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367AF" w14:textId="678986A6" w:rsidR="00DD290D" w:rsidRPr="004A748B" w:rsidRDefault="009A66B6" w:rsidP="00DD290D">
      <w:pPr>
        <w:widowControl w:val="0"/>
        <w:spacing w:after="0" w:line="240" w:lineRule="auto"/>
        <w:rPr>
          <w:rFonts w:ascii="Times New Roman" w:eastAsia="Times New Roman" w:hAnsi="Times New Roman" w:cs="Times New Roman"/>
          <w:sz w:val="20"/>
        </w:rPr>
      </w:pPr>
      <w:r>
        <w:rPr>
          <w:noProof/>
        </w:rPr>
        <w:drawing>
          <wp:inline distT="0" distB="0" distL="0" distR="0" wp14:anchorId="6F9A0338" wp14:editId="12726C60">
            <wp:extent cx="6119495" cy="8647430"/>
            <wp:effectExtent l="0" t="0" r="0" b="1270"/>
            <wp:docPr id="604770386"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0386"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7430"/>
                    </a:xfrm>
                    <a:prstGeom prst="rect">
                      <a:avLst/>
                    </a:prstGeom>
                    <a:noFill/>
                    <a:ln>
                      <a:noFill/>
                    </a:ln>
                  </pic:spPr>
                </pic:pic>
              </a:graphicData>
            </a:graphic>
          </wp:inline>
        </w:drawing>
      </w:r>
    </w:p>
    <w:p w14:paraId="48CD7EB6" w14:textId="692CC10B" w:rsidR="00A8732A" w:rsidRDefault="00A8732A" w:rsidP="00A8732A">
      <w:pPr>
        <w:pStyle w:val="ab"/>
      </w:pPr>
    </w:p>
    <w:p w14:paraId="2414E0C4" w14:textId="456A695C" w:rsidR="00E12D93" w:rsidRPr="00B24B73" w:rsidRDefault="00E12D93" w:rsidP="00F26FB9">
      <w:pPr>
        <w:widowControl w:val="0"/>
        <w:spacing w:after="0" w:line="360" w:lineRule="auto"/>
        <w:jc w:val="center"/>
        <w:rPr>
          <w:rFonts w:ascii="Times New Roman" w:eastAsia="Times New Roman" w:hAnsi="Times New Roman" w:cs="Times New Roman"/>
          <w:sz w:val="24"/>
          <w:szCs w:val="24"/>
        </w:rPr>
      </w:pPr>
      <w:r w:rsidRPr="00B24B73">
        <w:rPr>
          <w:rFonts w:ascii="Times New Roman" w:eastAsia="Times New Roman" w:hAnsi="Times New Roman" w:cs="Times New Roman"/>
          <w:sz w:val="24"/>
          <w:szCs w:val="24"/>
        </w:rPr>
        <w:lastRenderedPageBreak/>
        <w:t>МИНИСТЕРСТВО ОБРАЗОВАНИЯ И МОЛОДЁЖНОЙ ПОЛИТИКИ</w:t>
      </w:r>
    </w:p>
    <w:p w14:paraId="4FFF8137" w14:textId="77777777" w:rsidR="00E12D93" w:rsidRPr="00B24B73" w:rsidRDefault="00E12D93" w:rsidP="00E12D93">
      <w:pPr>
        <w:widowControl w:val="0"/>
        <w:spacing w:after="0" w:line="360" w:lineRule="auto"/>
        <w:jc w:val="center"/>
        <w:rPr>
          <w:rFonts w:ascii="Times New Roman" w:eastAsia="Times New Roman" w:hAnsi="Times New Roman" w:cs="Times New Roman"/>
          <w:sz w:val="24"/>
          <w:szCs w:val="24"/>
        </w:rPr>
      </w:pPr>
      <w:r w:rsidRPr="00B24B73">
        <w:rPr>
          <w:rFonts w:ascii="Times New Roman" w:eastAsia="Times New Roman" w:hAnsi="Times New Roman" w:cs="Times New Roman"/>
          <w:sz w:val="24"/>
          <w:szCs w:val="24"/>
        </w:rPr>
        <w:t>СВЕРДЛОВСКОЙ ОБЛАСТИ</w:t>
      </w:r>
    </w:p>
    <w:p w14:paraId="180CF5CC" w14:textId="77777777" w:rsidR="00E12D93" w:rsidRPr="00B24B73" w:rsidRDefault="00E12D93" w:rsidP="00E12D93">
      <w:pPr>
        <w:widowControl w:val="0"/>
        <w:spacing w:after="0" w:line="360" w:lineRule="auto"/>
        <w:jc w:val="center"/>
        <w:rPr>
          <w:rFonts w:ascii="Times New Roman" w:eastAsia="Times New Roman" w:hAnsi="Times New Roman" w:cs="Times New Roman"/>
          <w:sz w:val="28"/>
          <w:szCs w:val="28"/>
        </w:rPr>
      </w:pPr>
      <w:r w:rsidRPr="00B24B73">
        <w:rPr>
          <w:rFonts w:ascii="Times New Roman" w:eastAsia="Times New Roman" w:hAnsi="Times New Roman" w:cs="Times New Roman"/>
          <w:sz w:val="24"/>
          <w:szCs w:val="24"/>
        </w:rPr>
        <w:t xml:space="preserve">ГАПОУ СО </w:t>
      </w:r>
      <w:r w:rsidRPr="00B24B73">
        <w:rPr>
          <w:rFonts w:ascii="Times New Roman" w:eastAsia="Times New Roman" w:hAnsi="Times New Roman" w:cs="Times New Roman"/>
          <w:sz w:val="28"/>
          <w:szCs w:val="28"/>
        </w:rPr>
        <w:t>«Красноуфимский аграрный колледж»</w:t>
      </w:r>
    </w:p>
    <w:p w14:paraId="443E4C48" w14:textId="77777777" w:rsidR="00E12D93" w:rsidRPr="00B24B73" w:rsidRDefault="00E12D93" w:rsidP="00E12D93">
      <w:pPr>
        <w:widowControl w:val="0"/>
        <w:spacing w:after="0" w:line="360" w:lineRule="auto"/>
        <w:jc w:val="center"/>
        <w:rPr>
          <w:rFonts w:ascii="Times New Roman" w:eastAsia="Times New Roman" w:hAnsi="Times New Roman" w:cs="Times New Roman"/>
          <w:sz w:val="24"/>
          <w:szCs w:val="24"/>
        </w:rPr>
      </w:pPr>
    </w:p>
    <w:p w14:paraId="25013056"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39A82657"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2D39BF2"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B123935"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552952C3"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F26FB9" w:rsidRPr="00B24B73" w14:paraId="26BB0DFF" w14:textId="77777777" w:rsidTr="003E04FC">
        <w:trPr>
          <w:trHeight w:val="1964"/>
        </w:trPr>
        <w:tc>
          <w:tcPr>
            <w:tcW w:w="4017" w:type="dxa"/>
          </w:tcPr>
          <w:p w14:paraId="0343EAD6" w14:textId="77777777" w:rsidR="00F26FB9" w:rsidRPr="003C2636" w:rsidRDefault="00F26FB9" w:rsidP="00F26FB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5F94B60F"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67193EA2"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4E84ADE2" w14:textId="77777777" w:rsidR="00F26FB9" w:rsidRPr="003C2636" w:rsidRDefault="00F26FB9" w:rsidP="00F26FB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530F998E" w14:textId="77777777" w:rsidR="00F26FB9" w:rsidRPr="003C2636" w:rsidRDefault="00F26FB9" w:rsidP="00F26FB9">
            <w:pPr>
              <w:widowControl w:val="0"/>
              <w:spacing w:after="0" w:line="276" w:lineRule="auto"/>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742CEB34" w14:textId="13F39911" w:rsidR="00F26FB9" w:rsidRPr="00B24B73" w:rsidRDefault="00F26FB9" w:rsidP="00F26FB9">
            <w:pPr>
              <w:widowControl w:val="0"/>
              <w:spacing w:after="0" w:line="276" w:lineRule="auto"/>
              <w:rPr>
                <w:rFonts w:ascii="Times New Roman" w:eastAsia="Times New Roman" w:hAnsi="Times New Roman" w:cs="Times New Roman"/>
                <w:sz w:val="24"/>
                <w:szCs w:val="24"/>
              </w:rPr>
            </w:pPr>
          </w:p>
        </w:tc>
        <w:tc>
          <w:tcPr>
            <w:tcW w:w="3505" w:type="dxa"/>
          </w:tcPr>
          <w:p w14:paraId="6D7FD885"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5CA25FA0"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5C3B59F6"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6BF70E3A" w14:textId="77777777" w:rsidR="00F26FB9" w:rsidRPr="003C2636" w:rsidRDefault="00F26FB9" w:rsidP="00F26FB9">
            <w:pPr>
              <w:widowControl w:val="0"/>
              <w:spacing w:after="0"/>
              <w:rPr>
                <w:rFonts w:ascii="Times New Roman" w:hAnsi="Times New Roman" w:cs="Times New Roman"/>
                <w:sz w:val="24"/>
                <w:szCs w:val="24"/>
              </w:rPr>
            </w:pPr>
          </w:p>
          <w:p w14:paraId="7FE9BB6E"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11C7E977" w14:textId="1882D05A" w:rsidR="00F26FB9" w:rsidRPr="00B24B73" w:rsidRDefault="00F26FB9" w:rsidP="00F26FB9">
            <w:pPr>
              <w:widowControl w:val="0"/>
              <w:spacing w:after="0" w:line="240" w:lineRule="auto"/>
              <w:jc w:val="center"/>
              <w:rPr>
                <w:rFonts w:ascii="Times New Roman" w:eastAsia="Times New Roman" w:hAnsi="Times New Roman" w:cs="Times New Roman"/>
                <w:sz w:val="24"/>
                <w:szCs w:val="24"/>
              </w:rPr>
            </w:pPr>
          </w:p>
        </w:tc>
        <w:tc>
          <w:tcPr>
            <w:tcW w:w="2816" w:type="dxa"/>
          </w:tcPr>
          <w:p w14:paraId="5848360E"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654E99B1"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136AF6A4"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0984B52B" w14:textId="77777777" w:rsidR="00F26FB9" w:rsidRPr="003C2636" w:rsidRDefault="00F26FB9" w:rsidP="00F26FB9">
            <w:pPr>
              <w:widowControl w:val="0"/>
              <w:spacing w:after="0"/>
              <w:rPr>
                <w:rFonts w:ascii="Times New Roman" w:hAnsi="Times New Roman" w:cs="Times New Roman"/>
                <w:sz w:val="24"/>
                <w:szCs w:val="24"/>
              </w:rPr>
            </w:pPr>
          </w:p>
          <w:p w14:paraId="4326DFF4" w14:textId="77777777" w:rsidR="00F26FB9" w:rsidRPr="003C2636" w:rsidRDefault="00F26FB9" w:rsidP="00F26FB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497BA022" w14:textId="44C86E9C" w:rsidR="00F26FB9" w:rsidRPr="00B24B73" w:rsidRDefault="00F26FB9" w:rsidP="00F26FB9">
            <w:pPr>
              <w:widowControl w:val="0"/>
              <w:spacing w:after="0" w:line="240" w:lineRule="auto"/>
              <w:jc w:val="center"/>
              <w:rPr>
                <w:rFonts w:ascii="Times New Roman" w:eastAsia="Times New Roman" w:hAnsi="Times New Roman" w:cs="Times New Roman"/>
                <w:sz w:val="24"/>
                <w:szCs w:val="24"/>
              </w:rPr>
            </w:pPr>
          </w:p>
        </w:tc>
      </w:tr>
    </w:tbl>
    <w:p w14:paraId="7114BAB6"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34BD878"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FBC5347"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6D3A2EA"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01D8F81"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0916E696" w14:textId="77777777"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p>
    <w:p w14:paraId="4E98CE1A" w14:textId="77777777" w:rsidR="00E12D93" w:rsidRPr="00B24B73" w:rsidRDefault="00E12D93" w:rsidP="00E12D93">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572799D8" w14:textId="77777777" w:rsidR="00E12D93" w:rsidRPr="00B24B73" w:rsidRDefault="00E12D93" w:rsidP="00E12D93">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B24B73">
        <w:rPr>
          <w:rFonts w:ascii="Times New Roman" w:eastAsia="Times New Roman" w:hAnsi="Times New Roman" w:cs="Times New Roman"/>
          <w:b/>
          <w:bCs/>
          <w:spacing w:val="-1"/>
          <w:sz w:val="28"/>
          <w:szCs w:val="28"/>
        </w:rPr>
        <w:t xml:space="preserve">РАБОЧАЯ ПРОГРАММА </w:t>
      </w:r>
    </w:p>
    <w:p w14:paraId="2545DF4B" w14:textId="77777777" w:rsidR="00E12D93" w:rsidRPr="00B24B73" w:rsidRDefault="00E12D93" w:rsidP="00E12D93">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04940256" w14:textId="77777777" w:rsidR="00E12D93" w:rsidRPr="00B24B73" w:rsidRDefault="00E12D93" w:rsidP="00E12D93">
      <w:pPr>
        <w:widowControl w:val="0"/>
        <w:spacing w:after="0" w:line="240" w:lineRule="auto"/>
        <w:jc w:val="center"/>
        <w:rPr>
          <w:rFonts w:ascii="Times New Roman" w:eastAsia="Times New Roman" w:hAnsi="Times New Roman" w:cs="Times New Roman"/>
          <w:bCs/>
          <w:iCs/>
          <w:sz w:val="28"/>
          <w:szCs w:val="24"/>
        </w:rPr>
      </w:pPr>
      <w:r>
        <w:rPr>
          <w:rFonts w:ascii="Times New Roman" w:eastAsia="Times New Roman" w:hAnsi="Times New Roman" w:cs="Times New Roman"/>
          <w:sz w:val="28"/>
          <w:szCs w:val="24"/>
          <w:lang w:eastAsia="ru-RU"/>
        </w:rPr>
        <w:t>ОП.05 Основы геологии, геоморфологии, почвоведения</w:t>
      </w:r>
    </w:p>
    <w:p w14:paraId="3D2A58A9" w14:textId="77777777" w:rsidR="00E12D93" w:rsidRPr="00B24B73" w:rsidRDefault="00E12D93" w:rsidP="00E12D93">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B24B73">
        <w:rPr>
          <w:rFonts w:ascii="Times New Roman" w:eastAsia="Calibri" w:hAnsi="Times New Roman" w:cs="Times New Roman"/>
          <w:color w:val="000000"/>
          <w:sz w:val="28"/>
          <w:szCs w:val="28"/>
          <w:lang w:eastAsia="ru-RU"/>
        </w:rPr>
        <w:t>Специальность 21</w:t>
      </w:r>
      <w:r w:rsidRPr="00B24B73">
        <w:rPr>
          <w:rFonts w:ascii="Times New Roman" w:eastAsia="Times New Roman" w:hAnsi="Times New Roman" w:cs="Times New Roman"/>
          <w:color w:val="000000"/>
          <w:kern w:val="36"/>
          <w:sz w:val="28"/>
          <w:szCs w:val="28"/>
          <w:lang w:eastAsia="ru-RU"/>
        </w:rPr>
        <w:t xml:space="preserve">.02.19  Землеустройство </w:t>
      </w:r>
    </w:p>
    <w:p w14:paraId="1C9826CF" w14:textId="77777777" w:rsidR="00E12D93" w:rsidRPr="00B24B73" w:rsidRDefault="00E12D93" w:rsidP="00E12D93">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Курс 4, группы 4</w:t>
      </w:r>
      <w:r w:rsidRPr="00B24B73">
        <w:rPr>
          <w:rFonts w:ascii="Times New Roman" w:eastAsia="Calibri" w:hAnsi="Times New Roman" w:cs="Times New Roman"/>
          <w:color w:val="000000"/>
          <w:sz w:val="28"/>
          <w:szCs w:val="28"/>
          <w:lang w:eastAsia="ru-RU"/>
        </w:rPr>
        <w:t xml:space="preserve">1-З </w:t>
      </w:r>
    </w:p>
    <w:p w14:paraId="14159DC2" w14:textId="77777777" w:rsidR="00E12D93" w:rsidRPr="00B24B73" w:rsidRDefault="00E12D93" w:rsidP="00E12D93">
      <w:pPr>
        <w:autoSpaceDE w:val="0"/>
        <w:autoSpaceDN w:val="0"/>
        <w:spacing w:after="0" w:line="360" w:lineRule="auto"/>
        <w:jc w:val="center"/>
        <w:rPr>
          <w:rFonts w:ascii="Times New Roman" w:eastAsia="Calibri" w:hAnsi="Times New Roman" w:cs="Times New Roman"/>
          <w:color w:val="000000"/>
          <w:sz w:val="28"/>
          <w:szCs w:val="28"/>
          <w:lang w:eastAsia="ru-RU"/>
        </w:rPr>
      </w:pPr>
      <w:r w:rsidRPr="00B24B73">
        <w:rPr>
          <w:rFonts w:ascii="Times New Roman" w:eastAsia="Calibri" w:hAnsi="Times New Roman" w:cs="Times New Roman"/>
          <w:color w:val="000000"/>
          <w:sz w:val="28"/>
          <w:szCs w:val="28"/>
          <w:lang w:eastAsia="ru-RU"/>
        </w:rPr>
        <w:t>Форма обучения: очная</w:t>
      </w:r>
      <w:bookmarkEnd w:id="0"/>
    </w:p>
    <w:p w14:paraId="1C51C4B1" w14:textId="77777777" w:rsidR="00E12D93" w:rsidRPr="00B24B73" w:rsidRDefault="00E12D93" w:rsidP="00E12D93">
      <w:pPr>
        <w:widowControl w:val="0"/>
        <w:spacing w:after="0" w:line="240" w:lineRule="auto"/>
        <w:jc w:val="center"/>
        <w:rPr>
          <w:rFonts w:ascii="Times New Roman" w:eastAsia="Times New Roman" w:hAnsi="Times New Roman" w:cs="Times New Roman"/>
          <w:bCs/>
          <w:iCs/>
          <w:sz w:val="24"/>
          <w:szCs w:val="24"/>
        </w:rPr>
      </w:pPr>
    </w:p>
    <w:p w14:paraId="07F36A0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2037836F"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0CB9FA9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55CF2E5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0831EEB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7E9FA8E9"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4E1FE8F5"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3938D1A7"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53CFB48E"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624E90F6"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7B1C245A" w14:textId="77777777" w:rsidR="00E12D9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4DDC9176" w14:textId="77777777" w:rsidR="00F26FB9" w:rsidRDefault="00F26FB9" w:rsidP="00E12D93">
      <w:pPr>
        <w:widowControl w:val="0"/>
        <w:spacing w:after="0" w:line="240" w:lineRule="auto"/>
        <w:jc w:val="center"/>
        <w:rPr>
          <w:rFonts w:ascii="Times New Roman" w:eastAsia="Times New Roman" w:hAnsi="Times New Roman" w:cs="Times New Roman"/>
          <w:b/>
          <w:bCs/>
          <w:i/>
          <w:iCs/>
          <w:sz w:val="24"/>
          <w:szCs w:val="24"/>
        </w:rPr>
      </w:pPr>
    </w:p>
    <w:p w14:paraId="2695E7D3" w14:textId="77777777" w:rsidR="00F26FB9" w:rsidRPr="00B24B73" w:rsidRDefault="00F26FB9" w:rsidP="00E12D93">
      <w:pPr>
        <w:widowControl w:val="0"/>
        <w:spacing w:after="0" w:line="240" w:lineRule="auto"/>
        <w:jc w:val="center"/>
        <w:rPr>
          <w:rFonts w:ascii="Times New Roman" w:eastAsia="Times New Roman" w:hAnsi="Times New Roman" w:cs="Times New Roman"/>
          <w:b/>
          <w:bCs/>
          <w:i/>
          <w:iCs/>
          <w:sz w:val="24"/>
          <w:szCs w:val="24"/>
        </w:rPr>
      </w:pPr>
    </w:p>
    <w:p w14:paraId="01AB7B9F" w14:textId="77777777" w:rsidR="00E12D93" w:rsidRPr="00B24B73" w:rsidRDefault="00E12D93" w:rsidP="00E12D93">
      <w:pPr>
        <w:widowControl w:val="0"/>
        <w:spacing w:after="0" w:line="240" w:lineRule="auto"/>
        <w:jc w:val="center"/>
        <w:rPr>
          <w:rFonts w:ascii="Times New Roman" w:eastAsia="Times New Roman" w:hAnsi="Times New Roman" w:cs="Times New Roman"/>
          <w:b/>
          <w:bCs/>
          <w:i/>
          <w:iCs/>
          <w:sz w:val="24"/>
          <w:szCs w:val="24"/>
        </w:rPr>
      </w:pPr>
    </w:p>
    <w:p w14:paraId="2AB23E08" w14:textId="77777777" w:rsidR="00E12D93" w:rsidRPr="00B24B73" w:rsidRDefault="00E12D93" w:rsidP="00E12D93">
      <w:pPr>
        <w:widowControl w:val="0"/>
        <w:spacing w:after="0" w:line="240" w:lineRule="auto"/>
        <w:rPr>
          <w:rFonts w:ascii="Times New Roman" w:eastAsia="Times New Roman" w:hAnsi="Times New Roman" w:cs="Times New Roman"/>
          <w:b/>
          <w:bCs/>
          <w:i/>
          <w:iCs/>
          <w:sz w:val="24"/>
          <w:szCs w:val="24"/>
        </w:rPr>
      </w:pPr>
    </w:p>
    <w:p w14:paraId="13028663" w14:textId="5F9D60C3" w:rsidR="00E12D93" w:rsidRPr="00B24B73" w:rsidRDefault="00E12D93" w:rsidP="00E12D93">
      <w:pPr>
        <w:widowControl w:val="0"/>
        <w:spacing w:after="0" w:line="240" w:lineRule="auto"/>
        <w:jc w:val="center"/>
        <w:rPr>
          <w:rFonts w:ascii="Times New Roman" w:eastAsia="Times New Roman" w:hAnsi="Times New Roman" w:cs="Times New Roman"/>
          <w:sz w:val="24"/>
          <w:szCs w:val="24"/>
        </w:rPr>
      </w:pPr>
      <w:r w:rsidRPr="00B24B73">
        <w:rPr>
          <w:rFonts w:ascii="Times New Roman" w:eastAsia="Times New Roman" w:hAnsi="Times New Roman" w:cs="Times New Roman"/>
          <w:bCs/>
          <w:iCs/>
          <w:sz w:val="28"/>
          <w:szCs w:val="24"/>
        </w:rPr>
        <w:t>202</w:t>
      </w:r>
      <w:r w:rsidR="00F26FB9">
        <w:rPr>
          <w:rFonts w:ascii="Times New Roman" w:eastAsia="Times New Roman" w:hAnsi="Times New Roman" w:cs="Times New Roman"/>
          <w:bCs/>
          <w:iCs/>
          <w:sz w:val="28"/>
          <w:szCs w:val="24"/>
        </w:rPr>
        <w:t>4</w:t>
      </w:r>
    </w:p>
    <w:p w14:paraId="62EA4766" w14:textId="77777777" w:rsidR="00E12D93" w:rsidRPr="00E12D93" w:rsidRDefault="00E12D93" w:rsidP="00E12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2E1B8F">
        <w:rPr>
          <w:rFonts w:ascii="Times New Roman" w:eastAsia="Arial Unicode MS" w:hAnsi="Times New Roman" w:cs="Times New Roman"/>
          <w:color w:val="000000"/>
          <w:sz w:val="28"/>
          <w:szCs w:val="28"/>
          <w:lang w:eastAsia="ru-RU"/>
        </w:rPr>
        <w:lastRenderedPageBreak/>
        <w:t xml:space="preserve">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2E1B8F">
        <w:rPr>
          <w:rFonts w:ascii="Times New Roman" w:eastAsia="Arial Unicode MS" w:hAnsi="Times New Roman" w:cs="Times New Roman"/>
          <w:b/>
          <w:bCs/>
          <w:color w:val="000000"/>
          <w:sz w:val="28"/>
          <w:szCs w:val="28"/>
          <w:lang w:eastAsia="ru-RU"/>
        </w:rPr>
        <w:t xml:space="preserve">21.02.19 Землеустройство, </w:t>
      </w:r>
      <w:r w:rsidRPr="002E1B8F">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50C2002D" w14:textId="77777777" w:rsidR="00DD290D" w:rsidRPr="004A748B" w:rsidRDefault="00DD290D" w:rsidP="00E12D93">
      <w:pPr>
        <w:widowControl w:val="0"/>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4A748B">
        <w:rPr>
          <w:rFonts w:ascii="Times New Roman" w:eastAsia="Times New Roman" w:hAnsi="Times New Roman" w:cs="Times New Roman"/>
          <w:sz w:val="28"/>
          <w:szCs w:val="28"/>
        </w:rPr>
        <w:t xml:space="preserve"> Разработчик: Блохин Алексей Викторович, преподаватель пе</w:t>
      </w:r>
      <w:r w:rsidR="00E12D93">
        <w:rPr>
          <w:rFonts w:ascii="Times New Roman" w:eastAsia="Times New Roman" w:hAnsi="Times New Roman" w:cs="Times New Roman"/>
          <w:sz w:val="28"/>
          <w:szCs w:val="28"/>
        </w:rPr>
        <w:t>рвой квалификационной категории ГАПОУ СО Красноуфимский аграрный колледж</w:t>
      </w:r>
    </w:p>
    <w:p w14:paraId="3D8D9C4F" w14:textId="77777777" w:rsidR="003D066B" w:rsidRDefault="003D066B" w:rsidP="003D066B">
      <w:pPr>
        <w:rPr>
          <w:rFonts w:ascii="Times New Roman" w:hAnsi="Times New Roman"/>
          <w:b/>
          <w:i/>
        </w:rPr>
      </w:pPr>
    </w:p>
    <w:p w14:paraId="7CB253FE" w14:textId="77777777" w:rsidR="003D066B" w:rsidRDefault="003D066B" w:rsidP="003D066B">
      <w:pPr>
        <w:rPr>
          <w:rFonts w:ascii="Times New Roman" w:hAnsi="Times New Roman"/>
          <w:b/>
          <w:i/>
        </w:rPr>
      </w:pPr>
    </w:p>
    <w:p w14:paraId="604D3A8C" w14:textId="77777777" w:rsidR="003D066B" w:rsidRDefault="003D066B" w:rsidP="003D066B">
      <w:pPr>
        <w:rPr>
          <w:rFonts w:ascii="Times New Roman" w:hAnsi="Times New Roman"/>
          <w:b/>
          <w:i/>
        </w:rPr>
      </w:pPr>
    </w:p>
    <w:p w14:paraId="0DCBEFB1" w14:textId="77777777" w:rsidR="003D066B" w:rsidRDefault="003D066B" w:rsidP="003D066B">
      <w:pPr>
        <w:rPr>
          <w:rFonts w:ascii="Times New Roman" w:hAnsi="Times New Roman"/>
          <w:b/>
          <w:i/>
        </w:rPr>
      </w:pPr>
    </w:p>
    <w:p w14:paraId="63B7232E" w14:textId="77777777" w:rsidR="003D066B" w:rsidRDefault="003D066B" w:rsidP="003D066B">
      <w:pPr>
        <w:rPr>
          <w:rFonts w:ascii="Times New Roman" w:hAnsi="Times New Roman"/>
          <w:b/>
          <w:i/>
        </w:rPr>
      </w:pPr>
    </w:p>
    <w:p w14:paraId="03CD794D" w14:textId="77777777" w:rsidR="003D066B" w:rsidRDefault="003D066B" w:rsidP="003D066B">
      <w:pPr>
        <w:rPr>
          <w:rFonts w:ascii="Times New Roman" w:hAnsi="Times New Roman"/>
          <w:b/>
          <w:i/>
        </w:rPr>
      </w:pPr>
    </w:p>
    <w:p w14:paraId="7CB32D6D" w14:textId="77777777" w:rsidR="003D066B" w:rsidRDefault="003D066B" w:rsidP="003D066B">
      <w:pPr>
        <w:rPr>
          <w:rFonts w:ascii="Times New Roman" w:hAnsi="Times New Roman"/>
          <w:b/>
          <w:i/>
        </w:rPr>
      </w:pPr>
    </w:p>
    <w:p w14:paraId="00E2A01E" w14:textId="77777777" w:rsidR="003D066B" w:rsidRDefault="003D066B" w:rsidP="003D066B">
      <w:pPr>
        <w:rPr>
          <w:rFonts w:ascii="Times New Roman" w:hAnsi="Times New Roman"/>
          <w:b/>
          <w:i/>
        </w:rPr>
      </w:pPr>
    </w:p>
    <w:p w14:paraId="11255992" w14:textId="77777777" w:rsidR="003D066B" w:rsidRDefault="003D066B" w:rsidP="003D066B">
      <w:pPr>
        <w:rPr>
          <w:rFonts w:ascii="Times New Roman" w:hAnsi="Times New Roman"/>
          <w:b/>
          <w:i/>
        </w:rPr>
      </w:pPr>
    </w:p>
    <w:p w14:paraId="60E9F222" w14:textId="77777777" w:rsidR="003D066B" w:rsidRDefault="003D066B" w:rsidP="003D066B">
      <w:pPr>
        <w:rPr>
          <w:rFonts w:ascii="Times New Roman" w:hAnsi="Times New Roman"/>
          <w:b/>
          <w:i/>
        </w:rPr>
      </w:pPr>
    </w:p>
    <w:p w14:paraId="09FADB42" w14:textId="77777777" w:rsidR="003D066B" w:rsidRDefault="003D066B" w:rsidP="003D066B">
      <w:pPr>
        <w:rPr>
          <w:rFonts w:ascii="Times New Roman" w:hAnsi="Times New Roman"/>
          <w:b/>
          <w:i/>
        </w:rPr>
      </w:pPr>
    </w:p>
    <w:p w14:paraId="77BA2720" w14:textId="77777777" w:rsidR="003D066B" w:rsidRDefault="003D066B" w:rsidP="003D066B">
      <w:pPr>
        <w:rPr>
          <w:rFonts w:ascii="Times New Roman" w:hAnsi="Times New Roman"/>
          <w:b/>
          <w:i/>
        </w:rPr>
      </w:pPr>
    </w:p>
    <w:p w14:paraId="3B7BE0A6" w14:textId="77777777" w:rsidR="003D066B" w:rsidRDefault="003D066B" w:rsidP="003D066B">
      <w:pPr>
        <w:rPr>
          <w:rFonts w:ascii="Times New Roman" w:hAnsi="Times New Roman"/>
          <w:b/>
          <w:i/>
        </w:rPr>
      </w:pPr>
    </w:p>
    <w:p w14:paraId="1A661B0C" w14:textId="77777777" w:rsidR="003D066B" w:rsidRPr="00FD1972" w:rsidRDefault="003D066B" w:rsidP="003D066B">
      <w:pPr>
        <w:jc w:val="center"/>
        <w:rPr>
          <w:rFonts w:ascii="Times New Roman" w:hAnsi="Times New Roman"/>
          <w:b/>
          <w:i/>
          <w:vertAlign w:val="superscript"/>
        </w:rPr>
      </w:pPr>
      <w:r w:rsidRPr="00FD1972">
        <w:rPr>
          <w:rFonts w:ascii="Times New Roman" w:hAnsi="Times New Roman"/>
          <w:b/>
          <w:bCs/>
          <w:i/>
        </w:rPr>
        <w:br w:type="page"/>
      </w:r>
    </w:p>
    <w:p w14:paraId="5A284D8F" w14:textId="77777777" w:rsidR="003D066B" w:rsidRPr="008311C1" w:rsidRDefault="003D066B" w:rsidP="003D066B">
      <w:pPr>
        <w:jc w:val="center"/>
        <w:rPr>
          <w:rFonts w:ascii="Times New Roman" w:hAnsi="Times New Roman"/>
          <w:b/>
          <w:i/>
          <w:sz w:val="24"/>
        </w:rPr>
      </w:pPr>
      <w:r w:rsidRPr="008311C1">
        <w:rPr>
          <w:rFonts w:ascii="Times New Roman" w:hAnsi="Times New Roman"/>
          <w:b/>
          <w:i/>
          <w:sz w:val="24"/>
        </w:rPr>
        <w:lastRenderedPageBreak/>
        <w:t>СОДЕРЖАНИЕ</w:t>
      </w:r>
    </w:p>
    <w:p w14:paraId="57345B9D" w14:textId="77777777" w:rsidR="003D066B" w:rsidRPr="00FD1972" w:rsidRDefault="003D066B" w:rsidP="003D066B">
      <w:pPr>
        <w:rPr>
          <w:rFonts w:ascii="Times New Roman" w:hAnsi="Times New Roman"/>
          <w:b/>
          <w:i/>
        </w:rPr>
      </w:pPr>
    </w:p>
    <w:tbl>
      <w:tblPr>
        <w:tblW w:w="0" w:type="auto"/>
        <w:tblLook w:val="01E0" w:firstRow="1" w:lastRow="1" w:firstColumn="1" w:lastColumn="1" w:noHBand="0" w:noVBand="0"/>
      </w:tblPr>
      <w:tblGrid>
        <w:gridCol w:w="7501"/>
        <w:gridCol w:w="1854"/>
      </w:tblGrid>
      <w:tr w:rsidR="003D066B" w:rsidRPr="00FD1972" w14:paraId="58067822" w14:textId="77777777" w:rsidTr="00DD290D">
        <w:tc>
          <w:tcPr>
            <w:tcW w:w="7501" w:type="dxa"/>
          </w:tcPr>
          <w:p w14:paraId="0EAB68C2"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ОБЩАЯ ХАРАКТЕРИСТИКА ПРИМЕРНОЙ РАБОЧЕЙ ПРОГРАММЫ УЧЕБНОЙ ДИСЦИПЛИНЫ</w:t>
            </w:r>
          </w:p>
        </w:tc>
        <w:tc>
          <w:tcPr>
            <w:tcW w:w="1854" w:type="dxa"/>
          </w:tcPr>
          <w:p w14:paraId="60DEA255" w14:textId="77777777" w:rsidR="003D066B" w:rsidRPr="00FD1972" w:rsidRDefault="003D066B" w:rsidP="00DD290D">
            <w:pPr>
              <w:rPr>
                <w:rFonts w:ascii="Times New Roman" w:hAnsi="Times New Roman"/>
                <w:b/>
              </w:rPr>
            </w:pPr>
          </w:p>
        </w:tc>
      </w:tr>
      <w:tr w:rsidR="003D066B" w:rsidRPr="00FD1972" w14:paraId="5823A672" w14:textId="77777777" w:rsidTr="00DD290D">
        <w:tc>
          <w:tcPr>
            <w:tcW w:w="7501" w:type="dxa"/>
          </w:tcPr>
          <w:p w14:paraId="0B3BA7B7"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СТРУКТУРА И СОДЕРЖАНИЕ УЧЕБНОЙ ДИСЦИПЛИНЫ</w:t>
            </w:r>
          </w:p>
          <w:p w14:paraId="0A9DD886"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УСЛОВИЯ РЕАЛИЗАЦИИУЧЕБНОЙ ДИСЦИПЛИНЫ</w:t>
            </w:r>
          </w:p>
        </w:tc>
        <w:tc>
          <w:tcPr>
            <w:tcW w:w="1854" w:type="dxa"/>
          </w:tcPr>
          <w:p w14:paraId="64883344" w14:textId="77777777" w:rsidR="003D066B" w:rsidRPr="00FD1972" w:rsidRDefault="003D066B" w:rsidP="00DD290D">
            <w:pPr>
              <w:ind w:left="644"/>
              <w:rPr>
                <w:rFonts w:ascii="Times New Roman" w:hAnsi="Times New Roman"/>
                <w:b/>
              </w:rPr>
            </w:pPr>
          </w:p>
        </w:tc>
      </w:tr>
      <w:tr w:rsidR="003D066B" w:rsidRPr="00FD1972" w14:paraId="1D17C621" w14:textId="77777777" w:rsidTr="00DD290D">
        <w:tc>
          <w:tcPr>
            <w:tcW w:w="7501" w:type="dxa"/>
          </w:tcPr>
          <w:p w14:paraId="6AB54F15" w14:textId="77777777" w:rsidR="003D066B" w:rsidRPr="00FD1972" w:rsidRDefault="003D066B" w:rsidP="003D066B">
            <w:pPr>
              <w:numPr>
                <w:ilvl w:val="0"/>
                <w:numId w:val="5"/>
              </w:numPr>
              <w:suppressAutoHyphens/>
              <w:spacing w:after="200" w:line="276" w:lineRule="auto"/>
              <w:jc w:val="both"/>
              <w:rPr>
                <w:rFonts w:ascii="Times New Roman" w:hAnsi="Times New Roman"/>
                <w:b/>
              </w:rPr>
            </w:pPr>
            <w:r w:rsidRPr="00FD1972">
              <w:rPr>
                <w:rFonts w:ascii="Times New Roman" w:hAnsi="Times New Roman"/>
                <w:b/>
              </w:rPr>
              <w:t>КОНТРОЛЬ И ОЦЕНКА РЕЗУЛЬТАТОВ ОСВОЕНИЯ УЧЕБНОЙ ДИСЦИПЛИНЫ</w:t>
            </w:r>
          </w:p>
          <w:p w14:paraId="48A7D981" w14:textId="77777777" w:rsidR="003D066B" w:rsidRPr="00FD1972" w:rsidRDefault="003D066B" w:rsidP="00DD290D">
            <w:pPr>
              <w:suppressAutoHyphens/>
              <w:jc w:val="both"/>
              <w:rPr>
                <w:rFonts w:ascii="Times New Roman" w:hAnsi="Times New Roman"/>
                <w:b/>
              </w:rPr>
            </w:pPr>
          </w:p>
        </w:tc>
        <w:tc>
          <w:tcPr>
            <w:tcW w:w="1854" w:type="dxa"/>
          </w:tcPr>
          <w:p w14:paraId="6A5013E2" w14:textId="77777777" w:rsidR="003D066B" w:rsidRPr="00FD1972" w:rsidRDefault="003D066B" w:rsidP="00DD290D">
            <w:pPr>
              <w:rPr>
                <w:rFonts w:ascii="Times New Roman" w:hAnsi="Times New Roman"/>
                <w:b/>
              </w:rPr>
            </w:pPr>
          </w:p>
        </w:tc>
      </w:tr>
    </w:tbl>
    <w:p w14:paraId="3418B196" w14:textId="77777777" w:rsidR="003D066B" w:rsidRPr="008311C1" w:rsidRDefault="003D066B" w:rsidP="003D066B">
      <w:pPr>
        <w:pStyle w:val="a6"/>
        <w:numPr>
          <w:ilvl w:val="0"/>
          <w:numId w:val="4"/>
        </w:numPr>
        <w:tabs>
          <w:tab w:val="left" w:pos="567"/>
        </w:tabs>
        <w:suppressAutoHyphens/>
        <w:spacing w:after="0"/>
        <w:ind w:left="0" w:firstLine="0"/>
        <w:jc w:val="center"/>
        <w:rPr>
          <w:b/>
        </w:rPr>
      </w:pPr>
      <w:r w:rsidRPr="008311C1">
        <w:rPr>
          <w:b/>
          <w:i/>
          <w:u w:val="single"/>
        </w:rPr>
        <w:br w:type="page"/>
      </w:r>
      <w:r w:rsidRPr="008311C1">
        <w:rPr>
          <w:b/>
        </w:rPr>
        <w:lastRenderedPageBreak/>
        <w:t>ОБЩАЯ ХАРАКТЕРИСТИКА ПРИМЕРНОЙ РАБОЧЕЙ ПРОГРАММЫ УЧЕБНОЙ ДИСЦИПЛИНЫ «</w:t>
      </w:r>
      <w:r>
        <w:rPr>
          <w:b/>
        </w:rPr>
        <w:t xml:space="preserve">ОП.03 </w:t>
      </w:r>
      <w:r w:rsidRPr="008311C1">
        <w:rPr>
          <w:b/>
        </w:rPr>
        <w:t>ОСНОВЫ ГЕОЛОГИИ, ГЕОМОРФОЛОГИИ, ПОЧВОВЕДЕНИЯ»</w:t>
      </w:r>
    </w:p>
    <w:p w14:paraId="326199EA" w14:textId="77777777" w:rsidR="003D066B" w:rsidRPr="00FD1972" w:rsidRDefault="003D066B" w:rsidP="003D066B">
      <w:pPr>
        <w:spacing w:after="0"/>
        <w:jc w:val="center"/>
        <w:rPr>
          <w:rFonts w:ascii="Times New Roman" w:hAnsi="Times New Roman"/>
          <w:i/>
          <w:sz w:val="16"/>
          <w:szCs w:val="16"/>
        </w:rPr>
      </w:pPr>
    </w:p>
    <w:p w14:paraId="655A785A" w14:textId="77777777" w:rsidR="003D066B" w:rsidRPr="004D6032" w:rsidRDefault="003D066B" w:rsidP="003D0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D6032">
        <w:rPr>
          <w:rFonts w:ascii="Times New Roman" w:hAnsi="Times New Roman"/>
          <w:b/>
          <w:sz w:val="24"/>
          <w:szCs w:val="24"/>
        </w:rPr>
        <w:t xml:space="preserve">1.1. Место дисциплины в структуре основной образовательной программы: </w:t>
      </w:r>
      <w:r w:rsidRPr="004D6032">
        <w:rPr>
          <w:rFonts w:ascii="Times New Roman" w:hAnsi="Times New Roman"/>
          <w:color w:val="000000"/>
          <w:sz w:val="24"/>
          <w:szCs w:val="24"/>
        </w:rPr>
        <w:tab/>
      </w:r>
    </w:p>
    <w:p w14:paraId="5AC8066F"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6032">
        <w:rPr>
          <w:rFonts w:ascii="Times New Roman" w:hAnsi="Times New Roman"/>
          <w:sz w:val="24"/>
          <w:szCs w:val="24"/>
        </w:rPr>
        <w:t>Учебная дисциплина «Основы геологии</w:t>
      </w:r>
      <w:r>
        <w:rPr>
          <w:rFonts w:ascii="Times New Roman" w:hAnsi="Times New Roman"/>
          <w:sz w:val="24"/>
          <w:szCs w:val="24"/>
        </w:rPr>
        <w:t xml:space="preserve">, геоморфологии, почвоведения» </w:t>
      </w:r>
      <w:r w:rsidRPr="004D6032">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w:t>
      </w:r>
      <w:r>
        <w:rPr>
          <w:rFonts w:ascii="Times New Roman" w:hAnsi="Times New Roman"/>
          <w:sz w:val="24"/>
          <w:szCs w:val="24"/>
        </w:rPr>
        <w:t xml:space="preserve">СПО </w:t>
      </w:r>
      <w:r w:rsidRPr="004D6032">
        <w:rPr>
          <w:rFonts w:ascii="Times New Roman" w:hAnsi="Times New Roman"/>
          <w:sz w:val="24"/>
          <w:szCs w:val="24"/>
        </w:rPr>
        <w:t xml:space="preserve">по </w:t>
      </w:r>
      <w:r w:rsidRPr="008311C1">
        <w:rPr>
          <w:rFonts w:ascii="Times New Roman" w:hAnsi="Times New Roman"/>
          <w:sz w:val="24"/>
          <w:szCs w:val="24"/>
        </w:rPr>
        <w:t xml:space="preserve">специальности </w:t>
      </w:r>
      <w:r>
        <w:rPr>
          <w:rFonts w:ascii="Times New Roman" w:hAnsi="Times New Roman"/>
          <w:sz w:val="24"/>
          <w:szCs w:val="24"/>
        </w:rPr>
        <w:t>21.02.19</w:t>
      </w:r>
      <w:r w:rsidRPr="008311C1">
        <w:rPr>
          <w:rFonts w:ascii="Times New Roman" w:hAnsi="Times New Roman"/>
          <w:sz w:val="24"/>
          <w:szCs w:val="24"/>
        </w:rPr>
        <w:t xml:space="preserve"> Землеустройство.</w:t>
      </w:r>
      <w:r w:rsidRPr="004D6032">
        <w:rPr>
          <w:rFonts w:ascii="Times New Roman" w:hAnsi="Times New Roman"/>
          <w:sz w:val="24"/>
          <w:szCs w:val="24"/>
        </w:rPr>
        <w:t xml:space="preserve"> </w:t>
      </w:r>
    </w:p>
    <w:p w14:paraId="46ABC630"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D6032">
        <w:rPr>
          <w:rFonts w:ascii="Times New Roman" w:hAnsi="Times New Roman"/>
          <w:sz w:val="24"/>
          <w:szCs w:val="24"/>
        </w:rPr>
        <w:t xml:space="preserve">Учебная дисциплина «Основы геологии, геоморфологии, почвоведения» обеспечивает формирование профессиональных и общих компетенций по всем видам деятельности ФГОС </w:t>
      </w:r>
      <w:r>
        <w:rPr>
          <w:rFonts w:ascii="Times New Roman" w:hAnsi="Times New Roman"/>
          <w:sz w:val="24"/>
          <w:szCs w:val="24"/>
        </w:rPr>
        <w:t xml:space="preserve"> СПО </w:t>
      </w:r>
      <w:r w:rsidRPr="008311C1">
        <w:rPr>
          <w:rFonts w:ascii="Times New Roman" w:hAnsi="Times New Roman"/>
          <w:sz w:val="24"/>
          <w:szCs w:val="24"/>
        </w:rPr>
        <w:t xml:space="preserve">специальности  </w:t>
      </w:r>
      <w:r>
        <w:rPr>
          <w:rFonts w:ascii="Times New Roman" w:hAnsi="Times New Roman"/>
          <w:sz w:val="24"/>
          <w:szCs w:val="24"/>
        </w:rPr>
        <w:t>21.02.19</w:t>
      </w:r>
      <w:r w:rsidRPr="008311C1">
        <w:rPr>
          <w:rFonts w:ascii="Times New Roman" w:hAnsi="Times New Roman"/>
          <w:sz w:val="24"/>
          <w:szCs w:val="24"/>
        </w:rPr>
        <w:t xml:space="preserve"> Землеустройство.</w:t>
      </w:r>
      <w:r w:rsidRPr="004D6032">
        <w:rPr>
          <w:rFonts w:ascii="Times New Roman" w:hAnsi="Times New Roman"/>
          <w:sz w:val="24"/>
          <w:szCs w:val="24"/>
        </w:rPr>
        <w:t xml:space="preserve"> </w:t>
      </w:r>
    </w:p>
    <w:p w14:paraId="46DEEE90" w14:textId="77777777" w:rsidR="003D066B" w:rsidRPr="004D6032" w:rsidRDefault="003D066B" w:rsidP="003D06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4D6032">
        <w:rPr>
          <w:rFonts w:ascii="Times New Roman" w:hAnsi="Times New Roman"/>
          <w:sz w:val="24"/>
          <w:szCs w:val="24"/>
        </w:rPr>
        <w:t xml:space="preserve">Особое значение дисциплина имеет при формировании и развитии ОК 07. </w:t>
      </w:r>
    </w:p>
    <w:p w14:paraId="7172DCF5" w14:textId="77777777" w:rsidR="003D066B" w:rsidRDefault="003D066B" w:rsidP="003D066B">
      <w:pPr>
        <w:pStyle w:val="a6"/>
        <w:spacing w:before="0" w:after="0" w:line="276" w:lineRule="auto"/>
        <w:ind w:left="709"/>
        <w:rPr>
          <w:b/>
        </w:rPr>
      </w:pPr>
    </w:p>
    <w:p w14:paraId="5E938A41" w14:textId="77777777" w:rsidR="003D066B" w:rsidRPr="003A7235" w:rsidRDefault="003D066B" w:rsidP="003D066B">
      <w:pPr>
        <w:pStyle w:val="a6"/>
        <w:spacing w:before="0" w:after="0" w:line="276" w:lineRule="auto"/>
        <w:ind w:left="709"/>
        <w:rPr>
          <w:b/>
        </w:rPr>
      </w:pPr>
      <w:r>
        <w:rPr>
          <w:b/>
        </w:rPr>
        <w:t xml:space="preserve">1.2 </w:t>
      </w:r>
      <w:r w:rsidRPr="003A7235">
        <w:rPr>
          <w:b/>
        </w:rPr>
        <w:t xml:space="preserve">Цель и планируемые результаты освоения дисциплины: </w:t>
      </w:r>
    </w:p>
    <w:p w14:paraId="5D2BC524" w14:textId="77777777" w:rsidR="003D066B" w:rsidRPr="00FD1972" w:rsidRDefault="003D066B" w:rsidP="003D066B">
      <w:pPr>
        <w:pStyle w:val="a6"/>
        <w:spacing w:before="0" w:after="0" w:line="276" w:lineRule="auto"/>
        <w:ind w:left="0" w:firstLine="709"/>
      </w:pPr>
      <w:r w:rsidRPr="00FD1972">
        <w:t>В рамках программы учебной дисциплины обучающимися осваиваются умения и знания</w:t>
      </w:r>
    </w:p>
    <w:p w14:paraId="7336D4A3" w14:textId="77777777" w:rsidR="003D066B" w:rsidRPr="00FD1972" w:rsidRDefault="003D066B" w:rsidP="003D066B">
      <w:pPr>
        <w:suppressAutoHyphens/>
        <w:spacing w:after="0" w:line="240" w:lineRule="auto"/>
        <w:ind w:firstLine="567"/>
        <w:jc w:val="both"/>
        <w:rPr>
          <w:rFonts w:ascii="Times New Roman" w:hAnsi="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3462"/>
        <w:gridCol w:w="3903"/>
      </w:tblGrid>
      <w:tr w:rsidR="003D066B" w:rsidRPr="00FD1972" w14:paraId="18FBCCE0" w14:textId="77777777" w:rsidTr="00DD290D">
        <w:trPr>
          <w:trHeight w:val="649"/>
        </w:trPr>
        <w:tc>
          <w:tcPr>
            <w:tcW w:w="2382" w:type="dxa"/>
            <w:hideMark/>
          </w:tcPr>
          <w:p w14:paraId="198853E6"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 xml:space="preserve">Код </w:t>
            </w:r>
            <w:r w:rsidRPr="00FD1972">
              <w:rPr>
                <w:rFonts w:ascii="Times New Roman" w:hAnsi="Times New Roman"/>
                <w:sz w:val="24"/>
                <w:szCs w:val="24"/>
                <w:vertAlign w:val="superscript"/>
              </w:rPr>
              <w:footnoteReference w:id="1"/>
            </w:r>
          </w:p>
          <w:p w14:paraId="1E075A93"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ПК, ОК</w:t>
            </w:r>
          </w:p>
        </w:tc>
        <w:tc>
          <w:tcPr>
            <w:tcW w:w="3462" w:type="dxa"/>
            <w:hideMark/>
          </w:tcPr>
          <w:p w14:paraId="1B2A7FD6"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Умения</w:t>
            </w:r>
          </w:p>
        </w:tc>
        <w:tc>
          <w:tcPr>
            <w:tcW w:w="3903" w:type="dxa"/>
            <w:hideMark/>
          </w:tcPr>
          <w:p w14:paraId="487704B1" w14:textId="77777777" w:rsidR="003D066B" w:rsidRPr="00FD1972" w:rsidRDefault="003D066B" w:rsidP="00DD290D">
            <w:pPr>
              <w:suppressAutoHyphens/>
              <w:spacing w:after="0" w:line="240" w:lineRule="auto"/>
              <w:jc w:val="center"/>
              <w:rPr>
                <w:rFonts w:ascii="Times New Roman" w:hAnsi="Times New Roman"/>
                <w:sz w:val="24"/>
                <w:szCs w:val="24"/>
              </w:rPr>
            </w:pPr>
            <w:r w:rsidRPr="00FD1972">
              <w:rPr>
                <w:rFonts w:ascii="Times New Roman" w:hAnsi="Times New Roman"/>
                <w:sz w:val="24"/>
                <w:szCs w:val="24"/>
              </w:rPr>
              <w:t>Знания</w:t>
            </w:r>
          </w:p>
        </w:tc>
      </w:tr>
      <w:tr w:rsidR="003D066B" w:rsidRPr="00FD1972" w14:paraId="3B1599DB" w14:textId="77777777" w:rsidTr="00DD290D">
        <w:trPr>
          <w:trHeight w:val="6936"/>
        </w:trPr>
        <w:tc>
          <w:tcPr>
            <w:tcW w:w="2382" w:type="dxa"/>
          </w:tcPr>
          <w:p w14:paraId="0EEF674C" w14:textId="77777777" w:rsidR="003D066B" w:rsidRPr="00FD1972" w:rsidRDefault="003D066B" w:rsidP="00DD290D">
            <w:pPr>
              <w:widowControl w:val="0"/>
              <w:tabs>
                <w:tab w:val="left" w:pos="2835"/>
              </w:tabs>
              <w:autoSpaceDE w:val="0"/>
              <w:autoSpaceDN w:val="0"/>
              <w:adjustRightInd w:val="0"/>
              <w:spacing w:after="0" w:line="240" w:lineRule="auto"/>
              <w:jc w:val="center"/>
              <w:rPr>
                <w:rFonts w:ascii="Times New Roman" w:hAnsi="Times New Roman"/>
                <w:sz w:val="24"/>
                <w:szCs w:val="24"/>
              </w:rPr>
            </w:pPr>
            <w:r w:rsidRPr="00FD1972">
              <w:rPr>
                <w:rFonts w:ascii="Times New Roman" w:hAnsi="Times New Roman"/>
                <w:sz w:val="24"/>
                <w:szCs w:val="24"/>
              </w:rPr>
              <w:t>ПК 1.2</w:t>
            </w:r>
            <w:r>
              <w:rPr>
                <w:rFonts w:ascii="Times New Roman" w:hAnsi="Times New Roman"/>
                <w:sz w:val="24"/>
                <w:szCs w:val="24"/>
              </w:rPr>
              <w:t>,</w:t>
            </w:r>
            <w:r w:rsidRPr="00FD1972">
              <w:rPr>
                <w:rFonts w:ascii="Times New Roman" w:hAnsi="Times New Roman"/>
                <w:sz w:val="24"/>
                <w:szCs w:val="24"/>
              </w:rPr>
              <w:t xml:space="preserve"> </w:t>
            </w:r>
            <w:r w:rsidRPr="00FD1972">
              <w:rPr>
                <w:rFonts w:ascii="Times New Roman" w:hAnsi="Times New Roman" w:cs="Arial"/>
                <w:sz w:val="24"/>
                <w:szCs w:val="24"/>
              </w:rPr>
              <w:t>ПК 1.5.</w:t>
            </w:r>
          </w:p>
          <w:p w14:paraId="115A91C0" w14:textId="77777777" w:rsidR="003D066B" w:rsidRDefault="003D066B" w:rsidP="00DD290D">
            <w:pPr>
              <w:spacing w:after="0" w:line="240" w:lineRule="auto"/>
              <w:jc w:val="center"/>
              <w:rPr>
                <w:rFonts w:ascii="Times New Roman" w:hAnsi="Times New Roman"/>
                <w:sz w:val="24"/>
                <w:szCs w:val="24"/>
              </w:rPr>
            </w:pPr>
            <w:r w:rsidRPr="00FD1972">
              <w:rPr>
                <w:rFonts w:ascii="Times New Roman" w:hAnsi="Times New Roman"/>
                <w:sz w:val="24"/>
                <w:szCs w:val="24"/>
              </w:rPr>
              <w:t xml:space="preserve">ПК 4.1. </w:t>
            </w:r>
            <w:r>
              <w:rPr>
                <w:rFonts w:ascii="Times New Roman" w:hAnsi="Times New Roman"/>
                <w:sz w:val="24"/>
                <w:szCs w:val="24"/>
              </w:rPr>
              <w:t>– ПК 4.4,</w:t>
            </w:r>
          </w:p>
          <w:p w14:paraId="5A961CA2" w14:textId="77777777" w:rsidR="003D066B" w:rsidRDefault="003D066B" w:rsidP="00DD290D">
            <w:pPr>
              <w:spacing w:after="0" w:line="240" w:lineRule="auto"/>
              <w:jc w:val="center"/>
              <w:rPr>
                <w:rFonts w:ascii="Times New Roman" w:hAnsi="Times New Roman"/>
                <w:sz w:val="24"/>
                <w:szCs w:val="24"/>
              </w:rPr>
            </w:pPr>
            <w:r>
              <w:rPr>
                <w:rFonts w:ascii="Times New Roman" w:hAnsi="Times New Roman"/>
                <w:sz w:val="24"/>
                <w:szCs w:val="24"/>
              </w:rPr>
              <w:t>ОК 03, ОК 07,</w:t>
            </w:r>
          </w:p>
          <w:p w14:paraId="4BD5614C" w14:textId="77777777" w:rsidR="003D066B" w:rsidRPr="00FD1972" w:rsidRDefault="003D066B" w:rsidP="00DD290D">
            <w:pPr>
              <w:spacing w:after="0" w:line="240" w:lineRule="auto"/>
              <w:jc w:val="center"/>
              <w:rPr>
                <w:rFonts w:ascii="Times New Roman" w:hAnsi="Times New Roman"/>
                <w:b/>
                <w:sz w:val="24"/>
                <w:szCs w:val="24"/>
              </w:rPr>
            </w:pPr>
          </w:p>
        </w:tc>
        <w:tc>
          <w:tcPr>
            <w:tcW w:w="3462" w:type="dxa"/>
            <w:tcBorders>
              <w:bottom w:val="single" w:sz="4" w:space="0" w:color="auto"/>
            </w:tcBorders>
          </w:tcPr>
          <w:p w14:paraId="54027068"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в</w:t>
            </w:r>
            <w:r w:rsidRPr="00FD1972">
              <w:rPr>
                <w:rFonts w:ascii="Times New Roman" w:hAnsi="Times New Roman"/>
                <w:sz w:val="24"/>
                <w:szCs w:val="24"/>
              </w:rPr>
              <w:t>ыполнять дешифрирование аэрофотоснимков и космофотоснимков;</w:t>
            </w:r>
          </w:p>
          <w:p w14:paraId="7C9F30C7"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читать</w:t>
            </w:r>
            <w:r w:rsidRPr="00FD1972">
              <w:rPr>
                <w:rFonts w:ascii="Times New Roman" w:hAnsi="Times New Roman"/>
                <w:sz w:val="24"/>
                <w:szCs w:val="24"/>
              </w:rPr>
              <w:t xml:space="preserve"> геологической карты и профил</w:t>
            </w:r>
            <w:r>
              <w:rPr>
                <w:rFonts w:ascii="Times New Roman" w:hAnsi="Times New Roman"/>
                <w:sz w:val="24"/>
                <w:szCs w:val="24"/>
              </w:rPr>
              <w:t>и</w:t>
            </w:r>
            <w:r w:rsidRPr="00FD1972">
              <w:rPr>
                <w:rFonts w:ascii="Times New Roman" w:hAnsi="Times New Roman"/>
                <w:sz w:val="24"/>
                <w:szCs w:val="24"/>
              </w:rPr>
              <w:t xml:space="preserve"> специального назначения.  </w:t>
            </w:r>
          </w:p>
          <w:p w14:paraId="021F2AD2" w14:textId="77777777" w:rsidR="003D066B" w:rsidRDefault="003D066B" w:rsidP="00DD290D">
            <w:pPr>
              <w:spacing w:after="0" w:line="240" w:lineRule="auto"/>
              <w:jc w:val="both"/>
              <w:rPr>
                <w:rFonts w:ascii="Times New Roman" w:hAnsi="Times New Roman"/>
                <w:sz w:val="24"/>
                <w:szCs w:val="24"/>
              </w:rPr>
            </w:pPr>
            <w:r>
              <w:rPr>
                <w:rFonts w:ascii="Times New Roman" w:hAnsi="Times New Roman"/>
                <w:sz w:val="24"/>
                <w:szCs w:val="24"/>
              </w:rPr>
              <w:t>– с</w:t>
            </w:r>
            <w:r w:rsidRPr="00FD1972">
              <w:rPr>
                <w:rFonts w:ascii="Times New Roman" w:hAnsi="Times New Roman"/>
                <w:sz w:val="24"/>
                <w:szCs w:val="24"/>
              </w:rPr>
              <w:t>оставл</w:t>
            </w:r>
            <w:r>
              <w:rPr>
                <w:rFonts w:ascii="Times New Roman" w:hAnsi="Times New Roman"/>
                <w:sz w:val="24"/>
                <w:szCs w:val="24"/>
              </w:rPr>
              <w:t>ять</w:t>
            </w:r>
            <w:r w:rsidRPr="00FD1972">
              <w:rPr>
                <w:rFonts w:ascii="Times New Roman" w:hAnsi="Times New Roman"/>
                <w:sz w:val="24"/>
                <w:szCs w:val="24"/>
              </w:rPr>
              <w:t xml:space="preserve"> описания минералов.</w:t>
            </w:r>
          </w:p>
          <w:p w14:paraId="00BA7CC1" w14:textId="77777777" w:rsidR="003D066B"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выполнять п</w:t>
            </w:r>
            <w:r w:rsidRPr="00FD1972">
              <w:rPr>
                <w:rFonts w:ascii="Times New Roman" w:hAnsi="Times New Roman"/>
                <w:bCs/>
                <w:sz w:val="24"/>
                <w:szCs w:val="24"/>
              </w:rPr>
              <w:t>остроение геологического разреза с отражением литологии, стратиграфии.</w:t>
            </w:r>
          </w:p>
          <w:p w14:paraId="0D50B004" w14:textId="77777777" w:rsidR="003D066B" w:rsidRPr="00FD1972" w:rsidRDefault="003D066B" w:rsidP="00DD290D">
            <w:pPr>
              <w:spacing w:after="0" w:line="240" w:lineRule="auto"/>
              <w:jc w:val="both"/>
              <w:rPr>
                <w:rFonts w:ascii="Times New Roman" w:hAnsi="Times New Roman"/>
                <w:b/>
                <w:sz w:val="24"/>
                <w:szCs w:val="24"/>
              </w:rPr>
            </w:pPr>
            <w:r>
              <w:rPr>
                <w:rFonts w:ascii="Times New Roman" w:hAnsi="Times New Roman"/>
                <w:bCs/>
                <w:sz w:val="24"/>
                <w:szCs w:val="24"/>
              </w:rPr>
              <w:t>– о</w:t>
            </w:r>
            <w:r w:rsidRPr="00FD1972">
              <w:rPr>
                <w:rFonts w:ascii="Times New Roman" w:hAnsi="Times New Roman"/>
                <w:bCs/>
                <w:sz w:val="24"/>
                <w:szCs w:val="24"/>
              </w:rPr>
              <w:t>предел</w:t>
            </w:r>
            <w:r>
              <w:rPr>
                <w:rFonts w:ascii="Times New Roman" w:hAnsi="Times New Roman"/>
                <w:bCs/>
                <w:sz w:val="24"/>
                <w:szCs w:val="24"/>
              </w:rPr>
              <w:t>ять </w:t>
            </w:r>
            <w:r w:rsidRPr="00FD1972">
              <w:rPr>
                <w:rFonts w:ascii="Times New Roman" w:hAnsi="Times New Roman"/>
                <w:bCs/>
                <w:sz w:val="24"/>
                <w:szCs w:val="24"/>
              </w:rPr>
              <w:t>тип</w:t>
            </w:r>
            <w:r>
              <w:rPr>
                <w:rFonts w:ascii="Times New Roman" w:hAnsi="Times New Roman"/>
                <w:bCs/>
                <w:sz w:val="24"/>
                <w:szCs w:val="24"/>
              </w:rPr>
              <w:t>ы</w:t>
            </w:r>
            <w:r w:rsidRPr="00FD1972">
              <w:rPr>
                <w:rFonts w:ascii="Times New Roman" w:hAnsi="Times New Roman"/>
                <w:bCs/>
                <w:sz w:val="24"/>
                <w:szCs w:val="24"/>
              </w:rPr>
              <w:t xml:space="preserve"> почвообразующих пород по образцам</w:t>
            </w:r>
          </w:p>
          <w:p w14:paraId="6B7D40E4" w14:textId="77777777" w:rsidR="003D066B" w:rsidRPr="008311C1" w:rsidRDefault="003D066B" w:rsidP="00DD290D">
            <w:pPr>
              <w:widowControl w:val="0"/>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о</w:t>
            </w:r>
            <w:r w:rsidRPr="008311C1">
              <w:rPr>
                <w:rFonts w:ascii="Times New Roman" w:hAnsi="Times New Roman"/>
                <w:sz w:val="24"/>
                <w:szCs w:val="24"/>
              </w:rPr>
              <w:t>пределять механический и физический состав и водный режим почв;</w:t>
            </w:r>
          </w:p>
          <w:p w14:paraId="3F2F67CA" w14:textId="77777777" w:rsidR="003D066B" w:rsidRPr="00FD1972" w:rsidRDefault="003D066B" w:rsidP="00DD290D">
            <w:pPr>
              <w:spacing w:after="0" w:line="240" w:lineRule="auto"/>
              <w:jc w:val="both"/>
              <w:rPr>
                <w:rFonts w:ascii="Times New Roman" w:hAnsi="Times New Roman"/>
                <w:b/>
                <w:sz w:val="24"/>
                <w:szCs w:val="24"/>
              </w:rPr>
            </w:pPr>
            <w:r w:rsidRPr="00FD1972">
              <w:rPr>
                <w:rFonts w:ascii="Times New Roman" w:hAnsi="Times New Roman"/>
                <w:sz w:val="24"/>
                <w:szCs w:val="24"/>
              </w:rPr>
              <w:t xml:space="preserve"> </w:t>
            </w:r>
          </w:p>
        </w:tc>
        <w:tc>
          <w:tcPr>
            <w:tcW w:w="3903" w:type="dxa"/>
          </w:tcPr>
          <w:p w14:paraId="18AD9145" w14:textId="77777777" w:rsidR="003D066B" w:rsidRDefault="003D066B" w:rsidP="00DD290D">
            <w:pPr>
              <w:suppressAutoHyphens/>
              <w:spacing w:after="0" w:line="240" w:lineRule="auto"/>
              <w:jc w:val="both"/>
              <w:rPr>
                <w:rFonts w:ascii="Times New Roman" w:hAnsi="Times New Roman"/>
                <w:sz w:val="24"/>
                <w:szCs w:val="24"/>
              </w:rPr>
            </w:pPr>
            <w:r>
              <w:rPr>
                <w:rFonts w:ascii="Times New Roman" w:hAnsi="Times New Roman"/>
                <w:sz w:val="24"/>
                <w:szCs w:val="24"/>
              </w:rPr>
              <w:t>– з</w:t>
            </w:r>
            <w:r w:rsidRPr="00FD1972">
              <w:rPr>
                <w:rFonts w:ascii="Times New Roman" w:hAnsi="Times New Roman"/>
                <w:sz w:val="24"/>
                <w:szCs w:val="24"/>
              </w:rPr>
              <w:t>начение инженерно-геологических изысканий для целей землеустройства</w:t>
            </w:r>
            <w:r>
              <w:rPr>
                <w:rFonts w:ascii="Times New Roman" w:hAnsi="Times New Roman"/>
                <w:sz w:val="24"/>
                <w:szCs w:val="24"/>
              </w:rPr>
              <w:t xml:space="preserve">. </w:t>
            </w:r>
          </w:p>
          <w:p w14:paraId="55AAB239" w14:textId="77777777" w:rsidR="003D066B" w:rsidRPr="00FD1972" w:rsidRDefault="003D066B" w:rsidP="00DD290D">
            <w:pPr>
              <w:suppressAutoHyphens/>
              <w:spacing w:after="0" w:line="240" w:lineRule="auto"/>
              <w:jc w:val="both"/>
              <w:rPr>
                <w:rFonts w:ascii="Times New Roman" w:hAnsi="Times New Roman"/>
                <w:b/>
                <w:sz w:val="24"/>
                <w:szCs w:val="24"/>
              </w:rPr>
            </w:pPr>
            <w:r>
              <w:rPr>
                <w:rFonts w:ascii="Times New Roman" w:hAnsi="Times New Roman"/>
                <w:sz w:val="24"/>
                <w:szCs w:val="24"/>
              </w:rPr>
              <w:t>– происхождение и строение земли.</w:t>
            </w:r>
            <w:r>
              <w:rPr>
                <w:rFonts w:ascii="Times New Roman" w:hAnsi="Times New Roman"/>
                <w:sz w:val="24"/>
                <w:szCs w:val="24"/>
                <w:lang w:val="en-US"/>
              </w:rPr>
              <w:t> </w:t>
            </w:r>
            <w:r>
              <w:rPr>
                <w:rFonts w:ascii="Times New Roman" w:hAnsi="Times New Roman"/>
                <w:sz w:val="24"/>
                <w:szCs w:val="24"/>
              </w:rPr>
              <w:t>Геологическая хро</w:t>
            </w:r>
            <w:r w:rsidRPr="00631FB3">
              <w:rPr>
                <w:rFonts w:ascii="Times New Roman" w:hAnsi="Times New Roman"/>
                <w:sz w:val="24"/>
                <w:szCs w:val="24"/>
              </w:rPr>
              <w:t>-</w:t>
            </w:r>
            <w:r>
              <w:rPr>
                <w:rFonts w:ascii="Times New Roman" w:hAnsi="Times New Roman"/>
                <w:sz w:val="24"/>
                <w:szCs w:val="24"/>
              </w:rPr>
              <w:t>нология. </w:t>
            </w:r>
            <w:r w:rsidRPr="00FD1972">
              <w:rPr>
                <w:rFonts w:ascii="Times New Roman" w:hAnsi="Times New Roman"/>
                <w:sz w:val="24"/>
                <w:szCs w:val="24"/>
              </w:rPr>
              <w:t xml:space="preserve">Условия залегания горных пород. </w:t>
            </w:r>
          </w:p>
          <w:p w14:paraId="10840A5A" w14:textId="77777777" w:rsidR="003D066B" w:rsidRPr="00FD1972" w:rsidRDefault="003D066B" w:rsidP="00DD290D">
            <w:pPr>
              <w:spacing w:after="0" w:line="240" w:lineRule="auto"/>
              <w:jc w:val="both"/>
              <w:rPr>
                <w:rFonts w:ascii="Times New Roman" w:hAnsi="Times New Roman"/>
                <w:color w:val="333333"/>
                <w:sz w:val="24"/>
                <w:szCs w:val="24"/>
              </w:rPr>
            </w:pPr>
            <w:r>
              <w:rPr>
                <w:rFonts w:ascii="Times New Roman" w:hAnsi="Times New Roman"/>
                <w:bCs/>
                <w:sz w:val="24"/>
                <w:szCs w:val="24"/>
              </w:rPr>
              <w:t>– п</w:t>
            </w:r>
            <w:r w:rsidRPr="00FD1972">
              <w:rPr>
                <w:rFonts w:ascii="Times New Roman" w:hAnsi="Times New Roman"/>
                <w:bCs/>
                <w:sz w:val="24"/>
                <w:szCs w:val="24"/>
              </w:rPr>
              <w:t>онятие о минералах. Классификация минералов, происхождение, химический состав, строение, свойства.</w:t>
            </w:r>
          </w:p>
          <w:p w14:paraId="348DE9C6"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п</w:t>
            </w:r>
            <w:r w:rsidRPr="001609FD">
              <w:rPr>
                <w:rFonts w:ascii="Times New Roman" w:hAnsi="Times New Roman"/>
                <w:bCs/>
                <w:sz w:val="24"/>
                <w:szCs w:val="24"/>
              </w:rPr>
              <w:t>риродные геологич</w:t>
            </w:r>
            <w:r>
              <w:rPr>
                <w:rFonts w:ascii="Times New Roman" w:hAnsi="Times New Roman"/>
                <w:bCs/>
                <w:sz w:val="24"/>
                <w:szCs w:val="24"/>
              </w:rPr>
              <w:t>еские процессы. </w:t>
            </w:r>
            <w:r w:rsidRPr="001609FD">
              <w:rPr>
                <w:rFonts w:ascii="Times New Roman" w:hAnsi="Times New Roman"/>
                <w:bCs/>
                <w:sz w:val="24"/>
                <w:szCs w:val="24"/>
              </w:rPr>
              <w:t>Инженерно-геологические процессы.</w:t>
            </w:r>
          </w:p>
          <w:p w14:paraId="434E2AEB"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о</w:t>
            </w:r>
            <w:r w:rsidRPr="001609FD">
              <w:rPr>
                <w:rFonts w:ascii="Times New Roman" w:hAnsi="Times New Roman"/>
                <w:bCs/>
                <w:sz w:val="24"/>
                <w:szCs w:val="24"/>
              </w:rPr>
              <w:t xml:space="preserve">бщие сведения о геоморфологических условиях, рельефе, его происхождении. Типы рельефа. Геоморфологические элементы. </w:t>
            </w:r>
          </w:p>
          <w:p w14:paraId="28D158FB" w14:textId="77777777" w:rsidR="003D066B" w:rsidRPr="001609FD" w:rsidRDefault="003D066B" w:rsidP="00DD290D">
            <w:pPr>
              <w:spacing w:after="0" w:line="240" w:lineRule="auto"/>
              <w:jc w:val="both"/>
              <w:rPr>
                <w:rFonts w:ascii="Times New Roman" w:hAnsi="Times New Roman"/>
                <w:bCs/>
                <w:sz w:val="24"/>
                <w:szCs w:val="24"/>
              </w:rPr>
            </w:pPr>
            <w:r>
              <w:rPr>
                <w:rFonts w:ascii="Times New Roman" w:hAnsi="Times New Roman"/>
                <w:bCs/>
                <w:sz w:val="24"/>
                <w:szCs w:val="24"/>
              </w:rPr>
              <w:t>– к</w:t>
            </w:r>
            <w:r w:rsidRPr="001609FD">
              <w:rPr>
                <w:rFonts w:ascii="Times New Roman" w:hAnsi="Times New Roman"/>
                <w:bCs/>
                <w:sz w:val="24"/>
                <w:szCs w:val="24"/>
              </w:rPr>
              <w:t>лассификация, режим и движение подземных вод. Виды вод в грунтах. Водные свойства грунтов.</w:t>
            </w:r>
          </w:p>
          <w:p w14:paraId="024F6656" w14:textId="77777777" w:rsidR="003D066B" w:rsidRPr="00FD1972" w:rsidRDefault="003D066B" w:rsidP="00DD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4"/>
                <w:szCs w:val="24"/>
              </w:rPr>
            </w:pPr>
            <w:r>
              <w:rPr>
                <w:rFonts w:ascii="Times New Roman" w:hAnsi="Times New Roman"/>
                <w:bCs/>
                <w:sz w:val="24"/>
                <w:szCs w:val="24"/>
              </w:rPr>
              <w:t>– т</w:t>
            </w:r>
            <w:r w:rsidRPr="001609FD">
              <w:rPr>
                <w:rFonts w:ascii="Times New Roman" w:hAnsi="Times New Roman"/>
                <w:bCs/>
                <w:sz w:val="24"/>
                <w:szCs w:val="24"/>
              </w:rPr>
              <w:t>ипы почв.</w:t>
            </w:r>
            <w:r>
              <w:rPr>
                <w:rFonts w:ascii="Times New Roman" w:hAnsi="Times New Roman"/>
                <w:bCs/>
                <w:sz w:val="24"/>
                <w:szCs w:val="24"/>
              </w:rPr>
              <w:t xml:space="preserve"> </w:t>
            </w:r>
            <w:r w:rsidRPr="001609FD">
              <w:rPr>
                <w:rFonts w:ascii="Times New Roman" w:hAnsi="Times New Roman"/>
                <w:bCs/>
                <w:sz w:val="24"/>
                <w:szCs w:val="24"/>
              </w:rPr>
              <w:t>Плодородие почв</w:t>
            </w:r>
            <w:r>
              <w:rPr>
                <w:rFonts w:ascii="Times New Roman" w:hAnsi="Times New Roman"/>
                <w:bCs/>
                <w:sz w:val="24"/>
                <w:szCs w:val="24"/>
              </w:rPr>
              <w:t>.</w:t>
            </w:r>
          </w:p>
        </w:tc>
      </w:tr>
    </w:tbl>
    <w:p w14:paraId="46BC2B45" w14:textId="77777777" w:rsidR="003D066B" w:rsidRPr="00FD1972" w:rsidRDefault="003D066B" w:rsidP="003D066B">
      <w:pPr>
        <w:suppressAutoHyphens/>
        <w:spacing w:after="0" w:line="240" w:lineRule="auto"/>
        <w:ind w:firstLine="709"/>
        <w:jc w:val="both"/>
        <w:rPr>
          <w:rFonts w:ascii="Times New Roman" w:hAnsi="Times New Roman"/>
          <w:i/>
          <w:sz w:val="24"/>
          <w:szCs w:val="24"/>
        </w:rPr>
      </w:pPr>
    </w:p>
    <w:p w14:paraId="3BD4D633" w14:textId="77777777" w:rsidR="003D066B" w:rsidRDefault="003D066B" w:rsidP="003D066B">
      <w:pPr>
        <w:suppressAutoHyphens/>
        <w:ind w:firstLine="709"/>
        <w:rPr>
          <w:rFonts w:ascii="Times New Roman" w:hAnsi="Times New Roman"/>
          <w:b/>
          <w:sz w:val="24"/>
          <w:szCs w:val="24"/>
        </w:rPr>
      </w:pPr>
    </w:p>
    <w:p w14:paraId="6F2A3E16" w14:textId="77777777" w:rsidR="003D066B" w:rsidRDefault="003D066B" w:rsidP="003D066B">
      <w:pPr>
        <w:suppressAutoHyphens/>
        <w:ind w:firstLine="709"/>
        <w:rPr>
          <w:rFonts w:ascii="Times New Roman" w:hAnsi="Times New Roman"/>
          <w:b/>
          <w:sz w:val="24"/>
          <w:szCs w:val="24"/>
        </w:rPr>
      </w:pPr>
    </w:p>
    <w:p w14:paraId="429CD0D9" w14:textId="77777777" w:rsidR="003D066B" w:rsidRPr="009641F7" w:rsidRDefault="003D066B" w:rsidP="003D066B">
      <w:pPr>
        <w:suppressAutoHyphens/>
        <w:ind w:firstLine="709"/>
        <w:rPr>
          <w:rFonts w:ascii="Times New Roman" w:hAnsi="Times New Roman"/>
          <w:b/>
          <w:sz w:val="24"/>
          <w:szCs w:val="24"/>
        </w:rPr>
      </w:pPr>
      <w:r w:rsidRPr="009641F7">
        <w:rPr>
          <w:rFonts w:ascii="Times New Roman" w:hAnsi="Times New Roman"/>
          <w:b/>
          <w:sz w:val="24"/>
          <w:szCs w:val="24"/>
        </w:rPr>
        <w:t>2. СТРУКТУРА И СОДЕРЖАНИЕ УЧЕБНОЙ ДИСЦИПЛИНЫ</w:t>
      </w:r>
    </w:p>
    <w:p w14:paraId="1504DC3E" w14:textId="77777777" w:rsidR="003D066B" w:rsidRPr="009641F7" w:rsidRDefault="003D066B" w:rsidP="003D066B">
      <w:pPr>
        <w:suppressAutoHyphens/>
        <w:ind w:firstLine="709"/>
        <w:rPr>
          <w:rFonts w:ascii="Times New Roman" w:hAnsi="Times New Roman"/>
          <w:b/>
          <w:sz w:val="24"/>
          <w:szCs w:val="24"/>
        </w:rPr>
      </w:pPr>
      <w:r w:rsidRPr="009641F7">
        <w:rPr>
          <w:rFonts w:ascii="Times New Roman" w:hAnsi="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53"/>
        <w:gridCol w:w="2300"/>
      </w:tblGrid>
      <w:tr w:rsidR="003D066B" w:rsidRPr="009641F7" w14:paraId="362B3328" w14:textId="77777777" w:rsidTr="00DD290D">
        <w:trPr>
          <w:trHeight w:val="490"/>
        </w:trPr>
        <w:tc>
          <w:tcPr>
            <w:tcW w:w="3833" w:type="pct"/>
            <w:vAlign w:val="center"/>
          </w:tcPr>
          <w:p w14:paraId="7681EDF8"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Вид учебной работы</w:t>
            </w:r>
          </w:p>
        </w:tc>
        <w:tc>
          <w:tcPr>
            <w:tcW w:w="1167" w:type="pct"/>
            <w:vAlign w:val="center"/>
          </w:tcPr>
          <w:p w14:paraId="71932CD1" w14:textId="77777777" w:rsidR="003D066B" w:rsidRPr="009641F7" w:rsidRDefault="003D066B" w:rsidP="00DD290D">
            <w:pPr>
              <w:suppressAutoHyphens/>
              <w:jc w:val="center"/>
              <w:rPr>
                <w:rFonts w:ascii="Times New Roman" w:hAnsi="Times New Roman"/>
                <w:b/>
                <w:iCs/>
                <w:sz w:val="24"/>
                <w:szCs w:val="24"/>
              </w:rPr>
            </w:pPr>
            <w:r w:rsidRPr="009641F7">
              <w:rPr>
                <w:rFonts w:ascii="Times New Roman" w:hAnsi="Times New Roman"/>
                <w:b/>
                <w:iCs/>
                <w:sz w:val="24"/>
                <w:szCs w:val="24"/>
              </w:rPr>
              <w:t>Объем часов</w:t>
            </w:r>
          </w:p>
        </w:tc>
      </w:tr>
      <w:tr w:rsidR="003D066B" w:rsidRPr="009641F7" w14:paraId="76382B23" w14:textId="77777777" w:rsidTr="00DD290D">
        <w:trPr>
          <w:trHeight w:val="490"/>
        </w:trPr>
        <w:tc>
          <w:tcPr>
            <w:tcW w:w="3833" w:type="pct"/>
            <w:vAlign w:val="center"/>
          </w:tcPr>
          <w:p w14:paraId="3256484B"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Объем образовательной программы учебной дисциплины</w:t>
            </w:r>
          </w:p>
        </w:tc>
        <w:tc>
          <w:tcPr>
            <w:tcW w:w="1167" w:type="pct"/>
            <w:vAlign w:val="center"/>
          </w:tcPr>
          <w:p w14:paraId="33203904"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(78)78</w:t>
            </w:r>
          </w:p>
        </w:tc>
      </w:tr>
      <w:tr w:rsidR="003D066B" w:rsidRPr="009641F7" w14:paraId="3BE584C5" w14:textId="77777777" w:rsidTr="00DD290D">
        <w:trPr>
          <w:trHeight w:val="490"/>
        </w:trPr>
        <w:tc>
          <w:tcPr>
            <w:tcW w:w="3833" w:type="pct"/>
            <w:vAlign w:val="center"/>
          </w:tcPr>
          <w:p w14:paraId="63DBD200" w14:textId="77777777" w:rsidR="003D066B" w:rsidRPr="009641F7" w:rsidRDefault="003D066B" w:rsidP="00DD290D">
            <w:pPr>
              <w:suppressAutoHyphens/>
              <w:rPr>
                <w:rFonts w:ascii="Times New Roman" w:hAnsi="Times New Roman"/>
                <w:b/>
                <w:sz w:val="24"/>
                <w:szCs w:val="24"/>
              </w:rPr>
            </w:pPr>
            <w:r w:rsidRPr="009641F7">
              <w:rPr>
                <w:rFonts w:ascii="Times New Roman" w:hAnsi="Times New Roman"/>
                <w:b/>
                <w:sz w:val="24"/>
                <w:szCs w:val="24"/>
              </w:rPr>
              <w:t>В т.ч. в форме практической подготовки</w:t>
            </w:r>
          </w:p>
        </w:tc>
        <w:tc>
          <w:tcPr>
            <w:tcW w:w="1167" w:type="pct"/>
            <w:vAlign w:val="center"/>
          </w:tcPr>
          <w:p w14:paraId="0314469C"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44</w:t>
            </w:r>
          </w:p>
        </w:tc>
      </w:tr>
      <w:tr w:rsidR="003D066B" w:rsidRPr="009641F7" w14:paraId="3A185BE3" w14:textId="77777777" w:rsidTr="00DD290D">
        <w:trPr>
          <w:trHeight w:val="490"/>
        </w:trPr>
        <w:tc>
          <w:tcPr>
            <w:tcW w:w="5000" w:type="pct"/>
            <w:gridSpan w:val="2"/>
            <w:vAlign w:val="center"/>
          </w:tcPr>
          <w:p w14:paraId="6F2358F3" w14:textId="77777777" w:rsidR="003D066B" w:rsidRPr="009641F7" w:rsidRDefault="003D066B" w:rsidP="00DD290D">
            <w:pPr>
              <w:suppressAutoHyphens/>
              <w:rPr>
                <w:rFonts w:ascii="Times New Roman" w:hAnsi="Times New Roman"/>
                <w:iCs/>
                <w:sz w:val="24"/>
                <w:szCs w:val="24"/>
              </w:rPr>
            </w:pPr>
            <w:r w:rsidRPr="009641F7">
              <w:rPr>
                <w:rFonts w:ascii="Times New Roman" w:hAnsi="Times New Roman"/>
                <w:sz w:val="24"/>
                <w:szCs w:val="24"/>
              </w:rPr>
              <w:t>в т. ч.:</w:t>
            </w:r>
          </w:p>
        </w:tc>
      </w:tr>
      <w:tr w:rsidR="003D066B" w:rsidRPr="009641F7" w14:paraId="4103180D" w14:textId="77777777" w:rsidTr="00DD290D">
        <w:trPr>
          <w:trHeight w:val="490"/>
        </w:trPr>
        <w:tc>
          <w:tcPr>
            <w:tcW w:w="3833" w:type="pct"/>
            <w:vAlign w:val="center"/>
          </w:tcPr>
          <w:p w14:paraId="5389E5CF"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теоретическое обучение</w:t>
            </w:r>
          </w:p>
        </w:tc>
        <w:tc>
          <w:tcPr>
            <w:tcW w:w="1167" w:type="pct"/>
            <w:vAlign w:val="center"/>
          </w:tcPr>
          <w:p w14:paraId="6C4227F0"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32</w:t>
            </w:r>
          </w:p>
        </w:tc>
      </w:tr>
      <w:tr w:rsidR="003D066B" w:rsidRPr="009641F7" w14:paraId="3DAA3576" w14:textId="77777777" w:rsidTr="00DD290D">
        <w:trPr>
          <w:trHeight w:val="490"/>
        </w:trPr>
        <w:tc>
          <w:tcPr>
            <w:tcW w:w="3833" w:type="pct"/>
            <w:vAlign w:val="center"/>
          </w:tcPr>
          <w:p w14:paraId="2EBE79EC"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лабораторные работы</w:t>
            </w:r>
            <w:r w:rsidRPr="009641F7">
              <w:rPr>
                <w:rFonts w:ascii="Times New Roman" w:hAnsi="Times New Roman"/>
                <w:i/>
                <w:sz w:val="24"/>
                <w:szCs w:val="24"/>
              </w:rPr>
              <w:t xml:space="preserve"> </w:t>
            </w:r>
          </w:p>
        </w:tc>
        <w:tc>
          <w:tcPr>
            <w:tcW w:w="1167" w:type="pct"/>
            <w:vAlign w:val="center"/>
          </w:tcPr>
          <w:p w14:paraId="5C582C59"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22</w:t>
            </w:r>
          </w:p>
        </w:tc>
      </w:tr>
      <w:tr w:rsidR="003D066B" w:rsidRPr="009641F7" w14:paraId="0E3D519B" w14:textId="77777777" w:rsidTr="00DD290D">
        <w:trPr>
          <w:trHeight w:val="490"/>
        </w:trPr>
        <w:tc>
          <w:tcPr>
            <w:tcW w:w="3833" w:type="pct"/>
            <w:vAlign w:val="center"/>
          </w:tcPr>
          <w:p w14:paraId="45D1D59F"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практические занятия</w:t>
            </w:r>
            <w:r w:rsidRPr="009641F7">
              <w:rPr>
                <w:rFonts w:ascii="Times New Roman" w:hAnsi="Times New Roman"/>
                <w:i/>
                <w:sz w:val="24"/>
                <w:szCs w:val="24"/>
              </w:rPr>
              <w:t xml:space="preserve"> </w:t>
            </w:r>
          </w:p>
        </w:tc>
        <w:tc>
          <w:tcPr>
            <w:tcW w:w="1167" w:type="pct"/>
            <w:vAlign w:val="center"/>
          </w:tcPr>
          <w:p w14:paraId="1DFD01DE" w14:textId="77777777" w:rsidR="003D066B" w:rsidRPr="009641F7" w:rsidRDefault="00E12D93" w:rsidP="00DD290D">
            <w:pPr>
              <w:suppressAutoHyphens/>
              <w:jc w:val="center"/>
              <w:rPr>
                <w:rFonts w:ascii="Times New Roman" w:hAnsi="Times New Roman"/>
                <w:iCs/>
                <w:sz w:val="24"/>
                <w:szCs w:val="24"/>
              </w:rPr>
            </w:pPr>
            <w:r>
              <w:rPr>
                <w:rFonts w:ascii="Times New Roman" w:hAnsi="Times New Roman"/>
                <w:iCs/>
                <w:sz w:val="24"/>
                <w:szCs w:val="24"/>
              </w:rPr>
              <w:t>22</w:t>
            </w:r>
          </w:p>
        </w:tc>
      </w:tr>
      <w:tr w:rsidR="003D066B" w:rsidRPr="009641F7" w14:paraId="163E2BB3" w14:textId="77777777" w:rsidTr="00DD290D">
        <w:trPr>
          <w:trHeight w:val="490"/>
        </w:trPr>
        <w:tc>
          <w:tcPr>
            <w:tcW w:w="3833" w:type="pct"/>
            <w:vAlign w:val="center"/>
          </w:tcPr>
          <w:p w14:paraId="61706460" w14:textId="77777777" w:rsidR="003D066B" w:rsidRPr="009641F7" w:rsidRDefault="003D066B" w:rsidP="00DD290D">
            <w:pPr>
              <w:suppressAutoHyphens/>
              <w:rPr>
                <w:rFonts w:ascii="Times New Roman" w:hAnsi="Times New Roman"/>
                <w:sz w:val="24"/>
                <w:szCs w:val="24"/>
              </w:rPr>
            </w:pPr>
            <w:r w:rsidRPr="009641F7">
              <w:rPr>
                <w:rFonts w:ascii="Times New Roman" w:hAnsi="Times New Roman"/>
                <w:sz w:val="24"/>
                <w:szCs w:val="24"/>
              </w:rPr>
              <w:t>Самостоятельная  работа</w:t>
            </w:r>
          </w:p>
        </w:tc>
        <w:tc>
          <w:tcPr>
            <w:tcW w:w="1167" w:type="pct"/>
            <w:vAlign w:val="center"/>
          </w:tcPr>
          <w:p w14:paraId="2FC79224" w14:textId="77777777" w:rsidR="003D066B" w:rsidRPr="009641F7" w:rsidRDefault="003D066B" w:rsidP="00DD290D">
            <w:pPr>
              <w:suppressAutoHyphens/>
              <w:jc w:val="center"/>
              <w:rPr>
                <w:rFonts w:ascii="Times New Roman" w:hAnsi="Times New Roman"/>
                <w:iCs/>
                <w:sz w:val="24"/>
                <w:szCs w:val="24"/>
              </w:rPr>
            </w:pPr>
            <w:r>
              <w:rPr>
                <w:rFonts w:ascii="Times New Roman" w:hAnsi="Times New Roman"/>
                <w:iCs/>
                <w:sz w:val="24"/>
                <w:szCs w:val="24"/>
              </w:rPr>
              <w:t>8</w:t>
            </w:r>
          </w:p>
        </w:tc>
      </w:tr>
      <w:tr w:rsidR="003D066B" w:rsidRPr="009641F7" w14:paraId="05CB111D" w14:textId="77777777" w:rsidTr="00DD290D">
        <w:trPr>
          <w:trHeight w:val="490"/>
        </w:trPr>
        <w:tc>
          <w:tcPr>
            <w:tcW w:w="3833" w:type="pct"/>
            <w:vAlign w:val="center"/>
          </w:tcPr>
          <w:p w14:paraId="6A1F237A" w14:textId="77777777" w:rsidR="003D066B" w:rsidRPr="009641F7" w:rsidRDefault="003D066B" w:rsidP="00DD290D">
            <w:pPr>
              <w:suppressAutoHyphens/>
              <w:rPr>
                <w:rFonts w:ascii="Times New Roman" w:hAnsi="Times New Roman"/>
                <w:b/>
                <w:i/>
                <w:sz w:val="24"/>
                <w:szCs w:val="24"/>
              </w:rPr>
            </w:pPr>
            <w:r w:rsidRPr="009641F7">
              <w:rPr>
                <w:rFonts w:ascii="Times New Roman" w:hAnsi="Times New Roman"/>
                <w:b/>
                <w:iCs/>
                <w:sz w:val="24"/>
                <w:szCs w:val="24"/>
              </w:rPr>
              <w:t>Промежуточная аттестация</w:t>
            </w:r>
          </w:p>
        </w:tc>
        <w:tc>
          <w:tcPr>
            <w:tcW w:w="1167" w:type="pct"/>
            <w:vAlign w:val="center"/>
          </w:tcPr>
          <w:p w14:paraId="47A0FB07" w14:textId="77777777" w:rsidR="003D066B" w:rsidRPr="009641F7" w:rsidRDefault="003D066B" w:rsidP="00DD290D">
            <w:pPr>
              <w:suppressAutoHyphens/>
              <w:jc w:val="center"/>
              <w:rPr>
                <w:rFonts w:ascii="Times New Roman" w:hAnsi="Times New Roman"/>
                <w:b/>
                <w:iCs/>
                <w:sz w:val="24"/>
                <w:szCs w:val="24"/>
              </w:rPr>
            </w:pPr>
            <w:r>
              <w:rPr>
                <w:rFonts w:ascii="Times New Roman" w:hAnsi="Times New Roman"/>
                <w:b/>
                <w:iCs/>
                <w:sz w:val="24"/>
                <w:szCs w:val="24"/>
              </w:rPr>
              <w:t>2</w:t>
            </w:r>
          </w:p>
        </w:tc>
      </w:tr>
    </w:tbl>
    <w:p w14:paraId="5A5C49A5" w14:textId="77777777" w:rsidR="00DD290D" w:rsidRDefault="00DD290D" w:rsidP="003D066B">
      <w:pPr>
        <w:rPr>
          <w:rFonts w:ascii="Times New Roman" w:hAnsi="Times New Roman"/>
          <w:b/>
          <w:i/>
          <w:sz w:val="24"/>
          <w:szCs w:val="24"/>
        </w:rPr>
      </w:pPr>
    </w:p>
    <w:p w14:paraId="21821D0E" w14:textId="77777777" w:rsidR="00170C7A" w:rsidRDefault="00170C7A" w:rsidP="003D066B">
      <w:pPr>
        <w:rPr>
          <w:rFonts w:ascii="Times New Roman" w:hAnsi="Times New Roman"/>
          <w:b/>
          <w:i/>
          <w:sz w:val="24"/>
          <w:szCs w:val="24"/>
        </w:rPr>
      </w:pPr>
    </w:p>
    <w:p w14:paraId="17A15AF6" w14:textId="77777777" w:rsidR="00170C7A" w:rsidRDefault="00170C7A" w:rsidP="003D066B">
      <w:pPr>
        <w:rPr>
          <w:rFonts w:ascii="Times New Roman" w:hAnsi="Times New Roman"/>
          <w:b/>
          <w:i/>
          <w:sz w:val="24"/>
          <w:szCs w:val="24"/>
        </w:rPr>
      </w:pPr>
    </w:p>
    <w:p w14:paraId="242B3DAD" w14:textId="77777777" w:rsidR="00170C7A" w:rsidRDefault="00170C7A" w:rsidP="003D066B">
      <w:pPr>
        <w:rPr>
          <w:rFonts w:ascii="Times New Roman" w:hAnsi="Times New Roman"/>
          <w:b/>
          <w:i/>
          <w:sz w:val="24"/>
          <w:szCs w:val="24"/>
        </w:rPr>
      </w:pPr>
    </w:p>
    <w:p w14:paraId="29E9D311" w14:textId="77777777" w:rsidR="00170C7A" w:rsidRDefault="00170C7A" w:rsidP="003D066B">
      <w:pPr>
        <w:rPr>
          <w:rFonts w:ascii="Times New Roman" w:hAnsi="Times New Roman"/>
          <w:b/>
          <w:i/>
          <w:sz w:val="24"/>
          <w:szCs w:val="24"/>
        </w:rPr>
      </w:pPr>
    </w:p>
    <w:p w14:paraId="0A52F604" w14:textId="77777777" w:rsidR="00170C7A" w:rsidRDefault="00170C7A" w:rsidP="003D066B">
      <w:pPr>
        <w:rPr>
          <w:rFonts w:ascii="Times New Roman" w:hAnsi="Times New Roman"/>
          <w:b/>
          <w:i/>
          <w:sz w:val="24"/>
          <w:szCs w:val="24"/>
        </w:rPr>
      </w:pPr>
    </w:p>
    <w:p w14:paraId="2BB4ABD4" w14:textId="77777777" w:rsidR="00170C7A" w:rsidRDefault="00170C7A" w:rsidP="003D066B">
      <w:pPr>
        <w:rPr>
          <w:rFonts w:ascii="Times New Roman" w:hAnsi="Times New Roman"/>
          <w:b/>
          <w:i/>
          <w:sz w:val="24"/>
          <w:szCs w:val="24"/>
        </w:rPr>
      </w:pPr>
    </w:p>
    <w:p w14:paraId="4D30BC95" w14:textId="77777777" w:rsidR="00170C7A" w:rsidRDefault="00170C7A" w:rsidP="003D066B">
      <w:pPr>
        <w:rPr>
          <w:rFonts w:ascii="Times New Roman" w:hAnsi="Times New Roman"/>
          <w:b/>
          <w:i/>
          <w:sz w:val="24"/>
          <w:szCs w:val="24"/>
        </w:rPr>
      </w:pPr>
    </w:p>
    <w:p w14:paraId="61BF6E6D" w14:textId="77777777" w:rsidR="00170C7A" w:rsidRDefault="00170C7A" w:rsidP="003D066B">
      <w:pPr>
        <w:rPr>
          <w:rFonts w:ascii="Times New Roman" w:hAnsi="Times New Roman"/>
          <w:b/>
          <w:i/>
          <w:sz w:val="24"/>
          <w:szCs w:val="24"/>
        </w:rPr>
      </w:pPr>
    </w:p>
    <w:p w14:paraId="07FC44AF" w14:textId="77777777" w:rsidR="00170C7A" w:rsidRDefault="00170C7A" w:rsidP="003D066B">
      <w:pPr>
        <w:rPr>
          <w:rFonts w:ascii="Times New Roman" w:hAnsi="Times New Roman"/>
          <w:b/>
          <w:i/>
          <w:sz w:val="24"/>
          <w:szCs w:val="24"/>
        </w:rPr>
      </w:pPr>
    </w:p>
    <w:p w14:paraId="73E3B56D" w14:textId="77777777" w:rsidR="00170C7A" w:rsidRDefault="00170C7A" w:rsidP="003D066B">
      <w:pPr>
        <w:rPr>
          <w:rFonts w:ascii="Times New Roman" w:hAnsi="Times New Roman"/>
          <w:b/>
          <w:i/>
          <w:sz w:val="24"/>
          <w:szCs w:val="24"/>
        </w:rPr>
      </w:pPr>
    </w:p>
    <w:p w14:paraId="01B41E39" w14:textId="77777777" w:rsidR="00170C7A" w:rsidRDefault="00170C7A" w:rsidP="003D066B">
      <w:pPr>
        <w:rPr>
          <w:rFonts w:ascii="Times New Roman" w:hAnsi="Times New Roman"/>
          <w:b/>
          <w:i/>
          <w:sz w:val="24"/>
          <w:szCs w:val="24"/>
        </w:rPr>
      </w:pPr>
    </w:p>
    <w:p w14:paraId="75F81B7D" w14:textId="77777777" w:rsidR="00170C7A" w:rsidRDefault="00170C7A" w:rsidP="003D066B">
      <w:pPr>
        <w:rPr>
          <w:rFonts w:ascii="Times New Roman" w:hAnsi="Times New Roman"/>
          <w:b/>
          <w:i/>
          <w:sz w:val="24"/>
          <w:szCs w:val="24"/>
        </w:rPr>
      </w:pPr>
    </w:p>
    <w:p w14:paraId="4A437FC0" w14:textId="77777777" w:rsidR="00170C7A" w:rsidRDefault="00170C7A" w:rsidP="003D066B">
      <w:pPr>
        <w:rPr>
          <w:rFonts w:ascii="Times New Roman" w:hAnsi="Times New Roman"/>
          <w:b/>
          <w:i/>
          <w:sz w:val="24"/>
          <w:szCs w:val="24"/>
        </w:rPr>
      </w:pPr>
    </w:p>
    <w:p w14:paraId="1A88C48A" w14:textId="77777777" w:rsidR="00170C7A" w:rsidRDefault="00170C7A" w:rsidP="003D066B">
      <w:pPr>
        <w:rPr>
          <w:rFonts w:ascii="Times New Roman" w:hAnsi="Times New Roman"/>
          <w:b/>
          <w:i/>
          <w:sz w:val="24"/>
          <w:szCs w:val="24"/>
        </w:rPr>
      </w:pPr>
    </w:p>
    <w:p w14:paraId="0BE8A92B" w14:textId="77777777" w:rsidR="00170C7A" w:rsidRDefault="00170C7A" w:rsidP="003D066B">
      <w:pPr>
        <w:rPr>
          <w:rFonts w:ascii="Times New Roman" w:hAnsi="Times New Roman"/>
          <w:b/>
          <w:i/>
          <w:sz w:val="24"/>
          <w:szCs w:val="24"/>
        </w:rPr>
      </w:pPr>
    </w:p>
    <w:p w14:paraId="77AE9196" w14:textId="77777777" w:rsidR="00170C7A" w:rsidRDefault="00170C7A" w:rsidP="003D066B">
      <w:pPr>
        <w:rPr>
          <w:rFonts w:ascii="Times New Roman" w:hAnsi="Times New Roman"/>
          <w:b/>
          <w:i/>
          <w:sz w:val="24"/>
          <w:szCs w:val="24"/>
        </w:rPr>
      </w:pPr>
    </w:p>
    <w:p w14:paraId="7F1425D1" w14:textId="77777777" w:rsidR="00DD290D" w:rsidRDefault="00DD290D" w:rsidP="003D066B">
      <w:pPr>
        <w:rPr>
          <w:rFonts w:ascii="Times New Roman" w:hAnsi="Times New Roman"/>
          <w:b/>
          <w:i/>
          <w:sz w:val="24"/>
          <w:szCs w:val="24"/>
        </w:rPr>
      </w:pPr>
    </w:p>
    <w:p w14:paraId="42FBCCB8" w14:textId="77777777" w:rsidR="003D066B" w:rsidRPr="00DD290D" w:rsidRDefault="003D066B" w:rsidP="00DD290D">
      <w:pPr>
        <w:rPr>
          <w:rFonts w:ascii="Times New Roman" w:hAnsi="Times New Roman"/>
          <w:sz w:val="24"/>
          <w:szCs w:val="24"/>
        </w:rPr>
        <w:sectPr w:rsidR="003D066B" w:rsidRPr="00DD290D" w:rsidSect="00DD290D">
          <w:pgSz w:w="11906" w:h="16838"/>
          <w:pgMar w:top="1134" w:right="851" w:bottom="1134" w:left="1418" w:header="708" w:footer="708" w:gutter="0"/>
          <w:cols w:space="720"/>
          <w:docGrid w:linePitch="299"/>
        </w:sectPr>
      </w:pPr>
    </w:p>
    <w:p w14:paraId="50E98A2E" w14:textId="77777777" w:rsidR="00EC1589" w:rsidRPr="00FD1972" w:rsidRDefault="00170C7A" w:rsidP="00EC1589">
      <w:pPr>
        <w:rPr>
          <w:rFonts w:ascii="Times New Roman" w:hAnsi="Times New Roman"/>
          <w:b/>
          <w:bCs/>
        </w:rPr>
      </w:pPr>
      <w:r>
        <w:rPr>
          <w:b/>
          <w:spacing w:val="-2"/>
          <w:w w:val="105"/>
          <w:szCs w:val="28"/>
        </w:rPr>
        <w:lastRenderedPageBreak/>
        <w:t xml:space="preserve">                            </w:t>
      </w:r>
      <w:r w:rsidR="00EC1589" w:rsidRPr="00FD1972">
        <w:rPr>
          <w:rFonts w:ascii="Times New Roman" w:hAnsi="Times New Roman"/>
          <w:b/>
        </w:rPr>
        <w:t xml:space="preserve">2.2. Тематический план и содержание учебной дисциплины </w:t>
      </w:r>
    </w:p>
    <w:p w14:paraId="2A66F0A9" w14:textId="77777777" w:rsidR="00170C7A" w:rsidRPr="00170C7A" w:rsidRDefault="00170C7A" w:rsidP="00170C7A">
      <w:pPr>
        <w:ind w:left="709"/>
        <w:rPr>
          <w:b/>
          <w:spacing w:val="-2"/>
          <w:w w:val="105"/>
          <w:szCs w:val="28"/>
        </w:rPr>
      </w:pPr>
    </w:p>
    <w:tbl>
      <w:tblPr>
        <w:tblW w:w="147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0"/>
        <w:gridCol w:w="4345"/>
        <w:gridCol w:w="29"/>
        <w:gridCol w:w="5925"/>
        <w:gridCol w:w="28"/>
        <w:gridCol w:w="1134"/>
        <w:gridCol w:w="2240"/>
      </w:tblGrid>
      <w:tr w:rsidR="00170C7A" w:rsidRPr="00A812CD" w14:paraId="014C4D68" w14:textId="77777777" w:rsidTr="00E04B00">
        <w:trPr>
          <w:trHeight w:val="20"/>
        </w:trPr>
        <w:tc>
          <w:tcPr>
            <w:tcW w:w="1080" w:type="dxa"/>
          </w:tcPr>
          <w:p w14:paraId="4A2B5717" w14:textId="77777777" w:rsidR="00170C7A" w:rsidRPr="00A812CD" w:rsidRDefault="00170C7A" w:rsidP="00E04B00">
            <w:pPr>
              <w:rPr>
                <w:rFonts w:ascii="Times New Roman" w:hAnsi="Times New Roman"/>
                <w:spacing w:val="-1"/>
                <w:w w:val="105"/>
                <w:szCs w:val="28"/>
              </w:rPr>
            </w:pPr>
            <w:r w:rsidRPr="00A812CD">
              <w:rPr>
                <w:rFonts w:ascii="Times New Roman" w:hAnsi="Times New Roman"/>
                <w:spacing w:val="-1"/>
                <w:w w:val="105"/>
                <w:szCs w:val="28"/>
              </w:rPr>
              <w:t>№ урока</w:t>
            </w:r>
          </w:p>
        </w:tc>
        <w:tc>
          <w:tcPr>
            <w:tcW w:w="4374" w:type="dxa"/>
            <w:gridSpan w:val="2"/>
          </w:tcPr>
          <w:p w14:paraId="7BB8E312" w14:textId="77777777" w:rsidR="00E04B00" w:rsidRDefault="00E04B00" w:rsidP="00E04B00">
            <w:pPr>
              <w:rPr>
                <w:rFonts w:ascii="Times New Roman" w:hAnsi="Times New Roman"/>
                <w:b/>
                <w:bCs/>
              </w:rPr>
            </w:pPr>
          </w:p>
          <w:p w14:paraId="7EEC21F2" w14:textId="77777777" w:rsidR="00E04B00" w:rsidRDefault="00E04B00" w:rsidP="00E04B00">
            <w:pPr>
              <w:rPr>
                <w:rFonts w:ascii="Times New Roman" w:hAnsi="Times New Roman"/>
                <w:b/>
                <w:bCs/>
              </w:rPr>
            </w:pPr>
          </w:p>
          <w:p w14:paraId="43DF3D38" w14:textId="77777777" w:rsidR="00E04B00" w:rsidRPr="00A812CD" w:rsidRDefault="00E04B00" w:rsidP="00E04B00">
            <w:pPr>
              <w:rPr>
                <w:rFonts w:ascii="Times New Roman" w:hAnsi="Times New Roman"/>
                <w:spacing w:val="-1"/>
                <w:w w:val="105"/>
                <w:szCs w:val="28"/>
              </w:rPr>
            </w:pPr>
            <w:r w:rsidRPr="00F03B26">
              <w:rPr>
                <w:rFonts w:ascii="Times New Roman" w:hAnsi="Times New Roman"/>
                <w:b/>
                <w:bCs/>
              </w:rPr>
              <w:t>Наименование разделов и тем</w:t>
            </w:r>
          </w:p>
        </w:tc>
        <w:tc>
          <w:tcPr>
            <w:tcW w:w="5953" w:type="dxa"/>
            <w:gridSpan w:val="2"/>
          </w:tcPr>
          <w:p w14:paraId="663C745E" w14:textId="77777777" w:rsidR="00E04B00" w:rsidRDefault="00E04B00" w:rsidP="00E04B00">
            <w:pPr>
              <w:rPr>
                <w:rFonts w:ascii="Times New Roman" w:hAnsi="Times New Roman"/>
                <w:b/>
                <w:bCs/>
              </w:rPr>
            </w:pPr>
          </w:p>
          <w:p w14:paraId="384930FC" w14:textId="77777777" w:rsidR="00E04B00" w:rsidRDefault="00E04B00" w:rsidP="00E04B00">
            <w:pPr>
              <w:rPr>
                <w:rFonts w:ascii="Times New Roman" w:hAnsi="Times New Roman"/>
                <w:b/>
                <w:bCs/>
              </w:rPr>
            </w:pPr>
          </w:p>
          <w:p w14:paraId="6AE91088" w14:textId="77777777" w:rsidR="00E04B00" w:rsidRPr="00A812CD" w:rsidRDefault="00E04B00" w:rsidP="00E04B00">
            <w:pPr>
              <w:rPr>
                <w:rFonts w:ascii="Times New Roman" w:hAnsi="Times New Roman"/>
                <w:spacing w:val="-1"/>
                <w:w w:val="105"/>
                <w:szCs w:val="28"/>
              </w:rPr>
            </w:pPr>
            <w:r w:rsidRPr="00F03B26">
              <w:rPr>
                <w:rFonts w:ascii="Times New Roman" w:hAnsi="Times New Roman"/>
                <w:b/>
                <w:bCs/>
              </w:rPr>
              <w:t>Содержание учебного материала и формы организации деятельности обучающихся</w:t>
            </w:r>
          </w:p>
        </w:tc>
        <w:tc>
          <w:tcPr>
            <w:tcW w:w="1134" w:type="dxa"/>
          </w:tcPr>
          <w:p w14:paraId="0A2C1B35" w14:textId="77777777" w:rsidR="00170C7A" w:rsidRP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Объем часов</w:t>
            </w:r>
          </w:p>
        </w:tc>
        <w:tc>
          <w:tcPr>
            <w:tcW w:w="2240" w:type="dxa"/>
          </w:tcPr>
          <w:p w14:paraId="591C8603" w14:textId="77777777" w:rsid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Коды компетенций,</w:t>
            </w:r>
          </w:p>
          <w:p w14:paraId="364DFF0D" w14:textId="77777777" w:rsid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формированию которых</w:t>
            </w:r>
          </w:p>
          <w:p w14:paraId="693E6705" w14:textId="77777777" w:rsidR="00170C7A" w:rsidRPr="00E04B00" w:rsidRDefault="00170C7A" w:rsidP="00E04B00">
            <w:pPr>
              <w:rPr>
                <w:rFonts w:ascii="Times New Roman" w:hAnsi="Times New Roman"/>
                <w:b/>
                <w:spacing w:val="-1"/>
                <w:w w:val="105"/>
                <w:szCs w:val="28"/>
              </w:rPr>
            </w:pPr>
            <w:r w:rsidRPr="00E04B00">
              <w:rPr>
                <w:rFonts w:ascii="Times New Roman" w:hAnsi="Times New Roman"/>
                <w:b/>
                <w:spacing w:val="-1"/>
                <w:w w:val="105"/>
                <w:szCs w:val="28"/>
              </w:rPr>
              <w:t xml:space="preserve">способствует элемент </w:t>
            </w:r>
          </w:p>
          <w:p w14:paraId="1A0307BB" w14:textId="77777777" w:rsidR="00170C7A" w:rsidRPr="00A812CD" w:rsidRDefault="00170C7A" w:rsidP="00E04B00">
            <w:pPr>
              <w:rPr>
                <w:rFonts w:ascii="Times New Roman" w:hAnsi="Times New Roman"/>
                <w:spacing w:val="-1"/>
                <w:w w:val="105"/>
                <w:szCs w:val="28"/>
              </w:rPr>
            </w:pPr>
            <w:r w:rsidRPr="00E04B00">
              <w:rPr>
                <w:rFonts w:ascii="Times New Roman" w:hAnsi="Times New Roman"/>
                <w:b/>
                <w:spacing w:val="-1"/>
                <w:w w:val="105"/>
                <w:szCs w:val="28"/>
              </w:rPr>
              <w:t>программы</w:t>
            </w:r>
          </w:p>
        </w:tc>
      </w:tr>
      <w:tr w:rsidR="00170C7A" w:rsidRPr="00A812CD" w14:paraId="53195ED9" w14:textId="77777777" w:rsidTr="00E04B00">
        <w:trPr>
          <w:trHeight w:val="20"/>
        </w:trPr>
        <w:tc>
          <w:tcPr>
            <w:tcW w:w="1080" w:type="dxa"/>
            <w:tcBorders>
              <w:top w:val="single" w:sz="4" w:space="0" w:color="auto"/>
              <w:bottom w:val="single" w:sz="4" w:space="0" w:color="auto"/>
            </w:tcBorders>
          </w:tcPr>
          <w:p w14:paraId="6742324C"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r w:rsidRPr="00D73FEF">
              <w:rPr>
                <w:rFonts w:ascii="Times New Roman" w:hAnsi="Times New Roman" w:cs="Times New Roman"/>
                <w:sz w:val="22"/>
                <w:szCs w:val="24"/>
              </w:rPr>
              <w:t xml:space="preserve"> 1.</w:t>
            </w:r>
          </w:p>
        </w:tc>
        <w:tc>
          <w:tcPr>
            <w:tcW w:w="4345" w:type="dxa"/>
            <w:tcBorders>
              <w:top w:val="single" w:sz="4" w:space="0" w:color="auto"/>
              <w:bottom w:val="single" w:sz="4" w:space="0" w:color="auto"/>
            </w:tcBorders>
          </w:tcPr>
          <w:p w14:paraId="71906B31"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tcPr>
          <w:p w14:paraId="4C6D3D72"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15DB27FE" w14:textId="77777777" w:rsidR="00170C7A" w:rsidRPr="00EC1589" w:rsidRDefault="000D4101" w:rsidP="00EC1589">
            <w:pPr>
              <w:contextualSpacing/>
              <w:rPr>
                <w:rFonts w:ascii="Times New Roman" w:eastAsia="Times New Roman" w:hAnsi="Times New Roman" w:cs="Times New Roman"/>
                <w:szCs w:val="24"/>
                <w:lang w:eastAsia="ru-RU"/>
              </w:rPr>
            </w:pPr>
            <w:r w:rsidRPr="00F03B26">
              <w:rPr>
                <w:rFonts w:ascii="Times New Roman" w:hAnsi="Times New Roman"/>
              </w:rPr>
              <w:t>Значение инженерно-геологических изысканий для целей землеустройства, составления проектов планировки территорий</w:t>
            </w:r>
            <w:r>
              <w:rPr>
                <w:rFonts w:ascii="Times New Roman" w:hAnsi="Times New Roman"/>
              </w:rPr>
              <w:t>.</w:t>
            </w:r>
            <w:r w:rsidRPr="00F03B26">
              <w:rPr>
                <w:rFonts w:ascii="Times New Roman" w:hAnsi="Times New Roman"/>
              </w:rPr>
              <w:t xml:space="preserve"> Происхождение и строение земли.</w:t>
            </w:r>
          </w:p>
        </w:tc>
        <w:tc>
          <w:tcPr>
            <w:tcW w:w="1162" w:type="dxa"/>
            <w:gridSpan w:val="2"/>
            <w:tcBorders>
              <w:top w:val="single" w:sz="4" w:space="0" w:color="auto"/>
              <w:bottom w:val="single" w:sz="4" w:space="0" w:color="auto"/>
            </w:tcBorders>
          </w:tcPr>
          <w:p w14:paraId="1399EC2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0471F4" w14:textId="77777777" w:rsidR="00170C7A" w:rsidRPr="00A812CD" w:rsidRDefault="00170C7A" w:rsidP="00E04B00">
            <w:pPr>
              <w:pStyle w:val="aa"/>
              <w:jc w:val="center"/>
              <w:rPr>
                <w:rFonts w:ascii="Times New Roman" w:hAnsi="Times New Roman" w:cs="Times New Roman"/>
                <w:sz w:val="22"/>
                <w:szCs w:val="24"/>
              </w:rPr>
            </w:pPr>
          </w:p>
          <w:p w14:paraId="2C94477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4F85EE4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012078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EB7D70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DC1139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B07ED13" w14:textId="77777777" w:rsidTr="003C3408">
        <w:trPr>
          <w:trHeight w:val="20"/>
        </w:trPr>
        <w:tc>
          <w:tcPr>
            <w:tcW w:w="1080" w:type="dxa"/>
            <w:tcBorders>
              <w:top w:val="single" w:sz="4" w:space="0" w:color="auto"/>
              <w:bottom w:val="single" w:sz="4" w:space="0" w:color="auto"/>
            </w:tcBorders>
            <w:shd w:val="clear" w:color="auto" w:fill="D9D9D9" w:themeFill="background1" w:themeFillShade="D9"/>
          </w:tcPr>
          <w:p w14:paraId="0F588041" w14:textId="77777777" w:rsidR="00170C7A" w:rsidRDefault="00170C7A" w:rsidP="00E04B00">
            <w:pPr>
              <w:pStyle w:val="aa"/>
              <w:rPr>
                <w:rFonts w:ascii="Times New Roman" w:hAnsi="Times New Roman" w:cs="Times New Roman"/>
                <w:sz w:val="22"/>
                <w:szCs w:val="24"/>
              </w:rPr>
            </w:pPr>
          </w:p>
          <w:p w14:paraId="513CF3C9" w14:textId="77777777" w:rsidR="00170C7A" w:rsidRPr="00D73FEF" w:rsidRDefault="00170C7A" w:rsidP="00E04B00">
            <w:pPr>
              <w:pStyle w:val="aa"/>
              <w:jc w:val="center"/>
              <w:rPr>
                <w:rFonts w:ascii="Times New Roman" w:hAnsi="Times New Roman" w:cs="Times New Roman"/>
                <w:sz w:val="22"/>
                <w:szCs w:val="24"/>
              </w:rPr>
            </w:pPr>
            <w:r w:rsidRPr="00D73FEF">
              <w:rPr>
                <w:rFonts w:ascii="Times New Roman" w:hAnsi="Times New Roman" w:cs="Times New Roman"/>
                <w:sz w:val="22"/>
                <w:szCs w:val="24"/>
              </w:rPr>
              <w:t>2.</w:t>
            </w:r>
          </w:p>
          <w:p w14:paraId="2A614C60" w14:textId="77777777" w:rsidR="00170C7A" w:rsidRPr="00D73FEF" w:rsidRDefault="00170C7A" w:rsidP="00E04B00">
            <w:pPr>
              <w:pStyle w:val="aa"/>
              <w:jc w:val="center"/>
              <w:rPr>
                <w:rFonts w:ascii="Times New Roman" w:hAnsi="Times New Roman" w:cs="Times New Roman"/>
                <w:sz w:val="22"/>
                <w:szCs w:val="24"/>
              </w:rPr>
            </w:pPr>
          </w:p>
          <w:p w14:paraId="71BBB6FE" w14:textId="77777777" w:rsidR="00170C7A" w:rsidRPr="00D73FEF" w:rsidRDefault="00170C7A" w:rsidP="00E04B00">
            <w:pPr>
              <w:pStyle w:val="aa"/>
              <w:jc w:val="center"/>
              <w:rPr>
                <w:rFonts w:ascii="Times New Roman" w:hAnsi="Times New Roman" w:cs="Times New Roman"/>
                <w:sz w:val="22"/>
                <w:szCs w:val="24"/>
              </w:rPr>
            </w:pPr>
          </w:p>
          <w:p w14:paraId="49683059" w14:textId="77777777" w:rsidR="00170C7A" w:rsidRPr="00D73FEF" w:rsidRDefault="00170C7A" w:rsidP="00E04B00">
            <w:pPr>
              <w:pStyle w:val="aa"/>
              <w:jc w:val="center"/>
              <w:rPr>
                <w:rFonts w:ascii="Times New Roman" w:hAnsi="Times New Roman" w:cs="Times New Roman"/>
                <w:sz w:val="22"/>
                <w:szCs w:val="24"/>
              </w:rPr>
            </w:pPr>
          </w:p>
          <w:p w14:paraId="3D13ACC2"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D9D9D9" w:themeFill="background1" w:themeFillShade="D9"/>
          </w:tcPr>
          <w:p w14:paraId="36D773EE"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shd w:val="clear" w:color="auto" w:fill="D9D9D9" w:themeFill="background1" w:themeFillShade="D9"/>
          </w:tcPr>
          <w:p w14:paraId="0287490E"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1</w:t>
            </w:r>
          </w:p>
          <w:p w14:paraId="1B0A5E87" w14:textId="77777777" w:rsidR="00170C7A" w:rsidRDefault="000D4101" w:rsidP="00E04B00">
            <w:pPr>
              <w:contextualSpacing/>
              <w:rPr>
                <w:rFonts w:ascii="Times New Roman" w:hAnsi="Times New Roman"/>
              </w:rPr>
            </w:pPr>
            <w:r w:rsidRPr="00F03B26">
              <w:rPr>
                <w:rFonts w:ascii="Times New Roman" w:hAnsi="Times New Roman"/>
              </w:rPr>
              <w:t>Происхождение и строение земли.</w:t>
            </w:r>
            <w:r>
              <w:rPr>
                <w:rFonts w:ascii="Times New Roman" w:hAnsi="Times New Roman"/>
              </w:rPr>
              <w:t xml:space="preserve"> </w:t>
            </w:r>
            <w:r w:rsidRPr="00F03B26">
              <w:rPr>
                <w:rFonts w:ascii="Times New Roman" w:hAnsi="Times New Roman"/>
              </w:rPr>
              <w:t>Геологическая хронология.</w:t>
            </w:r>
          </w:p>
          <w:p w14:paraId="77D91C9C"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5F2B8D06"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4CDFEDD" w14:textId="77777777" w:rsidR="00170C7A" w:rsidRPr="00A812CD" w:rsidRDefault="00170C7A" w:rsidP="00E04B00">
            <w:pPr>
              <w:pStyle w:val="aa"/>
              <w:jc w:val="center"/>
              <w:rPr>
                <w:rFonts w:ascii="Times New Roman" w:hAnsi="Times New Roman" w:cs="Times New Roman"/>
                <w:sz w:val="22"/>
                <w:szCs w:val="24"/>
              </w:rPr>
            </w:pPr>
          </w:p>
          <w:p w14:paraId="0DB73C67" w14:textId="77777777" w:rsidR="00170C7A" w:rsidRPr="00A812CD" w:rsidRDefault="00170C7A" w:rsidP="00E04B00">
            <w:pPr>
              <w:pStyle w:val="aa"/>
              <w:jc w:val="center"/>
              <w:rPr>
                <w:rFonts w:ascii="Times New Roman" w:hAnsi="Times New Roman" w:cs="Times New Roman"/>
                <w:sz w:val="22"/>
                <w:szCs w:val="24"/>
              </w:rPr>
            </w:pPr>
          </w:p>
          <w:p w14:paraId="49950645" w14:textId="77777777" w:rsidR="00170C7A" w:rsidRPr="00A812CD" w:rsidRDefault="00170C7A" w:rsidP="00E04B00">
            <w:pPr>
              <w:pStyle w:val="aa"/>
              <w:jc w:val="center"/>
              <w:rPr>
                <w:rFonts w:ascii="Times New Roman" w:hAnsi="Times New Roman" w:cs="Times New Roman"/>
                <w:sz w:val="22"/>
                <w:szCs w:val="24"/>
              </w:rPr>
            </w:pPr>
          </w:p>
          <w:p w14:paraId="751E708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2BCF3D9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8798D69"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A32D5A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B3B3FB6"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C711965" w14:textId="77777777" w:rsidTr="00E04B00">
        <w:trPr>
          <w:trHeight w:val="20"/>
        </w:trPr>
        <w:tc>
          <w:tcPr>
            <w:tcW w:w="1080" w:type="dxa"/>
            <w:tcBorders>
              <w:top w:val="single" w:sz="4" w:space="0" w:color="auto"/>
              <w:bottom w:val="single" w:sz="4" w:space="0" w:color="auto"/>
            </w:tcBorders>
          </w:tcPr>
          <w:p w14:paraId="7A1EE870" w14:textId="77777777" w:rsidR="00170C7A" w:rsidRDefault="00170C7A" w:rsidP="00E04B00">
            <w:pPr>
              <w:pStyle w:val="aa"/>
              <w:jc w:val="center"/>
              <w:rPr>
                <w:rFonts w:ascii="Times New Roman" w:hAnsi="Times New Roman" w:cs="Times New Roman"/>
                <w:sz w:val="22"/>
                <w:szCs w:val="24"/>
              </w:rPr>
            </w:pPr>
          </w:p>
          <w:p w14:paraId="0EC7F851"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3</w:t>
            </w:r>
            <w:r w:rsidRPr="00D73FEF">
              <w:rPr>
                <w:rFonts w:ascii="Times New Roman" w:hAnsi="Times New Roman" w:cs="Times New Roman"/>
                <w:sz w:val="22"/>
                <w:szCs w:val="24"/>
              </w:rPr>
              <w:t>.</w:t>
            </w:r>
          </w:p>
          <w:p w14:paraId="288DF6FF"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6949579F" w14:textId="77777777" w:rsidR="00170C7A" w:rsidRPr="000D4101" w:rsidRDefault="000D4101" w:rsidP="00E04B00">
            <w:pPr>
              <w:contextualSpacing/>
              <w:rPr>
                <w:rFonts w:ascii="Times New Roman" w:hAnsi="Times New Roman"/>
                <w:szCs w:val="24"/>
              </w:rPr>
            </w:pPr>
            <w:r w:rsidRPr="000D4101">
              <w:rPr>
                <w:rFonts w:ascii="Times New Roman" w:hAnsi="Times New Roman"/>
                <w:bCs/>
              </w:rPr>
              <w:t>Основы геологии</w:t>
            </w:r>
          </w:p>
        </w:tc>
        <w:tc>
          <w:tcPr>
            <w:tcW w:w="5954" w:type="dxa"/>
            <w:gridSpan w:val="2"/>
            <w:tcBorders>
              <w:top w:val="single" w:sz="4" w:space="0" w:color="auto"/>
              <w:bottom w:val="single" w:sz="4" w:space="0" w:color="auto"/>
            </w:tcBorders>
          </w:tcPr>
          <w:p w14:paraId="3DB35770"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42E3403" w14:textId="77777777" w:rsidR="00170C7A" w:rsidRPr="00EC1589" w:rsidRDefault="000D4101" w:rsidP="00EC1589">
            <w:pPr>
              <w:contextualSpacing/>
              <w:rPr>
                <w:rFonts w:ascii="Times New Roman" w:eastAsia="Times New Roman" w:hAnsi="Times New Roman" w:cs="Times New Roman"/>
                <w:szCs w:val="24"/>
                <w:lang w:eastAsia="ru-RU"/>
              </w:rPr>
            </w:pPr>
            <w:r w:rsidRPr="00F03B26">
              <w:rPr>
                <w:rFonts w:ascii="Times New Roman" w:hAnsi="Times New Roman"/>
              </w:rPr>
              <w:t>Условия залегания горных пород. Виды дислокации горных пород.</w:t>
            </w:r>
          </w:p>
        </w:tc>
        <w:tc>
          <w:tcPr>
            <w:tcW w:w="1162" w:type="dxa"/>
            <w:gridSpan w:val="2"/>
            <w:tcBorders>
              <w:top w:val="single" w:sz="4" w:space="0" w:color="auto"/>
              <w:bottom w:val="single" w:sz="4" w:space="0" w:color="auto"/>
            </w:tcBorders>
          </w:tcPr>
          <w:p w14:paraId="1B8E262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759FEC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28F1D7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76B030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F60DDDD"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422C66D0" w14:textId="77777777" w:rsidR="00170C7A" w:rsidRPr="00B161C4" w:rsidRDefault="00170C7A" w:rsidP="00E04B00">
            <w:pPr>
              <w:pStyle w:val="aa"/>
              <w:rPr>
                <w:rFonts w:ascii="Times New Roman" w:hAnsi="Times New Roman" w:cs="Times New Roman"/>
                <w:sz w:val="22"/>
                <w:szCs w:val="22"/>
              </w:rPr>
            </w:pPr>
          </w:p>
        </w:tc>
      </w:tr>
      <w:tr w:rsidR="00170C7A" w:rsidRPr="00A812CD" w14:paraId="46B9DB61" w14:textId="77777777" w:rsidTr="00E04B00">
        <w:trPr>
          <w:trHeight w:val="20"/>
        </w:trPr>
        <w:tc>
          <w:tcPr>
            <w:tcW w:w="1080" w:type="dxa"/>
            <w:tcBorders>
              <w:top w:val="single" w:sz="4" w:space="0" w:color="auto"/>
              <w:bottom w:val="single" w:sz="4" w:space="0" w:color="auto"/>
            </w:tcBorders>
          </w:tcPr>
          <w:p w14:paraId="59E81DBE" w14:textId="77777777" w:rsidR="00170C7A" w:rsidRDefault="00170C7A" w:rsidP="00E04B00">
            <w:pPr>
              <w:pStyle w:val="aa"/>
              <w:jc w:val="center"/>
              <w:rPr>
                <w:rFonts w:ascii="Times New Roman" w:hAnsi="Times New Roman" w:cs="Times New Roman"/>
                <w:sz w:val="22"/>
                <w:szCs w:val="24"/>
              </w:rPr>
            </w:pPr>
          </w:p>
          <w:p w14:paraId="38C9EB0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4</w:t>
            </w:r>
            <w:r w:rsidRPr="00D73FEF">
              <w:rPr>
                <w:rFonts w:ascii="Times New Roman" w:hAnsi="Times New Roman" w:cs="Times New Roman"/>
                <w:sz w:val="22"/>
                <w:szCs w:val="24"/>
              </w:rPr>
              <w:t>.</w:t>
            </w:r>
          </w:p>
          <w:p w14:paraId="354924D6"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5216E44E" w14:textId="77777777" w:rsidR="00170C7A" w:rsidRPr="00A812CD" w:rsidRDefault="000D4101" w:rsidP="00E04B00">
            <w:pPr>
              <w:contextualSpacing/>
              <w:rPr>
                <w:rFonts w:ascii="Times New Roman" w:hAnsi="Times New Roman"/>
                <w:szCs w:val="24"/>
              </w:rPr>
            </w:pPr>
            <w:r w:rsidRPr="002E3B4E">
              <w:rPr>
                <w:rFonts w:ascii="Times New Roman" w:hAnsi="Times New Roman" w:cs="Times New Roman"/>
                <w:b/>
                <w:szCs w:val="24"/>
                <w:lang w:eastAsia="ru-RU"/>
              </w:rPr>
              <w:t>ПЗ№1</w:t>
            </w:r>
            <w:r w:rsidRPr="00F03B26">
              <w:rPr>
                <w:rFonts w:ascii="Times New Roman" w:hAnsi="Times New Roman"/>
                <w:bCs/>
              </w:rPr>
              <w:t xml:space="preserve"> «</w:t>
            </w:r>
            <w:r w:rsidRPr="00F03B26">
              <w:rPr>
                <w:rFonts w:ascii="Times New Roman" w:hAnsi="Times New Roman"/>
              </w:rPr>
              <w:t xml:space="preserve">Чтение геологической карты и профилей специального назначения».  </w:t>
            </w:r>
          </w:p>
        </w:tc>
        <w:tc>
          <w:tcPr>
            <w:tcW w:w="5954" w:type="dxa"/>
            <w:gridSpan w:val="2"/>
            <w:tcBorders>
              <w:top w:val="single" w:sz="4" w:space="0" w:color="auto"/>
              <w:bottom w:val="single" w:sz="4" w:space="0" w:color="auto"/>
            </w:tcBorders>
          </w:tcPr>
          <w:p w14:paraId="534177E0"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1A0A9AA" w14:textId="77777777" w:rsidR="00170C7A" w:rsidRPr="00A812CD"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5B9997B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E5DB008"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B36DC0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2A2D5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BE83F9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7DD7AB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123AA23" w14:textId="77777777" w:rsidTr="00E04B00">
        <w:trPr>
          <w:trHeight w:val="20"/>
        </w:trPr>
        <w:tc>
          <w:tcPr>
            <w:tcW w:w="1080" w:type="dxa"/>
            <w:tcBorders>
              <w:top w:val="single" w:sz="4" w:space="0" w:color="auto"/>
              <w:bottom w:val="single" w:sz="4" w:space="0" w:color="auto"/>
            </w:tcBorders>
          </w:tcPr>
          <w:p w14:paraId="6321FFB6" w14:textId="77777777" w:rsidR="00170C7A" w:rsidRDefault="00170C7A" w:rsidP="00E04B00">
            <w:pPr>
              <w:pStyle w:val="aa"/>
              <w:jc w:val="center"/>
              <w:rPr>
                <w:rFonts w:ascii="Times New Roman" w:hAnsi="Times New Roman" w:cs="Times New Roman"/>
                <w:sz w:val="22"/>
                <w:szCs w:val="24"/>
              </w:rPr>
            </w:pPr>
          </w:p>
          <w:p w14:paraId="2A5BE367"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5</w:t>
            </w:r>
            <w:r w:rsidRPr="00D73FEF">
              <w:rPr>
                <w:rFonts w:ascii="Times New Roman" w:hAnsi="Times New Roman" w:cs="Times New Roman"/>
                <w:sz w:val="22"/>
                <w:szCs w:val="24"/>
              </w:rPr>
              <w:t>.</w:t>
            </w:r>
          </w:p>
          <w:p w14:paraId="222FAAAE"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19B39AE6" w14:textId="77777777" w:rsidR="00170C7A" w:rsidRPr="00A812CD" w:rsidRDefault="000D4101" w:rsidP="00E04B00">
            <w:pPr>
              <w:contextualSpacing/>
              <w:rPr>
                <w:rFonts w:ascii="Times New Roman" w:hAnsi="Times New Roman"/>
                <w:szCs w:val="24"/>
              </w:rPr>
            </w:pPr>
            <w:r>
              <w:rPr>
                <w:rFonts w:ascii="Times New Roman" w:hAnsi="Times New Roman" w:cs="Times New Roman"/>
                <w:b/>
                <w:szCs w:val="24"/>
                <w:lang w:eastAsia="ru-RU"/>
              </w:rPr>
              <w:t>ПЗ№2</w:t>
            </w:r>
            <w:r w:rsidRPr="00F03B26">
              <w:rPr>
                <w:rFonts w:ascii="Times New Roman" w:hAnsi="Times New Roman"/>
                <w:bCs/>
              </w:rPr>
              <w:t xml:space="preserve"> Изучение геологической карты России. </w:t>
            </w:r>
            <w:r w:rsidRPr="00F03B26">
              <w:rPr>
                <w:rFonts w:ascii="Times New Roman" w:hAnsi="Times New Roman"/>
              </w:rPr>
              <w:t>Выделение на геологической карте сейсмически активных зон Земли».</w:t>
            </w:r>
          </w:p>
        </w:tc>
        <w:tc>
          <w:tcPr>
            <w:tcW w:w="5954" w:type="dxa"/>
            <w:gridSpan w:val="2"/>
            <w:tcBorders>
              <w:top w:val="single" w:sz="4" w:space="0" w:color="auto"/>
              <w:bottom w:val="single" w:sz="4" w:space="0" w:color="auto"/>
            </w:tcBorders>
          </w:tcPr>
          <w:p w14:paraId="1A4A1A30"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7DB527F" w14:textId="77777777" w:rsidR="00170C7A" w:rsidRPr="00A812CD"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23F8885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092250E"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1A44235"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58CC6F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4B9D829"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8A65BF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03E130DD" w14:textId="77777777" w:rsidTr="00E04B00">
        <w:trPr>
          <w:trHeight w:val="20"/>
        </w:trPr>
        <w:tc>
          <w:tcPr>
            <w:tcW w:w="1080" w:type="dxa"/>
            <w:tcBorders>
              <w:top w:val="single" w:sz="4" w:space="0" w:color="auto"/>
              <w:bottom w:val="single" w:sz="4" w:space="0" w:color="auto"/>
              <w:right w:val="single" w:sz="4" w:space="0" w:color="auto"/>
            </w:tcBorders>
          </w:tcPr>
          <w:p w14:paraId="0042E785" w14:textId="77777777" w:rsidR="00170C7A" w:rsidRDefault="00170C7A" w:rsidP="00E04B00">
            <w:pPr>
              <w:pStyle w:val="aa"/>
              <w:jc w:val="center"/>
              <w:rPr>
                <w:rFonts w:ascii="Times New Roman" w:hAnsi="Times New Roman" w:cs="Times New Roman"/>
                <w:sz w:val="22"/>
                <w:szCs w:val="24"/>
              </w:rPr>
            </w:pPr>
          </w:p>
          <w:p w14:paraId="21B894E3"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6</w:t>
            </w:r>
            <w:r w:rsidRPr="00D73FEF">
              <w:rPr>
                <w:rFonts w:ascii="Times New Roman" w:hAnsi="Times New Roman" w:cs="Times New Roman"/>
                <w:sz w:val="22"/>
                <w:szCs w:val="24"/>
              </w:rPr>
              <w:t>.</w:t>
            </w:r>
          </w:p>
        </w:tc>
        <w:tc>
          <w:tcPr>
            <w:tcW w:w="4345" w:type="dxa"/>
            <w:tcBorders>
              <w:top w:val="single" w:sz="4" w:space="0" w:color="auto"/>
              <w:left w:val="single" w:sz="4" w:space="0" w:color="auto"/>
              <w:bottom w:val="single" w:sz="4" w:space="0" w:color="auto"/>
            </w:tcBorders>
          </w:tcPr>
          <w:p w14:paraId="41348B74" w14:textId="77777777" w:rsidR="00170C7A" w:rsidRPr="00A812CD" w:rsidRDefault="000D4101" w:rsidP="00E04B00">
            <w:pPr>
              <w:pStyle w:val="aa"/>
              <w:rPr>
                <w:rFonts w:ascii="Times New Roman" w:hAnsi="Times New Roman" w:cs="Times New Roman"/>
                <w:sz w:val="22"/>
                <w:szCs w:val="24"/>
              </w:rPr>
            </w:pPr>
            <w:r>
              <w:rPr>
                <w:rFonts w:ascii="Times New Roman" w:hAnsi="Times New Roman" w:cs="Times New Roman"/>
                <w:b/>
                <w:szCs w:val="24"/>
                <w:lang w:eastAsia="ru-RU"/>
              </w:rPr>
              <w:t>ПЗ№3</w:t>
            </w:r>
            <w:r w:rsidRPr="00F03B26">
              <w:rPr>
                <w:rFonts w:ascii="Times New Roman" w:hAnsi="Times New Roman"/>
                <w:bCs/>
              </w:rPr>
              <w:t xml:space="preserve"> Изучение геологической карты России. </w:t>
            </w:r>
            <w:r w:rsidRPr="00F03B26">
              <w:rPr>
                <w:rFonts w:ascii="Times New Roman" w:hAnsi="Times New Roman"/>
              </w:rPr>
              <w:t>Выделение на геологической карте сейсмически активных зон Земли».</w:t>
            </w:r>
          </w:p>
        </w:tc>
        <w:tc>
          <w:tcPr>
            <w:tcW w:w="5954" w:type="dxa"/>
            <w:gridSpan w:val="2"/>
            <w:tcBorders>
              <w:top w:val="single" w:sz="4" w:space="0" w:color="auto"/>
              <w:bottom w:val="single" w:sz="4" w:space="0" w:color="auto"/>
            </w:tcBorders>
          </w:tcPr>
          <w:p w14:paraId="17D6B1D7" w14:textId="77777777" w:rsidR="000D4101" w:rsidRPr="009C09DB" w:rsidRDefault="000D4101" w:rsidP="000D4101">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27150A3" w14:textId="77777777" w:rsidR="00170C7A" w:rsidRPr="00A812CD" w:rsidRDefault="00170C7A" w:rsidP="00E04B00">
            <w:pPr>
              <w:pStyle w:val="aa"/>
              <w:rPr>
                <w:rFonts w:ascii="Times New Roman" w:hAnsi="Times New Roman" w:cs="Times New Roman"/>
                <w:b/>
                <w:sz w:val="22"/>
                <w:szCs w:val="24"/>
                <w:lang w:eastAsia="ru-RU"/>
              </w:rPr>
            </w:pPr>
          </w:p>
        </w:tc>
        <w:tc>
          <w:tcPr>
            <w:tcW w:w="1162" w:type="dxa"/>
            <w:gridSpan w:val="2"/>
            <w:tcBorders>
              <w:top w:val="single" w:sz="4" w:space="0" w:color="auto"/>
              <w:bottom w:val="single" w:sz="4" w:space="0" w:color="auto"/>
            </w:tcBorders>
          </w:tcPr>
          <w:p w14:paraId="702F3449"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5DF5C1C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8174FC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15B408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4C77BB2"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3EF964C" w14:textId="77777777" w:rsidTr="003C3408">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C2F8D" w14:textId="77777777" w:rsidR="00170C7A" w:rsidRPr="00D73FEF" w:rsidRDefault="00170C7A" w:rsidP="00E04B00">
            <w:pPr>
              <w:pStyle w:val="aa"/>
              <w:jc w:val="center"/>
              <w:rPr>
                <w:rFonts w:ascii="Times New Roman" w:hAnsi="Times New Roman" w:cs="Times New Roman"/>
                <w:sz w:val="22"/>
                <w:szCs w:val="24"/>
              </w:rPr>
            </w:pPr>
          </w:p>
          <w:p w14:paraId="615926F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7</w:t>
            </w:r>
            <w:r w:rsidRPr="00D73FEF">
              <w:rPr>
                <w:rFonts w:ascii="Times New Roman" w:hAnsi="Times New Roman" w:cs="Times New Roman"/>
                <w:sz w:val="22"/>
                <w:szCs w:val="24"/>
              </w:rPr>
              <w:t>.</w:t>
            </w:r>
          </w:p>
          <w:p w14:paraId="3437A2A0" w14:textId="77777777" w:rsidR="00170C7A" w:rsidRPr="00D73FEF" w:rsidRDefault="00170C7A" w:rsidP="00E04B00">
            <w:pPr>
              <w:pStyle w:val="aa"/>
              <w:jc w:val="center"/>
              <w:rPr>
                <w:rFonts w:ascii="Times New Roman" w:hAnsi="Times New Roman" w:cs="Times New Roman"/>
                <w:sz w:val="22"/>
                <w:szCs w:val="24"/>
              </w:rPr>
            </w:pPr>
          </w:p>
          <w:p w14:paraId="55669B02"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shd w:val="clear" w:color="auto" w:fill="D9D9D9" w:themeFill="background1" w:themeFillShade="D9"/>
          </w:tcPr>
          <w:p w14:paraId="5C556F1F"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5494D878" w14:textId="77777777" w:rsidR="00E30478" w:rsidRPr="00E30478" w:rsidRDefault="00E30478" w:rsidP="00E30478">
            <w:pPr>
              <w:spacing w:after="0" w:line="240" w:lineRule="auto"/>
              <w:jc w:val="center"/>
              <w:rPr>
                <w:rFonts w:ascii="Times New Roman" w:hAnsi="Times New Roman"/>
                <w:bCs/>
              </w:rPr>
            </w:pPr>
          </w:p>
          <w:p w14:paraId="6D41561F"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shd w:val="clear" w:color="auto" w:fill="D9D9D9" w:themeFill="background1" w:themeFillShade="D9"/>
          </w:tcPr>
          <w:p w14:paraId="7E91DDFE" w14:textId="77777777" w:rsidR="003C3408" w:rsidRDefault="00E30478" w:rsidP="00E30478">
            <w:pPr>
              <w:contextualSpacing/>
              <w:rPr>
                <w:rFonts w:ascii="Times New Roman" w:eastAsia="Times New Roman" w:hAnsi="Times New Roman" w:cs="Times New Roman"/>
                <w:b/>
                <w:szCs w:val="24"/>
                <w:lang w:eastAsia="ru-RU"/>
              </w:rPr>
            </w:pPr>
            <w:r w:rsidRPr="00F03B26">
              <w:rPr>
                <w:rFonts w:ascii="Times New Roman" w:hAnsi="Times New Roman"/>
                <w:bCs/>
              </w:rPr>
              <w:t xml:space="preserve"> </w:t>
            </w:r>
            <w:r w:rsidR="003C3408" w:rsidRPr="005A0003">
              <w:rPr>
                <w:rFonts w:ascii="Times New Roman" w:eastAsia="Times New Roman" w:hAnsi="Times New Roman" w:cs="Times New Roman"/>
                <w:b/>
                <w:szCs w:val="24"/>
                <w:lang w:eastAsia="ru-RU"/>
              </w:rPr>
              <w:t>Самостоятельные работы №</w:t>
            </w:r>
            <w:r w:rsidR="003C3408">
              <w:rPr>
                <w:rFonts w:ascii="Times New Roman" w:eastAsia="Times New Roman" w:hAnsi="Times New Roman" w:cs="Times New Roman"/>
                <w:b/>
                <w:szCs w:val="24"/>
                <w:lang w:eastAsia="ru-RU"/>
              </w:rPr>
              <w:t>2</w:t>
            </w:r>
          </w:p>
          <w:p w14:paraId="3CFE477E" w14:textId="77777777" w:rsidR="00E30478" w:rsidRDefault="00E30478" w:rsidP="00E30478">
            <w:pPr>
              <w:contextualSpacing/>
              <w:rPr>
                <w:rFonts w:ascii="Times New Roman" w:hAnsi="Times New Roman"/>
                <w:bCs/>
              </w:rPr>
            </w:pPr>
            <w:r w:rsidRPr="00F03B26">
              <w:rPr>
                <w:rFonts w:ascii="Times New Roman" w:hAnsi="Times New Roman"/>
                <w:bCs/>
              </w:rPr>
              <w:t>Понятие о минералах. Классификация минералов, происхождение, химический состав, строение, свойства. Структура и текстура. Диагностические признаки</w:t>
            </w:r>
            <w:r w:rsidR="003C3408">
              <w:rPr>
                <w:rFonts w:ascii="Times New Roman" w:hAnsi="Times New Roman"/>
                <w:bCs/>
              </w:rPr>
              <w:t>.</w:t>
            </w:r>
          </w:p>
          <w:p w14:paraId="02098E1C" w14:textId="77777777" w:rsidR="003C3408" w:rsidRPr="00A812CD" w:rsidRDefault="003C3408" w:rsidP="00E30478">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439D79C6" w14:textId="77777777" w:rsidR="00170C7A" w:rsidRPr="00A812CD" w:rsidRDefault="00170C7A" w:rsidP="00E04B00">
            <w:pPr>
              <w:pStyle w:val="aa"/>
              <w:jc w:val="center"/>
              <w:rPr>
                <w:rFonts w:ascii="Times New Roman" w:hAnsi="Times New Roman" w:cs="Times New Roman"/>
                <w:sz w:val="22"/>
                <w:szCs w:val="24"/>
              </w:rPr>
            </w:pPr>
          </w:p>
          <w:p w14:paraId="0B558437"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ABDEFF2" w14:textId="77777777" w:rsidR="00170C7A" w:rsidRPr="00A812CD" w:rsidRDefault="00170C7A" w:rsidP="00E04B00">
            <w:pPr>
              <w:pStyle w:val="aa"/>
              <w:jc w:val="center"/>
              <w:rPr>
                <w:rFonts w:ascii="Times New Roman" w:hAnsi="Times New Roman" w:cs="Times New Roman"/>
                <w:sz w:val="22"/>
                <w:szCs w:val="24"/>
              </w:rPr>
            </w:pPr>
          </w:p>
          <w:p w14:paraId="13AAF91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2121FF6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050FB4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DC47DE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61DE53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80E3C07" w14:textId="77777777" w:rsidTr="00E04B00">
        <w:trPr>
          <w:trHeight w:val="20"/>
        </w:trPr>
        <w:tc>
          <w:tcPr>
            <w:tcW w:w="1080" w:type="dxa"/>
            <w:tcBorders>
              <w:top w:val="single" w:sz="4" w:space="0" w:color="auto"/>
              <w:bottom w:val="single" w:sz="4" w:space="0" w:color="auto"/>
            </w:tcBorders>
          </w:tcPr>
          <w:p w14:paraId="3965AC3D" w14:textId="77777777" w:rsidR="00170C7A" w:rsidRDefault="00170C7A" w:rsidP="00E04B00">
            <w:pPr>
              <w:pStyle w:val="aa"/>
              <w:jc w:val="center"/>
              <w:rPr>
                <w:rFonts w:ascii="Times New Roman" w:hAnsi="Times New Roman" w:cs="Times New Roman"/>
                <w:sz w:val="22"/>
                <w:szCs w:val="24"/>
              </w:rPr>
            </w:pPr>
          </w:p>
          <w:p w14:paraId="0C8D76B5"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8</w:t>
            </w:r>
            <w:r w:rsidRPr="00D73FEF">
              <w:rPr>
                <w:rFonts w:ascii="Times New Roman" w:hAnsi="Times New Roman" w:cs="Times New Roman"/>
                <w:sz w:val="22"/>
                <w:szCs w:val="24"/>
              </w:rPr>
              <w:t>.</w:t>
            </w:r>
          </w:p>
          <w:p w14:paraId="2A0FA95D"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35E123B0"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1922D4AE" w14:textId="77777777" w:rsidR="00E30478" w:rsidRPr="00E30478" w:rsidRDefault="00E30478" w:rsidP="00E30478">
            <w:pPr>
              <w:spacing w:after="0" w:line="240" w:lineRule="auto"/>
              <w:jc w:val="center"/>
              <w:rPr>
                <w:rFonts w:ascii="Times New Roman" w:hAnsi="Times New Roman"/>
                <w:bCs/>
              </w:rPr>
            </w:pPr>
          </w:p>
          <w:p w14:paraId="6845E476"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C5A671F"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1332EB74" w14:textId="77777777" w:rsidR="00170C7A" w:rsidRPr="00236BE5" w:rsidRDefault="00E30478" w:rsidP="00E04B00">
            <w:pPr>
              <w:tabs>
                <w:tab w:val="left" w:pos="960"/>
              </w:tabs>
              <w:rPr>
                <w:rFonts w:ascii="Times New Roman" w:hAnsi="Times New Roman"/>
                <w:szCs w:val="24"/>
              </w:rPr>
            </w:pPr>
            <w:r w:rsidRPr="00E30478">
              <w:rPr>
                <w:rFonts w:ascii="Times New Roman" w:hAnsi="Times New Roman"/>
                <w:bCs/>
                <w:szCs w:val="24"/>
              </w:rPr>
              <w:t>Понятие «Горная порода». Классификация горных пород по происхождению. Магматические горные породы. Происхождение и классификация по химическому составу, структуре и текстуре. Условия и формы залегания магматических пород. Инженерно-геологические процессы, происходящие в них.</w:t>
            </w:r>
          </w:p>
        </w:tc>
        <w:tc>
          <w:tcPr>
            <w:tcW w:w="1162" w:type="dxa"/>
            <w:gridSpan w:val="2"/>
            <w:tcBorders>
              <w:top w:val="single" w:sz="4" w:space="0" w:color="auto"/>
              <w:bottom w:val="single" w:sz="4" w:space="0" w:color="auto"/>
            </w:tcBorders>
          </w:tcPr>
          <w:p w14:paraId="237F76CB"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BFCFF51"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63DBC1C2"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0A508B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64C3B2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45855B5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AC71527" w14:textId="77777777" w:rsidTr="00E04B00">
        <w:trPr>
          <w:trHeight w:val="20"/>
        </w:trPr>
        <w:tc>
          <w:tcPr>
            <w:tcW w:w="1080" w:type="dxa"/>
            <w:tcBorders>
              <w:top w:val="single" w:sz="4" w:space="0" w:color="auto"/>
              <w:bottom w:val="single" w:sz="4" w:space="0" w:color="auto"/>
            </w:tcBorders>
          </w:tcPr>
          <w:p w14:paraId="45219217" w14:textId="77777777" w:rsidR="00170C7A" w:rsidRDefault="00170C7A" w:rsidP="00E04B00">
            <w:pPr>
              <w:pStyle w:val="aa"/>
              <w:jc w:val="center"/>
              <w:rPr>
                <w:rFonts w:ascii="Times New Roman" w:hAnsi="Times New Roman" w:cs="Times New Roman"/>
                <w:sz w:val="22"/>
                <w:szCs w:val="24"/>
              </w:rPr>
            </w:pPr>
          </w:p>
          <w:p w14:paraId="33EE4304"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9</w:t>
            </w:r>
            <w:r w:rsidRPr="00D73FEF">
              <w:rPr>
                <w:rFonts w:ascii="Times New Roman" w:hAnsi="Times New Roman" w:cs="Times New Roman"/>
                <w:sz w:val="22"/>
                <w:szCs w:val="24"/>
              </w:rPr>
              <w:t>.</w:t>
            </w:r>
          </w:p>
          <w:p w14:paraId="568DAEF1"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tcPr>
          <w:p w14:paraId="147D4020" w14:textId="77777777" w:rsidR="00E30478" w:rsidRPr="00E30478" w:rsidRDefault="00E30478" w:rsidP="00E30478">
            <w:pPr>
              <w:spacing w:after="0" w:line="240" w:lineRule="auto"/>
              <w:rPr>
                <w:rFonts w:ascii="Times New Roman" w:hAnsi="Times New Roman"/>
                <w:bCs/>
              </w:rPr>
            </w:pPr>
            <w:r w:rsidRPr="00E30478">
              <w:rPr>
                <w:rFonts w:ascii="Times New Roman" w:hAnsi="Times New Roman"/>
                <w:bCs/>
              </w:rPr>
              <w:t>Горные породы и процессы в них.</w:t>
            </w:r>
          </w:p>
          <w:p w14:paraId="2411C6AC" w14:textId="77777777" w:rsidR="00E30478" w:rsidRPr="00E30478" w:rsidRDefault="00E30478" w:rsidP="00E30478">
            <w:pPr>
              <w:spacing w:after="0" w:line="240" w:lineRule="auto"/>
              <w:jc w:val="center"/>
              <w:rPr>
                <w:rFonts w:ascii="Times New Roman" w:hAnsi="Times New Roman"/>
                <w:bCs/>
              </w:rPr>
            </w:pPr>
          </w:p>
          <w:p w14:paraId="58FF6D0E" w14:textId="77777777" w:rsidR="00170C7A" w:rsidRPr="00E30478" w:rsidRDefault="00170C7A" w:rsidP="00E04B00">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A07913E"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F5BEB96" w14:textId="77777777" w:rsidR="00170C7A" w:rsidRPr="00EC1589" w:rsidRDefault="00E30478" w:rsidP="00EC1589">
            <w:pPr>
              <w:contextualSpacing/>
              <w:rPr>
                <w:rFonts w:ascii="Times New Roman" w:eastAsia="Times New Roman" w:hAnsi="Times New Roman" w:cs="Times New Roman"/>
                <w:szCs w:val="24"/>
                <w:lang w:eastAsia="ru-RU"/>
              </w:rPr>
            </w:pPr>
            <w:r w:rsidRPr="00F03B26">
              <w:rPr>
                <w:rFonts w:ascii="Times New Roman" w:hAnsi="Times New Roman"/>
                <w:bCs/>
              </w:rPr>
              <w:t>Осадочные горные породы, их происхождение и классификация. Минеральный состав, структурно-текстурные особенности и свойства осадочных пород. Инженерно-геологические процессы , происходящие в них.</w:t>
            </w:r>
          </w:p>
          <w:p w14:paraId="3469C132" w14:textId="77777777" w:rsidR="00E30478" w:rsidRPr="00A812CD" w:rsidRDefault="00E30478" w:rsidP="00E04B00">
            <w:pPr>
              <w:pStyle w:val="aa"/>
              <w:rPr>
                <w:rFonts w:ascii="Times New Roman" w:hAnsi="Times New Roman" w:cs="Times New Roman"/>
                <w:sz w:val="22"/>
                <w:szCs w:val="24"/>
                <w:lang w:eastAsia="ru-RU"/>
              </w:rPr>
            </w:pPr>
            <w:r w:rsidRPr="00F03B26">
              <w:rPr>
                <w:rFonts w:ascii="Times New Roman" w:hAnsi="Times New Roman"/>
                <w:bCs/>
              </w:rPr>
              <w:t>Метаморфические горные породы, их происхождение и классификация. Условия и формы залегания, структура и основные свойства метаморфических пород.</w:t>
            </w:r>
          </w:p>
        </w:tc>
        <w:tc>
          <w:tcPr>
            <w:tcW w:w="1162" w:type="dxa"/>
            <w:gridSpan w:val="2"/>
            <w:tcBorders>
              <w:top w:val="single" w:sz="4" w:space="0" w:color="auto"/>
              <w:bottom w:val="single" w:sz="4" w:space="0" w:color="auto"/>
            </w:tcBorders>
          </w:tcPr>
          <w:p w14:paraId="58255DA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C85A163"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D8D19C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9228D5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D95C06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50278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7B25644" w14:textId="77777777" w:rsidTr="00E04B00">
        <w:trPr>
          <w:trHeight w:val="20"/>
        </w:trPr>
        <w:tc>
          <w:tcPr>
            <w:tcW w:w="1080" w:type="dxa"/>
            <w:tcBorders>
              <w:top w:val="single" w:sz="4" w:space="0" w:color="auto"/>
              <w:bottom w:val="single" w:sz="4" w:space="0" w:color="auto"/>
            </w:tcBorders>
          </w:tcPr>
          <w:p w14:paraId="5283557B" w14:textId="77777777" w:rsidR="00170C7A" w:rsidRDefault="00170C7A" w:rsidP="00E04B00">
            <w:pPr>
              <w:pStyle w:val="aa"/>
              <w:jc w:val="center"/>
              <w:rPr>
                <w:rFonts w:ascii="Times New Roman" w:hAnsi="Times New Roman" w:cs="Times New Roman"/>
                <w:sz w:val="22"/>
                <w:szCs w:val="24"/>
              </w:rPr>
            </w:pPr>
          </w:p>
          <w:p w14:paraId="13732122"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10.</w:t>
            </w:r>
          </w:p>
        </w:tc>
        <w:tc>
          <w:tcPr>
            <w:tcW w:w="4345" w:type="dxa"/>
            <w:tcBorders>
              <w:top w:val="single" w:sz="4" w:space="0" w:color="auto"/>
              <w:bottom w:val="single" w:sz="4" w:space="0" w:color="auto"/>
            </w:tcBorders>
          </w:tcPr>
          <w:p w14:paraId="42CAD9D6"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ПЗ№4</w:t>
            </w:r>
            <w:r w:rsidRPr="00F03B26">
              <w:rPr>
                <w:rFonts w:ascii="Times New Roman" w:hAnsi="Times New Roman"/>
              </w:rPr>
              <w:t xml:space="preserve"> «Составление описания минералов. Классификация минералов с использованием коллекции горных пород.  Определение их строения и свойств».</w:t>
            </w:r>
          </w:p>
        </w:tc>
        <w:tc>
          <w:tcPr>
            <w:tcW w:w="5954" w:type="dxa"/>
            <w:gridSpan w:val="2"/>
            <w:tcBorders>
              <w:top w:val="single" w:sz="4" w:space="0" w:color="auto"/>
              <w:bottom w:val="single" w:sz="4" w:space="0" w:color="auto"/>
            </w:tcBorders>
          </w:tcPr>
          <w:p w14:paraId="7B13C154"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FECA482"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746FE5C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03CE888B"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558E52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E5D07C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1FF3C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6252787" w14:textId="77777777" w:rsidTr="00E04B00">
        <w:trPr>
          <w:trHeight w:val="20"/>
        </w:trPr>
        <w:tc>
          <w:tcPr>
            <w:tcW w:w="1080" w:type="dxa"/>
            <w:tcBorders>
              <w:top w:val="single" w:sz="4" w:space="0" w:color="auto"/>
              <w:bottom w:val="single" w:sz="4" w:space="0" w:color="auto"/>
            </w:tcBorders>
          </w:tcPr>
          <w:p w14:paraId="7FA442D8" w14:textId="77777777" w:rsidR="00170C7A" w:rsidRDefault="00170C7A" w:rsidP="00E04B00">
            <w:pPr>
              <w:pStyle w:val="aa"/>
              <w:jc w:val="center"/>
              <w:rPr>
                <w:rFonts w:ascii="Times New Roman" w:hAnsi="Times New Roman" w:cs="Times New Roman"/>
                <w:sz w:val="22"/>
                <w:szCs w:val="24"/>
              </w:rPr>
            </w:pPr>
          </w:p>
          <w:p w14:paraId="5BA557FF"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11.</w:t>
            </w:r>
          </w:p>
        </w:tc>
        <w:tc>
          <w:tcPr>
            <w:tcW w:w="4345" w:type="dxa"/>
            <w:tcBorders>
              <w:top w:val="single" w:sz="4" w:space="0" w:color="auto"/>
              <w:bottom w:val="single" w:sz="4" w:space="0" w:color="auto"/>
            </w:tcBorders>
          </w:tcPr>
          <w:p w14:paraId="712DB178"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ПЗ№5</w:t>
            </w:r>
            <w:r w:rsidRPr="00F03B26">
              <w:rPr>
                <w:rFonts w:ascii="Times New Roman" w:hAnsi="Times New Roman"/>
              </w:rPr>
              <w:t>«Составление описания минералов. Классификация минералов с использованием коллекции горных пород.  Определение их строения и свойств».</w:t>
            </w:r>
          </w:p>
        </w:tc>
        <w:tc>
          <w:tcPr>
            <w:tcW w:w="5954" w:type="dxa"/>
            <w:gridSpan w:val="2"/>
            <w:tcBorders>
              <w:top w:val="single" w:sz="4" w:space="0" w:color="auto"/>
              <w:bottom w:val="single" w:sz="4" w:space="0" w:color="auto"/>
            </w:tcBorders>
          </w:tcPr>
          <w:p w14:paraId="00FE2EA6"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2505911"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4F75B4F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71AB9019"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DC4120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5F5906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8B1C024"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DACEF96" w14:textId="77777777" w:rsidTr="00E04B00">
        <w:trPr>
          <w:trHeight w:val="20"/>
        </w:trPr>
        <w:tc>
          <w:tcPr>
            <w:tcW w:w="1080" w:type="dxa"/>
            <w:tcBorders>
              <w:top w:val="single" w:sz="4" w:space="0" w:color="auto"/>
              <w:bottom w:val="single" w:sz="4" w:space="0" w:color="auto"/>
            </w:tcBorders>
          </w:tcPr>
          <w:p w14:paraId="6A6A4905" w14:textId="77777777" w:rsidR="00170C7A" w:rsidRDefault="00170C7A" w:rsidP="00E04B00">
            <w:pPr>
              <w:pStyle w:val="aa"/>
              <w:jc w:val="center"/>
              <w:rPr>
                <w:rFonts w:ascii="Times New Roman" w:hAnsi="Times New Roman" w:cs="Times New Roman"/>
                <w:sz w:val="22"/>
                <w:szCs w:val="24"/>
              </w:rPr>
            </w:pPr>
          </w:p>
          <w:p w14:paraId="0A80430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12.</w:t>
            </w:r>
          </w:p>
        </w:tc>
        <w:tc>
          <w:tcPr>
            <w:tcW w:w="4345" w:type="dxa"/>
            <w:tcBorders>
              <w:top w:val="single" w:sz="4" w:space="0" w:color="auto"/>
              <w:bottom w:val="single" w:sz="4" w:space="0" w:color="auto"/>
            </w:tcBorders>
          </w:tcPr>
          <w:p w14:paraId="759705FA"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ПЗ№6</w:t>
            </w:r>
            <w:r w:rsidRPr="00F03B26">
              <w:rPr>
                <w:rFonts w:ascii="Times New Roman" w:hAnsi="Times New Roman"/>
                <w:bCs/>
              </w:rPr>
              <w:t>«</w:t>
            </w:r>
            <w:r w:rsidRPr="00F03B26">
              <w:rPr>
                <w:rFonts w:ascii="Times New Roman" w:hAnsi="Times New Roman"/>
              </w:rPr>
              <w:t>Изучение и описание магматических и метаморфических пород по образцам».</w:t>
            </w:r>
          </w:p>
        </w:tc>
        <w:tc>
          <w:tcPr>
            <w:tcW w:w="5954" w:type="dxa"/>
            <w:gridSpan w:val="2"/>
            <w:tcBorders>
              <w:top w:val="single" w:sz="4" w:space="0" w:color="auto"/>
              <w:bottom w:val="single" w:sz="4" w:space="0" w:color="auto"/>
            </w:tcBorders>
          </w:tcPr>
          <w:p w14:paraId="3DCD43C1"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6AD0760" w14:textId="77777777" w:rsidR="00170C7A" w:rsidRPr="00236BE5"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3700B38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30F54BF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D6F31F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DDCD3A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BAFADD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28403B" w14:textId="77777777" w:rsidTr="00E04B00">
        <w:trPr>
          <w:trHeight w:val="20"/>
        </w:trPr>
        <w:tc>
          <w:tcPr>
            <w:tcW w:w="1080" w:type="dxa"/>
            <w:tcBorders>
              <w:top w:val="single" w:sz="4" w:space="0" w:color="auto"/>
              <w:bottom w:val="single" w:sz="4" w:space="0" w:color="auto"/>
            </w:tcBorders>
            <w:shd w:val="clear" w:color="auto" w:fill="FFFFFF" w:themeFill="background1"/>
          </w:tcPr>
          <w:p w14:paraId="6E704F91" w14:textId="77777777" w:rsidR="00170C7A" w:rsidRPr="00D73FEF" w:rsidRDefault="00170C7A" w:rsidP="00E04B00">
            <w:pPr>
              <w:pStyle w:val="aa"/>
              <w:jc w:val="center"/>
              <w:rPr>
                <w:rFonts w:ascii="Times New Roman" w:hAnsi="Times New Roman" w:cs="Times New Roman"/>
                <w:sz w:val="22"/>
                <w:szCs w:val="24"/>
              </w:rPr>
            </w:pPr>
          </w:p>
          <w:p w14:paraId="65A9541A"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13</w:t>
            </w:r>
            <w:r w:rsidRPr="00D73FEF">
              <w:rPr>
                <w:rFonts w:ascii="Times New Roman" w:hAnsi="Times New Roman" w:cs="Times New Roman"/>
                <w:sz w:val="22"/>
                <w:szCs w:val="24"/>
              </w:rPr>
              <w:t>.</w:t>
            </w:r>
          </w:p>
          <w:p w14:paraId="2C0C4EFA" w14:textId="77777777" w:rsidR="00170C7A" w:rsidRPr="00D73FEF"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FFFFFF" w:themeFill="background1"/>
          </w:tcPr>
          <w:p w14:paraId="6F3E8504" w14:textId="77777777" w:rsidR="00170C7A" w:rsidRPr="00A812CD" w:rsidRDefault="00E30478" w:rsidP="00E04B00">
            <w:pPr>
              <w:contextualSpacing/>
              <w:rPr>
                <w:rFonts w:ascii="Times New Roman" w:hAnsi="Times New Roman"/>
                <w:szCs w:val="24"/>
              </w:rPr>
            </w:pPr>
            <w:r>
              <w:rPr>
                <w:rFonts w:ascii="Times New Roman" w:hAnsi="Times New Roman" w:cs="Times New Roman"/>
                <w:b/>
                <w:szCs w:val="24"/>
                <w:lang w:eastAsia="ru-RU"/>
              </w:rPr>
              <w:t>ПЗ№7</w:t>
            </w:r>
            <w:r w:rsidRPr="00F03B26">
              <w:rPr>
                <w:rFonts w:ascii="Times New Roman" w:hAnsi="Times New Roman"/>
                <w:bCs/>
              </w:rPr>
              <w:t>«</w:t>
            </w:r>
            <w:r w:rsidRPr="00F03B26">
              <w:rPr>
                <w:rFonts w:ascii="Times New Roman" w:hAnsi="Times New Roman"/>
              </w:rPr>
              <w:t>Изучение и описание осадочных горных пород различного  происхождения по образцам».</w:t>
            </w:r>
          </w:p>
        </w:tc>
        <w:tc>
          <w:tcPr>
            <w:tcW w:w="5954" w:type="dxa"/>
            <w:gridSpan w:val="2"/>
            <w:tcBorders>
              <w:top w:val="single" w:sz="4" w:space="0" w:color="auto"/>
              <w:bottom w:val="single" w:sz="4" w:space="0" w:color="auto"/>
            </w:tcBorders>
            <w:shd w:val="clear" w:color="auto" w:fill="FFFFFF" w:themeFill="background1"/>
          </w:tcPr>
          <w:p w14:paraId="4C81CD22" w14:textId="77777777" w:rsidR="00E30478" w:rsidRPr="009C09DB" w:rsidRDefault="00E30478" w:rsidP="00E3047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AA773BC" w14:textId="77777777" w:rsidR="00170C7A" w:rsidRPr="00703850" w:rsidRDefault="00170C7A" w:rsidP="00E04B00">
            <w:pPr>
              <w:spacing w:after="0" w:line="240" w:lineRule="auto"/>
              <w:rPr>
                <w:rFonts w:ascii="Times New Roman" w:hAnsi="Times New Roman"/>
                <w:b/>
              </w:rPr>
            </w:pPr>
          </w:p>
        </w:tc>
        <w:tc>
          <w:tcPr>
            <w:tcW w:w="1162" w:type="dxa"/>
            <w:gridSpan w:val="2"/>
            <w:tcBorders>
              <w:top w:val="single" w:sz="4" w:space="0" w:color="auto"/>
              <w:bottom w:val="single" w:sz="4" w:space="0" w:color="auto"/>
            </w:tcBorders>
            <w:shd w:val="clear" w:color="auto" w:fill="FFFFFF" w:themeFill="background1"/>
          </w:tcPr>
          <w:p w14:paraId="750FB9B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7550AE1"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148F52C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96650B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533427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A899BBB"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8B58A4D" w14:textId="77777777" w:rsidTr="003C3408">
        <w:trPr>
          <w:trHeight w:val="20"/>
        </w:trPr>
        <w:tc>
          <w:tcPr>
            <w:tcW w:w="1080" w:type="dxa"/>
            <w:tcBorders>
              <w:top w:val="single" w:sz="4" w:space="0" w:color="auto"/>
              <w:bottom w:val="single" w:sz="4" w:space="0" w:color="auto"/>
            </w:tcBorders>
            <w:shd w:val="clear" w:color="auto" w:fill="D9D9D9" w:themeFill="background1" w:themeFillShade="D9"/>
          </w:tcPr>
          <w:p w14:paraId="5F34F578" w14:textId="77777777" w:rsidR="00170C7A" w:rsidRPr="00D73FEF" w:rsidRDefault="00170C7A" w:rsidP="00E04B00">
            <w:pPr>
              <w:pStyle w:val="aa"/>
              <w:rPr>
                <w:rFonts w:ascii="Times New Roman" w:hAnsi="Times New Roman" w:cs="Times New Roman"/>
                <w:sz w:val="22"/>
                <w:szCs w:val="24"/>
              </w:rPr>
            </w:pPr>
          </w:p>
          <w:p w14:paraId="0DB9D4F0"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14</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shd w:val="clear" w:color="auto" w:fill="D9D9D9" w:themeFill="background1" w:themeFillShade="D9"/>
          </w:tcPr>
          <w:p w14:paraId="2D2AB496" w14:textId="77777777" w:rsidR="00170C7A" w:rsidRPr="00E30478" w:rsidRDefault="00E30478" w:rsidP="00E04B00">
            <w:pPr>
              <w:contextualSpacing/>
              <w:rPr>
                <w:rFonts w:ascii="Times New Roman" w:hAnsi="Times New Roman"/>
                <w:i/>
                <w:szCs w:val="24"/>
              </w:rPr>
            </w:pPr>
            <w:r w:rsidRPr="00E30478">
              <w:rPr>
                <w:rFonts w:ascii="Times New Roman" w:hAnsi="Times New Roman"/>
                <w:bCs/>
              </w:rPr>
              <w:t>Природные геологические и инженерно-геологические процессы</w:t>
            </w:r>
          </w:p>
        </w:tc>
        <w:tc>
          <w:tcPr>
            <w:tcW w:w="5954" w:type="dxa"/>
            <w:gridSpan w:val="2"/>
            <w:tcBorders>
              <w:top w:val="single" w:sz="4" w:space="0" w:color="auto"/>
              <w:bottom w:val="single" w:sz="4" w:space="0" w:color="auto"/>
            </w:tcBorders>
            <w:shd w:val="clear" w:color="auto" w:fill="D9D9D9" w:themeFill="background1" w:themeFillShade="D9"/>
          </w:tcPr>
          <w:p w14:paraId="5A5E9736"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3</w:t>
            </w:r>
          </w:p>
          <w:p w14:paraId="79DBDFB6" w14:textId="77777777" w:rsidR="00170C7A" w:rsidRDefault="00E30478" w:rsidP="00E04B00">
            <w:pPr>
              <w:contextualSpacing/>
              <w:rPr>
                <w:rFonts w:ascii="Times New Roman" w:hAnsi="Times New Roman"/>
                <w:bCs/>
              </w:rPr>
            </w:pPr>
            <w:r w:rsidRPr="00F03B26">
              <w:rPr>
                <w:rFonts w:ascii="Times New Roman" w:hAnsi="Times New Roman"/>
                <w:bCs/>
              </w:rPr>
              <w:t>Природные геологические процессы: выветривание; геологическая деятельность ветра; геологическая деятельность атмосферных вод, рек, моря, озер, ледников.</w:t>
            </w:r>
          </w:p>
          <w:p w14:paraId="032234F1"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5255C3B6"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4205D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62E803F1"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9EC1CC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218CB2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C37188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B931481" w14:textId="77777777" w:rsidTr="00E04B00">
        <w:trPr>
          <w:trHeight w:val="20"/>
        </w:trPr>
        <w:tc>
          <w:tcPr>
            <w:tcW w:w="1080" w:type="dxa"/>
            <w:tcBorders>
              <w:top w:val="single" w:sz="4" w:space="0" w:color="auto"/>
            </w:tcBorders>
          </w:tcPr>
          <w:p w14:paraId="578784D6" w14:textId="77777777" w:rsidR="00170C7A" w:rsidRPr="00D73FEF" w:rsidRDefault="00170C7A" w:rsidP="00E04B00">
            <w:pPr>
              <w:pStyle w:val="aa"/>
              <w:jc w:val="center"/>
              <w:rPr>
                <w:rFonts w:ascii="Times New Roman" w:hAnsi="Times New Roman" w:cs="Times New Roman"/>
                <w:sz w:val="22"/>
                <w:szCs w:val="24"/>
              </w:rPr>
            </w:pPr>
          </w:p>
          <w:p w14:paraId="04FFEFEB" w14:textId="77777777" w:rsidR="00170C7A" w:rsidRPr="00D73FEF" w:rsidRDefault="00170C7A" w:rsidP="00E04B00">
            <w:pPr>
              <w:pStyle w:val="aa"/>
              <w:rPr>
                <w:rFonts w:ascii="Times New Roman" w:hAnsi="Times New Roman" w:cs="Times New Roman"/>
                <w:sz w:val="22"/>
                <w:szCs w:val="24"/>
              </w:rPr>
            </w:pPr>
            <w:r w:rsidRPr="00D73FEF">
              <w:rPr>
                <w:rFonts w:ascii="Times New Roman" w:hAnsi="Times New Roman" w:cs="Times New Roman"/>
                <w:sz w:val="22"/>
                <w:szCs w:val="24"/>
              </w:rPr>
              <w:t xml:space="preserve">     </w:t>
            </w:r>
            <w:r>
              <w:rPr>
                <w:rFonts w:ascii="Times New Roman" w:hAnsi="Times New Roman" w:cs="Times New Roman"/>
                <w:sz w:val="22"/>
                <w:szCs w:val="24"/>
              </w:rPr>
              <w:t>15</w:t>
            </w:r>
            <w:r w:rsidRPr="00D73FEF">
              <w:rPr>
                <w:rFonts w:ascii="Times New Roman" w:hAnsi="Times New Roman" w:cs="Times New Roman"/>
                <w:sz w:val="22"/>
                <w:szCs w:val="24"/>
              </w:rPr>
              <w:t>.</w:t>
            </w:r>
          </w:p>
        </w:tc>
        <w:tc>
          <w:tcPr>
            <w:tcW w:w="4345" w:type="dxa"/>
            <w:tcBorders>
              <w:top w:val="single" w:sz="4" w:space="0" w:color="auto"/>
            </w:tcBorders>
          </w:tcPr>
          <w:p w14:paraId="69A3CC9B" w14:textId="77777777" w:rsidR="00170C7A" w:rsidRPr="00E30478" w:rsidRDefault="00E30478" w:rsidP="00E04B00">
            <w:pPr>
              <w:contextualSpacing/>
              <w:rPr>
                <w:rFonts w:ascii="Times New Roman" w:hAnsi="Times New Roman"/>
                <w:szCs w:val="24"/>
              </w:rPr>
            </w:pPr>
            <w:r w:rsidRPr="00E30478">
              <w:rPr>
                <w:rFonts w:ascii="Times New Roman" w:hAnsi="Times New Roman"/>
                <w:bCs/>
              </w:rPr>
              <w:t>Природные геологические и инженерно-геологические процессы</w:t>
            </w:r>
          </w:p>
        </w:tc>
        <w:tc>
          <w:tcPr>
            <w:tcW w:w="5954" w:type="dxa"/>
            <w:gridSpan w:val="2"/>
            <w:tcBorders>
              <w:top w:val="single" w:sz="4" w:space="0" w:color="auto"/>
            </w:tcBorders>
          </w:tcPr>
          <w:p w14:paraId="4BED4607"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8A44DB6" w14:textId="77777777" w:rsidR="00170C7A" w:rsidRPr="00A812CD" w:rsidRDefault="006621A3" w:rsidP="00E04B00">
            <w:pPr>
              <w:contextualSpacing/>
              <w:rPr>
                <w:rFonts w:ascii="Times New Roman" w:hAnsi="Times New Roman"/>
                <w:szCs w:val="24"/>
              </w:rPr>
            </w:pPr>
            <w:r w:rsidRPr="00F03B26">
              <w:rPr>
                <w:rFonts w:ascii="Times New Roman" w:hAnsi="Times New Roman"/>
                <w:bCs/>
              </w:rPr>
              <w:t>Инженерно-геологические процессы: движение горных пород на склонах, суффозионные явления, карстовые процессы, плывуны, просадочные явления, сезонная и вечная мерзлота.</w:t>
            </w:r>
          </w:p>
        </w:tc>
        <w:tc>
          <w:tcPr>
            <w:tcW w:w="1162" w:type="dxa"/>
            <w:gridSpan w:val="2"/>
            <w:tcBorders>
              <w:top w:val="single" w:sz="4" w:space="0" w:color="auto"/>
            </w:tcBorders>
          </w:tcPr>
          <w:p w14:paraId="024630C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59CA578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28D8F7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BC5D7D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FF7415A"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9F257C7" w14:textId="77777777" w:rsidTr="00E04B00">
        <w:trPr>
          <w:trHeight w:val="20"/>
        </w:trPr>
        <w:tc>
          <w:tcPr>
            <w:tcW w:w="1080" w:type="dxa"/>
            <w:tcBorders>
              <w:top w:val="single" w:sz="4" w:space="0" w:color="auto"/>
              <w:bottom w:val="single" w:sz="4" w:space="0" w:color="auto"/>
              <w:right w:val="single" w:sz="4" w:space="0" w:color="auto"/>
            </w:tcBorders>
          </w:tcPr>
          <w:p w14:paraId="6486679C" w14:textId="77777777" w:rsidR="00170C7A" w:rsidRPr="00D73FEF" w:rsidRDefault="00170C7A" w:rsidP="00E04B00">
            <w:pPr>
              <w:pStyle w:val="aa"/>
              <w:jc w:val="center"/>
              <w:rPr>
                <w:rFonts w:ascii="Times New Roman" w:hAnsi="Times New Roman" w:cs="Times New Roman"/>
                <w:sz w:val="22"/>
                <w:szCs w:val="24"/>
              </w:rPr>
            </w:pPr>
          </w:p>
          <w:p w14:paraId="1341C835" w14:textId="77777777" w:rsidR="00170C7A" w:rsidRPr="00D73FEF" w:rsidRDefault="00170C7A" w:rsidP="00E04B00">
            <w:pPr>
              <w:pStyle w:val="aa"/>
              <w:jc w:val="center"/>
              <w:rPr>
                <w:rFonts w:ascii="Times New Roman" w:hAnsi="Times New Roman" w:cs="Times New Roman"/>
                <w:sz w:val="22"/>
                <w:szCs w:val="24"/>
              </w:rPr>
            </w:pPr>
          </w:p>
          <w:p w14:paraId="5DAA4862"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16</w:t>
            </w:r>
            <w:r w:rsidRPr="00D73FEF">
              <w:rPr>
                <w:rFonts w:ascii="Times New Roman" w:hAnsi="Times New Roman" w:cs="Times New Roman"/>
                <w:sz w:val="22"/>
                <w:szCs w:val="24"/>
              </w:rPr>
              <w:t xml:space="preserve">.      </w:t>
            </w:r>
          </w:p>
        </w:tc>
        <w:tc>
          <w:tcPr>
            <w:tcW w:w="4345" w:type="dxa"/>
            <w:tcBorders>
              <w:top w:val="single" w:sz="4" w:space="0" w:color="auto"/>
              <w:left w:val="single" w:sz="4" w:space="0" w:color="auto"/>
              <w:bottom w:val="single" w:sz="4" w:space="0" w:color="auto"/>
            </w:tcBorders>
          </w:tcPr>
          <w:p w14:paraId="68A7BB1B" w14:textId="77777777" w:rsidR="00170C7A" w:rsidRPr="00A812CD" w:rsidRDefault="006621A3" w:rsidP="00E04B00">
            <w:pPr>
              <w:pStyle w:val="aa"/>
              <w:rPr>
                <w:rFonts w:ascii="Times New Roman" w:hAnsi="Times New Roman" w:cs="Times New Roman"/>
                <w:sz w:val="22"/>
                <w:szCs w:val="24"/>
              </w:rPr>
            </w:pPr>
            <w:r>
              <w:rPr>
                <w:rFonts w:ascii="Times New Roman" w:hAnsi="Times New Roman" w:cs="Times New Roman"/>
                <w:b/>
                <w:szCs w:val="24"/>
                <w:lang w:eastAsia="ru-RU"/>
              </w:rPr>
              <w:t>ПЗ№8</w:t>
            </w:r>
            <w:r w:rsidRPr="00F03B26">
              <w:rPr>
                <w:rFonts w:ascii="Times New Roman" w:hAnsi="Times New Roman"/>
                <w:bCs/>
              </w:rPr>
              <w:t xml:space="preserve"> «Построение геологического разреза с отражением литологии, стратиграфии».</w:t>
            </w:r>
          </w:p>
        </w:tc>
        <w:tc>
          <w:tcPr>
            <w:tcW w:w="5954" w:type="dxa"/>
            <w:gridSpan w:val="2"/>
            <w:tcBorders>
              <w:top w:val="single" w:sz="4" w:space="0" w:color="auto"/>
              <w:bottom w:val="single" w:sz="4" w:space="0" w:color="auto"/>
            </w:tcBorders>
          </w:tcPr>
          <w:p w14:paraId="05C1DD0B"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7949A77D" w14:textId="77777777" w:rsidR="00170C7A" w:rsidRPr="00A812CD" w:rsidRDefault="00170C7A" w:rsidP="00E04B00">
            <w:pPr>
              <w:pStyle w:val="aa"/>
              <w:rPr>
                <w:rFonts w:ascii="Times New Roman" w:hAnsi="Times New Roman" w:cs="Times New Roman"/>
                <w:b/>
                <w:sz w:val="22"/>
                <w:szCs w:val="24"/>
                <w:lang w:eastAsia="ru-RU"/>
              </w:rPr>
            </w:pPr>
          </w:p>
        </w:tc>
        <w:tc>
          <w:tcPr>
            <w:tcW w:w="1162" w:type="dxa"/>
            <w:gridSpan w:val="2"/>
            <w:tcBorders>
              <w:top w:val="single" w:sz="4" w:space="0" w:color="auto"/>
              <w:bottom w:val="single" w:sz="4" w:space="0" w:color="auto"/>
            </w:tcBorders>
          </w:tcPr>
          <w:p w14:paraId="19AB64F7"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5F4D29A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E42CD6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3CF6A1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7260DF5"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26E95F1"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111E5D17" w14:textId="77777777" w:rsidR="00170C7A" w:rsidRPr="00D73FEF" w:rsidRDefault="00170C7A" w:rsidP="00E04B00">
            <w:pPr>
              <w:pStyle w:val="aa"/>
              <w:jc w:val="center"/>
              <w:rPr>
                <w:rFonts w:ascii="Times New Roman" w:hAnsi="Times New Roman" w:cs="Times New Roman"/>
                <w:sz w:val="22"/>
                <w:szCs w:val="24"/>
              </w:rPr>
            </w:pPr>
          </w:p>
          <w:p w14:paraId="54E5EF21" w14:textId="77777777" w:rsidR="00170C7A" w:rsidRPr="00D73FEF" w:rsidRDefault="00170C7A" w:rsidP="00E04B00">
            <w:pPr>
              <w:pStyle w:val="aa"/>
              <w:jc w:val="center"/>
              <w:rPr>
                <w:rFonts w:ascii="Times New Roman" w:hAnsi="Times New Roman" w:cs="Times New Roman"/>
                <w:sz w:val="22"/>
                <w:szCs w:val="24"/>
              </w:rPr>
            </w:pPr>
          </w:p>
          <w:p w14:paraId="1413B289"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17</w:t>
            </w:r>
            <w:r w:rsidRPr="00D73FEF">
              <w:rPr>
                <w:rFonts w:ascii="Times New Roman" w:hAnsi="Times New Roman" w:cs="Times New Roman"/>
                <w:sz w:val="22"/>
                <w:szCs w:val="24"/>
              </w:rPr>
              <w:t>.</w:t>
            </w:r>
          </w:p>
          <w:p w14:paraId="52B4FAAD"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04018E93"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ПЗ№9</w:t>
            </w:r>
            <w:r w:rsidRPr="00F03B26">
              <w:rPr>
                <w:rFonts w:ascii="Times New Roman" w:hAnsi="Times New Roman"/>
                <w:bCs/>
              </w:rPr>
              <w:t xml:space="preserve"> «Построение геологического разреза с отражением литологии, стратиграфии».</w:t>
            </w:r>
          </w:p>
        </w:tc>
        <w:tc>
          <w:tcPr>
            <w:tcW w:w="5954" w:type="dxa"/>
            <w:gridSpan w:val="2"/>
            <w:tcBorders>
              <w:top w:val="single" w:sz="4" w:space="0" w:color="auto"/>
              <w:bottom w:val="single" w:sz="4" w:space="0" w:color="auto"/>
            </w:tcBorders>
          </w:tcPr>
          <w:p w14:paraId="4AC75B11"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CFD87D2" w14:textId="77777777" w:rsidR="00170C7A" w:rsidRPr="00F46762"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05506BAB" w14:textId="77777777" w:rsidR="00170C7A" w:rsidRPr="00A812CD" w:rsidRDefault="00170C7A" w:rsidP="00E04B00">
            <w:pPr>
              <w:pStyle w:val="aa"/>
              <w:jc w:val="center"/>
              <w:rPr>
                <w:rFonts w:ascii="Times New Roman" w:hAnsi="Times New Roman" w:cs="Times New Roman"/>
                <w:sz w:val="22"/>
                <w:szCs w:val="24"/>
              </w:rPr>
            </w:pPr>
          </w:p>
          <w:p w14:paraId="793F339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8AA4794" w14:textId="77777777" w:rsidR="00170C7A" w:rsidRPr="00A812CD" w:rsidRDefault="00170C7A" w:rsidP="00E04B00">
            <w:pPr>
              <w:pStyle w:val="aa"/>
              <w:jc w:val="center"/>
              <w:rPr>
                <w:rFonts w:ascii="Times New Roman" w:hAnsi="Times New Roman" w:cs="Times New Roman"/>
                <w:sz w:val="22"/>
                <w:szCs w:val="24"/>
              </w:rPr>
            </w:pPr>
          </w:p>
          <w:p w14:paraId="07889CA9"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EEEB319"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659864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381DEA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846E29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51C7417" w14:textId="77777777" w:rsidTr="00E04B00">
        <w:trPr>
          <w:trHeight w:val="20"/>
        </w:trPr>
        <w:tc>
          <w:tcPr>
            <w:tcW w:w="1080" w:type="dxa"/>
            <w:tcBorders>
              <w:top w:val="single" w:sz="4" w:space="0" w:color="auto"/>
              <w:bottom w:val="single" w:sz="4" w:space="0" w:color="auto"/>
            </w:tcBorders>
          </w:tcPr>
          <w:p w14:paraId="577AFA0B" w14:textId="77777777" w:rsidR="00170C7A" w:rsidRPr="00D73FEF" w:rsidRDefault="00170C7A" w:rsidP="00E04B00">
            <w:pPr>
              <w:pStyle w:val="aa"/>
              <w:jc w:val="center"/>
              <w:rPr>
                <w:rFonts w:ascii="Times New Roman" w:hAnsi="Times New Roman" w:cs="Times New Roman"/>
                <w:sz w:val="22"/>
                <w:szCs w:val="24"/>
              </w:rPr>
            </w:pPr>
          </w:p>
          <w:p w14:paraId="23D75A61"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18</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17B301AC"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ПЗ№10</w:t>
            </w:r>
            <w:r w:rsidRPr="00F03B26">
              <w:rPr>
                <w:rFonts w:ascii="Times New Roman" w:hAnsi="Times New Roman"/>
                <w:bCs/>
              </w:rPr>
              <w:t xml:space="preserve"> «Ознакомление с движением горных пород над горными выработками».</w:t>
            </w:r>
          </w:p>
        </w:tc>
        <w:tc>
          <w:tcPr>
            <w:tcW w:w="5954" w:type="dxa"/>
            <w:gridSpan w:val="2"/>
            <w:tcBorders>
              <w:top w:val="single" w:sz="4" w:space="0" w:color="auto"/>
              <w:bottom w:val="single" w:sz="4" w:space="0" w:color="auto"/>
            </w:tcBorders>
          </w:tcPr>
          <w:p w14:paraId="4953F36F"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34AEBBE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2E6B207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EC9AB7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79C377C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AD5EF3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C46211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971281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768F0E3" w14:textId="77777777" w:rsidTr="00E04B00">
        <w:trPr>
          <w:trHeight w:val="20"/>
        </w:trPr>
        <w:tc>
          <w:tcPr>
            <w:tcW w:w="1080" w:type="dxa"/>
            <w:tcBorders>
              <w:top w:val="single" w:sz="4" w:space="0" w:color="auto"/>
              <w:bottom w:val="single" w:sz="4" w:space="0" w:color="auto"/>
            </w:tcBorders>
          </w:tcPr>
          <w:p w14:paraId="3F9E7FDB" w14:textId="77777777" w:rsidR="00170C7A" w:rsidRPr="00D73FEF" w:rsidRDefault="00170C7A" w:rsidP="00E04B00">
            <w:pPr>
              <w:pStyle w:val="aa"/>
              <w:rPr>
                <w:rFonts w:ascii="Times New Roman" w:hAnsi="Times New Roman" w:cs="Times New Roman"/>
                <w:sz w:val="22"/>
                <w:szCs w:val="24"/>
              </w:rPr>
            </w:pPr>
          </w:p>
          <w:p w14:paraId="3E9BC4CF"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19</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shd w:val="clear" w:color="auto" w:fill="FFFFFF" w:themeFill="background1"/>
          </w:tcPr>
          <w:p w14:paraId="78DA0147" w14:textId="77777777" w:rsidR="00170C7A" w:rsidRPr="00A812CD" w:rsidRDefault="006621A3" w:rsidP="00E04B00">
            <w:pPr>
              <w:contextualSpacing/>
              <w:rPr>
                <w:rFonts w:ascii="Times New Roman" w:hAnsi="Times New Roman"/>
                <w:szCs w:val="24"/>
              </w:rPr>
            </w:pPr>
            <w:r>
              <w:rPr>
                <w:rFonts w:ascii="Times New Roman" w:hAnsi="Times New Roman" w:cs="Times New Roman"/>
                <w:b/>
                <w:szCs w:val="24"/>
                <w:lang w:eastAsia="ru-RU"/>
              </w:rPr>
              <w:t>ПЗ№11</w:t>
            </w:r>
            <w:r w:rsidRPr="00F03B26">
              <w:rPr>
                <w:rFonts w:ascii="Times New Roman" w:hAnsi="Times New Roman"/>
                <w:bCs/>
              </w:rPr>
              <w:t xml:space="preserve"> «Ознакомление с движением горных пород над горными выработками».</w:t>
            </w:r>
          </w:p>
        </w:tc>
        <w:tc>
          <w:tcPr>
            <w:tcW w:w="5954" w:type="dxa"/>
            <w:gridSpan w:val="2"/>
            <w:tcBorders>
              <w:top w:val="single" w:sz="4" w:space="0" w:color="auto"/>
              <w:bottom w:val="single" w:sz="4" w:space="0" w:color="auto"/>
            </w:tcBorders>
            <w:shd w:val="clear" w:color="auto" w:fill="FFFFFF" w:themeFill="background1"/>
          </w:tcPr>
          <w:p w14:paraId="5E6FF6F4"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861D9B8"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shd w:val="clear" w:color="auto" w:fill="FFFFFF" w:themeFill="background1"/>
          </w:tcPr>
          <w:p w14:paraId="2CEA0A9D"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9A5E74D"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5CA74CA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933F6FD"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996FF5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0CF2FC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30C401" w14:textId="77777777" w:rsidTr="00E04B00">
        <w:trPr>
          <w:trHeight w:val="20"/>
        </w:trPr>
        <w:tc>
          <w:tcPr>
            <w:tcW w:w="1080" w:type="dxa"/>
            <w:tcBorders>
              <w:top w:val="single" w:sz="4" w:space="0" w:color="auto"/>
            </w:tcBorders>
          </w:tcPr>
          <w:p w14:paraId="2FEDF727" w14:textId="77777777" w:rsidR="00170C7A" w:rsidRPr="00D73FEF" w:rsidRDefault="00170C7A" w:rsidP="00E04B00">
            <w:pPr>
              <w:pStyle w:val="aa"/>
              <w:jc w:val="center"/>
              <w:rPr>
                <w:rFonts w:ascii="Times New Roman" w:hAnsi="Times New Roman" w:cs="Times New Roman"/>
                <w:sz w:val="22"/>
                <w:szCs w:val="24"/>
              </w:rPr>
            </w:pPr>
          </w:p>
          <w:p w14:paraId="572F5FF8"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20</w:t>
            </w:r>
            <w:r w:rsidRPr="00D73FEF">
              <w:rPr>
                <w:rFonts w:ascii="Times New Roman" w:hAnsi="Times New Roman" w:cs="Times New Roman"/>
                <w:sz w:val="22"/>
                <w:szCs w:val="24"/>
              </w:rPr>
              <w:t>.</w:t>
            </w:r>
          </w:p>
        </w:tc>
        <w:tc>
          <w:tcPr>
            <w:tcW w:w="4345" w:type="dxa"/>
            <w:tcBorders>
              <w:top w:val="single" w:sz="4" w:space="0" w:color="auto"/>
            </w:tcBorders>
          </w:tcPr>
          <w:p w14:paraId="4F818DE7" w14:textId="77777777" w:rsidR="00170C7A" w:rsidRPr="006621A3" w:rsidRDefault="006621A3" w:rsidP="00E04B00">
            <w:pPr>
              <w:contextualSpacing/>
              <w:rPr>
                <w:rFonts w:ascii="Times New Roman" w:hAnsi="Times New Roman"/>
                <w:szCs w:val="24"/>
              </w:rPr>
            </w:pPr>
            <w:r w:rsidRPr="006621A3">
              <w:rPr>
                <w:rFonts w:ascii="Times New Roman" w:hAnsi="Times New Roman"/>
                <w:bCs/>
              </w:rPr>
              <w:t>Основы геоморфологии</w:t>
            </w:r>
          </w:p>
        </w:tc>
        <w:tc>
          <w:tcPr>
            <w:tcW w:w="5954" w:type="dxa"/>
            <w:gridSpan w:val="2"/>
            <w:tcBorders>
              <w:top w:val="single" w:sz="4" w:space="0" w:color="auto"/>
            </w:tcBorders>
          </w:tcPr>
          <w:p w14:paraId="382DA478"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4A0B695C" w14:textId="77777777" w:rsidR="00170C7A" w:rsidRPr="00A812CD" w:rsidRDefault="006621A3" w:rsidP="00E04B00">
            <w:pPr>
              <w:contextualSpacing/>
              <w:rPr>
                <w:rFonts w:ascii="Times New Roman" w:hAnsi="Times New Roman"/>
                <w:szCs w:val="24"/>
              </w:rPr>
            </w:pPr>
            <w:r w:rsidRPr="00F03B26">
              <w:rPr>
                <w:rFonts w:ascii="Times New Roman" w:hAnsi="Times New Roman"/>
                <w:bCs/>
              </w:rPr>
              <w:t>Общие сведения о геоморфологических условиях, рельефе, его происхождении. Типы рельефа. Геоморфологические элементы. Формы и особенности рельефа. История развития рельефа, его связь с тектоническими структурами.</w:t>
            </w:r>
          </w:p>
        </w:tc>
        <w:tc>
          <w:tcPr>
            <w:tcW w:w="1162" w:type="dxa"/>
            <w:gridSpan w:val="2"/>
            <w:tcBorders>
              <w:top w:val="single" w:sz="4" w:space="0" w:color="auto"/>
            </w:tcBorders>
          </w:tcPr>
          <w:p w14:paraId="32D5B920"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4C2BDE2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9F5B29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1D033F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B65D1DC"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8C66C03" w14:textId="77777777" w:rsidTr="00E04B00">
        <w:trPr>
          <w:trHeight w:val="20"/>
        </w:trPr>
        <w:tc>
          <w:tcPr>
            <w:tcW w:w="1080" w:type="dxa"/>
            <w:tcBorders>
              <w:top w:val="single" w:sz="4" w:space="0" w:color="auto"/>
              <w:bottom w:val="single" w:sz="4" w:space="0" w:color="auto"/>
              <w:right w:val="single" w:sz="4" w:space="0" w:color="auto"/>
            </w:tcBorders>
          </w:tcPr>
          <w:p w14:paraId="25DC4776" w14:textId="77777777" w:rsidR="00170C7A" w:rsidRPr="00D73FEF" w:rsidRDefault="00170C7A" w:rsidP="00E04B00">
            <w:pPr>
              <w:pStyle w:val="aa"/>
              <w:jc w:val="center"/>
              <w:rPr>
                <w:rFonts w:ascii="Times New Roman" w:hAnsi="Times New Roman" w:cs="Times New Roman"/>
                <w:sz w:val="22"/>
                <w:szCs w:val="24"/>
              </w:rPr>
            </w:pPr>
          </w:p>
          <w:p w14:paraId="0EAE3F54" w14:textId="77777777" w:rsidR="00170C7A" w:rsidRPr="00D73FEF" w:rsidRDefault="00170C7A" w:rsidP="00E04B00">
            <w:pPr>
              <w:pStyle w:val="aa"/>
              <w:jc w:val="center"/>
              <w:rPr>
                <w:rFonts w:ascii="Times New Roman" w:hAnsi="Times New Roman" w:cs="Times New Roman"/>
                <w:sz w:val="22"/>
                <w:szCs w:val="24"/>
              </w:rPr>
            </w:pPr>
          </w:p>
          <w:p w14:paraId="4DC03B9A"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21</w:t>
            </w:r>
            <w:r w:rsidRPr="00D73FEF">
              <w:rPr>
                <w:rFonts w:ascii="Times New Roman" w:hAnsi="Times New Roman" w:cs="Times New Roman"/>
                <w:sz w:val="22"/>
                <w:szCs w:val="24"/>
              </w:rPr>
              <w:t>.</w:t>
            </w:r>
          </w:p>
        </w:tc>
        <w:tc>
          <w:tcPr>
            <w:tcW w:w="4345" w:type="dxa"/>
            <w:tcBorders>
              <w:top w:val="single" w:sz="4" w:space="0" w:color="auto"/>
              <w:left w:val="single" w:sz="4" w:space="0" w:color="auto"/>
              <w:bottom w:val="single" w:sz="4" w:space="0" w:color="auto"/>
            </w:tcBorders>
            <w:shd w:val="clear" w:color="auto" w:fill="FFFFFF" w:themeFill="background1"/>
          </w:tcPr>
          <w:p w14:paraId="62BB64BA" w14:textId="77777777" w:rsidR="00170C7A" w:rsidRPr="006621A3" w:rsidRDefault="006621A3" w:rsidP="00E04B00">
            <w:pPr>
              <w:pStyle w:val="aa"/>
              <w:rPr>
                <w:rFonts w:ascii="Times New Roman" w:hAnsi="Times New Roman" w:cs="Times New Roman"/>
                <w:sz w:val="22"/>
                <w:szCs w:val="24"/>
              </w:rPr>
            </w:pPr>
            <w:r w:rsidRPr="006621A3">
              <w:rPr>
                <w:rFonts w:ascii="Times New Roman" w:hAnsi="Times New Roman"/>
                <w:bCs/>
              </w:rPr>
              <w:t>Основы геоморфологии</w:t>
            </w:r>
          </w:p>
        </w:tc>
        <w:tc>
          <w:tcPr>
            <w:tcW w:w="5954" w:type="dxa"/>
            <w:gridSpan w:val="2"/>
            <w:tcBorders>
              <w:top w:val="single" w:sz="4" w:space="0" w:color="auto"/>
              <w:bottom w:val="single" w:sz="4" w:space="0" w:color="auto"/>
            </w:tcBorders>
            <w:shd w:val="clear" w:color="auto" w:fill="FFFFFF" w:themeFill="background1"/>
          </w:tcPr>
          <w:p w14:paraId="4A140EFC" w14:textId="77777777" w:rsidR="00EC1589"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7E8FA419" w14:textId="77777777" w:rsidR="00170C7A" w:rsidRPr="00EC1589" w:rsidRDefault="006621A3" w:rsidP="00EC1589">
            <w:pPr>
              <w:contextualSpacing/>
              <w:rPr>
                <w:rFonts w:ascii="Times New Roman" w:eastAsia="Times New Roman" w:hAnsi="Times New Roman" w:cs="Times New Roman"/>
                <w:szCs w:val="24"/>
                <w:lang w:eastAsia="ru-RU"/>
              </w:rPr>
            </w:pPr>
            <w:r w:rsidRPr="00F03B26">
              <w:rPr>
                <w:rFonts w:ascii="Times New Roman" w:hAnsi="Times New Roman"/>
                <w:bCs/>
              </w:rPr>
              <w:t xml:space="preserve">Классификация, режим и движение подземных вод. Виды вод в грунтах. Водные свойства грунтов. Понятие о коэффициенте фильтрации грунтов. Условия залегания, </w:t>
            </w:r>
            <w:r w:rsidRPr="00F03B26">
              <w:rPr>
                <w:rFonts w:ascii="Times New Roman" w:hAnsi="Times New Roman"/>
                <w:bCs/>
              </w:rPr>
              <w:lastRenderedPageBreak/>
              <w:t>распространения и гидравлические особенности подземных вод.</w:t>
            </w:r>
          </w:p>
        </w:tc>
        <w:tc>
          <w:tcPr>
            <w:tcW w:w="1162" w:type="dxa"/>
            <w:gridSpan w:val="2"/>
            <w:tcBorders>
              <w:top w:val="single" w:sz="4" w:space="0" w:color="auto"/>
              <w:bottom w:val="single" w:sz="4" w:space="0" w:color="auto"/>
            </w:tcBorders>
            <w:shd w:val="clear" w:color="auto" w:fill="FFFFFF" w:themeFill="background1"/>
          </w:tcPr>
          <w:p w14:paraId="67974904"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shd w:val="clear" w:color="auto" w:fill="FFFFFF" w:themeFill="background1"/>
          </w:tcPr>
          <w:p w14:paraId="31D91B0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0EFEAE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F13CC0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5870B38"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C147867" w14:textId="77777777" w:rsidTr="003C3408">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A94EB" w14:textId="77777777" w:rsidR="00170C7A" w:rsidRPr="00D73FEF" w:rsidRDefault="00170C7A" w:rsidP="00E04B00">
            <w:pPr>
              <w:pStyle w:val="aa"/>
              <w:jc w:val="center"/>
              <w:rPr>
                <w:rFonts w:ascii="Times New Roman" w:hAnsi="Times New Roman" w:cs="Times New Roman"/>
                <w:sz w:val="22"/>
                <w:szCs w:val="24"/>
              </w:rPr>
            </w:pPr>
          </w:p>
          <w:p w14:paraId="2F9FCF71" w14:textId="77777777" w:rsidR="00170C7A" w:rsidRPr="00D73FEF" w:rsidRDefault="00170C7A" w:rsidP="00E04B00">
            <w:pPr>
              <w:pStyle w:val="aa"/>
              <w:jc w:val="center"/>
              <w:rPr>
                <w:rFonts w:ascii="Times New Roman" w:hAnsi="Times New Roman" w:cs="Times New Roman"/>
                <w:sz w:val="22"/>
                <w:szCs w:val="24"/>
              </w:rPr>
            </w:pPr>
          </w:p>
          <w:p w14:paraId="20E5F440"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22</w:t>
            </w:r>
            <w:r w:rsidRPr="00D73FEF">
              <w:rPr>
                <w:rFonts w:ascii="Times New Roman" w:hAnsi="Times New Roman" w:cs="Times New Roman"/>
                <w:sz w:val="22"/>
                <w:szCs w:val="24"/>
              </w:rPr>
              <w:t>.</w:t>
            </w:r>
          </w:p>
          <w:p w14:paraId="30D7F8B1" w14:textId="77777777" w:rsidR="00170C7A" w:rsidRPr="00D73FEF"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shd w:val="clear" w:color="auto" w:fill="D9D9D9" w:themeFill="background1" w:themeFillShade="D9"/>
          </w:tcPr>
          <w:p w14:paraId="686C760A" w14:textId="77777777" w:rsidR="00170C7A" w:rsidRPr="00A812CD" w:rsidRDefault="006621A3" w:rsidP="00E04B00">
            <w:pPr>
              <w:contextualSpacing/>
              <w:rPr>
                <w:rFonts w:ascii="Times New Roman" w:hAnsi="Times New Roman"/>
                <w:szCs w:val="24"/>
              </w:rPr>
            </w:pPr>
            <w:r w:rsidRPr="006621A3">
              <w:rPr>
                <w:rFonts w:ascii="Times New Roman" w:hAnsi="Times New Roman"/>
                <w:bCs/>
              </w:rPr>
              <w:t>Основы геоморфологии</w:t>
            </w:r>
          </w:p>
        </w:tc>
        <w:tc>
          <w:tcPr>
            <w:tcW w:w="5954" w:type="dxa"/>
            <w:gridSpan w:val="2"/>
            <w:tcBorders>
              <w:top w:val="single" w:sz="4" w:space="0" w:color="auto"/>
              <w:bottom w:val="single" w:sz="4" w:space="0" w:color="auto"/>
            </w:tcBorders>
            <w:shd w:val="clear" w:color="auto" w:fill="D9D9D9" w:themeFill="background1" w:themeFillShade="D9"/>
          </w:tcPr>
          <w:p w14:paraId="23F95260" w14:textId="77777777" w:rsidR="003C3408" w:rsidRDefault="003C3408" w:rsidP="00E04B00">
            <w:pPr>
              <w:contextualSpacing/>
              <w:rPr>
                <w:rFonts w:ascii="Times New Roman" w:eastAsia="Times New Roman" w:hAnsi="Times New Roman" w:cs="Times New Roman"/>
                <w:b/>
                <w:szCs w:val="24"/>
                <w:lang w:eastAsia="ru-RU"/>
              </w:rPr>
            </w:pPr>
            <w:r w:rsidRPr="005A0003">
              <w:rPr>
                <w:rFonts w:ascii="Times New Roman" w:eastAsia="Times New Roman" w:hAnsi="Times New Roman" w:cs="Times New Roman"/>
                <w:b/>
                <w:szCs w:val="24"/>
                <w:lang w:eastAsia="ru-RU"/>
              </w:rPr>
              <w:t>Самостоятельные работы №</w:t>
            </w:r>
            <w:r>
              <w:rPr>
                <w:rFonts w:ascii="Times New Roman" w:eastAsia="Times New Roman" w:hAnsi="Times New Roman" w:cs="Times New Roman"/>
                <w:b/>
                <w:szCs w:val="24"/>
                <w:lang w:eastAsia="ru-RU"/>
              </w:rPr>
              <w:t>4</w:t>
            </w:r>
          </w:p>
          <w:p w14:paraId="2ED9E034" w14:textId="77777777" w:rsidR="00170C7A" w:rsidRDefault="006621A3" w:rsidP="00E04B00">
            <w:pPr>
              <w:contextualSpacing/>
              <w:rPr>
                <w:rFonts w:ascii="Times New Roman" w:hAnsi="Times New Roman"/>
                <w:bCs/>
              </w:rPr>
            </w:pPr>
            <w:r w:rsidRPr="00F03B26">
              <w:rPr>
                <w:rFonts w:ascii="Times New Roman" w:hAnsi="Times New Roman"/>
                <w:bCs/>
              </w:rPr>
              <w:t>Источники питания, условия питания подземных вод.  Гидрогеологические карты. Приток воды к водозаборам. Понятие о депрессионной воронке и радиусе влияния.</w:t>
            </w:r>
          </w:p>
          <w:p w14:paraId="777AEE9F" w14:textId="77777777" w:rsidR="003C3408" w:rsidRPr="00A812CD" w:rsidRDefault="003C3408" w:rsidP="00E04B00">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1162" w:type="dxa"/>
            <w:gridSpan w:val="2"/>
            <w:tcBorders>
              <w:top w:val="single" w:sz="4" w:space="0" w:color="auto"/>
              <w:bottom w:val="single" w:sz="4" w:space="0" w:color="auto"/>
            </w:tcBorders>
            <w:shd w:val="clear" w:color="auto" w:fill="D9D9D9" w:themeFill="background1" w:themeFillShade="D9"/>
          </w:tcPr>
          <w:p w14:paraId="422151C2" w14:textId="77777777" w:rsidR="00170C7A" w:rsidRPr="00A812CD" w:rsidRDefault="00170C7A" w:rsidP="00E04B00">
            <w:pPr>
              <w:pStyle w:val="aa"/>
              <w:jc w:val="center"/>
              <w:rPr>
                <w:rFonts w:ascii="Times New Roman" w:hAnsi="Times New Roman" w:cs="Times New Roman"/>
                <w:sz w:val="22"/>
                <w:szCs w:val="24"/>
              </w:rPr>
            </w:pPr>
          </w:p>
          <w:p w14:paraId="134A4D0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479DF4F" w14:textId="77777777" w:rsidR="00170C7A" w:rsidRPr="00A812CD" w:rsidRDefault="00170C7A" w:rsidP="00E04B00">
            <w:pPr>
              <w:pStyle w:val="aa"/>
              <w:jc w:val="center"/>
              <w:rPr>
                <w:rFonts w:ascii="Times New Roman" w:hAnsi="Times New Roman" w:cs="Times New Roman"/>
                <w:sz w:val="22"/>
                <w:szCs w:val="24"/>
              </w:rPr>
            </w:pPr>
          </w:p>
          <w:p w14:paraId="7278A466"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D9D9D9" w:themeFill="background1" w:themeFillShade="D9"/>
          </w:tcPr>
          <w:p w14:paraId="1947E0EE"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758CD84F"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3753445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07177FA"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ACA8960"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685BE54D" w14:textId="77777777" w:rsidR="00170C7A" w:rsidRPr="00D73FEF"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23.</w:t>
            </w:r>
          </w:p>
        </w:tc>
        <w:tc>
          <w:tcPr>
            <w:tcW w:w="4345" w:type="dxa"/>
            <w:tcBorders>
              <w:top w:val="single" w:sz="4" w:space="0" w:color="auto"/>
              <w:left w:val="single" w:sz="4" w:space="0" w:color="auto"/>
              <w:bottom w:val="single" w:sz="4" w:space="0" w:color="auto"/>
            </w:tcBorders>
            <w:shd w:val="clear" w:color="auto" w:fill="FFFFFF" w:themeFill="background1"/>
          </w:tcPr>
          <w:p w14:paraId="2878ABBE" w14:textId="77777777" w:rsidR="00170C7A" w:rsidRPr="008C6D17"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ПЗ№12</w:t>
            </w:r>
            <w:r w:rsidRPr="00F03B26">
              <w:rPr>
                <w:rFonts w:ascii="Times New Roman" w:hAnsi="Times New Roman"/>
                <w:bCs/>
              </w:rPr>
              <w:t>«Определение форм рельефа по картам. Определение типов почвообразующих пород по образцам»</w:t>
            </w:r>
          </w:p>
        </w:tc>
        <w:tc>
          <w:tcPr>
            <w:tcW w:w="5954" w:type="dxa"/>
            <w:gridSpan w:val="2"/>
            <w:tcBorders>
              <w:top w:val="single" w:sz="4" w:space="0" w:color="auto"/>
              <w:bottom w:val="single" w:sz="4" w:space="0" w:color="auto"/>
            </w:tcBorders>
            <w:shd w:val="clear" w:color="auto" w:fill="FFFFFF" w:themeFill="background1"/>
          </w:tcPr>
          <w:p w14:paraId="386159A9"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9B986BC"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shd w:val="clear" w:color="auto" w:fill="FFFFFF" w:themeFill="background1"/>
          </w:tcPr>
          <w:p w14:paraId="2D7281B6"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shd w:val="clear" w:color="auto" w:fill="FFFFFF" w:themeFill="background1"/>
          </w:tcPr>
          <w:p w14:paraId="1CE6EB6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1E272F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7603FD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27D44F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63F1936"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704E7B7" w14:textId="77777777" w:rsidR="00170C7A" w:rsidRDefault="00170C7A" w:rsidP="00E04B00">
            <w:pPr>
              <w:pStyle w:val="aa"/>
              <w:jc w:val="center"/>
              <w:rPr>
                <w:rFonts w:ascii="Times New Roman" w:hAnsi="Times New Roman" w:cs="Times New Roman"/>
                <w:sz w:val="22"/>
                <w:szCs w:val="24"/>
              </w:rPr>
            </w:pPr>
          </w:p>
          <w:p w14:paraId="523A2807"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24.</w:t>
            </w:r>
          </w:p>
        </w:tc>
        <w:tc>
          <w:tcPr>
            <w:tcW w:w="4345" w:type="dxa"/>
            <w:tcBorders>
              <w:top w:val="single" w:sz="4" w:space="0" w:color="auto"/>
              <w:left w:val="single" w:sz="4" w:space="0" w:color="auto"/>
              <w:bottom w:val="single" w:sz="4" w:space="0" w:color="auto"/>
            </w:tcBorders>
          </w:tcPr>
          <w:p w14:paraId="1C1E7880" w14:textId="77777777" w:rsidR="00170C7A" w:rsidRPr="001A311C"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ПЗ№13</w:t>
            </w:r>
            <w:r w:rsidRPr="00F03B26">
              <w:rPr>
                <w:rFonts w:ascii="Times New Roman" w:hAnsi="Times New Roman"/>
                <w:bCs/>
              </w:rPr>
              <w:t xml:space="preserve">«Изучение гидрогеологических карт. Анализ динамики и геологической деятельности подземных вод».  </w:t>
            </w:r>
          </w:p>
        </w:tc>
        <w:tc>
          <w:tcPr>
            <w:tcW w:w="5954" w:type="dxa"/>
            <w:gridSpan w:val="2"/>
            <w:tcBorders>
              <w:top w:val="single" w:sz="4" w:space="0" w:color="auto"/>
              <w:bottom w:val="single" w:sz="4" w:space="0" w:color="auto"/>
            </w:tcBorders>
          </w:tcPr>
          <w:p w14:paraId="580185D0"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4D77690F"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tcPr>
          <w:p w14:paraId="79063EE2"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7FA76D84"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5216640"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D5C847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1535DB7"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A4DBF3A"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4DB6FD64" w14:textId="77777777" w:rsidR="00170C7A"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25.</w:t>
            </w:r>
          </w:p>
        </w:tc>
        <w:tc>
          <w:tcPr>
            <w:tcW w:w="4345" w:type="dxa"/>
            <w:tcBorders>
              <w:top w:val="single" w:sz="4" w:space="0" w:color="auto"/>
              <w:left w:val="single" w:sz="4" w:space="0" w:color="auto"/>
              <w:bottom w:val="single" w:sz="4" w:space="0" w:color="auto"/>
            </w:tcBorders>
          </w:tcPr>
          <w:p w14:paraId="0023B7D4" w14:textId="77777777" w:rsidR="00170C7A" w:rsidRPr="001A311C" w:rsidRDefault="006621A3" w:rsidP="00E04B00">
            <w:pPr>
              <w:contextualSpacing/>
              <w:rPr>
                <w:rFonts w:ascii="Times New Roman" w:eastAsia="Calibri" w:hAnsi="Times New Roman"/>
                <w:szCs w:val="24"/>
              </w:rPr>
            </w:pPr>
            <w:r>
              <w:rPr>
                <w:rFonts w:ascii="Times New Roman" w:hAnsi="Times New Roman" w:cs="Times New Roman"/>
                <w:b/>
                <w:szCs w:val="24"/>
                <w:lang w:eastAsia="ru-RU"/>
              </w:rPr>
              <w:t>ПЗ№14</w:t>
            </w:r>
            <w:r w:rsidRPr="00F03B26">
              <w:rPr>
                <w:rFonts w:ascii="Times New Roman" w:hAnsi="Times New Roman"/>
                <w:bCs/>
              </w:rPr>
              <w:t>«Изучение гидрогеологических карт. Анализ динамики и геологическо</w:t>
            </w:r>
            <w:r>
              <w:rPr>
                <w:rFonts w:ascii="Times New Roman" w:hAnsi="Times New Roman"/>
                <w:bCs/>
              </w:rPr>
              <w:t xml:space="preserve">й деятельности подземных вод». </w:t>
            </w:r>
          </w:p>
        </w:tc>
        <w:tc>
          <w:tcPr>
            <w:tcW w:w="5954" w:type="dxa"/>
            <w:gridSpan w:val="2"/>
            <w:tcBorders>
              <w:top w:val="single" w:sz="4" w:space="0" w:color="auto"/>
              <w:bottom w:val="single" w:sz="4" w:space="0" w:color="auto"/>
            </w:tcBorders>
          </w:tcPr>
          <w:p w14:paraId="754FF2F7" w14:textId="77777777" w:rsidR="006621A3" w:rsidRPr="009C09DB" w:rsidRDefault="006621A3" w:rsidP="006621A3">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1728DB5B" w14:textId="77777777" w:rsidR="00170C7A" w:rsidRPr="00A812CD" w:rsidRDefault="00170C7A" w:rsidP="00E04B00">
            <w:pPr>
              <w:contextualSpacing/>
              <w:rPr>
                <w:rFonts w:ascii="Times New Roman" w:hAnsi="Times New Roman"/>
                <w:b/>
                <w:szCs w:val="24"/>
              </w:rPr>
            </w:pPr>
          </w:p>
        </w:tc>
        <w:tc>
          <w:tcPr>
            <w:tcW w:w="1162" w:type="dxa"/>
            <w:gridSpan w:val="2"/>
            <w:tcBorders>
              <w:top w:val="single" w:sz="4" w:space="0" w:color="auto"/>
              <w:bottom w:val="single" w:sz="4" w:space="0" w:color="auto"/>
            </w:tcBorders>
          </w:tcPr>
          <w:p w14:paraId="1573EA08"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1AE602A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501BBE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E918B7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09F4CB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04437B0"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3ADCBE5"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26.</w:t>
            </w:r>
          </w:p>
        </w:tc>
        <w:tc>
          <w:tcPr>
            <w:tcW w:w="4345" w:type="dxa"/>
            <w:tcBorders>
              <w:top w:val="single" w:sz="4" w:space="0" w:color="auto"/>
              <w:left w:val="single" w:sz="4" w:space="0" w:color="auto"/>
              <w:bottom w:val="single" w:sz="4" w:space="0" w:color="auto"/>
            </w:tcBorders>
          </w:tcPr>
          <w:p w14:paraId="2D73D008" w14:textId="77777777" w:rsidR="00170C7A" w:rsidRPr="00AD4755" w:rsidRDefault="00AD4755" w:rsidP="00E04B00">
            <w:pPr>
              <w:contextualSpacing/>
              <w:rPr>
                <w:rFonts w:ascii="Times New Roman" w:hAnsi="Times New Roman"/>
              </w:rPr>
            </w:pPr>
            <w:r w:rsidRPr="00AD4755">
              <w:rPr>
                <w:rFonts w:ascii="Times New Roman" w:hAnsi="Times New Roman"/>
                <w:bCs/>
              </w:rPr>
              <w:t>Физико-химические и агрономические характеристики почвы</w:t>
            </w:r>
          </w:p>
        </w:tc>
        <w:tc>
          <w:tcPr>
            <w:tcW w:w="5954" w:type="dxa"/>
            <w:gridSpan w:val="2"/>
            <w:tcBorders>
              <w:top w:val="single" w:sz="4" w:space="0" w:color="auto"/>
              <w:bottom w:val="single" w:sz="4" w:space="0" w:color="auto"/>
            </w:tcBorders>
          </w:tcPr>
          <w:p w14:paraId="4F009374"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6425AD18" w14:textId="77777777" w:rsidR="00170C7A" w:rsidRPr="006667CE" w:rsidRDefault="00AD4755" w:rsidP="00E04B00">
            <w:pPr>
              <w:contextualSpacing/>
              <w:rPr>
                <w:rFonts w:ascii="Times New Roman" w:hAnsi="Times New Roman"/>
                <w:szCs w:val="24"/>
              </w:rPr>
            </w:pPr>
            <w:r w:rsidRPr="00F03B26">
              <w:rPr>
                <w:rFonts w:ascii="Times New Roman" w:hAnsi="Times New Roman"/>
                <w:bCs/>
              </w:rPr>
              <w:t>Факторы почвообразования. Типы почвообразования. Понятие о почве. Фазовый состав почвы. Почвенный профиль и морфологические признаки почвы. Основы микроморфологии почвы. Происхождение. Минералогический и химический состав. Гранулометрический состав. Агрономическое значение.</w:t>
            </w:r>
          </w:p>
        </w:tc>
        <w:tc>
          <w:tcPr>
            <w:tcW w:w="1162" w:type="dxa"/>
            <w:gridSpan w:val="2"/>
            <w:tcBorders>
              <w:top w:val="single" w:sz="4" w:space="0" w:color="auto"/>
              <w:bottom w:val="single" w:sz="4" w:space="0" w:color="auto"/>
            </w:tcBorders>
          </w:tcPr>
          <w:p w14:paraId="146E5766"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681BAA2F"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85CCDE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6B52ED6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76B73BE"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4579AD8"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7419117C"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27.</w:t>
            </w:r>
          </w:p>
        </w:tc>
        <w:tc>
          <w:tcPr>
            <w:tcW w:w="4345" w:type="dxa"/>
            <w:tcBorders>
              <w:top w:val="single" w:sz="4" w:space="0" w:color="auto"/>
              <w:left w:val="single" w:sz="4" w:space="0" w:color="auto"/>
              <w:bottom w:val="single" w:sz="4" w:space="0" w:color="auto"/>
            </w:tcBorders>
          </w:tcPr>
          <w:p w14:paraId="00C0A4E2" w14:textId="77777777" w:rsidR="00170C7A" w:rsidRPr="00AD4755" w:rsidRDefault="00AD4755" w:rsidP="00E04B00">
            <w:pPr>
              <w:contextualSpacing/>
              <w:rPr>
                <w:rFonts w:ascii="Times New Roman" w:hAnsi="Times New Roman"/>
              </w:rPr>
            </w:pPr>
            <w:r w:rsidRPr="00AD4755">
              <w:rPr>
                <w:rFonts w:ascii="Times New Roman" w:hAnsi="Times New Roman"/>
                <w:bCs/>
              </w:rPr>
              <w:t>Физико-химические и агрономические характеристики почвы</w:t>
            </w:r>
          </w:p>
        </w:tc>
        <w:tc>
          <w:tcPr>
            <w:tcW w:w="5954" w:type="dxa"/>
            <w:gridSpan w:val="2"/>
            <w:tcBorders>
              <w:top w:val="single" w:sz="4" w:space="0" w:color="auto"/>
              <w:bottom w:val="single" w:sz="4" w:space="0" w:color="auto"/>
            </w:tcBorders>
          </w:tcPr>
          <w:p w14:paraId="798215B0"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E870BDC" w14:textId="77777777" w:rsidR="00170C7A" w:rsidRPr="006667CE" w:rsidRDefault="00AD4755" w:rsidP="00E04B00">
            <w:pPr>
              <w:contextualSpacing/>
              <w:rPr>
                <w:rFonts w:ascii="Times New Roman" w:hAnsi="Times New Roman"/>
                <w:szCs w:val="24"/>
              </w:rPr>
            </w:pPr>
            <w:r w:rsidRPr="00F03B26">
              <w:rPr>
                <w:rFonts w:ascii="Times New Roman" w:hAnsi="Times New Roman"/>
              </w:rPr>
              <w:t xml:space="preserve">Гумус как специфическое  органическое вещество почвы, его коллоидно-химическая природа.  Состав органической части почвы. Гумусовое состояние почв. Агрономическое значение органической части почвы и ее энергетическая оценка. Почвенный коллоидный (поглощающий) комплекс, коагуляция и пептизация. Кислотность и щелочность почв. Буферность почв. Общие физические и физико-механические показатели почв. Структура и структурность почвы, их агрономическое значение. Физическая спелость </w:t>
            </w:r>
            <w:r w:rsidRPr="00F03B26">
              <w:rPr>
                <w:rFonts w:ascii="Times New Roman" w:hAnsi="Times New Roman"/>
              </w:rPr>
              <w:lastRenderedPageBreak/>
              <w:t>почвы.</w:t>
            </w:r>
          </w:p>
        </w:tc>
        <w:tc>
          <w:tcPr>
            <w:tcW w:w="1162" w:type="dxa"/>
            <w:gridSpan w:val="2"/>
            <w:tcBorders>
              <w:top w:val="single" w:sz="4" w:space="0" w:color="auto"/>
              <w:bottom w:val="single" w:sz="4" w:space="0" w:color="auto"/>
            </w:tcBorders>
          </w:tcPr>
          <w:p w14:paraId="6DDEACCB"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tcPr>
          <w:p w14:paraId="1297D897"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65CE19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44805D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A14359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F35B3CA"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0FDC3FE4"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28.</w:t>
            </w:r>
          </w:p>
        </w:tc>
        <w:tc>
          <w:tcPr>
            <w:tcW w:w="4345" w:type="dxa"/>
            <w:tcBorders>
              <w:top w:val="single" w:sz="4" w:space="0" w:color="auto"/>
              <w:left w:val="single" w:sz="4" w:space="0" w:color="auto"/>
              <w:bottom w:val="single" w:sz="4" w:space="0" w:color="auto"/>
            </w:tcBorders>
          </w:tcPr>
          <w:p w14:paraId="0F8BC521" w14:textId="77777777" w:rsidR="00170C7A" w:rsidRDefault="00AD4755" w:rsidP="00E04B00">
            <w:pPr>
              <w:contextualSpacing/>
              <w:rPr>
                <w:rFonts w:ascii="Times New Roman" w:hAnsi="Times New Roman"/>
              </w:rPr>
            </w:pPr>
            <w:r>
              <w:rPr>
                <w:rFonts w:ascii="Times New Roman" w:hAnsi="Times New Roman" w:cs="Times New Roman"/>
                <w:b/>
                <w:szCs w:val="24"/>
                <w:lang w:eastAsia="ru-RU"/>
              </w:rPr>
              <w:t>ПЗ№15</w:t>
            </w:r>
            <w:r w:rsidRPr="00F03B26">
              <w:rPr>
                <w:rFonts w:ascii="Times New Roman" w:hAnsi="Times New Roman"/>
                <w:bCs/>
              </w:rPr>
              <w:t>«Факторы и типы почвообразования»</w:t>
            </w:r>
          </w:p>
        </w:tc>
        <w:tc>
          <w:tcPr>
            <w:tcW w:w="5954" w:type="dxa"/>
            <w:gridSpan w:val="2"/>
            <w:tcBorders>
              <w:top w:val="single" w:sz="4" w:space="0" w:color="auto"/>
              <w:bottom w:val="single" w:sz="4" w:space="0" w:color="auto"/>
            </w:tcBorders>
          </w:tcPr>
          <w:p w14:paraId="0016386B"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6F7F018A" w14:textId="77777777" w:rsidR="00170C7A" w:rsidRPr="006667CE"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766AEC77" w14:textId="77777777" w:rsidR="00170C7A" w:rsidRPr="00A812CD"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240" w:type="dxa"/>
            <w:tcBorders>
              <w:top w:val="single" w:sz="4" w:space="0" w:color="auto"/>
              <w:bottom w:val="single" w:sz="4" w:space="0" w:color="auto"/>
            </w:tcBorders>
          </w:tcPr>
          <w:p w14:paraId="7EFE76E8"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3248ED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C8922A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24042CC1"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79C1EE4" w14:textId="77777777" w:rsidTr="00E04B00">
        <w:trPr>
          <w:trHeight w:val="20"/>
        </w:trPr>
        <w:tc>
          <w:tcPr>
            <w:tcW w:w="1080" w:type="dxa"/>
            <w:tcBorders>
              <w:top w:val="single" w:sz="4" w:space="0" w:color="auto"/>
              <w:bottom w:val="single" w:sz="4" w:space="0" w:color="auto"/>
            </w:tcBorders>
          </w:tcPr>
          <w:p w14:paraId="5A3F37C1" w14:textId="77777777" w:rsidR="00170C7A" w:rsidRPr="00D73FEF" w:rsidRDefault="00170C7A" w:rsidP="00E04B00">
            <w:pPr>
              <w:pStyle w:val="aa"/>
              <w:jc w:val="center"/>
              <w:rPr>
                <w:rFonts w:ascii="Times New Roman" w:hAnsi="Times New Roman" w:cs="Times New Roman"/>
                <w:sz w:val="22"/>
                <w:szCs w:val="24"/>
              </w:rPr>
            </w:pPr>
          </w:p>
          <w:p w14:paraId="464ACC1E"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29</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3E856F0B"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ПЗ№16</w:t>
            </w:r>
            <w:r w:rsidRPr="00F03B26">
              <w:rPr>
                <w:rFonts w:ascii="Times New Roman" w:hAnsi="Times New Roman"/>
                <w:bCs/>
              </w:rPr>
              <w:t>«Факторы и типы почвообразования»</w:t>
            </w:r>
          </w:p>
        </w:tc>
        <w:tc>
          <w:tcPr>
            <w:tcW w:w="5954" w:type="dxa"/>
            <w:gridSpan w:val="2"/>
            <w:tcBorders>
              <w:top w:val="single" w:sz="4" w:space="0" w:color="auto"/>
              <w:bottom w:val="single" w:sz="4" w:space="0" w:color="auto"/>
            </w:tcBorders>
          </w:tcPr>
          <w:p w14:paraId="2001D22A"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E84E9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6B1B5BE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A0B7F6"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7BE02B4"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F7A7EEA"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4963DAC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6CDFE29"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2BDF551C" w14:textId="77777777" w:rsidTr="00E04B00">
        <w:trPr>
          <w:trHeight w:val="20"/>
        </w:trPr>
        <w:tc>
          <w:tcPr>
            <w:tcW w:w="1080" w:type="dxa"/>
            <w:tcBorders>
              <w:top w:val="single" w:sz="4" w:space="0" w:color="auto"/>
              <w:bottom w:val="single" w:sz="4" w:space="0" w:color="auto"/>
            </w:tcBorders>
          </w:tcPr>
          <w:p w14:paraId="3B5A1347" w14:textId="77777777" w:rsidR="00170C7A" w:rsidRPr="00D73FEF" w:rsidRDefault="00170C7A" w:rsidP="00E04B00">
            <w:pPr>
              <w:pStyle w:val="aa"/>
              <w:rPr>
                <w:rFonts w:ascii="Times New Roman" w:hAnsi="Times New Roman" w:cs="Times New Roman"/>
                <w:sz w:val="22"/>
                <w:szCs w:val="24"/>
              </w:rPr>
            </w:pPr>
          </w:p>
          <w:p w14:paraId="09A26DC7"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30</w:t>
            </w:r>
            <w:r w:rsidRPr="00D73FEF">
              <w:rPr>
                <w:rFonts w:ascii="Times New Roman" w:hAnsi="Times New Roman" w:cs="Times New Roman"/>
                <w:sz w:val="22"/>
                <w:szCs w:val="24"/>
              </w:rPr>
              <w:t>.</w:t>
            </w:r>
          </w:p>
        </w:tc>
        <w:tc>
          <w:tcPr>
            <w:tcW w:w="4345" w:type="dxa"/>
            <w:tcBorders>
              <w:top w:val="single" w:sz="4" w:space="0" w:color="auto"/>
              <w:bottom w:val="single" w:sz="4" w:space="0" w:color="auto"/>
            </w:tcBorders>
          </w:tcPr>
          <w:p w14:paraId="375A1CBF"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ПЗ№17</w:t>
            </w:r>
            <w:r w:rsidRPr="00F03B26">
              <w:rPr>
                <w:rFonts w:ascii="Times New Roman" w:hAnsi="Times New Roman"/>
                <w:bCs/>
              </w:rPr>
              <w:t>«Определение гранулометрического состава почвы».</w:t>
            </w:r>
          </w:p>
        </w:tc>
        <w:tc>
          <w:tcPr>
            <w:tcW w:w="5954" w:type="dxa"/>
            <w:gridSpan w:val="2"/>
            <w:tcBorders>
              <w:top w:val="single" w:sz="4" w:space="0" w:color="auto"/>
              <w:bottom w:val="single" w:sz="4" w:space="0" w:color="auto"/>
            </w:tcBorders>
          </w:tcPr>
          <w:p w14:paraId="170DA0BC"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0DBFB82"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124C47FA"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371F99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16801A6A"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4B82117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7E4BFD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7DA130F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0B395D5" w14:textId="77777777" w:rsidTr="00E04B00">
        <w:trPr>
          <w:trHeight w:val="20"/>
        </w:trPr>
        <w:tc>
          <w:tcPr>
            <w:tcW w:w="1080" w:type="dxa"/>
            <w:tcBorders>
              <w:top w:val="single" w:sz="4" w:space="0" w:color="auto"/>
            </w:tcBorders>
          </w:tcPr>
          <w:p w14:paraId="31D0D8A2"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31</w:t>
            </w:r>
            <w:r w:rsidRPr="00D73FEF">
              <w:rPr>
                <w:rFonts w:ascii="Times New Roman" w:hAnsi="Times New Roman" w:cs="Times New Roman"/>
                <w:sz w:val="22"/>
                <w:szCs w:val="24"/>
              </w:rPr>
              <w:t>.</w:t>
            </w:r>
          </w:p>
        </w:tc>
        <w:tc>
          <w:tcPr>
            <w:tcW w:w="4345" w:type="dxa"/>
            <w:tcBorders>
              <w:top w:val="single" w:sz="4" w:space="0" w:color="auto"/>
            </w:tcBorders>
          </w:tcPr>
          <w:p w14:paraId="341380F0"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ПЗ№18</w:t>
            </w:r>
            <w:r w:rsidRPr="00F03B26">
              <w:rPr>
                <w:rFonts w:ascii="Times New Roman" w:hAnsi="Times New Roman"/>
                <w:bCs/>
              </w:rPr>
              <w:t>«Определение гранулометрического состава почвы».</w:t>
            </w:r>
          </w:p>
        </w:tc>
        <w:tc>
          <w:tcPr>
            <w:tcW w:w="5954" w:type="dxa"/>
            <w:gridSpan w:val="2"/>
            <w:tcBorders>
              <w:top w:val="single" w:sz="4" w:space="0" w:color="auto"/>
            </w:tcBorders>
          </w:tcPr>
          <w:p w14:paraId="6B4658F7" w14:textId="77777777" w:rsidR="00AD4755" w:rsidRPr="009C09DB" w:rsidRDefault="00AD4755" w:rsidP="00AD4755">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4CFFD83"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tcBorders>
          </w:tcPr>
          <w:p w14:paraId="3A3D2EC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58387E3B"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A4F738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50FD0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6AC1324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18C43CA5" w14:textId="77777777" w:rsidTr="00E04B00">
        <w:trPr>
          <w:trHeight w:val="20"/>
        </w:trPr>
        <w:tc>
          <w:tcPr>
            <w:tcW w:w="1080" w:type="dxa"/>
            <w:tcBorders>
              <w:top w:val="single" w:sz="4" w:space="0" w:color="auto"/>
              <w:bottom w:val="single" w:sz="4" w:space="0" w:color="auto"/>
              <w:right w:val="single" w:sz="4" w:space="0" w:color="auto"/>
            </w:tcBorders>
          </w:tcPr>
          <w:p w14:paraId="5487C865" w14:textId="77777777" w:rsidR="00170C7A"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781FB77C" w14:textId="77777777" w:rsidR="00170C7A" w:rsidRPr="00D73FEF"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32.</w:t>
            </w:r>
          </w:p>
        </w:tc>
        <w:tc>
          <w:tcPr>
            <w:tcW w:w="4345" w:type="dxa"/>
            <w:tcBorders>
              <w:top w:val="single" w:sz="4" w:space="0" w:color="auto"/>
              <w:left w:val="single" w:sz="4" w:space="0" w:color="auto"/>
              <w:bottom w:val="single" w:sz="4" w:space="0" w:color="auto"/>
            </w:tcBorders>
          </w:tcPr>
          <w:p w14:paraId="73CF065B" w14:textId="77777777" w:rsidR="00170C7A" w:rsidRPr="00AD4755" w:rsidRDefault="00AD4755" w:rsidP="00AD4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6833CA11"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5DBD581" w14:textId="77777777" w:rsidR="00170C7A" w:rsidRPr="00273521" w:rsidRDefault="00AD4755" w:rsidP="00E04B00">
            <w:pPr>
              <w:pStyle w:val="aa"/>
              <w:rPr>
                <w:rFonts w:ascii="Times New Roman" w:hAnsi="Times New Roman" w:cs="Times New Roman"/>
                <w:sz w:val="22"/>
                <w:szCs w:val="24"/>
                <w:lang w:eastAsia="ru-RU"/>
              </w:rPr>
            </w:pPr>
            <w:r w:rsidRPr="00F03B26">
              <w:rPr>
                <w:rFonts w:ascii="Times New Roman" w:hAnsi="Times New Roman"/>
              </w:rPr>
              <w:t>Почвы тундровой зоны. Почвы лесной зоны.</w:t>
            </w:r>
          </w:p>
        </w:tc>
        <w:tc>
          <w:tcPr>
            <w:tcW w:w="1162" w:type="dxa"/>
            <w:gridSpan w:val="2"/>
            <w:tcBorders>
              <w:top w:val="single" w:sz="4" w:space="0" w:color="auto"/>
              <w:bottom w:val="single" w:sz="4" w:space="0" w:color="auto"/>
            </w:tcBorders>
          </w:tcPr>
          <w:p w14:paraId="7D9A7BD8"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bottom w:val="single" w:sz="4" w:space="0" w:color="auto"/>
            </w:tcBorders>
          </w:tcPr>
          <w:p w14:paraId="2A8E005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4AFA841"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01D6844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D9C85C3"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11F3B7C"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3B575644" w14:textId="77777777" w:rsidR="00170C7A" w:rsidRPr="001B5AED" w:rsidRDefault="00170C7A" w:rsidP="00E04B00">
            <w:pPr>
              <w:pStyle w:val="aa"/>
              <w:jc w:val="center"/>
              <w:rPr>
                <w:rFonts w:ascii="Times New Roman" w:hAnsi="Times New Roman" w:cs="Times New Roman"/>
                <w:sz w:val="22"/>
                <w:szCs w:val="24"/>
              </w:rPr>
            </w:pPr>
          </w:p>
          <w:p w14:paraId="20953DC1" w14:textId="77777777" w:rsidR="00170C7A" w:rsidRPr="001B5AED" w:rsidRDefault="00170C7A" w:rsidP="00E04B00">
            <w:pPr>
              <w:pStyle w:val="aa"/>
              <w:jc w:val="center"/>
              <w:rPr>
                <w:rFonts w:ascii="Times New Roman" w:hAnsi="Times New Roman" w:cs="Times New Roman"/>
                <w:sz w:val="22"/>
                <w:szCs w:val="24"/>
              </w:rPr>
            </w:pPr>
            <w:r w:rsidRPr="001B5AED">
              <w:rPr>
                <w:rFonts w:ascii="Times New Roman" w:hAnsi="Times New Roman" w:cs="Times New Roman"/>
                <w:sz w:val="22"/>
                <w:szCs w:val="24"/>
              </w:rPr>
              <w:t>33.</w:t>
            </w:r>
          </w:p>
          <w:p w14:paraId="186EE0CB" w14:textId="77777777" w:rsidR="00170C7A" w:rsidRPr="001B5AED" w:rsidRDefault="00170C7A" w:rsidP="00E04B00">
            <w:pPr>
              <w:pStyle w:val="aa"/>
              <w:jc w:val="center"/>
              <w:rPr>
                <w:rFonts w:ascii="Times New Roman" w:hAnsi="Times New Roman" w:cs="Times New Roman"/>
                <w:sz w:val="22"/>
                <w:szCs w:val="24"/>
              </w:rPr>
            </w:pPr>
          </w:p>
          <w:p w14:paraId="70B290C1" w14:textId="77777777" w:rsidR="00170C7A" w:rsidRPr="001B5AED"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0D68211F" w14:textId="77777777" w:rsidR="00170C7A" w:rsidRPr="00AD4755" w:rsidRDefault="00AD4755" w:rsidP="00AD4755">
            <w:pPr>
              <w:contextualSpacing/>
              <w:rPr>
                <w:rFonts w:ascii="Times New Roman" w:hAnsi="Times New Roman"/>
                <w:szCs w:val="24"/>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6ECB500A"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08CA8F2A" w14:textId="77777777" w:rsidR="00170C7A" w:rsidRPr="00A812CD" w:rsidRDefault="00AD4755" w:rsidP="00E04B00">
            <w:pPr>
              <w:contextualSpacing/>
              <w:rPr>
                <w:rFonts w:ascii="Times New Roman" w:hAnsi="Times New Roman"/>
                <w:szCs w:val="24"/>
              </w:rPr>
            </w:pPr>
            <w:r w:rsidRPr="00F03B26">
              <w:rPr>
                <w:rFonts w:ascii="Times New Roman" w:hAnsi="Times New Roman"/>
              </w:rPr>
              <w:t>Почвы лесостепной зоны. Почвы степной зоны.</w:t>
            </w:r>
          </w:p>
        </w:tc>
        <w:tc>
          <w:tcPr>
            <w:tcW w:w="1162" w:type="dxa"/>
            <w:gridSpan w:val="2"/>
            <w:tcBorders>
              <w:top w:val="single" w:sz="4" w:space="0" w:color="auto"/>
              <w:bottom w:val="single" w:sz="4" w:space="0" w:color="auto"/>
            </w:tcBorders>
          </w:tcPr>
          <w:p w14:paraId="5DE2F7BA" w14:textId="77777777" w:rsidR="00170C7A" w:rsidRPr="00A812CD" w:rsidRDefault="00170C7A" w:rsidP="00E04B00">
            <w:pPr>
              <w:pStyle w:val="aa"/>
              <w:jc w:val="center"/>
              <w:rPr>
                <w:rFonts w:ascii="Times New Roman" w:hAnsi="Times New Roman" w:cs="Times New Roman"/>
                <w:sz w:val="22"/>
                <w:szCs w:val="24"/>
              </w:rPr>
            </w:pPr>
          </w:p>
          <w:p w14:paraId="6746809F"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6C13CBD" w14:textId="77777777" w:rsidR="00170C7A" w:rsidRPr="00A812CD" w:rsidRDefault="00170C7A" w:rsidP="00E04B00">
            <w:pPr>
              <w:pStyle w:val="aa"/>
              <w:jc w:val="center"/>
              <w:rPr>
                <w:rFonts w:ascii="Times New Roman" w:hAnsi="Times New Roman" w:cs="Times New Roman"/>
                <w:sz w:val="22"/>
                <w:szCs w:val="24"/>
              </w:rPr>
            </w:pPr>
          </w:p>
          <w:p w14:paraId="0E43E47F"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DA19AB3"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BB8B892"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188D6FF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50D0FAE"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57D0F068" w14:textId="77777777" w:rsidTr="00E04B00">
        <w:trPr>
          <w:trHeight w:val="20"/>
        </w:trPr>
        <w:tc>
          <w:tcPr>
            <w:tcW w:w="1080" w:type="dxa"/>
            <w:tcBorders>
              <w:top w:val="single" w:sz="4" w:space="0" w:color="auto"/>
              <w:bottom w:val="single" w:sz="4" w:space="0" w:color="auto"/>
            </w:tcBorders>
          </w:tcPr>
          <w:p w14:paraId="0639E382" w14:textId="77777777" w:rsidR="00170C7A" w:rsidRPr="001B5AED" w:rsidRDefault="00170C7A" w:rsidP="00E04B00">
            <w:pPr>
              <w:pStyle w:val="aa"/>
              <w:rPr>
                <w:rFonts w:ascii="Times New Roman" w:hAnsi="Times New Roman" w:cs="Times New Roman"/>
                <w:sz w:val="22"/>
                <w:szCs w:val="24"/>
              </w:rPr>
            </w:pPr>
            <w:r>
              <w:rPr>
                <w:rFonts w:ascii="Times New Roman" w:hAnsi="Times New Roman" w:cs="Times New Roman"/>
                <w:sz w:val="22"/>
                <w:szCs w:val="24"/>
              </w:rPr>
              <w:t xml:space="preserve">     </w:t>
            </w:r>
            <w:r w:rsidRPr="001B5AED">
              <w:rPr>
                <w:rFonts w:ascii="Times New Roman" w:hAnsi="Times New Roman" w:cs="Times New Roman"/>
                <w:sz w:val="22"/>
                <w:szCs w:val="24"/>
              </w:rPr>
              <w:t>34.</w:t>
            </w:r>
          </w:p>
        </w:tc>
        <w:tc>
          <w:tcPr>
            <w:tcW w:w="4345" w:type="dxa"/>
            <w:tcBorders>
              <w:top w:val="single" w:sz="4" w:space="0" w:color="auto"/>
              <w:bottom w:val="single" w:sz="4" w:space="0" w:color="auto"/>
            </w:tcBorders>
          </w:tcPr>
          <w:p w14:paraId="75D9B56F" w14:textId="77777777" w:rsidR="00170C7A" w:rsidRPr="00AD4755" w:rsidRDefault="00AD4755" w:rsidP="00AD4755">
            <w:pPr>
              <w:contextualSpacing/>
              <w:rPr>
                <w:rFonts w:ascii="Times New Roman" w:hAnsi="Times New Roman"/>
                <w:szCs w:val="24"/>
              </w:rPr>
            </w:pPr>
            <w:r w:rsidRPr="00AD4755">
              <w:rPr>
                <w:rFonts w:ascii="Times New Roman" w:hAnsi="Times New Roman"/>
                <w:bCs/>
              </w:rPr>
              <w:t>Типы почв.</w:t>
            </w:r>
            <w:r>
              <w:rPr>
                <w:rFonts w:ascii="Times New Roman" w:hAnsi="Times New Roman"/>
                <w:bCs/>
              </w:rPr>
              <w:t xml:space="preserve"> </w:t>
            </w:r>
            <w:r w:rsidRPr="00AD4755">
              <w:rPr>
                <w:rFonts w:ascii="Times New Roman" w:hAnsi="Times New Roman"/>
                <w:bCs/>
              </w:rPr>
              <w:t>Плодородие почв</w:t>
            </w:r>
            <w:r>
              <w:rPr>
                <w:rFonts w:ascii="Times New Roman" w:hAnsi="Times New Roman"/>
                <w:bCs/>
              </w:rPr>
              <w:t>.</w:t>
            </w:r>
          </w:p>
        </w:tc>
        <w:tc>
          <w:tcPr>
            <w:tcW w:w="5954" w:type="dxa"/>
            <w:gridSpan w:val="2"/>
            <w:tcBorders>
              <w:top w:val="single" w:sz="4" w:space="0" w:color="auto"/>
              <w:bottom w:val="single" w:sz="4" w:space="0" w:color="auto"/>
            </w:tcBorders>
          </w:tcPr>
          <w:p w14:paraId="3C1260E8" w14:textId="77777777" w:rsidR="00EC1589" w:rsidRPr="00740A27" w:rsidRDefault="00EC1589" w:rsidP="00EC1589">
            <w:pPr>
              <w:contextualSpacing/>
              <w:rPr>
                <w:rFonts w:ascii="Times New Roman" w:eastAsia="Times New Roman" w:hAnsi="Times New Roman" w:cs="Times New Roman"/>
                <w:szCs w:val="24"/>
                <w:lang w:eastAsia="ru-RU"/>
              </w:rPr>
            </w:pPr>
            <w:r w:rsidRPr="00740A27">
              <w:rPr>
                <w:rFonts w:ascii="Times New Roman" w:eastAsia="Times New Roman" w:hAnsi="Times New Roman" w:cs="Times New Roman"/>
                <w:b/>
                <w:szCs w:val="24"/>
                <w:lang w:eastAsia="ru-RU"/>
              </w:rPr>
              <w:t>Содержание учебного материала</w:t>
            </w:r>
            <w:r w:rsidRPr="00740A27">
              <w:rPr>
                <w:rFonts w:ascii="Times New Roman" w:eastAsia="Times New Roman" w:hAnsi="Times New Roman" w:cs="Times New Roman"/>
                <w:szCs w:val="24"/>
                <w:lang w:eastAsia="ru-RU"/>
              </w:rPr>
              <w:t xml:space="preserve"> </w:t>
            </w:r>
          </w:p>
          <w:p w14:paraId="281C683E" w14:textId="77777777" w:rsidR="00170C7A" w:rsidRPr="00A812CD" w:rsidRDefault="00AD4755" w:rsidP="00E04B00">
            <w:pPr>
              <w:contextualSpacing/>
              <w:rPr>
                <w:rFonts w:ascii="Times New Roman" w:hAnsi="Times New Roman"/>
                <w:szCs w:val="24"/>
              </w:rPr>
            </w:pPr>
            <w:r w:rsidRPr="00AD4755">
              <w:rPr>
                <w:rFonts w:ascii="Times New Roman" w:hAnsi="Times New Roman"/>
                <w:szCs w:val="24"/>
              </w:rPr>
              <w:t>Почвы полупустынь и пустынь. Интразональные почвы и почвенный покров горных областей</w:t>
            </w:r>
            <w:r>
              <w:rPr>
                <w:rFonts w:ascii="Times New Roman" w:hAnsi="Times New Roman"/>
                <w:szCs w:val="24"/>
              </w:rPr>
              <w:t>.</w:t>
            </w:r>
          </w:p>
        </w:tc>
        <w:tc>
          <w:tcPr>
            <w:tcW w:w="1162" w:type="dxa"/>
            <w:gridSpan w:val="2"/>
            <w:tcBorders>
              <w:top w:val="single" w:sz="4" w:space="0" w:color="auto"/>
              <w:bottom w:val="single" w:sz="4" w:space="0" w:color="auto"/>
            </w:tcBorders>
          </w:tcPr>
          <w:p w14:paraId="64D7E2B2"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920AE2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05C56F0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02401744"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6FC92B05"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3845C2D"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3F48D291" w14:textId="77777777" w:rsidTr="00E04B00">
        <w:trPr>
          <w:trHeight w:val="20"/>
        </w:trPr>
        <w:tc>
          <w:tcPr>
            <w:tcW w:w="1080" w:type="dxa"/>
            <w:tcBorders>
              <w:top w:val="single" w:sz="4" w:space="0" w:color="auto"/>
              <w:bottom w:val="single" w:sz="4" w:space="0" w:color="auto"/>
            </w:tcBorders>
          </w:tcPr>
          <w:p w14:paraId="05A39941" w14:textId="77777777" w:rsidR="00170C7A" w:rsidRPr="00A825B2" w:rsidRDefault="00170C7A" w:rsidP="00E04B00">
            <w:pPr>
              <w:pStyle w:val="aa"/>
              <w:rPr>
                <w:rFonts w:ascii="Times New Roman" w:hAnsi="Times New Roman" w:cs="Times New Roman"/>
                <w:sz w:val="22"/>
                <w:szCs w:val="24"/>
              </w:rPr>
            </w:pPr>
          </w:p>
          <w:p w14:paraId="703B136C" w14:textId="77777777" w:rsidR="00170C7A" w:rsidRPr="00A825B2" w:rsidRDefault="00170C7A" w:rsidP="00E04B00">
            <w:pPr>
              <w:pStyle w:val="aa"/>
              <w:rPr>
                <w:rFonts w:ascii="Times New Roman" w:hAnsi="Times New Roman" w:cs="Times New Roman"/>
                <w:sz w:val="22"/>
                <w:szCs w:val="24"/>
              </w:rPr>
            </w:pPr>
            <w:r w:rsidRPr="00A825B2">
              <w:rPr>
                <w:rFonts w:ascii="Times New Roman" w:hAnsi="Times New Roman" w:cs="Times New Roman"/>
                <w:sz w:val="22"/>
                <w:szCs w:val="24"/>
              </w:rPr>
              <w:t xml:space="preserve">    35.</w:t>
            </w:r>
          </w:p>
        </w:tc>
        <w:tc>
          <w:tcPr>
            <w:tcW w:w="4345" w:type="dxa"/>
            <w:tcBorders>
              <w:top w:val="single" w:sz="4" w:space="0" w:color="auto"/>
              <w:bottom w:val="single" w:sz="4" w:space="0" w:color="auto"/>
            </w:tcBorders>
            <w:shd w:val="clear" w:color="auto" w:fill="FFFFFF" w:themeFill="background1"/>
          </w:tcPr>
          <w:p w14:paraId="25651B02"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ПЗ№19</w:t>
            </w:r>
            <w:r w:rsidR="003C3408" w:rsidRPr="00F03B26">
              <w:rPr>
                <w:rFonts w:ascii="Times New Roman" w:hAnsi="Times New Roman"/>
                <w:bCs/>
              </w:rPr>
              <w:t>«Определение и характеристика типов почв»</w:t>
            </w:r>
          </w:p>
        </w:tc>
        <w:tc>
          <w:tcPr>
            <w:tcW w:w="5954" w:type="dxa"/>
            <w:gridSpan w:val="2"/>
            <w:tcBorders>
              <w:top w:val="single" w:sz="4" w:space="0" w:color="auto"/>
              <w:bottom w:val="single" w:sz="4" w:space="0" w:color="auto"/>
            </w:tcBorders>
            <w:shd w:val="clear" w:color="auto" w:fill="FFFFFF" w:themeFill="background1"/>
          </w:tcPr>
          <w:p w14:paraId="32C9F079"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081B162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shd w:val="clear" w:color="auto" w:fill="FFFFFF" w:themeFill="background1"/>
          </w:tcPr>
          <w:p w14:paraId="122D4829"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E3601A4"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28E9EBFD"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310F02AE"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7E6A8C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56E58C6B"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426E42EF" w14:textId="77777777" w:rsidTr="00E04B00">
        <w:trPr>
          <w:trHeight w:val="20"/>
        </w:trPr>
        <w:tc>
          <w:tcPr>
            <w:tcW w:w="1080" w:type="dxa"/>
            <w:tcBorders>
              <w:top w:val="single" w:sz="4" w:space="0" w:color="auto"/>
            </w:tcBorders>
          </w:tcPr>
          <w:p w14:paraId="67C2DB84" w14:textId="77777777" w:rsidR="00170C7A" w:rsidRPr="00A825B2" w:rsidRDefault="00170C7A" w:rsidP="00E04B00">
            <w:pPr>
              <w:pStyle w:val="aa"/>
              <w:jc w:val="center"/>
              <w:rPr>
                <w:rFonts w:ascii="Times New Roman" w:hAnsi="Times New Roman" w:cs="Times New Roman"/>
                <w:sz w:val="22"/>
                <w:szCs w:val="24"/>
              </w:rPr>
            </w:pPr>
          </w:p>
          <w:p w14:paraId="396C44CC" w14:textId="77777777" w:rsidR="00170C7A" w:rsidRPr="00A825B2" w:rsidRDefault="00170C7A" w:rsidP="00E04B00">
            <w:pPr>
              <w:pStyle w:val="aa"/>
              <w:rPr>
                <w:rFonts w:ascii="Times New Roman" w:hAnsi="Times New Roman" w:cs="Times New Roman"/>
                <w:sz w:val="22"/>
                <w:szCs w:val="24"/>
              </w:rPr>
            </w:pPr>
            <w:r w:rsidRPr="00A825B2">
              <w:rPr>
                <w:rFonts w:ascii="Times New Roman" w:hAnsi="Times New Roman" w:cs="Times New Roman"/>
                <w:sz w:val="22"/>
                <w:szCs w:val="24"/>
              </w:rPr>
              <w:t xml:space="preserve">    36.</w:t>
            </w:r>
          </w:p>
        </w:tc>
        <w:tc>
          <w:tcPr>
            <w:tcW w:w="4345" w:type="dxa"/>
            <w:tcBorders>
              <w:top w:val="single" w:sz="4" w:space="0" w:color="auto"/>
            </w:tcBorders>
          </w:tcPr>
          <w:p w14:paraId="09982AE4" w14:textId="77777777" w:rsidR="00170C7A" w:rsidRPr="00A812CD" w:rsidRDefault="00AD4755" w:rsidP="00E04B00">
            <w:pPr>
              <w:contextualSpacing/>
              <w:rPr>
                <w:rFonts w:ascii="Times New Roman" w:hAnsi="Times New Roman"/>
                <w:szCs w:val="24"/>
              </w:rPr>
            </w:pPr>
            <w:r>
              <w:rPr>
                <w:rFonts w:ascii="Times New Roman" w:hAnsi="Times New Roman" w:cs="Times New Roman"/>
                <w:b/>
                <w:szCs w:val="24"/>
                <w:lang w:eastAsia="ru-RU"/>
              </w:rPr>
              <w:t>ПЗ№20</w:t>
            </w:r>
            <w:r w:rsidR="003C3408" w:rsidRPr="00F03B26">
              <w:rPr>
                <w:rFonts w:ascii="Times New Roman" w:hAnsi="Times New Roman"/>
                <w:bCs/>
              </w:rPr>
              <w:t>«Определение и характеристика типов почв»</w:t>
            </w:r>
          </w:p>
        </w:tc>
        <w:tc>
          <w:tcPr>
            <w:tcW w:w="5954" w:type="dxa"/>
            <w:gridSpan w:val="2"/>
            <w:tcBorders>
              <w:top w:val="single" w:sz="4" w:space="0" w:color="auto"/>
            </w:tcBorders>
          </w:tcPr>
          <w:p w14:paraId="2DB22C12"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7516DB5"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tcBorders>
          </w:tcPr>
          <w:p w14:paraId="79EA70F2"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240" w:type="dxa"/>
            <w:tcBorders>
              <w:top w:val="single" w:sz="4" w:space="0" w:color="auto"/>
            </w:tcBorders>
          </w:tcPr>
          <w:p w14:paraId="31FBFCF6"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2B24256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24BB0D66"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36FDD201"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861CEBF" w14:textId="77777777" w:rsidTr="00E04B00">
        <w:trPr>
          <w:trHeight w:val="20"/>
        </w:trPr>
        <w:tc>
          <w:tcPr>
            <w:tcW w:w="1080" w:type="dxa"/>
            <w:tcBorders>
              <w:top w:val="single" w:sz="4" w:space="0" w:color="auto"/>
              <w:bottom w:val="single" w:sz="4" w:space="0" w:color="auto"/>
              <w:right w:val="single" w:sz="4" w:space="0" w:color="auto"/>
            </w:tcBorders>
          </w:tcPr>
          <w:p w14:paraId="1B0AAB1C" w14:textId="77777777" w:rsidR="00170C7A" w:rsidRDefault="00170C7A" w:rsidP="00E04B00">
            <w:pPr>
              <w:pStyle w:val="aa"/>
              <w:jc w:val="center"/>
              <w:rPr>
                <w:rFonts w:ascii="Times New Roman" w:hAnsi="Times New Roman" w:cs="Times New Roman"/>
                <w:sz w:val="22"/>
                <w:szCs w:val="24"/>
              </w:rPr>
            </w:pPr>
          </w:p>
          <w:p w14:paraId="03531450" w14:textId="77777777" w:rsidR="00170C7A" w:rsidRDefault="00170C7A" w:rsidP="00E04B00">
            <w:pPr>
              <w:pStyle w:val="aa"/>
              <w:jc w:val="center"/>
              <w:rPr>
                <w:rFonts w:ascii="Times New Roman" w:hAnsi="Times New Roman" w:cs="Times New Roman"/>
                <w:sz w:val="22"/>
                <w:szCs w:val="24"/>
              </w:rPr>
            </w:pPr>
            <w:r>
              <w:rPr>
                <w:rFonts w:ascii="Times New Roman" w:hAnsi="Times New Roman" w:cs="Times New Roman"/>
                <w:sz w:val="22"/>
                <w:szCs w:val="24"/>
              </w:rPr>
              <w:t>37.</w:t>
            </w:r>
          </w:p>
          <w:p w14:paraId="253EEAF3" w14:textId="77777777" w:rsidR="00170C7A" w:rsidRPr="00A812CD"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79C8345C" w14:textId="77777777" w:rsidR="00170C7A" w:rsidRPr="00A812CD" w:rsidRDefault="00AD4755" w:rsidP="00E04B00">
            <w:pPr>
              <w:pStyle w:val="aa"/>
              <w:rPr>
                <w:rFonts w:ascii="Times New Roman" w:hAnsi="Times New Roman" w:cs="Times New Roman"/>
                <w:sz w:val="22"/>
                <w:szCs w:val="24"/>
              </w:rPr>
            </w:pPr>
            <w:r>
              <w:rPr>
                <w:rFonts w:ascii="Times New Roman" w:hAnsi="Times New Roman" w:cs="Times New Roman"/>
                <w:b/>
                <w:szCs w:val="24"/>
                <w:lang w:eastAsia="ru-RU"/>
              </w:rPr>
              <w:lastRenderedPageBreak/>
              <w:t>ПЗ№21</w:t>
            </w:r>
            <w:r w:rsidR="003C3408" w:rsidRPr="00F03B26">
              <w:rPr>
                <w:rFonts w:ascii="Times New Roman" w:hAnsi="Times New Roman"/>
                <w:bCs/>
              </w:rPr>
              <w:t>«Изучение крупномасштабных почвенных карт»</w:t>
            </w:r>
          </w:p>
        </w:tc>
        <w:tc>
          <w:tcPr>
            <w:tcW w:w="5954" w:type="dxa"/>
            <w:gridSpan w:val="2"/>
            <w:tcBorders>
              <w:top w:val="single" w:sz="4" w:space="0" w:color="auto"/>
              <w:bottom w:val="single" w:sz="4" w:space="0" w:color="auto"/>
            </w:tcBorders>
          </w:tcPr>
          <w:p w14:paraId="108D943A"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227C30A4" w14:textId="77777777" w:rsidR="00170C7A" w:rsidRPr="00ED6FE2" w:rsidRDefault="00170C7A" w:rsidP="00E04B00">
            <w:pPr>
              <w:pStyle w:val="aa"/>
              <w:rPr>
                <w:rFonts w:ascii="Times New Roman" w:hAnsi="Times New Roman" w:cs="Times New Roman"/>
                <w:sz w:val="22"/>
                <w:szCs w:val="24"/>
                <w:lang w:eastAsia="ru-RU"/>
              </w:rPr>
            </w:pPr>
          </w:p>
        </w:tc>
        <w:tc>
          <w:tcPr>
            <w:tcW w:w="1162" w:type="dxa"/>
            <w:gridSpan w:val="2"/>
            <w:tcBorders>
              <w:top w:val="single" w:sz="4" w:space="0" w:color="auto"/>
              <w:bottom w:val="single" w:sz="4" w:space="0" w:color="auto"/>
            </w:tcBorders>
          </w:tcPr>
          <w:p w14:paraId="1162C691"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lastRenderedPageBreak/>
              <w:t>2</w:t>
            </w:r>
          </w:p>
        </w:tc>
        <w:tc>
          <w:tcPr>
            <w:tcW w:w="2240" w:type="dxa"/>
            <w:tcBorders>
              <w:top w:val="single" w:sz="4" w:space="0" w:color="auto"/>
              <w:bottom w:val="single" w:sz="4" w:space="0" w:color="auto"/>
            </w:tcBorders>
          </w:tcPr>
          <w:p w14:paraId="15686AFE"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61DD3C3B"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F5C98D8"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lastRenderedPageBreak/>
              <w:t>ОК 03, ОК 07,</w:t>
            </w:r>
          </w:p>
          <w:p w14:paraId="1E608883"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76E706F4" w14:textId="77777777" w:rsidTr="00E04B00">
        <w:trPr>
          <w:trHeight w:val="20"/>
        </w:trPr>
        <w:tc>
          <w:tcPr>
            <w:tcW w:w="1080" w:type="dxa"/>
            <w:tcBorders>
              <w:top w:val="single" w:sz="4" w:space="0" w:color="auto"/>
              <w:left w:val="single" w:sz="4" w:space="0" w:color="auto"/>
              <w:bottom w:val="single" w:sz="4" w:space="0" w:color="auto"/>
              <w:right w:val="single" w:sz="4" w:space="0" w:color="auto"/>
            </w:tcBorders>
          </w:tcPr>
          <w:p w14:paraId="5B456853" w14:textId="77777777" w:rsidR="00170C7A" w:rsidRPr="00A825B2" w:rsidRDefault="00170C7A" w:rsidP="00E04B00">
            <w:pPr>
              <w:pStyle w:val="aa"/>
              <w:jc w:val="center"/>
              <w:rPr>
                <w:rFonts w:ascii="Times New Roman" w:hAnsi="Times New Roman" w:cs="Times New Roman"/>
                <w:sz w:val="22"/>
                <w:szCs w:val="24"/>
              </w:rPr>
            </w:pPr>
          </w:p>
          <w:p w14:paraId="10C02A92" w14:textId="77777777" w:rsidR="00170C7A" w:rsidRPr="00A825B2" w:rsidRDefault="00170C7A" w:rsidP="00E04B00">
            <w:pPr>
              <w:pStyle w:val="aa"/>
              <w:jc w:val="center"/>
              <w:rPr>
                <w:rFonts w:ascii="Times New Roman" w:hAnsi="Times New Roman" w:cs="Times New Roman"/>
                <w:sz w:val="22"/>
                <w:szCs w:val="24"/>
              </w:rPr>
            </w:pPr>
            <w:r w:rsidRPr="00A825B2">
              <w:rPr>
                <w:rFonts w:ascii="Times New Roman" w:hAnsi="Times New Roman" w:cs="Times New Roman"/>
                <w:sz w:val="22"/>
                <w:szCs w:val="24"/>
              </w:rPr>
              <w:t>38.</w:t>
            </w:r>
          </w:p>
          <w:p w14:paraId="372DE487" w14:textId="77777777" w:rsidR="00170C7A" w:rsidRPr="00A825B2" w:rsidRDefault="00170C7A" w:rsidP="00E04B00">
            <w:pPr>
              <w:pStyle w:val="aa"/>
              <w:jc w:val="center"/>
              <w:rPr>
                <w:rFonts w:ascii="Times New Roman" w:hAnsi="Times New Roman" w:cs="Times New Roman"/>
                <w:sz w:val="22"/>
                <w:szCs w:val="24"/>
              </w:rPr>
            </w:pPr>
          </w:p>
          <w:p w14:paraId="76A4DF70" w14:textId="77777777" w:rsidR="00170C7A" w:rsidRPr="00A825B2" w:rsidRDefault="00170C7A" w:rsidP="00E04B00">
            <w:pPr>
              <w:pStyle w:val="aa"/>
              <w:jc w:val="center"/>
              <w:rPr>
                <w:rFonts w:ascii="Times New Roman" w:hAnsi="Times New Roman" w:cs="Times New Roman"/>
                <w:sz w:val="22"/>
                <w:szCs w:val="24"/>
              </w:rPr>
            </w:pPr>
          </w:p>
          <w:p w14:paraId="2E1CC812" w14:textId="77777777" w:rsidR="00170C7A" w:rsidRPr="00A825B2" w:rsidRDefault="00170C7A" w:rsidP="00E04B00">
            <w:pPr>
              <w:pStyle w:val="aa"/>
              <w:jc w:val="center"/>
              <w:rPr>
                <w:rFonts w:ascii="Times New Roman" w:hAnsi="Times New Roman" w:cs="Times New Roman"/>
                <w:sz w:val="22"/>
                <w:szCs w:val="24"/>
              </w:rPr>
            </w:pPr>
          </w:p>
        </w:tc>
        <w:tc>
          <w:tcPr>
            <w:tcW w:w="4345" w:type="dxa"/>
            <w:tcBorders>
              <w:top w:val="single" w:sz="4" w:space="0" w:color="auto"/>
              <w:left w:val="single" w:sz="4" w:space="0" w:color="auto"/>
              <w:bottom w:val="single" w:sz="4" w:space="0" w:color="auto"/>
            </w:tcBorders>
          </w:tcPr>
          <w:p w14:paraId="21342219" w14:textId="77777777" w:rsidR="00170C7A" w:rsidRPr="00A812CD" w:rsidRDefault="003C3408" w:rsidP="00E04B00">
            <w:pPr>
              <w:contextualSpacing/>
              <w:rPr>
                <w:rFonts w:ascii="Times New Roman" w:hAnsi="Times New Roman"/>
                <w:szCs w:val="24"/>
              </w:rPr>
            </w:pPr>
            <w:r>
              <w:rPr>
                <w:rFonts w:ascii="Times New Roman" w:hAnsi="Times New Roman" w:cs="Times New Roman"/>
                <w:b/>
                <w:szCs w:val="24"/>
                <w:lang w:eastAsia="ru-RU"/>
              </w:rPr>
              <w:t>ПЗ№22</w:t>
            </w:r>
            <w:r w:rsidRPr="00F03B26">
              <w:rPr>
                <w:rFonts w:ascii="Times New Roman" w:hAnsi="Times New Roman"/>
                <w:bCs/>
              </w:rPr>
              <w:t>«Изучение крупномасштабных почвенных карт»</w:t>
            </w:r>
          </w:p>
        </w:tc>
        <w:tc>
          <w:tcPr>
            <w:tcW w:w="5954" w:type="dxa"/>
            <w:gridSpan w:val="2"/>
            <w:tcBorders>
              <w:top w:val="single" w:sz="4" w:space="0" w:color="auto"/>
              <w:bottom w:val="single" w:sz="4" w:space="0" w:color="auto"/>
            </w:tcBorders>
          </w:tcPr>
          <w:p w14:paraId="680CDE77" w14:textId="77777777" w:rsidR="003C3408" w:rsidRPr="009C09DB" w:rsidRDefault="003C3408" w:rsidP="003C3408">
            <w:pPr>
              <w:contextualSpacing/>
              <w:rPr>
                <w:rFonts w:ascii="Times New Roman" w:eastAsia="Times New Roman" w:hAnsi="Times New Roman" w:cs="Times New Roman"/>
                <w:szCs w:val="24"/>
                <w:lang w:eastAsia="ru-RU"/>
              </w:rPr>
            </w:pPr>
            <w:r w:rsidRPr="009C09DB">
              <w:rPr>
                <w:rFonts w:ascii="Times New Roman" w:eastAsia="Times New Roman" w:hAnsi="Times New Roman" w:cs="Times New Roman"/>
                <w:szCs w:val="24"/>
                <w:lang w:eastAsia="ru-RU"/>
              </w:rPr>
              <w:t>Составить отчет, ответить на контрольные вопросы</w:t>
            </w:r>
          </w:p>
          <w:p w14:paraId="50BF5CB6" w14:textId="77777777" w:rsidR="00170C7A" w:rsidRPr="00A812CD" w:rsidRDefault="00170C7A" w:rsidP="00E04B00">
            <w:pPr>
              <w:contextualSpacing/>
              <w:rPr>
                <w:rFonts w:ascii="Times New Roman" w:hAnsi="Times New Roman"/>
                <w:szCs w:val="24"/>
              </w:rPr>
            </w:pPr>
          </w:p>
        </w:tc>
        <w:tc>
          <w:tcPr>
            <w:tcW w:w="1162" w:type="dxa"/>
            <w:gridSpan w:val="2"/>
            <w:tcBorders>
              <w:top w:val="single" w:sz="4" w:space="0" w:color="auto"/>
              <w:bottom w:val="single" w:sz="4" w:space="0" w:color="auto"/>
            </w:tcBorders>
          </w:tcPr>
          <w:p w14:paraId="58549805" w14:textId="77777777" w:rsidR="00170C7A" w:rsidRPr="00A812CD" w:rsidRDefault="00170C7A" w:rsidP="00E04B00">
            <w:pPr>
              <w:pStyle w:val="aa"/>
              <w:jc w:val="center"/>
              <w:rPr>
                <w:rFonts w:ascii="Times New Roman" w:hAnsi="Times New Roman" w:cs="Times New Roman"/>
                <w:sz w:val="22"/>
                <w:szCs w:val="24"/>
              </w:rPr>
            </w:pPr>
          </w:p>
          <w:p w14:paraId="4058D2DB"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A9DE9A3" w14:textId="77777777" w:rsidR="00170C7A" w:rsidRPr="00A812CD" w:rsidRDefault="00170C7A" w:rsidP="00E04B00">
            <w:pPr>
              <w:pStyle w:val="aa"/>
              <w:jc w:val="center"/>
              <w:rPr>
                <w:rFonts w:ascii="Times New Roman" w:hAnsi="Times New Roman" w:cs="Times New Roman"/>
                <w:sz w:val="22"/>
                <w:szCs w:val="24"/>
              </w:rPr>
            </w:pPr>
          </w:p>
          <w:p w14:paraId="0718D009"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tcPr>
          <w:p w14:paraId="5DF19720"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183F86C3"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58219C0A"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1C6C0420" w14:textId="77777777" w:rsidR="00170C7A" w:rsidRPr="00B161C4" w:rsidRDefault="00170C7A" w:rsidP="00E04B00">
            <w:pPr>
              <w:pStyle w:val="aa"/>
              <w:jc w:val="center"/>
              <w:rPr>
                <w:rFonts w:ascii="Times New Roman" w:hAnsi="Times New Roman" w:cs="Times New Roman"/>
                <w:sz w:val="22"/>
                <w:szCs w:val="22"/>
              </w:rPr>
            </w:pPr>
          </w:p>
        </w:tc>
      </w:tr>
      <w:tr w:rsidR="00170C7A" w:rsidRPr="00A812CD" w14:paraId="66E19508" w14:textId="77777777" w:rsidTr="00E04B00">
        <w:trPr>
          <w:trHeight w:val="20"/>
        </w:trPr>
        <w:tc>
          <w:tcPr>
            <w:tcW w:w="1080" w:type="dxa"/>
            <w:tcBorders>
              <w:top w:val="single" w:sz="4" w:space="0" w:color="auto"/>
              <w:bottom w:val="single" w:sz="4" w:space="0" w:color="auto"/>
            </w:tcBorders>
          </w:tcPr>
          <w:p w14:paraId="1802BBD9" w14:textId="77777777" w:rsidR="00170C7A" w:rsidRPr="00A825B2" w:rsidRDefault="00170C7A" w:rsidP="00E04B00">
            <w:pPr>
              <w:pStyle w:val="aa"/>
              <w:jc w:val="center"/>
              <w:rPr>
                <w:rFonts w:ascii="Times New Roman" w:hAnsi="Times New Roman" w:cs="Times New Roman"/>
                <w:sz w:val="22"/>
                <w:szCs w:val="24"/>
              </w:rPr>
            </w:pPr>
          </w:p>
          <w:p w14:paraId="3BED3B64" w14:textId="77777777" w:rsidR="00170C7A" w:rsidRPr="00A825B2" w:rsidRDefault="00170C7A" w:rsidP="00E04B00">
            <w:pPr>
              <w:pStyle w:val="aa"/>
              <w:jc w:val="center"/>
              <w:rPr>
                <w:rFonts w:ascii="Times New Roman" w:hAnsi="Times New Roman" w:cs="Times New Roman"/>
                <w:sz w:val="22"/>
                <w:szCs w:val="24"/>
              </w:rPr>
            </w:pPr>
            <w:r w:rsidRPr="00A825B2">
              <w:rPr>
                <w:rFonts w:ascii="Times New Roman" w:hAnsi="Times New Roman" w:cs="Times New Roman"/>
                <w:sz w:val="22"/>
                <w:szCs w:val="24"/>
              </w:rPr>
              <w:t>39.</w:t>
            </w:r>
          </w:p>
          <w:p w14:paraId="170C30B7" w14:textId="77777777" w:rsidR="00170C7A" w:rsidRPr="00A825B2" w:rsidRDefault="00170C7A" w:rsidP="00E04B00">
            <w:pPr>
              <w:pStyle w:val="aa"/>
              <w:rPr>
                <w:rFonts w:ascii="Times New Roman" w:hAnsi="Times New Roman" w:cs="Times New Roman"/>
                <w:sz w:val="22"/>
                <w:szCs w:val="24"/>
              </w:rPr>
            </w:pPr>
          </w:p>
        </w:tc>
        <w:tc>
          <w:tcPr>
            <w:tcW w:w="4345" w:type="dxa"/>
            <w:tcBorders>
              <w:top w:val="single" w:sz="4" w:space="0" w:color="auto"/>
              <w:bottom w:val="single" w:sz="4" w:space="0" w:color="auto"/>
            </w:tcBorders>
            <w:shd w:val="clear" w:color="auto" w:fill="FFFFFF" w:themeFill="background1"/>
          </w:tcPr>
          <w:p w14:paraId="49B59799" w14:textId="77777777" w:rsidR="00170C7A" w:rsidRPr="00A812CD" w:rsidRDefault="003C3408" w:rsidP="00E04B00">
            <w:pPr>
              <w:contextualSpacing/>
              <w:rPr>
                <w:rFonts w:ascii="Times New Roman" w:hAnsi="Times New Roman"/>
                <w:szCs w:val="24"/>
              </w:rPr>
            </w:pPr>
            <w:r>
              <w:rPr>
                <w:rFonts w:ascii="Times New Roman" w:hAnsi="Times New Roman"/>
                <w:szCs w:val="24"/>
              </w:rPr>
              <w:t>Дифференцированный зачет</w:t>
            </w:r>
          </w:p>
        </w:tc>
        <w:tc>
          <w:tcPr>
            <w:tcW w:w="5954" w:type="dxa"/>
            <w:gridSpan w:val="2"/>
            <w:tcBorders>
              <w:top w:val="single" w:sz="4" w:space="0" w:color="auto"/>
              <w:bottom w:val="single" w:sz="4" w:space="0" w:color="auto"/>
            </w:tcBorders>
            <w:shd w:val="clear" w:color="auto" w:fill="FFFFFF" w:themeFill="background1"/>
          </w:tcPr>
          <w:p w14:paraId="5685AE7C" w14:textId="77777777" w:rsidR="00170C7A" w:rsidRPr="00A812CD" w:rsidRDefault="003C3408" w:rsidP="00E04B00">
            <w:pPr>
              <w:contextualSpacing/>
              <w:rPr>
                <w:rFonts w:ascii="Times New Roman" w:hAnsi="Times New Roman"/>
                <w:szCs w:val="24"/>
              </w:rPr>
            </w:pPr>
            <w:r w:rsidRPr="00AB33EC">
              <w:rPr>
                <w:rFonts w:ascii="Times New Roman" w:eastAsia="Times New Roman" w:hAnsi="Times New Roman" w:cs="Times New Roman"/>
                <w:szCs w:val="24"/>
                <w:lang w:eastAsia="ru-RU"/>
              </w:rPr>
              <w:t>Зачет по вариантам</w:t>
            </w:r>
          </w:p>
        </w:tc>
        <w:tc>
          <w:tcPr>
            <w:tcW w:w="1162" w:type="dxa"/>
            <w:gridSpan w:val="2"/>
            <w:tcBorders>
              <w:top w:val="single" w:sz="4" w:space="0" w:color="auto"/>
              <w:bottom w:val="single" w:sz="4" w:space="0" w:color="auto"/>
            </w:tcBorders>
            <w:shd w:val="clear" w:color="auto" w:fill="FFFFFF" w:themeFill="background1"/>
          </w:tcPr>
          <w:p w14:paraId="6183A615" w14:textId="77777777" w:rsidR="00170C7A" w:rsidRPr="00A812CD" w:rsidRDefault="00170C7A" w:rsidP="00E04B00">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2876812" w14:textId="77777777" w:rsidR="00170C7A" w:rsidRPr="00A812CD" w:rsidRDefault="00170C7A" w:rsidP="00E04B00">
            <w:pPr>
              <w:pStyle w:val="aa"/>
              <w:jc w:val="center"/>
              <w:rPr>
                <w:rFonts w:ascii="Times New Roman" w:hAnsi="Times New Roman" w:cs="Times New Roman"/>
                <w:sz w:val="22"/>
                <w:szCs w:val="24"/>
              </w:rPr>
            </w:pPr>
          </w:p>
        </w:tc>
        <w:tc>
          <w:tcPr>
            <w:tcW w:w="2240" w:type="dxa"/>
            <w:tcBorders>
              <w:top w:val="single" w:sz="4" w:space="0" w:color="auto"/>
              <w:bottom w:val="single" w:sz="4" w:space="0" w:color="auto"/>
            </w:tcBorders>
            <w:shd w:val="clear" w:color="auto" w:fill="FFFFFF" w:themeFill="background1"/>
          </w:tcPr>
          <w:p w14:paraId="6FB0385A" w14:textId="77777777" w:rsidR="003C3408" w:rsidRPr="0050438F" w:rsidRDefault="003C3408" w:rsidP="003C3408">
            <w:pPr>
              <w:widowControl w:val="0"/>
              <w:tabs>
                <w:tab w:val="left" w:pos="2835"/>
              </w:tabs>
              <w:autoSpaceDE w:val="0"/>
              <w:autoSpaceDN w:val="0"/>
              <w:adjustRightInd w:val="0"/>
              <w:spacing w:after="0" w:line="240" w:lineRule="auto"/>
              <w:jc w:val="center"/>
              <w:rPr>
                <w:rFonts w:ascii="Times New Roman" w:hAnsi="Times New Roman"/>
                <w:i/>
              </w:rPr>
            </w:pPr>
            <w:r w:rsidRPr="0050438F">
              <w:rPr>
                <w:rFonts w:ascii="Times New Roman" w:hAnsi="Times New Roman"/>
                <w:i/>
              </w:rPr>
              <w:t>ПК 1.2, ПК 1.5.</w:t>
            </w:r>
          </w:p>
          <w:p w14:paraId="566ECF47"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ПК 4.1. – ПК 4.4,</w:t>
            </w:r>
          </w:p>
          <w:p w14:paraId="7412B6EC" w14:textId="77777777" w:rsidR="003C3408" w:rsidRPr="0050438F" w:rsidRDefault="003C3408" w:rsidP="003C3408">
            <w:pPr>
              <w:spacing w:after="0" w:line="240" w:lineRule="auto"/>
              <w:jc w:val="center"/>
              <w:rPr>
                <w:rFonts w:ascii="Times New Roman" w:hAnsi="Times New Roman"/>
                <w:i/>
              </w:rPr>
            </w:pPr>
            <w:r w:rsidRPr="0050438F">
              <w:rPr>
                <w:rFonts w:ascii="Times New Roman" w:hAnsi="Times New Roman"/>
                <w:i/>
              </w:rPr>
              <w:t>ОК 03, ОК 07,</w:t>
            </w:r>
          </w:p>
          <w:p w14:paraId="0D007DAA" w14:textId="77777777" w:rsidR="00170C7A" w:rsidRPr="00B161C4" w:rsidRDefault="00170C7A" w:rsidP="00E04B00">
            <w:pPr>
              <w:pStyle w:val="aa"/>
              <w:jc w:val="center"/>
              <w:rPr>
                <w:rFonts w:ascii="Times New Roman" w:hAnsi="Times New Roman" w:cs="Times New Roman"/>
                <w:sz w:val="22"/>
                <w:szCs w:val="22"/>
              </w:rPr>
            </w:pPr>
          </w:p>
        </w:tc>
      </w:tr>
    </w:tbl>
    <w:p w14:paraId="771F4F89" w14:textId="77777777" w:rsidR="00170C7A" w:rsidRDefault="00170C7A" w:rsidP="00170C7A">
      <w:pPr>
        <w:pStyle w:val="a6"/>
        <w:ind w:left="1069"/>
        <w:rPr>
          <w:i/>
        </w:rPr>
      </w:pPr>
    </w:p>
    <w:p w14:paraId="073B2FBD" w14:textId="77777777" w:rsidR="00DD290D" w:rsidRPr="00C815DB" w:rsidRDefault="00DD290D" w:rsidP="00DD290D">
      <w:pPr>
        <w:pStyle w:val="a6"/>
        <w:ind w:left="1069"/>
        <w:rPr>
          <w:i/>
        </w:rPr>
      </w:pPr>
    </w:p>
    <w:p w14:paraId="04A3079B" w14:textId="77777777" w:rsidR="003D066B" w:rsidRPr="00FD1972" w:rsidRDefault="003D066B" w:rsidP="003D066B">
      <w:pPr>
        <w:ind w:firstLine="709"/>
        <w:rPr>
          <w:rFonts w:ascii="Times New Roman" w:hAnsi="Times New Roman"/>
          <w:i/>
        </w:rPr>
        <w:sectPr w:rsidR="003D066B" w:rsidRPr="00FD1972" w:rsidSect="00DD290D">
          <w:pgSz w:w="16840" w:h="11907" w:orient="landscape"/>
          <w:pgMar w:top="851" w:right="1134" w:bottom="851" w:left="992" w:header="709" w:footer="709" w:gutter="0"/>
          <w:cols w:space="720"/>
        </w:sectPr>
      </w:pPr>
    </w:p>
    <w:p w14:paraId="7D6783A5" w14:textId="77777777" w:rsidR="003D066B" w:rsidRPr="00FD1972" w:rsidRDefault="003D066B" w:rsidP="003D066B">
      <w:pPr>
        <w:ind w:left="1353"/>
        <w:rPr>
          <w:rFonts w:ascii="Times New Roman" w:hAnsi="Times New Roman"/>
          <w:b/>
          <w:bCs/>
        </w:rPr>
      </w:pPr>
      <w:r w:rsidRPr="00FD1972">
        <w:rPr>
          <w:rFonts w:ascii="Times New Roman" w:hAnsi="Times New Roman"/>
          <w:b/>
          <w:bCs/>
        </w:rPr>
        <w:lastRenderedPageBreak/>
        <w:t>3. УСЛОВИЯ РЕАЛИЗАЦИИ ПРОГРАММЫ УЧЕБНОЙ ДИСЦИПЛИНЫ</w:t>
      </w:r>
    </w:p>
    <w:p w14:paraId="073255F1" w14:textId="77777777" w:rsidR="003D066B" w:rsidRPr="00AC016A" w:rsidRDefault="003D066B" w:rsidP="003D066B">
      <w:pPr>
        <w:tabs>
          <w:tab w:val="left" w:pos="1134"/>
        </w:tabs>
        <w:suppressAutoHyphens/>
        <w:spacing w:after="0"/>
        <w:ind w:firstLine="709"/>
        <w:jc w:val="both"/>
        <w:rPr>
          <w:rFonts w:ascii="Times New Roman" w:hAnsi="Times New Roman"/>
          <w:b/>
          <w:bCs/>
        </w:rPr>
      </w:pPr>
      <w:r w:rsidRPr="00AC016A">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14:paraId="3117C1EA"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bCs/>
          <w:sz w:val="24"/>
          <w:szCs w:val="24"/>
        </w:rPr>
      </w:pPr>
      <w:r w:rsidRPr="0041689B">
        <w:rPr>
          <w:rFonts w:ascii="Times New Roman" w:hAnsi="Times New Roman" w:cs="Arial"/>
          <w:bCs/>
          <w:sz w:val="24"/>
          <w:szCs w:val="24"/>
        </w:rPr>
        <w:t>Кабинет</w:t>
      </w:r>
      <w:r w:rsidRPr="0041689B">
        <w:rPr>
          <w:rFonts w:ascii="Times New Roman" w:hAnsi="Times New Roman" w:cs="Arial"/>
          <w:bCs/>
          <w:i/>
          <w:sz w:val="24"/>
          <w:szCs w:val="24"/>
        </w:rPr>
        <w:t xml:space="preserve"> «</w:t>
      </w:r>
      <w:r w:rsidRPr="0041689B">
        <w:rPr>
          <w:rFonts w:ascii="Times New Roman" w:hAnsi="Times New Roman" w:cs="Arial"/>
          <w:bCs/>
          <w:sz w:val="24"/>
          <w:szCs w:val="24"/>
        </w:rPr>
        <w:t xml:space="preserve">Основы </w:t>
      </w:r>
      <w:r w:rsidRPr="0041689B">
        <w:rPr>
          <w:rFonts w:ascii="Times New Roman" w:hAnsi="Times New Roman"/>
          <w:sz w:val="24"/>
          <w:szCs w:val="24"/>
        </w:rPr>
        <w:t>геологии</w:t>
      </w:r>
      <w:r w:rsidRPr="00FD1972">
        <w:rPr>
          <w:rFonts w:ascii="Times New Roman" w:hAnsi="Times New Roman"/>
          <w:sz w:val="24"/>
          <w:szCs w:val="24"/>
        </w:rPr>
        <w:t>, геоморфологии и почвоведения»</w:t>
      </w:r>
      <w:r>
        <w:rPr>
          <w:rFonts w:ascii="Times New Roman" w:hAnsi="Times New Roman"/>
          <w:sz w:val="24"/>
          <w:szCs w:val="24"/>
        </w:rPr>
        <w:t xml:space="preserve">, </w:t>
      </w:r>
      <w:r w:rsidRPr="00FD1972">
        <w:rPr>
          <w:rFonts w:ascii="Times New Roman" w:hAnsi="Times New Roman"/>
          <w:sz w:val="24"/>
          <w:szCs w:val="24"/>
        </w:rPr>
        <w:t>оснащенный о</w:t>
      </w:r>
      <w:r w:rsidRPr="00FD1972">
        <w:rPr>
          <w:rFonts w:ascii="Times New Roman" w:hAnsi="Times New Roman"/>
          <w:bCs/>
          <w:sz w:val="24"/>
          <w:szCs w:val="24"/>
        </w:rPr>
        <w:t xml:space="preserve">борудованием: </w:t>
      </w:r>
    </w:p>
    <w:p w14:paraId="7776ECCB"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rPr>
        <w:t>– к</w:t>
      </w:r>
      <w:r w:rsidRPr="00FD1972">
        <w:rPr>
          <w:rFonts w:ascii="Times New Roman" w:hAnsi="Times New Roman"/>
          <w:sz w:val="24"/>
          <w:szCs w:val="24"/>
        </w:rPr>
        <w:t>омплект учебной мебели н</w:t>
      </w:r>
      <w:r>
        <w:rPr>
          <w:rFonts w:ascii="Times New Roman" w:hAnsi="Times New Roman"/>
          <w:sz w:val="24"/>
          <w:szCs w:val="24"/>
        </w:rPr>
        <w:t xml:space="preserve">а 25 посадочных мест, </w:t>
      </w:r>
    </w:p>
    <w:p w14:paraId="28673031"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классная </w:t>
      </w:r>
      <w:r w:rsidRPr="00FD1972">
        <w:rPr>
          <w:rFonts w:ascii="Times New Roman" w:hAnsi="Times New Roman"/>
          <w:sz w:val="24"/>
          <w:szCs w:val="24"/>
        </w:rPr>
        <w:t>доска</w:t>
      </w:r>
      <w:r>
        <w:rPr>
          <w:rFonts w:ascii="Times New Roman" w:hAnsi="Times New Roman"/>
          <w:sz w:val="24"/>
          <w:szCs w:val="24"/>
        </w:rPr>
        <w:t xml:space="preserve">, </w:t>
      </w:r>
    </w:p>
    <w:p w14:paraId="19B098CD"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компьютер, </w:t>
      </w:r>
    </w:p>
    <w:p w14:paraId="26E2B183"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 проектор, </w:t>
      </w:r>
    </w:p>
    <w:p w14:paraId="61C0BB8A" w14:textId="77777777" w:rsidR="003D066B"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экран</w:t>
      </w:r>
      <w:r w:rsidRPr="00FD1972">
        <w:rPr>
          <w:rFonts w:ascii="Times New Roman" w:hAnsi="Times New Roman"/>
          <w:sz w:val="24"/>
          <w:szCs w:val="24"/>
        </w:rPr>
        <w:t xml:space="preserve">. </w:t>
      </w:r>
    </w:p>
    <w:p w14:paraId="39E78BE1" w14:textId="77777777" w:rsidR="003D066B" w:rsidRPr="00FD1972" w:rsidRDefault="003D066B" w:rsidP="003D066B">
      <w:pPr>
        <w:widowControl w:val="0"/>
        <w:tabs>
          <w:tab w:val="left" w:pos="1134"/>
        </w:tabs>
        <w:autoSpaceDE w:val="0"/>
        <w:autoSpaceDN w:val="0"/>
        <w:adjustRightInd w:val="0"/>
        <w:spacing w:after="0"/>
        <w:ind w:firstLine="709"/>
        <w:jc w:val="both"/>
        <w:rPr>
          <w:rFonts w:ascii="Times New Roman" w:hAnsi="Times New Roman"/>
          <w:sz w:val="24"/>
          <w:szCs w:val="24"/>
        </w:rPr>
      </w:pPr>
      <w:r w:rsidRPr="00FD1972">
        <w:rPr>
          <w:rFonts w:ascii="Times New Roman" w:hAnsi="Times New Roman"/>
          <w:sz w:val="24"/>
          <w:szCs w:val="24"/>
        </w:rPr>
        <w:t>Настенные наглядные пособия: геоморфологическая карта мира; тектоническая карта мира. Коллекции: горные породы; минералы; полезные ископаемые</w:t>
      </w:r>
      <w:r>
        <w:rPr>
          <w:rFonts w:ascii="Times New Roman" w:hAnsi="Times New Roman"/>
          <w:sz w:val="24"/>
          <w:szCs w:val="24"/>
        </w:rPr>
        <w:t>, образцы почв</w:t>
      </w:r>
      <w:r w:rsidRPr="00FD1972">
        <w:rPr>
          <w:rFonts w:ascii="Times New Roman" w:hAnsi="Times New Roman"/>
          <w:sz w:val="24"/>
          <w:szCs w:val="24"/>
        </w:rPr>
        <w:t xml:space="preserve"> и др. Настенные наглядные пособия, макеты и тематические плакаты</w:t>
      </w:r>
      <w:r>
        <w:rPr>
          <w:rFonts w:ascii="Times New Roman" w:hAnsi="Times New Roman"/>
          <w:sz w:val="24"/>
          <w:szCs w:val="24"/>
        </w:rPr>
        <w:t>.</w:t>
      </w:r>
      <w:r w:rsidRPr="00FD1972">
        <w:rPr>
          <w:rFonts w:ascii="Times New Roman" w:hAnsi="Times New Roman"/>
          <w:sz w:val="24"/>
          <w:szCs w:val="24"/>
        </w:rPr>
        <w:t xml:space="preserve"> </w:t>
      </w:r>
    </w:p>
    <w:p w14:paraId="02EDFC0D" w14:textId="77777777" w:rsidR="003D066B" w:rsidRDefault="003D066B" w:rsidP="003D066B">
      <w:pPr>
        <w:tabs>
          <w:tab w:val="left" w:pos="1134"/>
        </w:tabs>
        <w:suppressAutoHyphens/>
        <w:spacing w:after="0"/>
        <w:ind w:firstLine="709"/>
        <w:jc w:val="both"/>
        <w:rPr>
          <w:rFonts w:ascii="Times New Roman" w:hAnsi="Times New Roman"/>
          <w:b/>
          <w:bCs/>
        </w:rPr>
      </w:pPr>
    </w:p>
    <w:p w14:paraId="7EEB32DF" w14:textId="77777777" w:rsidR="003D066B" w:rsidRPr="00FD1972" w:rsidRDefault="003D066B" w:rsidP="003D066B">
      <w:pPr>
        <w:tabs>
          <w:tab w:val="left" w:pos="1134"/>
        </w:tabs>
        <w:suppressAutoHyphens/>
        <w:spacing w:after="0"/>
        <w:ind w:firstLine="709"/>
        <w:jc w:val="both"/>
        <w:rPr>
          <w:rFonts w:ascii="Times New Roman" w:hAnsi="Times New Roman"/>
          <w:b/>
          <w:bCs/>
        </w:rPr>
      </w:pPr>
      <w:r w:rsidRPr="00FD1972">
        <w:rPr>
          <w:rFonts w:ascii="Times New Roman" w:hAnsi="Times New Roman"/>
          <w:b/>
          <w:bCs/>
        </w:rPr>
        <w:t>3.2. Информационное обеспечение реализации программы</w:t>
      </w:r>
    </w:p>
    <w:p w14:paraId="200B7F0A" w14:textId="77777777" w:rsidR="003D066B" w:rsidRDefault="003D066B" w:rsidP="003D066B">
      <w:pPr>
        <w:tabs>
          <w:tab w:val="left" w:pos="1134"/>
        </w:tabs>
        <w:suppressAutoHyphens/>
        <w:spacing w:after="0"/>
        <w:ind w:firstLine="709"/>
        <w:jc w:val="both"/>
        <w:rPr>
          <w:rFonts w:ascii="Times New Roman" w:hAnsi="Times New Roman"/>
          <w:bCs/>
          <w:sz w:val="24"/>
          <w:szCs w:val="24"/>
        </w:rPr>
      </w:pPr>
      <w:r w:rsidRPr="002B777E">
        <w:rPr>
          <w:rFonts w:ascii="Times New Roman" w:hAnsi="Times New Roman"/>
          <w:bCs/>
          <w:sz w:val="24"/>
          <w:szCs w:val="24"/>
        </w:rPr>
        <w:t>Для реализации программы библиотечный фонд образовательной организации должен иметь п</w:t>
      </w:r>
      <w:r w:rsidRPr="002B777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2B777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r>
        <w:rPr>
          <w:rFonts w:ascii="Times New Roman" w:hAnsi="Times New Roman"/>
          <w:bCs/>
          <w:sz w:val="24"/>
          <w:szCs w:val="24"/>
        </w:rPr>
        <w:t>.</w:t>
      </w:r>
    </w:p>
    <w:p w14:paraId="74156DEF" w14:textId="77777777" w:rsidR="003D066B" w:rsidRPr="002B777E" w:rsidRDefault="003D066B" w:rsidP="003D066B">
      <w:pPr>
        <w:tabs>
          <w:tab w:val="left" w:pos="1134"/>
        </w:tabs>
        <w:suppressAutoHyphens/>
        <w:spacing w:after="0"/>
        <w:ind w:firstLine="709"/>
        <w:jc w:val="both"/>
        <w:rPr>
          <w:rFonts w:ascii="Times New Roman" w:hAnsi="Times New Roman"/>
          <w:bCs/>
          <w:sz w:val="24"/>
          <w:szCs w:val="24"/>
        </w:rPr>
      </w:pPr>
    </w:p>
    <w:p w14:paraId="752758B7" w14:textId="77777777" w:rsidR="003D066B" w:rsidRPr="00FD1972" w:rsidRDefault="003D066B" w:rsidP="003D066B">
      <w:pPr>
        <w:tabs>
          <w:tab w:val="left" w:pos="1134"/>
        </w:tabs>
        <w:spacing w:after="0"/>
        <w:ind w:firstLine="709"/>
        <w:contextualSpacing/>
        <w:rPr>
          <w:rFonts w:ascii="Times New Roman" w:hAnsi="Times New Roman"/>
          <w:b/>
        </w:rPr>
      </w:pPr>
      <w:r w:rsidRPr="00FD1972">
        <w:rPr>
          <w:rFonts w:ascii="Times New Roman" w:hAnsi="Times New Roman"/>
          <w:b/>
        </w:rPr>
        <w:t>3.2.1.</w:t>
      </w:r>
      <w:r>
        <w:rPr>
          <w:rFonts w:ascii="Times New Roman" w:hAnsi="Times New Roman"/>
          <w:b/>
        </w:rPr>
        <w:t xml:space="preserve"> Обязательные п</w:t>
      </w:r>
      <w:r w:rsidRPr="00FD1972">
        <w:rPr>
          <w:rFonts w:ascii="Times New Roman" w:hAnsi="Times New Roman"/>
          <w:b/>
        </w:rPr>
        <w:t>ечатные издания</w:t>
      </w:r>
      <w:r w:rsidRPr="00FD1972">
        <w:rPr>
          <w:rFonts w:ascii="Times New Roman" w:hAnsi="Times New Roman"/>
          <w:b/>
          <w:vertAlign w:val="superscript"/>
        </w:rPr>
        <w:footnoteReference w:id="2"/>
      </w:r>
    </w:p>
    <w:p w14:paraId="01835E18" w14:textId="77777777" w:rsidR="003D066B" w:rsidRPr="00D26F68" w:rsidRDefault="003D066B" w:rsidP="003D066B">
      <w:pPr>
        <w:pStyle w:val="a6"/>
        <w:numPr>
          <w:ilvl w:val="0"/>
          <w:numId w:val="1"/>
        </w:numPr>
        <w:tabs>
          <w:tab w:val="left" w:pos="1134"/>
        </w:tabs>
        <w:spacing w:before="0" w:after="0" w:line="276" w:lineRule="auto"/>
        <w:ind w:left="0" w:firstLine="709"/>
        <w:jc w:val="both"/>
      </w:pPr>
      <w:r w:rsidRPr="00D26F68">
        <w:t>Вальков, В.Ф. Почвоведение : учебник для СПО / В.Ф. Вальков и др. – 4-е изд. перераб. и доп. – М.: Издательство Юрайт, 2017. -527 с. – Серия (Профессиональное оборазование).</w:t>
      </w:r>
    </w:p>
    <w:p w14:paraId="27BD6AB4" w14:textId="77777777" w:rsidR="003D066B" w:rsidRPr="00D26F68" w:rsidRDefault="003D066B" w:rsidP="003D066B">
      <w:pPr>
        <w:pStyle w:val="a6"/>
        <w:numPr>
          <w:ilvl w:val="0"/>
          <w:numId w:val="1"/>
        </w:numPr>
        <w:tabs>
          <w:tab w:val="left" w:pos="1134"/>
        </w:tabs>
        <w:spacing w:before="0" w:after="0" w:line="276" w:lineRule="auto"/>
        <w:ind w:left="0" w:firstLine="709"/>
        <w:jc w:val="both"/>
        <w:rPr>
          <w:bCs/>
        </w:rPr>
      </w:pPr>
      <w:r w:rsidRPr="00D26F68">
        <w:rPr>
          <w:bCs/>
        </w:rPr>
        <w:t xml:space="preserve">Далматов, Б.И. Механика грунтов, основания и фундаменты (включая специальный курс инженерной геологии) [Электронный ресурс] : учеб. — Электрон. дан. — Санкт-Петербург : Лань, 2017. — 416 с. </w:t>
      </w:r>
    </w:p>
    <w:p w14:paraId="28B346C5" w14:textId="77777777" w:rsidR="003D066B" w:rsidRPr="00D26F68" w:rsidRDefault="003D066B" w:rsidP="003D066B">
      <w:pPr>
        <w:pStyle w:val="a6"/>
        <w:numPr>
          <w:ilvl w:val="0"/>
          <w:numId w:val="1"/>
        </w:numPr>
        <w:tabs>
          <w:tab w:val="left" w:pos="1134"/>
        </w:tabs>
        <w:spacing w:before="0" w:after="0" w:line="276" w:lineRule="auto"/>
        <w:ind w:left="0" w:firstLine="709"/>
        <w:contextualSpacing/>
        <w:jc w:val="both"/>
        <w:rPr>
          <w:b/>
        </w:rPr>
      </w:pPr>
      <w:r w:rsidRPr="00D26F68">
        <w:rPr>
          <w:bCs/>
        </w:rPr>
        <w:t>Захаров, М.С. Картографический метод и геоинформационные системы в инженерной геологии [Электронный ресурс] : учеб. пособие / М.С. Захаров, А.Г. Кобзев. — Электрон. дан. — Санкт-Петербург : Лань, 2017. — 116 с</w:t>
      </w:r>
    </w:p>
    <w:p w14:paraId="00AECE92" w14:textId="77777777" w:rsidR="003D066B" w:rsidRPr="00D26F68" w:rsidRDefault="003D066B" w:rsidP="003D066B">
      <w:pPr>
        <w:pStyle w:val="a6"/>
        <w:numPr>
          <w:ilvl w:val="0"/>
          <w:numId w:val="1"/>
        </w:numPr>
        <w:shd w:val="clear" w:color="auto" w:fill="FFFFFF"/>
        <w:tabs>
          <w:tab w:val="left" w:pos="1134"/>
        </w:tabs>
        <w:spacing w:before="0" w:after="0" w:line="276" w:lineRule="auto"/>
        <w:ind w:left="0" w:firstLine="709"/>
        <w:jc w:val="both"/>
        <w:rPr>
          <w:color w:val="000000"/>
        </w:rPr>
      </w:pPr>
      <w:r w:rsidRPr="00D26F68">
        <w:rPr>
          <w:color w:val="000000"/>
        </w:rPr>
        <w:t>Почвоведение : учебник для среднего профессионального образования / К. Ш. Казеев [и др.] ; ответственные редакторы К. Ш. Казеев, С. И. Колесников. — 5-е изд., перераб. и доп. — Москва : Издательство Юрайт, 2020. — 427 с. — (Профессиональное образование). — ISBN 978-5-534-07031-6. — Текст : электронный // ЭБС Юрайт [сайт]. — URL: </w:t>
      </w:r>
      <w:hyperlink r:id="rId8" w:tgtFrame="_blank" w:history="1">
        <w:r w:rsidRPr="00D26F68">
          <w:rPr>
            <w:rStyle w:val="a8"/>
            <w:color w:val="486C97"/>
          </w:rPr>
          <w:t>https://urait.ru/bcode/452332</w:t>
        </w:r>
      </w:hyperlink>
      <w:r w:rsidRPr="00D26F68">
        <w:rPr>
          <w:color w:val="000000"/>
        </w:rPr>
        <w:t> (дата обращения: 24.07.2021).</w:t>
      </w:r>
    </w:p>
    <w:p w14:paraId="4D376E73" w14:textId="77777777" w:rsidR="003D066B" w:rsidRPr="00D26F68" w:rsidRDefault="003D066B" w:rsidP="003D066B">
      <w:pPr>
        <w:pStyle w:val="a6"/>
        <w:numPr>
          <w:ilvl w:val="0"/>
          <w:numId w:val="1"/>
        </w:numPr>
        <w:shd w:val="clear" w:color="auto" w:fill="FFFFFF"/>
        <w:tabs>
          <w:tab w:val="left" w:pos="1134"/>
        </w:tabs>
        <w:spacing w:before="0" w:after="0" w:line="276" w:lineRule="auto"/>
        <w:ind w:left="0" w:firstLine="709"/>
        <w:jc w:val="both"/>
        <w:rPr>
          <w:color w:val="000000"/>
          <w:shd w:val="clear" w:color="auto" w:fill="FFFFFF"/>
        </w:rPr>
      </w:pPr>
      <w:r w:rsidRPr="00D26F68">
        <w:rPr>
          <w:iCs/>
          <w:color w:val="000000"/>
          <w:shd w:val="clear" w:color="auto" w:fill="FFFFFF"/>
        </w:rPr>
        <w:t>Трегуб, А. И.</w:t>
      </w:r>
      <w:r w:rsidRPr="00D26F68">
        <w:rPr>
          <w:i/>
          <w:iCs/>
          <w:color w:val="000000"/>
          <w:shd w:val="clear" w:color="auto" w:fill="FFFFFF"/>
        </w:rPr>
        <w:t> </w:t>
      </w:r>
      <w:r w:rsidRPr="00D26F68">
        <w:rPr>
          <w:color w:val="000000"/>
          <w:shd w:val="clear" w:color="auto" w:fill="FFFFFF"/>
        </w:rPr>
        <w:t> Геоморфология и четвертичная геология : учебное пособие для среднего профессионального образования / А. И. Трегуб, А. А. Старухин. — Москва : Издательство Юрайт, 2021. — 179 с. — (Профессиональное образование). — ISBN 978-5-534-13570-1. — Текст : электронный // ЭБС Юрайт [сайт]. — URL: </w:t>
      </w:r>
      <w:hyperlink r:id="rId9" w:tgtFrame="_blank" w:history="1">
        <w:r w:rsidRPr="00D26F68">
          <w:rPr>
            <w:rStyle w:val="a8"/>
            <w:color w:val="486C97"/>
            <w:shd w:val="clear" w:color="auto" w:fill="FFFFFF"/>
          </w:rPr>
          <w:t>https://urait.ru/bcode/476727</w:t>
        </w:r>
      </w:hyperlink>
      <w:r w:rsidRPr="00D26F68">
        <w:rPr>
          <w:color w:val="000000"/>
          <w:shd w:val="clear" w:color="auto" w:fill="FFFFFF"/>
        </w:rPr>
        <w:t> (дата обращения: 24.07.2021).</w:t>
      </w:r>
    </w:p>
    <w:p w14:paraId="629504D6" w14:textId="77777777" w:rsidR="003D066B" w:rsidRPr="00FD1972" w:rsidRDefault="003D066B" w:rsidP="003D066B">
      <w:pPr>
        <w:tabs>
          <w:tab w:val="left" w:pos="1134"/>
        </w:tabs>
        <w:spacing w:after="0"/>
        <w:ind w:firstLine="709"/>
        <w:jc w:val="both"/>
        <w:rPr>
          <w:rFonts w:ascii="Times New Roman" w:hAnsi="Times New Roman"/>
          <w:sz w:val="24"/>
          <w:szCs w:val="24"/>
        </w:rPr>
      </w:pPr>
    </w:p>
    <w:p w14:paraId="09E76548" w14:textId="77777777" w:rsidR="003D066B" w:rsidRDefault="003D066B" w:rsidP="003D066B">
      <w:pPr>
        <w:tabs>
          <w:tab w:val="left" w:pos="1134"/>
        </w:tabs>
        <w:spacing w:after="0"/>
        <w:ind w:firstLine="709"/>
        <w:contextualSpacing/>
        <w:rPr>
          <w:rFonts w:ascii="Times New Roman" w:hAnsi="Times New Roman"/>
          <w:b/>
          <w:sz w:val="24"/>
          <w:szCs w:val="24"/>
        </w:rPr>
      </w:pPr>
      <w:r>
        <w:rPr>
          <w:rFonts w:ascii="Times New Roman" w:hAnsi="Times New Roman"/>
          <w:b/>
          <w:sz w:val="24"/>
          <w:szCs w:val="24"/>
        </w:rPr>
        <w:t>3.2.2 Э</w:t>
      </w:r>
      <w:r w:rsidRPr="00B728C7">
        <w:rPr>
          <w:rFonts w:ascii="Times New Roman" w:hAnsi="Times New Roman"/>
          <w:b/>
          <w:sz w:val="24"/>
          <w:szCs w:val="24"/>
        </w:rPr>
        <w:t xml:space="preserve">лектронные издания </w:t>
      </w:r>
    </w:p>
    <w:p w14:paraId="0D251EFA" w14:textId="77777777" w:rsidR="003D066B" w:rsidRPr="00D26F68" w:rsidRDefault="003D066B" w:rsidP="003D066B">
      <w:pPr>
        <w:pStyle w:val="a6"/>
        <w:numPr>
          <w:ilvl w:val="0"/>
          <w:numId w:val="3"/>
        </w:numPr>
        <w:shd w:val="clear" w:color="auto" w:fill="FFFFFF"/>
        <w:tabs>
          <w:tab w:val="left" w:pos="1134"/>
        </w:tabs>
        <w:spacing w:before="0" w:after="0" w:line="276" w:lineRule="auto"/>
        <w:ind w:left="0" w:firstLine="709"/>
        <w:jc w:val="both"/>
        <w:rPr>
          <w:color w:val="000000"/>
        </w:rPr>
      </w:pPr>
      <w:r w:rsidRPr="00D26F68">
        <w:rPr>
          <w:i/>
          <w:iCs/>
          <w:color w:val="000000"/>
        </w:rPr>
        <w:t>Иванова, Т. Г. </w:t>
      </w:r>
      <w:r w:rsidRPr="00D26F68">
        <w:rPr>
          <w:color w:val="000000"/>
        </w:rPr>
        <w:t> География почв с основами почвоведения : учебное пособие для среднего профессионального образования / Т. Г. Иванова, И. С. Синицын. — Москва : Издательство Юрайт, 2021. — 250 с. — (Профессиональное образование). — ISBN 978-5-534-05101-8. — Текст : электронный // ЭБС Юрайт [сайт]. — URL: </w:t>
      </w:r>
      <w:hyperlink r:id="rId10" w:tgtFrame="_blank" w:history="1">
        <w:r w:rsidRPr="00D26F68">
          <w:rPr>
            <w:rStyle w:val="a8"/>
            <w:color w:val="486C97"/>
          </w:rPr>
          <w:t>https://urait.ru/bcode/471993</w:t>
        </w:r>
      </w:hyperlink>
      <w:r w:rsidRPr="00D26F68">
        <w:rPr>
          <w:color w:val="000000"/>
        </w:rPr>
        <w:t> (дата обращения: 24.07.2021).</w:t>
      </w:r>
    </w:p>
    <w:p w14:paraId="6422098D" w14:textId="77777777" w:rsidR="003D066B" w:rsidRDefault="003D066B" w:rsidP="003D066B">
      <w:pPr>
        <w:tabs>
          <w:tab w:val="left" w:pos="1134"/>
        </w:tabs>
        <w:spacing w:after="0"/>
        <w:ind w:firstLine="709"/>
        <w:contextualSpacing/>
        <w:rPr>
          <w:rFonts w:ascii="Times New Roman" w:hAnsi="Times New Roman"/>
          <w:b/>
          <w:sz w:val="24"/>
          <w:szCs w:val="24"/>
        </w:rPr>
      </w:pPr>
    </w:p>
    <w:p w14:paraId="08D550ED" w14:textId="77777777" w:rsidR="003D066B" w:rsidRPr="00B728C7" w:rsidRDefault="003D066B" w:rsidP="003D066B">
      <w:pPr>
        <w:tabs>
          <w:tab w:val="left" w:pos="1134"/>
        </w:tabs>
        <w:spacing w:after="0"/>
        <w:ind w:firstLine="709"/>
        <w:contextualSpacing/>
        <w:rPr>
          <w:rFonts w:ascii="Times New Roman" w:hAnsi="Times New Roman"/>
          <w:b/>
          <w:sz w:val="24"/>
          <w:szCs w:val="24"/>
        </w:rPr>
      </w:pPr>
      <w:r>
        <w:rPr>
          <w:rFonts w:ascii="Times New Roman" w:hAnsi="Times New Roman"/>
          <w:b/>
          <w:sz w:val="24"/>
          <w:szCs w:val="24"/>
        </w:rPr>
        <w:t>3.2.3. Дополнительные источники</w:t>
      </w:r>
    </w:p>
    <w:p w14:paraId="7A8E3A62" w14:textId="77777777" w:rsidR="003D066B" w:rsidRPr="00D26F68" w:rsidRDefault="003D066B" w:rsidP="003D066B">
      <w:pPr>
        <w:pStyle w:val="a6"/>
        <w:numPr>
          <w:ilvl w:val="0"/>
          <w:numId w:val="2"/>
        </w:numPr>
        <w:tabs>
          <w:tab w:val="left" w:pos="1134"/>
        </w:tabs>
        <w:spacing w:before="0" w:after="0" w:line="276" w:lineRule="auto"/>
        <w:ind w:left="0" w:firstLine="709"/>
        <w:contextualSpacing/>
        <w:jc w:val="both"/>
      </w:pPr>
      <w:r w:rsidRPr="00D26F68">
        <w:t xml:space="preserve">1.Электронно-библиотечная система «Лань». (Режим доступа): </w:t>
      </w:r>
      <w:r w:rsidRPr="00D26F68">
        <w:rPr>
          <w:lang w:val="en-US"/>
        </w:rPr>
        <w:t>URL</w:t>
      </w:r>
      <w:r w:rsidRPr="00D26F68">
        <w:t xml:space="preserve">: </w:t>
      </w:r>
      <w:hyperlink r:id="rId11" w:history="1">
        <w:r w:rsidRPr="00D26F68">
          <w:rPr>
            <w:color w:val="0000FF"/>
            <w:u w:val="single"/>
          </w:rPr>
          <w:t>https://e.lanbook.com/</w:t>
        </w:r>
      </w:hyperlink>
      <w:r w:rsidRPr="00D26F68">
        <w:t xml:space="preserve"> </w:t>
      </w:r>
    </w:p>
    <w:p w14:paraId="3D62BAD6" w14:textId="77777777" w:rsidR="003D066B" w:rsidRPr="00D26F68" w:rsidRDefault="003D066B" w:rsidP="003D066B">
      <w:pPr>
        <w:pStyle w:val="a6"/>
        <w:numPr>
          <w:ilvl w:val="0"/>
          <w:numId w:val="2"/>
        </w:numPr>
        <w:tabs>
          <w:tab w:val="left" w:pos="1134"/>
        </w:tabs>
        <w:spacing w:before="0" w:after="0" w:line="276" w:lineRule="auto"/>
        <w:ind w:left="0" w:firstLine="709"/>
        <w:contextualSpacing/>
        <w:jc w:val="both"/>
      </w:pPr>
      <w:r w:rsidRPr="00D26F68">
        <w:t xml:space="preserve">2.Электронно-библиотечная система «Знаниум». (Режим доступа): </w:t>
      </w:r>
      <w:r w:rsidRPr="00D26F68">
        <w:rPr>
          <w:lang w:val="en-US"/>
        </w:rPr>
        <w:t>URL</w:t>
      </w:r>
      <w:r w:rsidRPr="00D26F68">
        <w:t xml:space="preserve">: </w:t>
      </w:r>
      <w:hyperlink r:id="rId12" w:history="1">
        <w:r w:rsidRPr="00D26F68">
          <w:rPr>
            <w:color w:val="0000FF"/>
            <w:u w:val="single"/>
          </w:rPr>
          <w:t>https://</w:t>
        </w:r>
        <w:r w:rsidRPr="00D26F68">
          <w:rPr>
            <w:color w:val="0000FF"/>
            <w:u w:val="single"/>
            <w:lang w:val="en-US"/>
          </w:rPr>
          <w:t>znanium</w:t>
        </w:r>
        <w:r w:rsidRPr="00D26F68">
          <w:rPr>
            <w:color w:val="0000FF"/>
            <w:u w:val="single"/>
          </w:rPr>
          <w:t>.com/</w:t>
        </w:r>
      </w:hyperlink>
      <w:r w:rsidRPr="00D26F68">
        <w:t xml:space="preserve"> </w:t>
      </w:r>
    </w:p>
    <w:p w14:paraId="0FA679B0" w14:textId="77777777" w:rsidR="003D066B" w:rsidRDefault="003D066B" w:rsidP="003D066B">
      <w:pPr>
        <w:pStyle w:val="a6"/>
        <w:numPr>
          <w:ilvl w:val="0"/>
          <w:numId w:val="2"/>
        </w:numPr>
        <w:tabs>
          <w:tab w:val="left" w:pos="1134"/>
        </w:tabs>
        <w:spacing w:before="0" w:after="0" w:line="276" w:lineRule="auto"/>
        <w:ind w:left="0" w:firstLine="709"/>
        <w:contextualSpacing/>
        <w:jc w:val="both"/>
      </w:pPr>
      <w:r w:rsidRPr="00D26F68">
        <w:t>3.Научная электронная библиотека «</w:t>
      </w:r>
      <w:r w:rsidRPr="00D26F68">
        <w:rPr>
          <w:lang w:val="en-US"/>
        </w:rPr>
        <w:t>eLibrary</w:t>
      </w:r>
      <w:r w:rsidRPr="00D26F68">
        <w:t xml:space="preserve">». (Режим доступа): </w:t>
      </w:r>
      <w:r w:rsidRPr="00D26F68">
        <w:rPr>
          <w:lang w:val="en-US"/>
        </w:rPr>
        <w:t>URL</w:t>
      </w:r>
      <w:r w:rsidRPr="00D26F68">
        <w:t xml:space="preserve">: </w:t>
      </w:r>
      <w:hyperlink r:id="rId13" w:history="1">
        <w:r w:rsidRPr="00D26F68">
          <w:rPr>
            <w:color w:val="0000FF"/>
            <w:u w:val="single"/>
          </w:rPr>
          <w:t>https://e</w:t>
        </w:r>
        <w:r w:rsidRPr="00D26F68">
          <w:rPr>
            <w:color w:val="0000FF"/>
            <w:u w:val="single"/>
            <w:lang w:val="en-US"/>
          </w:rPr>
          <w:t>library</w:t>
        </w:r>
        <w:r w:rsidRPr="00D26F68">
          <w:rPr>
            <w:color w:val="0000FF"/>
            <w:u w:val="single"/>
          </w:rPr>
          <w:t>.</w:t>
        </w:r>
        <w:r w:rsidRPr="00D26F68">
          <w:rPr>
            <w:color w:val="0000FF"/>
            <w:u w:val="single"/>
            <w:lang w:val="en-US"/>
          </w:rPr>
          <w:t>ru</w:t>
        </w:r>
        <w:r w:rsidRPr="00D26F68">
          <w:rPr>
            <w:color w:val="0000FF"/>
            <w:u w:val="single"/>
          </w:rPr>
          <w:t>/</w:t>
        </w:r>
      </w:hyperlink>
    </w:p>
    <w:p w14:paraId="00971588" w14:textId="77777777" w:rsidR="003D066B" w:rsidRPr="00D26F68" w:rsidRDefault="003D066B" w:rsidP="003D066B">
      <w:pPr>
        <w:spacing w:after="0"/>
        <w:contextualSpacing/>
        <w:jc w:val="both"/>
      </w:pPr>
    </w:p>
    <w:p w14:paraId="3F21A58C" w14:textId="77777777" w:rsidR="003D066B" w:rsidRPr="004D6032" w:rsidRDefault="003D066B" w:rsidP="003D066B">
      <w:pPr>
        <w:pStyle w:val="a6"/>
        <w:ind w:left="0"/>
        <w:contextualSpacing/>
        <w:jc w:val="center"/>
        <w:rPr>
          <w:b/>
        </w:rPr>
      </w:pPr>
      <w:r>
        <w:rPr>
          <w:b/>
        </w:rPr>
        <w:t xml:space="preserve">4. </w:t>
      </w:r>
      <w:r w:rsidRPr="004D6032">
        <w:rPr>
          <w:b/>
        </w:rPr>
        <w:t>КОНТРОЛЬ И ОЦЕНКА РЕЗУЛЬТАТОВ ОСВОЕНИЯ УЧЕБНОЙ ДИСЦИПЛИНЫ</w:t>
      </w:r>
    </w:p>
    <w:p w14:paraId="08D8CCF9" w14:textId="77777777" w:rsidR="003D066B" w:rsidRPr="004D6032" w:rsidRDefault="003D066B" w:rsidP="003D066B">
      <w:pPr>
        <w:pStyle w:val="a6"/>
        <w:ind w:left="644"/>
        <w:contextualSpacing/>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149"/>
        <w:gridCol w:w="3024"/>
        <w:gridCol w:w="2887"/>
      </w:tblGrid>
      <w:tr w:rsidR="003D066B" w:rsidRPr="009B6952" w14:paraId="64465309" w14:textId="77777777" w:rsidTr="00DD290D">
        <w:tc>
          <w:tcPr>
            <w:tcW w:w="1912" w:type="pct"/>
            <w:gridSpan w:val="2"/>
          </w:tcPr>
          <w:p w14:paraId="003C149F"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Результаты обучения</w:t>
            </w:r>
          </w:p>
        </w:tc>
        <w:tc>
          <w:tcPr>
            <w:tcW w:w="1580" w:type="pct"/>
          </w:tcPr>
          <w:p w14:paraId="1BEFD907"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Критерии оценки</w:t>
            </w:r>
          </w:p>
        </w:tc>
        <w:tc>
          <w:tcPr>
            <w:tcW w:w="1508" w:type="pct"/>
          </w:tcPr>
          <w:p w14:paraId="5B659D09" w14:textId="77777777" w:rsidR="003D066B" w:rsidRPr="009B6952" w:rsidRDefault="003D066B" w:rsidP="00DD290D">
            <w:pPr>
              <w:spacing w:line="240" w:lineRule="auto"/>
              <w:jc w:val="center"/>
              <w:rPr>
                <w:rFonts w:ascii="Times New Roman" w:hAnsi="Times New Roman"/>
                <w:b/>
                <w:bCs/>
                <w:i/>
              </w:rPr>
            </w:pPr>
            <w:r w:rsidRPr="009B6952">
              <w:rPr>
                <w:rFonts w:ascii="Times New Roman" w:hAnsi="Times New Roman"/>
                <w:b/>
                <w:bCs/>
                <w:i/>
              </w:rPr>
              <w:t>Методы оценки</w:t>
            </w:r>
          </w:p>
        </w:tc>
      </w:tr>
      <w:tr w:rsidR="003D066B" w:rsidRPr="009B6952" w14:paraId="2068FD67" w14:textId="77777777" w:rsidTr="00DD290D">
        <w:tc>
          <w:tcPr>
            <w:tcW w:w="5000" w:type="pct"/>
            <w:gridSpan w:val="4"/>
          </w:tcPr>
          <w:p w14:paraId="78EC6844" w14:textId="77777777" w:rsidR="003D066B" w:rsidRPr="009B6952" w:rsidRDefault="003D066B" w:rsidP="00DD290D">
            <w:pPr>
              <w:spacing w:line="240" w:lineRule="auto"/>
              <w:jc w:val="center"/>
              <w:rPr>
                <w:rFonts w:ascii="Times New Roman" w:hAnsi="Times New Roman"/>
                <w:bCs/>
              </w:rPr>
            </w:pPr>
            <w:r w:rsidRPr="009B6952">
              <w:rPr>
                <w:rFonts w:ascii="Times New Roman" w:hAnsi="Times New Roman"/>
                <w:bCs/>
              </w:rPr>
              <w:t>Перечень знаний, осваиваемых в рамках дисциплины</w:t>
            </w:r>
          </w:p>
        </w:tc>
      </w:tr>
      <w:tr w:rsidR="003D066B" w:rsidRPr="009B6952" w14:paraId="17A07A73" w14:textId="77777777" w:rsidTr="00DD290D">
        <w:trPr>
          <w:trHeight w:val="6236"/>
        </w:trPr>
        <w:tc>
          <w:tcPr>
            <w:tcW w:w="1834" w:type="pct"/>
          </w:tcPr>
          <w:p w14:paraId="76CE2644" w14:textId="77777777" w:rsidR="003D066B" w:rsidRPr="009B6952" w:rsidRDefault="003D066B" w:rsidP="00DD290D">
            <w:pPr>
              <w:suppressAutoHyphens/>
              <w:spacing w:after="0"/>
              <w:jc w:val="both"/>
              <w:rPr>
                <w:rFonts w:ascii="Times New Roman" w:hAnsi="Times New Roman"/>
              </w:rPr>
            </w:pPr>
            <w:r w:rsidRPr="009B6952">
              <w:rPr>
                <w:rFonts w:ascii="Times New Roman" w:hAnsi="Times New Roman"/>
              </w:rPr>
              <w:t xml:space="preserve">– значение инженерно-геологических изысканий для целей землеустройства. </w:t>
            </w:r>
          </w:p>
          <w:p w14:paraId="5D9EF457" w14:textId="77777777" w:rsidR="003D066B" w:rsidRPr="009B6952" w:rsidRDefault="003D066B" w:rsidP="00DD290D">
            <w:pPr>
              <w:suppressAutoHyphens/>
              <w:spacing w:after="0"/>
              <w:jc w:val="both"/>
              <w:rPr>
                <w:rFonts w:ascii="Times New Roman" w:hAnsi="Times New Roman"/>
                <w:b/>
              </w:rPr>
            </w:pPr>
            <w:r w:rsidRPr="009B6952">
              <w:rPr>
                <w:rFonts w:ascii="Times New Roman" w:hAnsi="Times New Roman"/>
              </w:rPr>
              <w:t xml:space="preserve">– происхождение и строение земли. Геологическая хронология. Условия залегания горных пород. </w:t>
            </w:r>
          </w:p>
          <w:p w14:paraId="36108E57" w14:textId="77777777" w:rsidR="003D066B" w:rsidRPr="009B6952" w:rsidRDefault="003D066B" w:rsidP="00DD290D">
            <w:pPr>
              <w:spacing w:after="0"/>
              <w:jc w:val="both"/>
              <w:rPr>
                <w:rFonts w:ascii="Times New Roman" w:hAnsi="Times New Roman"/>
              </w:rPr>
            </w:pPr>
            <w:r w:rsidRPr="009B6952">
              <w:rPr>
                <w:rFonts w:ascii="Times New Roman" w:hAnsi="Times New Roman"/>
                <w:bCs/>
              </w:rPr>
              <w:t>– понятие о минералах. Классификация минералов, происхождение, химический состав, строение, свойства.</w:t>
            </w:r>
          </w:p>
          <w:p w14:paraId="34316630"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природные геологические процессы. Инженерно-геологические процессы.</w:t>
            </w:r>
          </w:p>
          <w:p w14:paraId="662A1D52" w14:textId="77777777" w:rsidR="003D066B" w:rsidRDefault="003D066B" w:rsidP="00DD290D">
            <w:pPr>
              <w:spacing w:after="0"/>
              <w:jc w:val="both"/>
              <w:rPr>
                <w:rFonts w:ascii="Times New Roman" w:hAnsi="Times New Roman"/>
                <w:bCs/>
              </w:rPr>
            </w:pPr>
            <w:r w:rsidRPr="009B6952">
              <w:rPr>
                <w:rFonts w:ascii="Times New Roman" w:hAnsi="Times New Roman"/>
                <w:bCs/>
              </w:rPr>
              <w:t xml:space="preserve">– общие сведения о геоморфологических условиях, рельефе, его происхождении. Типы рельефа. Геоморфологические элементы. </w:t>
            </w:r>
          </w:p>
          <w:p w14:paraId="78B3C37A"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классификация, режим и</w:t>
            </w:r>
            <w:r>
              <w:rPr>
                <w:rFonts w:ascii="Times New Roman" w:hAnsi="Times New Roman"/>
                <w:bCs/>
              </w:rPr>
              <w:t xml:space="preserve"> </w:t>
            </w:r>
            <w:r w:rsidRPr="009B6952">
              <w:rPr>
                <w:rFonts w:ascii="Times New Roman" w:hAnsi="Times New Roman"/>
                <w:bCs/>
              </w:rPr>
              <w:t>движение подземных вод. Виды</w:t>
            </w:r>
          </w:p>
        </w:tc>
        <w:tc>
          <w:tcPr>
            <w:tcW w:w="1658" w:type="pct"/>
            <w:gridSpan w:val="2"/>
          </w:tcPr>
          <w:p w14:paraId="235F26B8"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rPr>
              <w:t>Демонстрация понятий: изображение форм рельефа различного происхождения на топографических картах</w:t>
            </w:r>
          </w:p>
          <w:p w14:paraId="145D1D04"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rPr>
              <w:t>– демонстрация понятий: элементы содержания топографических карт и планов, геологических карт, почвенных карт</w:t>
            </w:r>
          </w:p>
          <w:p w14:paraId="532ED075"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rPr>
            </w:pPr>
            <w:r w:rsidRPr="009B6952">
              <w:rPr>
                <w:rFonts w:ascii="Times New Roman" w:hAnsi="Times New Roman"/>
              </w:rPr>
              <w:t>– демонстрация понятий: физические и химические показатели плодородия земель сельскохозяйственного назначения;</w:t>
            </w:r>
          </w:p>
          <w:p w14:paraId="46000693"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bCs/>
              </w:rPr>
            </w:pPr>
            <w:r w:rsidRPr="009B6952">
              <w:rPr>
                <w:rFonts w:ascii="Times New Roman" w:hAnsi="Times New Roman"/>
              </w:rPr>
              <w:t>– виды работ при выполнении почвенных, геоботанических, гидрологических и других изысканий, их значение для землеустройства и кадастра;</w:t>
            </w:r>
          </w:p>
        </w:tc>
        <w:tc>
          <w:tcPr>
            <w:tcW w:w="1508" w:type="pct"/>
          </w:tcPr>
          <w:p w14:paraId="0A0908BA" w14:textId="77777777" w:rsidR="003D066B" w:rsidRPr="009B6952" w:rsidRDefault="003D066B" w:rsidP="00DD290D">
            <w:pPr>
              <w:spacing w:line="240" w:lineRule="auto"/>
              <w:rPr>
                <w:rFonts w:ascii="Times New Roman" w:hAnsi="Times New Roman"/>
                <w:bCs/>
              </w:rPr>
            </w:pPr>
            <w:r w:rsidRPr="009B6952">
              <w:rPr>
                <w:rFonts w:ascii="Times New Roman" w:hAnsi="Times New Roman"/>
                <w:bCs/>
              </w:rPr>
              <w:t>– анализ полученных знаний в процессе устного и письменного опроса, выполнения тестов</w:t>
            </w:r>
          </w:p>
        </w:tc>
      </w:tr>
      <w:tr w:rsidR="003D066B" w:rsidRPr="009B6952" w14:paraId="05B5F009" w14:textId="77777777" w:rsidTr="00DD290D">
        <w:trPr>
          <w:trHeight w:val="850"/>
        </w:trPr>
        <w:tc>
          <w:tcPr>
            <w:tcW w:w="1834" w:type="pct"/>
          </w:tcPr>
          <w:p w14:paraId="02864E12"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вод в грунтах. Водные свойства грунтов.</w:t>
            </w:r>
          </w:p>
          <w:p w14:paraId="756DB62B" w14:textId="77777777" w:rsidR="003D066B" w:rsidRPr="009B6952" w:rsidRDefault="003D066B" w:rsidP="00DD290D">
            <w:pPr>
              <w:suppressAutoHyphens/>
              <w:spacing w:after="0"/>
              <w:jc w:val="both"/>
              <w:rPr>
                <w:rFonts w:ascii="Times New Roman" w:hAnsi="Times New Roman"/>
              </w:rPr>
            </w:pPr>
            <w:r w:rsidRPr="009B6952">
              <w:rPr>
                <w:rFonts w:ascii="Times New Roman" w:hAnsi="Times New Roman"/>
                <w:bCs/>
              </w:rPr>
              <w:t>– типы почв. Плодородие почв</w:t>
            </w:r>
          </w:p>
        </w:tc>
        <w:tc>
          <w:tcPr>
            <w:tcW w:w="1658" w:type="pct"/>
            <w:gridSpan w:val="2"/>
          </w:tcPr>
          <w:p w14:paraId="0CF28138" w14:textId="77777777" w:rsidR="003D066B" w:rsidRPr="009B6952" w:rsidRDefault="003D066B" w:rsidP="00DD290D">
            <w:pPr>
              <w:spacing w:line="240" w:lineRule="auto"/>
              <w:jc w:val="both"/>
              <w:rPr>
                <w:rFonts w:ascii="Times New Roman" w:hAnsi="Times New Roman"/>
                <w:color w:val="000000"/>
              </w:rPr>
            </w:pPr>
          </w:p>
        </w:tc>
        <w:tc>
          <w:tcPr>
            <w:tcW w:w="1508" w:type="pct"/>
          </w:tcPr>
          <w:p w14:paraId="4E53F39F" w14:textId="77777777" w:rsidR="003D066B" w:rsidRPr="009B6952" w:rsidRDefault="003D066B" w:rsidP="00DD290D">
            <w:pPr>
              <w:spacing w:line="240" w:lineRule="auto"/>
              <w:rPr>
                <w:rFonts w:ascii="Times New Roman" w:hAnsi="Times New Roman"/>
                <w:bCs/>
              </w:rPr>
            </w:pPr>
          </w:p>
        </w:tc>
      </w:tr>
      <w:tr w:rsidR="003D066B" w:rsidRPr="009B6952" w14:paraId="61661075" w14:textId="77777777" w:rsidTr="00DD290D">
        <w:trPr>
          <w:trHeight w:val="415"/>
        </w:trPr>
        <w:tc>
          <w:tcPr>
            <w:tcW w:w="5000" w:type="pct"/>
            <w:gridSpan w:val="4"/>
          </w:tcPr>
          <w:p w14:paraId="2FC63182" w14:textId="77777777" w:rsidR="003D066B" w:rsidRPr="009B6952" w:rsidRDefault="003D066B" w:rsidP="00DD290D">
            <w:pPr>
              <w:spacing w:line="240" w:lineRule="auto"/>
              <w:jc w:val="center"/>
              <w:rPr>
                <w:rFonts w:ascii="Times New Roman" w:hAnsi="Times New Roman"/>
                <w:bCs/>
              </w:rPr>
            </w:pPr>
            <w:r w:rsidRPr="009B6952">
              <w:rPr>
                <w:rFonts w:ascii="Times New Roman" w:hAnsi="Times New Roman"/>
                <w:bCs/>
              </w:rPr>
              <w:t>Перечень умений, осваиваемых в рамках дисциплины</w:t>
            </w:r>
          </w:p>
        </w:tc>
      </w:tr>
      <w:tr w:rsidR="003D066B" w:rsidRPr="009B6952" w14:paraId="14C44319" w14:textId="77777777" w:rsidTr="00DD290D">
        <w:trPr>
          <w:trHeight w:val="415"/>
        </w:trPr>
        <w:tc>
          <w:tcPr>
            <w:tcW w:w="1834" w:type="pct"/>
          </w:tcPr>
          <w:p w14:paraId="2392363E" w14:textId="77777777" w:rsidR="003D066B" w:rsidRPr="009B6952" w:rsidRDefault="003D066B" w:rsidP="00DD290D">
            <w:pPr>
              <w:spacing w:after="0"/>
              <w:jc w:val="both"/>
              <w:rPr>
                <w:rFonts w:ascii="Times New Roman" w:hAnsi="Times New Roman"/>
              </w:rPr>
            </w:pPr>
            <w:r w:rsidRPr="009B6952">
              <w:rPr>
                <w:rFonts w:ascii="Times New Roman" w:hAnsi="Times New Roman"/>
              </w:rPr>
              <w:lastRenderedPageBreak/>
              <w:t>– выполнять дешифрирование аэрофотоснимков и космофотоснимков;</w:t>
            </w:r>
          </w:p>
          <w:p w14:paraId="3B37A4EB" w14:textId="77777777" w:rsidR="003D066B" w:rsidRPr="009B6952" w:rsidRDefault="003D066B" w:rsidP="00DD290D">
            <w:pPr>
              <w:spacing w:after="0"/>
              <w:jc w:val="both"/>
              <w:rPr>
                <w:rFonts w:ascii="Times New Roman" w:hAnsi="Times New Roman"/>
              </w:rPr>
            </w:pPr>
            <w:r w:rsidRPr="009B6952">
              <w:rPr>
                <w:rFonts w:ascii="Times New Roman" w:hAnsi="Times New Roman"/>
              </w:rPr>
              <w:t xml:space="preserve">– читать геологической карты и профили специального назначения.  </w:t>
            </w:r>
          </w:p>
          <w:p w14:paraId="60BE8E48" w14:textId="77777777" w:rsidR="003D066B" w:rsidRPr="009B6952" w:rsidRDefault="003D066B" w:rsidP="00DD290D">
            <w:pPr>
              <w:spacing w:after="0"/>
              <w:jc w:val="both"/>
              <w:rPr>
                <w:rFonts w:ascii="Times New Roman" w:hAnsi="Times New Roman"/>
              </w:rPr>
            </w:pPr>
            <w:r w:rsidRPr="009B6952">
              <w:rPr>
                <w:rFonts w:ascii="Times New Roman" w:hAnsi="Times New Roman"/>
              </w:rPr>
              <w:t>– составлять описания минералов.</w:t>
            </w:r>
          </w:p>
          <w:p w14:paraId="096541DE"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выполнять построение геологического разреза с отражением литологии, стратиграфии.</w:t>
            </w:r>
          </w:p>
          <w:p w14:paraId="0C9C8FBC"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определять типы почвообразующих пород по образцам</w:t>
            </w:r>
          </w:p>
          <w:p w14:paraId="6D42C79B" w14:textId="77777777" w:rsidR="003D066B" w:rsidRPr="009B6952" w:rsidRDefault="003D066B" w:rsidP="00DD290D">
            <w:pPr>
              <w:widowControl w:val="0"/>
              <w:autoSpaceDE w:val="0"/>
              <w:autoSpaceDN w:val="0"/>
              <w:adjustRightInd w:val="0"/>
              <w:spacing w:after="0"/>
              <w:jc w:val="both"/>
              <w:rPr>
                <w:rFonts w:ascii="Times New Roman" w:hAnsi="Times New Roman"/>
                <w:b/>
              </w:rPr>
            </w:pPr>
            <w:r w:rsidRPr="009B6952">
              <w:rPr>
                <w:rFonts w:ascii="Times New Roman" w:hAnsi="Times New Roman"/>
              </w:rPr>
              <w:t>– определять механический и физический состав и водный режим почв.</w:t>
            </w:r>
          </w:p>
        </w:tc>
        <w:tc>
          <w:tcPr>
            <w:tcW w:w="1658" w:type="pct"/>
            <w:gridSpan w:val="2"/>
          </w:tcPr>
          <w:p w14:paraId="35F07ADF" w14:textId="77777777" w:rsidR="003D066B" w:rsidRPr="009B6952" w:rsidRDefault="003D066B" w:rsidP="00DD290D">
            <w:pPr>
              <w:spacing w:after="0" w:line="240" w:lineRule="auto"/>
              <w:rPr>
                <w:rFonts w:ascii="Times New Roman" w:hAnsi="Times New Roman"/>
                <w:bCs/>
              </w:rPr>
            </w:pPr>
            <w:r w:rsidRPr="009B6952">
              <w:rPr>
                <w:rFonts w:ascii="Times New Roman" w:hAnsi="Times New Roman"/>
                <w:bCs/>
              </w:rPr>
              <w:t xml:space="preserve">Демонстрировать умение : </w:t>
            </w:r>
          </w:p>
          <w:p w14:paraId="65A696B3" w14:textId="77777777" w:rsidR="003D066B" w:rsidRPr="009B6952" w:rsidRDefault="003D066B" w:rsidP="00DD290D">
            <w:pPr>
              <w:spacing w:after="0" w:line="240" w:lineRule="auto"/>
              <w:rPr>
                <w:rFonts w:ascii="Times New Roman" w:hAnsi="Times New Roman"/>
                <w:bCs/>
              </w:rPr>
            </w:pPr>
            <w:r w:rsidRPr="009B6952">
              <w:rPr>
                <w:rFonts w:ascii="Times New Roman" w:hAnsi="Times New Roman"/>
                <w:bCs/>
              </w:rPr>
              <w:t>– дешифрировать аэрофотоснимки и космо снимки с учетом геологического строения территории;</w:t>
            </w:r>
          </w:p>
          <w:p w14:paraId="42F03B20" w14:textId="77777777" w:rsidR="003D066B" w:rsidRPr="009B6952" w:rsidRDefault="003D066B" w:rsidP="00DD290D">
            <w:pPr>
              <w:spacing w:after="0"/>
              <w:jc w:val="both"/>
              <w:rPr>
                <w:rFonts w:ascii="Times New Roman" w:hAnsi="Times New Roman"/>
                <w:b/>
              </w:rPr>
            </w:pPr>
            <w:r w:rsidRPr="009B6952">
              <w:rPr>
                <w:rFonts w:ascii="Times New Roman" w:hAnsi="Times New Roman"/>
                <w:bCs/>
              </w:rPr>
              <w:t>– построения геологического разреза; определять типы почвообразующих пород по образцам;</w:t>
            </w:r>
          </w:p>
          <w:p w14:paraId="15191C42" w14:textId="77777777" w:rsidR="003D066B" w:rsidRPr="009B6952" w:rsidRDefault="003D066B" w:rsidP="00DD290D">
            <w:pPr>
              <w:widowControl w:val="0"/>
              <w:autoSpaceDE w:val="0"/>
              <w:autoSpaceDN w:val="0"/>
              <w:adjustRightInd w:val="0"/>
              <w:spacing w:after="0" w:line="240" w:lineRule="auto"/>
              <w:jc w:val="both"/>
              <w:rPr>
                <w:rFonts w:ascii="Times New Roman" w:hAnsi="Times New Roman"/>
              </w:rPr>
            </w:pPr>
            <w:r w:rsidRPr="009B6952">
              <w:rPr>
                <w:rFonts w:ascii="Times New Roman" w:hAnsi="Times New Roman"/>
              </w:rPr>
              <w:t>– определять механический и физический состав и водный режим почв;</w:t>
            </w:r>
          </w:p>
          <w:p w14:paraId="7F5DDD73" w14:textId="77777777" w:rsidR="003D066B" w:rsidRPr="009B6952" w:rsidRDefault="003D066B" w:rsidP="00DD290D">
            <w:pPr>
              <w:spacing w:after="0" w:line="240" w:lineRule="auto"/>
              <w:rPr>
                <w:rFonts w:ascii="Times New Roman" w:hAnsi="Times New Roman"/>
                <w:bCs/>
              </w:rPr>
            </w:pPr>
          </w:p>
        </w:tc>
        <w:tc>
          <w:tcPr>
            <w:tcW w:w="1508" w:type="pct"/>
          </w:tcPr>
          <w:p w14:paraId="4F057DF0" w14:textId="77777777" w:rsidR="003D066B" w:rsidRPr="009B6952" w:rsidRDefault="003D066B" w:rsidP="00DD290D">
            <w:pPr>
              <w:spacing w:after="0"/>
              <w:jc w:val="both"/>
              <w:rPr>
                <w:rFonts w:ascii="Times New Roman" w:hAnsi="Times New Roman"/>
                <w:bCs/>
              </w:rPr>
            </w:pPr>
            <w:r w:rsidRPr="009B6952">
              <w:rPr>
                <w:rFonts w:ascii="Times New Roman" w:hAnsi="Times New Roman"/>
                <w:bCs/>
              </w:rPr>
              <w:t>– анализ полученных знаний в процессе устного и письменного опроса, выполнения тестов;</w:t>
            </w:r>
          </w:p>
          <w:p w14:paraId="20BD2F17" w14:textId="77777777" w:rsidR="003D066B" w:rsidRPr="009B6952" w:rsidRDefault="003D066B" w:rsidP="00DD290D">
            <w:pPr>
              <w:spacing w:after="0" w:line="240" w:lineRule="auto"/>
              <w:jc w:val="both"/>
              <w:rPr>
                <w:rFonts w:ascii="Times New Roman" w:hAnsi="Times New Roman"/>
                <w:bCs/>
              </w:rPr>
            </w:pPr>
            <w:r w:rsidRPr="009B6952">
              <w:rPr>
                <w:rFonts w:ascii="Times New Roman" w:hAnsi="Times New Roman"/>
                <w:bCs/>
              </w:rPr>
              <w:t>– оценка качества выполнения и оформления практических работ</w:t>
            </w:r>
          </w:p>
        </w:tc>
      </w:tr>
    </w:tbl>
    <w:p w14:paraId="484EE355" w14:textId="77777777" w:rsidR="003D066B" w:rsidRPr="00FD1972" w:rsidRDefault="003D066B" w:rsidP="003D066B">
      <w:pPr>
        <w:spacing w:after="0"/>
        <w:jc w:val="both"/>
        <w:rPr>
          <w:rFonts w:ascii="Times New Roman" w:hAnsi="Times New Roman"/>
          <w:b/>
          <w:sz w:val="8"/>
          <w:szCs w:val="24"/>
        </w:rPr>
      </w:pPr>
    </w:p>
    <w:p w14:paraId="15741823" w14:textId="77777777" w:rsidR="003D066B" w:rsidRDefault="003D066B" w:rsidP="003D066B">
      <w:pPr>
        <w:jc w:val="right"/>
        <w:rPr>
          <w:rFonts w:ascii="Times New Roman" w:hAnsi="Times New Roman"/>
          <w:b/>
          <w:sz w:val="24"/>
          <w:szCs w:val="24"/>
        </w:rPr>
      </w:pPr>
    </w:p>
    <w:p w14:paraId="21CEAB8B" w14:textId="77777777" w:rsidR="003D066B" w:rsidRDefault="003D066B" w:rsidP="003D066B">
      <w:pPr>
        <w:jc w:val="right"/>
        <w:rPr>
          <w:rFonts w:ascii="Times New Roman" w:hAnsi="Times New Roman"/>
          <w:b/>
          <w:sz w:val="24"/>
          <w:szCs w:val="24"/>
        </w:rPr>
      </w:pPr>
    </w:p>
    <w:p w14:paraId="1097A926" w14:textId="77777777" w:rsidR="003D066B" w:rsidRDefault="003D066B" w:rsidP="003D066B">
      <w:pPr>
        <w:jc w:val="right"/>
        <w:rPr>
          <w:rFonts w:ascii="Times New Roman" w:hAnsi="Times New Roman"/>
          <w:b/>
          <w:sz w:val="24"/>
          <w:szCs w:val="24"/>
        </w:rPr>
      </w:pPr>
    </w:p>
    <w:p w14:paraId="2540CC61" w14:textId="77777777" w:rsidR="003D066B" w:rsidRDefault="003D066B" w:rsidP="003D066B">
      <w:pPr>
        <w:jc w:val="right"/>
        <w:rPr>
          <w:rFonts w:ascii="Times New Roman" w:hAnsi="Times New Roman"/>
          <w:b/>
          <w:sz w:val="24"/>
          <w:szCs w:val="24"/>
        </w:rPr>
      </w:pPr>
    </w:p>
    <w:p w14:paraId="41ED7A35" w14:textId="77777777" w:rsidR="003D066B" w:rsidRDefault="003D066B" w:rsidP="003D066B">
      <w:pPr>
        <w:jc w:val="right"/>
        <w:rPr>
          <w:rFonts w:ascii="Times New Roman" w:hAnsi="Times New Roman"/>
          <w:b/>
          <w:sz w:val="24"/>
          <w:szCs w:val="24"/>
        </w:rPr>
      </w:pPr>
    </w:p>
    <w:p w14:paraId="4E761C58" w14:textId="77777777" w:rsidR="003D066B" w:rsidRDefault="003D066B" w:rsidP="003D066B">
      <w:pPr>
        <w:jc w:val="right"/>
        <w:rPr>
          <w:rFonts w:ascii="Times New Roman" w:hAnsi="Times New Roman"/>
          <w:b/>
          <w:sz w:val="24"/>
          <w:szCs w:val="24"/>
        </w:rPr>
      </w:pPr>
    </w:p>
    <w:p w14:paraId="242A34B0" w14:textId="77777777" w:rsidR="003D066B" w:rsidRDefault="003D066B" w:rsidP="003D066B">
      <w:pPr>
        <w:jc w:val="right"/>
        <w:rPr>
          <w:rFonts w:ascii="Times New Roman" w:hAnsi="Times New Roman"/>
          <w:b/>
          <w:sz w:val="24"/>
          <w:szCs w:val="24"/>
        </w:rPr>
      </w:pPr>
    </w:p>
    <w:p w14:paraId="0233F9D1" w14:textId="77777777" w:rsidR="003D066B" w:rsidRDefault="003D066B" w:rsidP="003D066B">
      <w:pPr>
        <w:jc w:val="right"/>
        <w:rPr>
          <w:rFonts w:ascii="Times New Roman" w:hAnsi="Times New Roman"/>
          <w:b/>
          <w:sz w:val="24"/>
          <w:szCs w:val="24"/>
        </w:rPr>
      </w:pPr>
    </w:p>
    <w:p w14:paraId="1F036B0B" w14:textId="77777777" w:rsidR="003D066B" w:rsidRDefault="003D066B" w:rsidP="003D066B">
      <w:pPr>
        <w:jc w:val="right"/>
        <w:rPr>
          <w:rFonts w:ascii="Times New Roman" w:hAnsi="Times New Roman"/>
          <w:b/>
          <w:sz w:val="24"/>
          <w:szCs w:val="24"/>
        </w:rPr>
      </w:pPr>
    </w:p>
    <w:p w14:paraId="612E4D9A" w14:textId="77777777" w:rsidR="003D066B" w:rsidRDefault="003D066B" w:rsidP="003D066B">
      <w:pPr>
        <w:jc w:val="right"/>
        <w:rPr>
          <w:rFonts w:ascii="Times New Roman" w:hAnsi="Times New Roman"/>
          <w:b/>
          <w:sz w:val="24"/>
          <w:szCs w:val="24"/>
        </w:rPr>
      </w:pPr>
    </w:p>
    <w:p w14:paraId="4863FE29" w14:textId="77777777" w:rsidR="003D066B" w:rsidRDefault="003D066B" w:rsidP="003D066B">
      <w:pPr>
        <w:jc w:val="right"/>
        <w:rPr>
          <w:rFonts w:ascii="Times New Roman" w:hAnsi="Times New Roman"/>
          <w:b/>
          <w:sz w:val="24"/>
          <w:szCs w:val="24"/>
        </w:rPr>
      </w:pPr>
    </w:p>
    <w:p w14:paraId="3F1A5658" w14:textId="77777777" w:rsidR="003D066B" w:rsidRDefault="003D066B" w:rsidP="003D066B">
      <w:pPr>
        <w:rPr>
          <w:rFonts w:ascii="Times New Roman" w:eastAsia="Calibri" w:hAnsi="Times New Roman"/>
          <w:b/>
          <w:sz w:val="24"/>
        </w:rPr>
      </w:pPr>
      <w:r>
        <w:rPr>
          <w:rFonts w:ascii="Times New Roman" w:eastAsia="Calibri" w:hAnsi="Times New Roman"/>
          <w:b/>
          <w:sz w:val="24"/>
        </w:rPr>
        <w:br w:type="page"/>
      </w:r>
    </w:p>
    <w:p w14:paraId="706F3393" w14:textId="77777777" w:rsidR="009F0A7C" w:rsidRDefault="009F0A7C"/>
    <w:tbl>
      <w:tblPr>
        <w:tblStyle w:val="myTableStyle"/>
        <w:tblOverlap w:val="never"/>
        <w:tblW w:w="6000" w:type="dxa"/>
        <w:jc w:val="center"/>
        <w:tblInd w:w="0" w:type="dxa"/>
        <w:tblLook w:val="04A0" w:firstRow="1" w:lastRow="0" w:firstColumn="1" w:lastColumn="0" w:noHBand="0" w:noVBand="1"/>
      </w:tblPr>
      <w:tblGrid>
        <w:gridCol w:w="1607"/>
        <w:gridCol w:w="5653"/>
      </w:tblGrid>
      <w:tr w:rsidR="001A110D" w14:paraId="156512ED" w14:textId="77777777">
        <w:trPr>
          <w:jc w:val="center"/>
        </w:trPr>
        <w:tc>
          <w:tcPr>
            <w:tcW w:w="0" w:type="auto"/>
            <w:gridSpan w:val="2"/>
            <w:tcMar>
              <w:top w:w="150" w:type="dxa"/>
              <w:left w:w="350" w:type="dxa"/>
              <w:bottom w:w="0" w:type="dxa"/>
              <w:right w:w="350" w:type="dxa"/>
            </w:tcMar>
          </w:tcPr>
          <w:p w14:paraId="751A84C9" w14:textId="77777777" w:rsidR="001A110D" w:rsidRDefault="00000000">
            <w:pPr>
              <w:jc w:val="center"/>
              <w:rPr>
                <w:b/>
                <w:bCs/>
                <w:sz w:val="36"/>
                <w:szCs w:val="36"/>
              </w:rPr>
            </w:pPr>
            <w:r>
              <w:rPr>
                <w:b/>
                <w:bCs/>
                <w:sz w:val="36"/>
                <w:szCs w:val="36"/>
              </w:rPr>
              <w:t>ДОКУМЕНТ ПОДПИСАН ЭЛЕКТРОННОЙ ПОДПИСЬЮ</w:t>
            </w:r>
          </w:p>
        </w:tc>
      </w:tr>
      <w:tr w:rsidR="001A110D" w14:paraId="7CD1F1EF" w14:textId="77777777">
        <w:trPr>
          <w:jc w:val="center"/>
        </w:trPr>
        <w:tc>
          <w:tcPr>
            <w:tcW w:w="0" w:type="auto"/>
            <w:gridSpan w:val="2"/>
            <w:tcMar>
              <w:left w:w="0" w:type="dxa"/>
              <w:bottom w:w="150" w:type="dxa"/>
              <w:right w:w="0" w:type="dxa"/>
            </w:tcMar>
          </w:tcPr>
          <w:p w14:paraId="6193C3F8" w14:textId="77777777" w:rsidR="001A110D"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1A110D" w14:paraId="54D54863" w14:textId="77777777">
        <w:trPr>
          <w:jc w:val="center"/>
        </w:trPr>
        <w:tc>
          <w:tcPr>
            <w:tcW w:w="0" w:type="auto"/>
          </w:tcPr>
          <w:p w14:paraId="1D3B4CCC" w14:textId="77777777" w:rsidR="001A110D" w:rsidRDefault="00000000">
            <w:r>
              <w:t>Сертификат</w:t>
            </w:r>
          </w:p>
        </w:tc>
        <w:tc>
          <w:tcPr>
            <w:tcW w:w="0" w:type="auto"/>
          </w:tcPr>
          <w:p w14:paraId="06FDE20A" w14:textId="77777777" w:rsidR="001A110D" w:rsidRDefault="00000000">
            <w:r>
              <w:t>301855813211864865354984698895558776452667678531</w:t>
            </w:r>
          </w:p>
        </w:tc>
      </w:tr>
      <w:tr w:rsidR="001A110D" w14:paraId="30E1E060" w14:textId="77777777">
        <w:trPr>
          <w:jc w:val="center"/>
        </w:trPr>
        <w:tc>
          <w:tcPr>
            <w:tcW w:w="0" w:type="auto"/>
          </w:tcPr>
          <w:p w14:paraId="1546E4FF" w14:textId="77777777" w:rsidR="001A110D" w:rsidRDefault="00000000">
            <w:r>
              <w:t>Владелец</w:t>
            </w:r>
          </w:p>
        </w:tc>
        <w:tc>
          <w:tcPr>
            <w:tcW w:w="0" w:type="auto"/>
          </w:tcPr>
          <w:p w14:paraId="5BCBB4BF" w14:textId="77777777" w:rsidR="001A110D" w:rsidRDefault="00000000">
            <w:r>
              <w:t>Кузнецова Татьяна Николаевна</w:t>
            </w:r>
          </w:p>
        </w:tc>
      </w:tr>
      <w:tr w:rsidR="001A110D" w14:paraId="58BF063F" w14:textId="77777777">
        <w:trPr>
          <w:jc w:val="center"/>
        </w:trPr>
        <w:tc>
          <w:tcPr>
            <w:tcW w:w="0" w:type="auto"/>
          </w:tcPr>
          <w:p w14:paraId="6469864F" w14:textId="77777777" w:rsidR="001A110D" w:rsidRDefault="00000000">
            <w:r>
              <w:t>Действителен</w:t>
            </w:r>
          </w:p>
        </w:tc>
        <w:tc>
          <w:tcPr>
            <w:tcW w:w="0" w:type="auto"/>
          </w:tcPr>
          <w:p w14:paraId="3F5270D2" w14:textId="77777777" w:rsidR="001A110D" w:rsidRDefault="00000000">
            <w:r>
              <w:t>С 29.02.2024 по 28.02.2025</w:t>
            </w:r>
          </w:p>
        </w:tc>
      </w:tr>
    </w:tbl>
    <w:p w14:paraId="335F968C" w14:textId="77777777" w:rsidR="00D4718F" w:rsidRDefault="00D4718F"/>
    <w:sectPr w:rsidR="00D471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F4F06" w14:textId="77777777" w:rsidR="00F66B7C" w:rsidRDefault="00F66B7C" w:rsidP="003D066B">
      <w:pPr>
        <w:spacing w:after="0" w:line="240" w:lineRule="auto"/>
      </w:pPr>
      <w:r>
        <w:separator/>
      </w:r>
    </w:p>
  </w:endnote>
  <w:endnote w:type="continuationSeparator" w:id="0">
    <w:p w14:paraId="1F1EBE1C" w14:textId="77777777" w:rsidR="00F66B7C" w:rsidRDefault="00F66B7C" w:rsidP="003D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35813" w14:textId="77777777" w:rsidR="00F66B7C" w:rsidRDefault="00F66B7C" w:rsidP="003D066B">
      <w:pPr>
        <w:spacing w:after="0" w:line="240" w:lineRule="auto"/>
      </w:pPr>
      <w:r>
        <w:separator/>
      </w:r>
    </w:p>
  </w:footnote>
  <w:footnote w:type="continuationSeparator" w:id="0">
    <w:p w14:paraId="0C282CC6" w14:textId="77777777" w:rsidR="00F66B7C" w:rsidRDefault="00F66B7C" w:rsidP="003D066B">
      <w:pPr>
        <w:spacing w:after="0" w:line="240" w:lineRule="auto"/>
      </w:pPr>
      <w:r>
        <w:continuationSeparator/>
      </w:r>
    </w:p>
  </w:footnote>
  <w:footnote w:id="1">
    <w:p w14:paraId="350321AA" w14:textId="77777777" w:rsidR="00E04B00" w:rsidRPr="00BC3366" w:rsidRDefault="00E04B00" w:rsidP="003D066B">
      <w:pPr>
        <w:pStyle w:val="a3"/>
        <w:rPr>
          <w:i/>
          <w:lang w:val="ru-RU"/>
        </w:rPr>
      </w:pPr>
      <w:r w:rsidRPr="00BC3366">
        <w:rPr>
          <w:i/>
          <w:lang w:val="ru-RU"/>
        </w:rPr>
        <w:t>.</w:t>
      </w:r>
    </w:p>
  </w:footnote>
  <w:footnote w:id="2">
    <w:p w14:paraId="542F468E" w14:textId="77777777" w:rsidR="00E04B00" w:rsidRPr="004816C3" w:rsidRDefault="00E04B00" w:rsidP="003D066B">
      <w:pPr>
        <w:pStyle w:val="a3"/>
        <w:jc w:val="both"/>
        <w:rPr>
          <w:lang w:val="ru-RU"/>
        </w:rPr>
      </w:pPr>
      <w:r>
        <w:rPr>
          <w:rStyle w:val="a5"/>
        </w:rPr>
        <w:footnoteRef/>
      </w:r>
      <w:r w:rsidRPr="004816C3">
        <w:rPr>
          <w:lang w:val="ru-RU"/>
        </w:rPr>
        <w:t xml:space="preserve"> </w:t>
      </w:r>
      <w:r>
        <w:rPr>
          <w:lang w:val="ru-RU"/>
        </w:rPr>
        <w:t xml:space="preserve">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 </w:t>
      </w:r>
    </w:p>
    <w:p w14:paraId="34B2A096" w14:textId="77777777" w:rsidR="00E04B00" w:rsidRPr="002F01DC" w:rsidRDefault="00E04B00" w:rsidP="003D066B">
      <w:pPr>
        <w:pStyle w:val="a3"/>
        <w:rPr>
          <w:lang w:val="ru-RU"/>
        </w:rPr>
      </w:pPr>
    </w:p>
    <w:p w14:paraId="43C75CA7" w14:textId="77777777" w:rsidR="00E04B00" w:rsidRPr="004816C3" w:rsidRDefault="00E04B00" w:rsidP="003D066B">
      <w:pPr>
        <w:pStyle w:val="a3"/>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184A"/>
    <w:multiLevelType w:val="hybridMultilevel"/>
    <w:tmpl w:val="D3749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C3DF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1CB05285"/>
    <w:multiLevelType w:val="hybridMultilevel"/>
    <w:tmpl w:val="DFBE2FF6"/>
    <w:lvl w:ilvl="0" w:tplc="472CC4EA">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E18452B"/>
    <w:multiLevelType w:val="hybridMultilevel"/>
    <w:tmpl w:val="8C22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F64E77"/>
    <w:multiLevelType w:val="hybridMultilevel"/>
    <w:tmpl w:val="C10EB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1374FF"/>
    <w:multiLevelType w:val="hybridMultilevel"/>
    <w:tmpl w:val="77F6AABE"/>
    <w:lvl w:ilvl="0" w:tplc="63629806">
      <w:start w:val="1"/>
      <w:numFmt w:val="decimal"/>
      <w:lvlText w:val="%1."/>
      <w:lvlJc w:val="left"/>
      <w:pPr>
        <w:ind w:left="720" w:hanging="360"/>
      </w:pPr>
    </w:lvl>
    <w:lvl w:ilvl="1" w:tplc="63629806" w:tentative="1">
      <w:start w:val="1"/>
      <w:numFmt w:val="lowerLetter"/>
      <w:lvlText w:val="%2."/>
      <w:lvlJc w:val="left"/>
      <w:pPr>
        <w:ind w:left="1440" w:hanging="360"/>
      </w:pPr>
    </w:lvl>
    <w:lvl w:ilvl="2" w:tplc="63629806" w:tentative="1">
      <w:start w:val="1"/>
      <w:numFmt w:val="lowerRoman"/>
      <w:lvlText w:val="%3."/>
      <w:lvlJc w:val="right"/>
      <w:pPr>
        <w:ind w:left="2160" w:hanging="180"/>
      </w:pPr>
    </w:lvl>
    <w:lvl w:ilvl="3" w:tplc="63629806" w:tentative="1">
      <w:start w:val="1"/>
      <w:numFmt w:val="decimal"/>
      <w:lvlText w:val="%4."/>
      <w:lvlJc w:val="left"/>
      <w:pPr>
        <w:ind w:left="2880" w:hanging="360"/>
      </w:pPr>
    </w:lvl>
    <w:lvl w:ilvl="4" w:tplc="63629806" w:tentative="1">
      <w:start w:val="1"/>
      <w:numFmt w:val="lowerLetter"/>
      <w:lvlText w:val="%5."/>
      <w:lvlJc w:val="left"/>
      <w:pPr>
        <w:ind w:left="3600" w:hanging="360"/>
      </w:pPr>
    </w:lvl>
    <w:lvl w:ilvl="5" w:tplc="63629806" w:tentative="1">
      <w:start w:val="1"/>
      <w:numFmt w:val="lowerRoman"/>
      <w:lvlText w:val="%6."/>
      <w:lvlJc w:val="right"/>
      <w:pPr>
        <w:ind w:left="4320" w:hanging="180"/>
      </w:pPr>
    </w:lvl>
    <w:lvl w:ilvl="6" w:tplc="63629806" w:tentative="1">
      <w:start w:val="1"/>
      <w:numFmt w:val="decimal"/>
      <w:lvlText w:val="%7."/>
      <w:lvlJc w:val="left"/>
      <w:pPr>
        <w:ind w:left="5040" w:hanging="360"/>
      </w:pPr>
    </w:lvl>
    <w:lvl w:ilvl="7" w:tplc="63629806" w:tentative="1">
      <w:start w:val="1"/>
      <w:numFmt w:val="lowerLetter"/>
      <w:lvlText w:val="%8."/>
      <w:lvlJc w:val="left"/>
      <w:pPr>
        <w:ind w:left="5760" w:hanging="360"/>
      </w:pPr>
    </w:lvl>
    <w:lvl w:ilvl="8" w:tplc="63629806" w:tentative="1">
      <w:start w:val="1"/>
      <w:numFmt w:val="lowerRoman"/>
      <w:lvlText w:val="%9."/>
      <w:lvlJc w:val="right"/>
      <w:pPr>
        <w:ind w:left="6480" w:hanging="180"/>
      </w:pPr>
    </w:lvl>
  </w:abstractNum>
  <w:abstractNum w:abstractNumId="6" w15:restartNumberingAfterBreak="0">
    <w:nsid w:val="5E0F3F7F"/>
    <w:multiLevelType w:val="hybridMultilevel"/>
    <w:tmpl w:val="3CCE25BE"/>
    <w:lvl w:ilvl="0" w:tplc="400840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723B65"/>
    <w:multiLevelType w:val="hybridMultilevel"/>
    <w:tmpl w:val="8F48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98716612">
    <w:abstractNumId w:val="7"/>
  </w:num>
  <w:num w:numId="2" w16cid:durableId="323968905">
    <w:abstractNumId w:val="4"/>
  </w:num>
  <w:num w:numId="3" w16cid:durableId="716205011">
    <w:abstractNumId w:val="3"/>
  </w:num>
  <w:num w:numId="4" w16cid:durableId="179395664">
    <w:abstractNumId w:val="0"/>
  </w:num>
  <w:num w:numId="5" w16cid:durableId="938294384">
    <w:abstractNumId w:val="1"/>
  </w:num>
  <w:num w:numId="6" w16cid:durableId="1414012766">
    <w:abstractNumId w:val="2"/>
  </w:num>
  <w:num w:numId="7" w16cid:durableId="1507940412">
    <w:abstractNumId w:val="6"/>
  </w:num>
  <w:num w:numId="8" w16cid:durableId="276760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0014"/>
    <w:rsid w:val="000D4101"/>
    <w:rsid w:val="00170C7A"/>
    <w:rsid w:val="001A110D"/>
    <w:rsid w:val="0026396D"/>
    <w:rsid w:val="003C3408"/>
    <w:rsid w:val="003D066B"/>
    <w:rsid w:val="00611A96"/>
    <w:rsid w:val="00660014"/>
    <w:rsid w:val="006621A3"/>
    <w:rsid w:val="00784B38"/>
    <w:rsid w:val="007C3319"/>
    <w:rsid w:val="00923A55"/>
    <w:rsid w:val="009A66B6"/>
    <w:rsid w:val="009F0A7C"/>
    <w:rsid w:val="00A8732A"/>
    <w:rsid w:val="00AD4755"/>
    <w:rsid w:val="00C17FD9"/>
    <w:rsid w:val="00D4718F"/>
    <w:rsid w:val="00D507D0"/>
    <w:rsid w:val="00DD290D"/>
    <w:rsid w:val="00E04B00"/>
    <w:rsid w:val="00E12D93"/>
    <w:rsid w:val="00E30478"/>
    <w:rsid w:val="00EC1589"/>
    <w:rsid w:val="00F26FB9"/>
    <w:rsid w:val="00F271DE"/>
    <w:rsid w:val="00F66B7C"/>
    <w:rsid w:val="00FB6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E930"/>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3D066B"/>
    <w:pPr>
      <w:spacing w:after="0" w:line="240" w:lineRule="auto"/>
    </w:pPr>
    <w:rPr>
      <w:rFonts w:ascii="Times New Roman" w:eastAsia="Times New Roman" w:hAnsi="Times New Roman" w:cs="Times New Roman"/>
      <w:sz w:val="20"/>
      <w:szCs w:val="20"/>
      <w:lang w:val="en-US" w:eastAsia="ru-RU"/>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3D066B"/>
    <w:rPr>
      <w:rFonts w:ascii="Times New Roman" w:eastAsia="Times New Roman" w:hAnsi="Times New Roman" w:cs="Times New Roman"/>
      <w:sz w:val="20"/>
      <w:szCs w:val="20"/>
      <w:lang w:val="en-US" w:eastAsia="ru-RU"/>
    </w:rPr>
  </w:style>
  <w:style w:type="character" w:styleId="a5">
    <w:name w:val="footnote reference"/>
    <w:uiPriority w:val="99"/>
    <w:rsid w:val="003D066B"/>
    <w:rPr>
      <w:rFonts w:cs="Times New Roman"/>
      <w:vertAlign w:val="superscript"/>
    </w:rPr>
  </w:style>
  <w:style w:type="paragraph" w:styleId="a6">
    <w:name w:val="List Paragraph"/>
    <w:aliases w:val="Содержание. 2 уровень"/>
    <w:basedOn w:val="a"/>
    <w:link w:val="a7"/>
    <w:qFormat/>
    <w:rsid w:val="003D066B"/>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7">
    <w:name w:val="Абзац списка Знак"/>
    <w:aliases w:val="Содержание. 2 уровень Знак"/>
    <w:link w:val="a6"/>
    <w:qFormat/>
    <w:locked/>
    <w:rsid w:val="003D066B"/>
    <w:rPr>
      <w:rFonts w:ascii="Times New Roman" w:eastAsia="Times New Roman" w:hAnsi="Times New Roman" w:cs="Times New Roman"/>
      <w:sz w:val="24"/>
      <w:szCs w:val="24"/>
      <w:lang w:eastAsia="ru-RU"/>
    </w:rPr>
  </w:style>
  <w:style w:type="character" w:styleId="a8">
    <w:name w:val="Hyperlink"/>
    <w:uiPriority w:val="99"/>
    <w:qFormat/>
    <w:rsid w:val="003D066B"/>
    <w:rPr>
      <w:rFonts w:cs="Times New Roman"/>
      <w:color w:val="0000FF"/>
      <w:u w:val="single"/>
    </w:rPr>
  </w:style>
  <w:style w:type="character" w:customStyle="1" w:styleId="a9">
    <w:name w:val="Текст Знак"/>
    <w:link w:val="aa"/>
    <w:locked/>
    <w:rsid w:val="00170C7A"/>
    <w:rPr>
      <w:rFonts w:ascii="Consolas" w:eastAsia="Calibri" w:hAnsi="Consolas"/>
      <w:sz w:val="21"/>
      <w:szCs w:val="21"/>
    </w:rPr>
  </w:style>
  <w:style w:type="paragraph" w:styleId="aa">
    <w:name w:val="Plain Text"/>
    <w:basedOn w:val="a"/>
    <w:link w:val="a9"/>
    <w:rsid w:val="00170C7A"/>
    <w:pPr>
      <w:spacing w:after="0" w:line="240" w:lineRule="auto"/>
    </w:pPr>
    <w:rPr>
      <w:rFonts w:ascii="Consolas" w:eastAsia="Calibri" w:hAnsi="Consolas"/>
      <w:sz w:val="21"/>
      <w:szCs w:val="21"/>
    </w:rPr>
  </w:style>
  <w:style w:type="character" w:customStyle="1" w:styleId="1">
    <w:name w:val="Текст Знак1"/>
    <w:basedOn w:val="a0"/>
    <w:uiPriority w:val="99"/>
    <w:semiHidden/>
    <w:rsid w:val="00170C7A"/>
    <w:rPr>
      <w:rFonts w:ascii="Consolas" w:hAnsi="Consolas"/>
      <w:sz w:val="21"/>
      <w:szCs w:val="21"/>
    </w:rPr>
  </w:style>
  <w:style w:type="paragraph" w:styleId="ab">
    <w:name w:val="Normal (Web)"/>
    <w:basedOn w:val="a"/>
    <w:uiPriority w:val="99"/>
    <w:semiHidden/>
    <w:unhideWhenUsed/>
    <w:rsid w:val="00A873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A873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8732A"/>
    <w:rPr>
      <w:rFonts w:ascii="Tahoma" w:hAnsi="Tahoma" w:cs="Tahoma"/>
      <w:sz w:val="16"/>
      <w:szCs w:val="16"/>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5B9BD5"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32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52332" TargetMode="External"/><Relationship Id="rId13"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znaniu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nbook.com/book/9234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ait.ru/bcode/471993" TargetMode="External"/><Relationship Id="rId4" Type="http://schemas.openxmlformats.org/officeDocument/2006/relationships/webSettings" Target="webSettings.xml"/><Relationship Id="rId9" Type="http://schemas.openxmlformats.org/officeDocument/2006/relationships/hyperlink" Target="https://urait.ru/bcode/47672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2806</Words>
  <Characters>15997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313-kab</dc:creator>
  <cp:keywords/>
  <dc:description/>
  <cp:lastModifiedBy>larisasharitdinova@dnevnik.ru</cp:lastModifiedBy>
  <cp:revision>11</cp:revision>
  <cp:lastPrinted>2024-11-19T04:33:00Z</cp:lastPrinted>
  <dcterms:created xsi:type="dcterms:W3CDTF">2024-04-08T13:52:00Z</dcterms:created>
  <dcterms:modified xsi:type="dcterms:W3CDTF">2024-12-02T06:09:00Z</dcterms:modified>
</cp:coreProperties>
</file>