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001937" w14:textId="532E45FD" w:rsidR="00EA4884" w:rsidRDefault="009104D0" w:rsidP="00EA48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F4BAFC" wp14:editId="741A14D1">
            <wp:extent cx="5940425" cy="8333105"/>
            <wp:effectExtent l="0" t="0" r="0" b="0"/>
            <wp:docPr id="1685004941" name="Рисунок 1" descr="Изображение выглядит как текст, письмо, рукописный текст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004941" name="Рисунок 1" descr="Изображение выглядит как текст, письмо, рукописный текст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9DB94" w14:textId="04D422DC" w:rsidR="00346CCA" w:rsidRPr="00B24B73" w:rsidRDefault="00346CCA" w:rsidP="00EA48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24B73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МОЛОДЁЖНОЙ ПОЛИТИКИ</w:t>
      </w:r>
    </w:p>
    <w:p w14:paraId="28797EA1" w14:textId="77777777" w:rsidR="00346CCA" w:rsidRPr="00B24B73" w:rsidRDefault="00346CCA" w:rsidP="00346CC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24B73">
        <w:rPr>
          <w:rFonts w:ascii="Times New Roman" w:eastAsia="Times New Roman" w:hAnsi="Times New Roman" w:cs="Times New Roman"/>
          <w:sz w:val="24"/>
          <w:szCs w:val="24"/>
        </w:rPr>
        <w:t>СВЕРДЛОВСКОЙ ОБЛАСТИ</w:t>
      </w:r>
    </w:p>
    <w:p w14:paraId="57FBB35D" w14:textId="77777777" w:rsidR="00346CCA" w:rsidRPr="00B24B73" w:rsidRDefault="00346CCA" w:rsidP="00346CC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24B7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ГАПОУ СО </w:t>
      </w:r>
      <w:r w:rsidRPr="00B24B73">
        <w:rPr>
          <w:rFonts w:ascii="Times New Roman" w:eastAsia="Times New Roman" w:hAnsi="Times New Roman" w:cs="Times New Roman"/>
          <w:sz w:val="28"/>
          <w:szCs w:val="28"/>
        </w:rPr>
        <w:t>«Красноуфимский аграрный колледж»</w:t>
      </w:r>
    </w:p>
    <w:p w14:paraId="6E1CDE8F" w14:textId="77777777" w:rsidR="00346CCA" w:rsidRPr="00B24B73" w:rsidRDefault="00346CCA" w:rsidP="00346CC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49303BE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7036A29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90C9470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2A77C1B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E50F577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338" w:type="dxa"/>
        <w:tblInd w:w="-176" w:type="dxa"/>
        <w:tblLook w:val="01E0" w:firstRow="1" w:lastRow="1" w:firstColumn="1" w:lastColumn="1" w:noHBand="0" w:noVBand="0"/>
      </w:tblPr>
      <w:tblGrid>
        <w:gridCol w:w="4017"/>
        <w:gridCol w:w="3505"/>
        <w:gridCol w:w="2816"/>
      </w:tblGrid>
      <w:tr w:rsidR="00EA4884" w:rsidRPr="00B24B73" w14:paraId="18B64A4B" w14:textId="77777777" w:rsidTr="006E6E26">
        <w:trPr>
          <w:trHeight w:val="1964"/>
        </w:trPr>
        <w:tc>
          <w:tcPr>
            <w:tcW w:w="4017" w:type="dxa"/>
          </w:tcPr>
          <w:p w14:paraId="45CD08B5" w14:textId="77777777" w:rsidR="00EA4884" w:rsidRPr="003C2636" w:rsidRDefault="00EA4884" w:rsidP="00EA4884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РАССМОТРЕНО: </w:t>
            </w:r>
          </w:p>
          <w:p w14:paraId="65D3F3A6" w14:textId="77777777" w:rsidR="00EA4884" w:rsidRPr="003C2636" w:rsidRDefault="00EA4884" w:rsidP="00EA488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Цикловой методической комиссией экономических дисциплин </w:t>
            </w:r>
          </w:p>
          <w:p w14:paraId="0F3716BA" w14:textId="77777777" w:rsidR="00EA4884" w:rsidRPr="003C2636" w:rsidRDefault="00EA4884" w:rsidP="00EA488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протокол №1</w:t>
            </w:r>
          </w:p>
          <w:p w14:paraId="4F6F94DE" w14:textId="77777777" w:rsidR="00EA4884" w:rsidRPr="003C2636" w:rsidRDefault="00EA4884" w:rsidP="00EA4884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«29» августа 2024 г.</w:t>
            </w:r>
          </w:p>
          <w:p w14:paraId="06AEE470" w14:textId="77777777" w:rsidR="00EA4884" w:rsidRPr="003C2636" w:rsidRDefault="00EA4884" w:rsidP="00EA4884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__________ Л.А.Шаритдинова</w:t>
            </w:r>
          </w:p>
          <w:p w14:paraId="4B301E42" w14:textId="10D7E731" w:rsidR="00EA4884" w:rsidRPr="00B24B73" w:rsidRDefault="00EA4884" w:rsidP="00EA4884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51C46B2D" w14:textId="77777777" w:rsidR="00EA4884" w:rsidRPr="003C2636" w:rsidRDefault="00EA4884" w:rsidP="00EA488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УТВЕРЖДАЮ: </w:t>
            </w:r>
          </w:p>
          <w:p w14:paraId="77507563" w14:textId="77777777" w:rsidR="00EA4884" w:rsidRPr="003C2636" w:rsidRDefault="00EA4884" w:rsidP="00EA488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Зам. директора по УР</w:t>
            </w:r>
          </w:p>
          <w:p w14:paraId="64B44136" w14:textId="77777777" w:rsidR="00EA4884" w:rsidRPr="003C2636" w:rsidRDefault="00EA4884" w:rsidP="00EA488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«___»________2024 г.</w:t>
            </w:r>
          </w:p>
          <w:p w14:paraId="7236A455" w14:textId="77777777" w:rsidR="00EA4884" w:rsidRPr="003C2636" w:rsidRDefault="00EA4884" w:rsidP="00EA488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354B4A6A" w14:textId="77777777" w:rsidR="00EA4884" w:rsidRPr="003C2636" w:rsidRDefault="00EA4884" w:rsidP="00EA488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_______ С.В. Оношкин</w:t>
            </w:r>
          </w:p>
          <w:p w14:paraId="0DFEA852" w14:textId="7E7E63B7" w:rsidR="00EA4884" w:rsidRPr="00B24B73" w:rsidRDefault="00EA4884" w:rsidP="00EA488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14:paraId="5A09A6D5" w14:textId="77777777" w:rsidR="00EA4884" w:rsidRPr="003C2636" w:rsidRDefault="00EA4884" w:rsidP="00EA488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СОГЛАСОВАНО:</w:t>
            </w:r>
          </w:p>
          <w:p w14:paraId="3F522ABF" w14:textId="77777777" w:rsidR="00EA4884" w:rsidRPr="003C2636" w:rsidRDefault="00EA4884" w:rsidP="00EA488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 работодателем </w:t>
            </w:r>
          </w:p>
          <w:p w14:paraId="4E3EB468" w14:textId="77777777" w:rsidR="00EA4884" w:rsidRPr="003C2636" w:rsidRDefault="00EA4884" w:rsidP="00EA488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«___»________2024 г.</w:t>
            </w:r>
          </w:p>
          <w:p w14:paraId="569BDD82" w14:textId="77777777" w:rsidR="00EA4884" w:rsidRPr="003C2636" w:rsidRDefault="00EA4884" w:rsidP="00EA488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348DBB5D" w14:textId="77777777" w:rsidR="00EA4884" w:rsidRPr="003C2636" w:rsidRDefault="00EA4884" w:rsidP="00EA488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_________ А.А. Власов</w:t>
            </w:r>
          </w:p>
          <w:p w14:paraId="7D0089E0" w14:textId="24728FF6" w:rsidR="00EA4884" w:rsidRPr="00B24B73" w:rsidRDefault="00EA4884" w:rsidP="00EA488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44CD2B9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23CD4E1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2BF9520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AC8E136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774C6BC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5F8E65A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8A9CC30" w14:textId="77777777" w:rsidR="00346CCA" w:rsidRPr="00B24B73" w:rsidRDefault="00346CCA" w:rsidP="00346CCA">
      <w:pPr>
        <w:widowControl w:val="0"/>
        <w:shd w:val="clear" w:color="auto" w:fill="FFFFFF"/>
        <w:spacing w:after="0" w:line="240" w:lineRule="auto"/>
        <w:ind w:firstLine="4860"/>
        <w:jc w:val="center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14:paraId="750AF778" w14:textId="77777777" w:rsidR="00346CCA" w:rsidRPr="00B24B73" w:rsidRDefault="00346CCA" w:rsidP="00346CCA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 w:rsidRPr="00B24B7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РАБОЧАЯ ПРОГРАММА </w:t>
      </w:r>
    </w:p>
    <w:p w14:paraId="40C4B2FA" w14:textId="77777777" w:rsidR="00346CCA" w:rsidRPr="00B24B73" w:rsidRDefault="00346CCA" w:rsidP="00346CCA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5512E860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ОП.10 Экологические основы природопользования</w:t>
      </w:r>
    </w:p>
    <w:p w14:paraId="5169969F" w14:textId="77777777" w:rsidR="00346CCA" w:rsidRPr="00B24B73" w:rsidRDefault="00346CCA" w:rsidP="00346CCA">
      <w:pPr>
        <w:keepNext/>
        <w:autoSpaceDE w:val="0"/>
        <w:autoSpaceDN w:val="0"/>
        <w:spacing w:before="100" w:beforeAutospacing="1"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4B73">
        <w:rPr>
          <w:rFonts w:ascii="Times New Roman" w:hAnsi="Times New Roman" w:cs="Times New Roman"/>
          <w:color w:val="000000"/>
          <w:sz w:val="28"/>
          <w:szCs w:val="28"/>
        </w:rPr>
        <w:t>Специальность 21</w:t>
      </w:r>
      <w:r w:rsidRPr="00B24B7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.02.19  Землеустройство </w:t>
      </w:r>
    </w:p>
    <w:p w14:paraId="5AC4333E" w14:textId="77777777" w:rsidR="00346CCA" w:rsidRPr="00B24B73" w:rsidRDefault="00346CCA" w:rsidP="00346CCA">
      <w:pPr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Курс 2, группы 2</w:t>
      </w:r>
      <w:r w:rsidRPr="00B24B73">
        <w:rPr>
          <w:rFonts w:ascii="Times New Roman" w:hAnsi="Times New Roman" w:cs="Times New Roman"/>
          <w:color w:val="000000"/>
          <w:sz w:val="28"/>
          <w:szCs w:val="28"/>
        </w:rPr>
        <w:t xml:space="preserve">1-З </w:t>
      </w:r>
    </w:p>
    <w:p w14:paraId="33EEB76D" w14:textId="77777777" w:rsidR="00346CCA" w:rsidRPr="00B24B73" w:rsidRDefault="00346CCA" w:rsidP="00346CCA">
      <w:pPr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24B73">
        <w:rPr>
          <w:rFonts w:ascii="Times New Roman" w:hAnsi="Times New Roman" w:cs="Times New Roman"/>
          <w:color w:val="000000"/>
          <w:sz w:val="28"/>
          <w:szCs w:val="28"/>
        </w:rPr>
        <w:t>Форма обучения: очная</w:t>
      </w:r>
    </w:p>
    <w:p w14:paraId="67FFABA2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56685A4A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7C5CAD0F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A681309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55AEFA0A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34BB2D32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BC1AFA8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207C875E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6461D1A0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17B3D4F9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68FE12DF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7626DA9D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4B9D9E90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78D8D8F2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3207A590" w14:textId="77777777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6A6763A5" w14:textId="059BC44D" w:rsidR="00346CCA" w:rsidRPr="00B24B73" w:rsidRDefault="00346CCA" w:rsidP="00346C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24B73">
        <w:rPr>
          <w:rFonts w:ascii="Times New Roman" w:eastAsia="Times New Roman" w:hAnsi="Times New Roman" w:cs="Times New Roman"/>
          <w:bCs/>
          <w:iCs/>
          <w:sz w:val="28"/>
          <w:szCs w:val="24"/>
        </w:rPr>
        <w:t>202</w:t>
      </w:r>
      <w:r w:rsidR="00EA4884">
        <w:rPr>
          <w:rFonts w:ascii="Times New Roman" w:eastAsia="Times New Roman" w:hAnsi="Times New Roman" w:cs="Times New Roman"/>
          <w:bCs/>
          <w:iCs/>
          <w:sz w:val="28"/>
          <w:szCs w:val="24"/>
        </w:rPr>
        <w:t>4</w:t>
      </w:r>
    </w:p>
    <w:p w14:paraId="1B66A515" w14:textId="77777777" w:rsidR="00DC2219" w:rsidRPr="00346CCA" w:rsidRDefault="00346CCA" w:rsidP="00346CCA">
      <w:pPr>
        <w:pStyle w:val="a5"/>
        <w:jc w:val="center"/>
        <w:rPr>
          <w:sz w:val="32"/>
        </w:rPr>
      </w:pPr>
      <w:r w:rsidRPr="00346CCA">
        <w:rPr>
          <w:sz w:val="32"/>
        </w:rPr>
        <w:t>Содержание</w:t>
      </w:r>
    </w:p>
    <w:p w14:paraId="4BD7DEEF" w14:textId="77777777" w:rsidR="00DC2219" w:rsidRPr="000A5613" w:rsidRDefault="00DC2219" w:rsidP="00DC2219">
      <w:pPr>
        <w:pStyle w:val="a5"/>
        <w:spacing w:before="5"/>
        <w:rPr>
          <w:b/>
          <w:sz w:val="24"/>
        </w:rPr>
      </w:pPr>
    </w:p>
    <w:p w14:paraId="33905B87" w14:textId="77777777" w:rsidR="00DC2219" w:rsidRPr="000A5613" w:rsidRDefault="00DC2219" w:rsidP="00DC2219">
      <w:pPr>
        <w:pStyle w:val="a4"/>
        <w:widowControl w:val="0"/>
        <w:numPr>
          <w:ilvl w:val="0"/>
          <w:numId w:val="1"/>
        </w:numPr>
        <w:tabs>
          <w:tab w:val="left" w:pos="462"/>
        </w:tabs>
        <w:autoSpaceDE w:val="0"/>
        <w:autoSpaceDN w:val="0"/>
        <w:spacing w:after="0" w:line="240" w:lineRule="auto"/>
        <w:ind w:hanging="241"/>
        <w:contextualSpacing w:val="0"/>
        <w:jc w:val="both"/>
        <w:rPr>
          <w:rFonts w:ascii="Times New Roman" w:hAnsi="Times New Roman" w:cs="Times New Roman"/>
          <w:smallCaps/>
          <w:sz w:val="24"/>
          <w:szCs w:val="28"/>
        </w:rPr>
      </w:pPr>
      <w:r w:rsidRPr="000A5613">
        <w:rPr>
          <w:rFonts w:ascii="Times New Roman" w:hAnsi="Times New Roman" w:cs="Times New Roman"/>
          <w:smallCaps/>
          <w:sz w:val="24"/>
          <w:szCs w:val="28"/>
        </w:rPr>
        <w:t>ОБЩАЯ</w:t>
      </w:r>
      <w:r w:rsidRPr="000A5613">
        <w:rPr>
          <w:rFonts w:ascii="Times New Roman" w:hAnsi="Times New Roman" w:cs="Times New Roman"/>
          <w:smallCaps/>
          <w:spacing w:val="-4"/>
          <w:sz w:val="24"/>
          <w:szCs w:val="28"/>
        </w:rPr>
        <w:t xml:space="preserve"> 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>ХАРАКТЕРИСТИКА</w:t>
      </w:r>
      <w:r w:rsidRPr="000A5613">
        <w:rPr>
          <w:rFonts w:ascii="Times New Roman" w:hAnsi="Times New Roman" w:cs="Times New Roman"/>
          <w:smallCaps/>
          <w:spacing w:val="54"/>
          <w:sz w:val="24"/>
          <w:szCs w:val="28"/>
        </w:rPr>
        <w:t xml:space="preserve"> 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>РАБОЧЕЙ</w:t>
      </w:r>
      <w:r w:rsidRPr="000A5613">
        <w:rPr>
          <w:rFonts w:ascii="Times New Roman" w:hAnsi="Times New Roman" w:cs="Times New Roman"/>
          <w:smallCaps/>
          <w:spacing w:val="-4"/>
          <w:sz w:val="24"/>
          <w:szCs w:val="28"/>
        </w:rPr>
        <w:t xml:space="preserve"> 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>ПРОГРАММЫ</w:t>
      </w:r>
      <w:r w:rsidRPr="000A5613">
        <w:rPr>
          <w:rFonts w:ascii="Times New Roman" w:hAnsi="Times New Roman" w:cs="Times New Roman"/>
          <w:smallCaps/>
          <w:spacing w:val="-4"/>
          <w:sz w:val="24"/>
          <w:szCs w:val="28"/>
        </w:rPr>
        <w:t xml:space="preserve"> </w:t>
      </w:r>
      <w:r>
        <w:rPr>
          <w:rFonts w:ascii="Times New Roman" w:hAnsi="Times New Roman" w:cs="Times New Roman"/>
          <w:smallCaps/>
          <w:sz w:val="24"/>
          <w:szCs w:val="28"/>
        </w:rPr>
        <w:t>УЧЕБНОЙ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 xml:space="preserve"> ДИСЦИПЛИНЫ «</w:t>
      </w:r>
      <w:r>
        <w:rPr>
          <w:rFonts w:ascii="Times New Roman" w:hAnsi="Times New Roman" w:cs="Times New Roman"/>
          <w:smallCaps/>
          <w:sz w:val="24"/>
          <w:szCs w:val="28"/>
        </w:rPr>
        <w:t xml:space="preserve">ЭКОЛОГИЧЕСКИЕ ОСНОВЫ ПРИРОДОПОЛЬЗОВАНИЯ»                        </w:t>
      </w:r>
    </w:p>
    <w:p w14:paraId="441428AD" w14:textId="77777777" w:rsidR="00DC2219" w:rsidRPr="000A5613" w:rsidRDefault="00DC2219" w:rsidP="00DC2219">
      <w:pPr>
        <w:pStyle w:val="a4"/>
        <w:widowControl w:val="0"/>
        <w:numPr>
          <w:ilvl w:val="0"/>
          <w:numId w:val="1"/>
        </w:numPr>
        <w:tabs>
          <w:tab w:val="left" w:pos="522"/>
          <w:tab w:val="right" w:leader="dot" w:pos="9567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mallCaps/>
          <w:sz w:val="24"/>
          <w:szCs w:val="28"/>
        </w:rPr>
      </w:pPr>
      <w:r w:rsidRPr="000A5613">
        <w:rPr>
          <w:rFonts w:ascii="Times New Roman" w:hAnsi="Times New Roman" w:cs="Times New Roman"/>
          <w:smallCaps/>
          <w:sz w:val="24"/>
          <w:szCs w:val="28"/>
        </w:rPr>
        <w:lastRenderedPageBreak/>
        <w:t>ПЛАНИРУЕМЫЕ</w:t>
      </w:r>
      <w:r w:rsidRPr="000A5613">
        <w:rPr>
          <w:rFonts w:ascii="Times New Roman" w:hAnsi="Times New Roman" w:cs="Times New Roman"/>
          <w:smallCaps/>
          <w:spacing w:val="-2"/>
          <w:sz w:val="24"/>
          <w:szCs w:val="28"/>
        </w:rPr>
        <w:t xml:space="preserve"> 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>РЕЗУЛЬТАТЫ</w:t>
      </w:r>
      <w:r w:rsidRPr="000A5613">
        <w:rPr>
          <w:rFonts w:ascii="Times New Roman" w:hAnsi="Times New Roman" w:cs="Times New Roman"/>
          <w:smallCaps/>
          <w:spacing w:val="-2"/>
          <w:sz w:val="24"/>
          <w:szCs w:val="28"/>
        </w:rPr>
        <w:t xml:space="preserve"> 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>ОСВОЕНИЯ</w:t>
      </w:r>
      <w:r w:rsidRPr="000A5613">
        <w:rPr>
          <w:rFonts w:ascii="Times New Roman" w:hAnsi="Times New Roman" w:cs="Times New Roman"/>
          <w:smallCaps/>
          <w:spacing w:val="-2"/>
          <w:sz w:val="24"/>
          <w:szCs w:val="28"/>
        </w:rPr>
        <w:t xml:space="preserve"> </w:t>
      </w:r>
      <w:r>
        <w:rPr>
          <w:rFonts w:ascii="Times New Roman" w:hAnsi="Times New Roman" w:cs="Times New Roman"/>
          <w:smallCaps/>
          <w:sz w:val="24"/>
          <w:szCs w:val="28"/>
        </w:rPr>
        <w:t xml:space="preserve">УЧЕБНОЙ 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 xml:space="preserve"> ДИСЦИПЛИНЫ:</w:t>
      </w:r>
    </w:p>
    <w:p w14:paraId="54695E7F" w14:textId="77777777" w:rsidR="00DC2219" w:rsidRPr="000A5613" w:rsidRDefault="00DC2219" w:rsidP="00DC2219">
      <w:pPr>
        <w:pStyle w:val="a4"/>
        <w:widowControl w:val="0"/>
        <w:numPr>
          <w:ilvl w:val="0"/>
          <w:numId w:val="1"/>
        </w:numPr>
        <w:tabs>
          <w:tab w:val="left" w:pos="462"/>
          <w:tab w:val="right" w:leader="dot" w:pos="9567"/>
        </w:tabs>
        <w:autoSpaceDE w:val="0"/>
        <w:autoSpaceDN w:val="0"/>
        <w:spacing w:after="0" w:line="240" w:lineRule="auto"/>
        <w:ind w:hanging="241"/>
        <w:contextualSpacing w:val="0"/>
        <w:jc w:val="both"/>
        <w:rPr>
          <w:rFonts w:ascii="Times New Roman" w:hAnsi="Times New Roman" w:cs="Times New Roman"/>
          <w:smallCaps/>
          <w:sz w:val="24"/>
          <w:szCs w:val="28"/>
        </w:rPr>
      </w:pPr>
      <w:r w:rsidRPr="000A5613">
        <w:rPr>
          <w:rFonts w:ascii="Times New Roman" w:hAnsi="Times New Roman" w:cs="Times New Roman"/>
          <w:smallCaps/>
          <w:sz w:val="24"/>
          <w:szCs w:val="28"/>
        </w:rPr>
        <w:t>СТРУКТУРА</w:t>
      </w:r>
      <w:r w:rsidRPr="000A5613">
        <w:rPr>
          <w:rFonts w:ascii="Times New Roman" w:hAnsi="Times New Roman" w:cs="Times New Roman"/>
          <w:smallCaps/>
          <w:spacing w:val="-2"/>
          <w:sz w:val="24"/>
          <w:szCs w:val="28"/>
        </w:rPr>
        <w:t xml:space="preserve"> 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>И</w:t>
      </w:r>
      <w:r w:rsidRPr="000A5613">
        <w:rPr>
          <w:rFonts w:ascii="Times New Roman" w:hAnsi="Times New Roman" w:cs="Times New Roman"/>
          <w:smallCaps/>
          <w:spacing w:val="-1"/>
          <w:sz w:val="24"/>
          <w:szCs w:val="28"/>
        </w:rPr>
        <w:t xml:space="preserve"> </w:t>
      </w:r>
      <w:r>
        <w:rPr>
          <w:rFonts w:ascii="Times New Roman" w:hAnsi="Times New Roman" w:cs="Times New Roman"/>
          <w:smallCaps/>
          <w:sz w:val="24"/>
          <w:szCs w:val="28"/>
        </w:rPr>
        <w:t>СОДЕРЖАНИЕ УЧЕБНОЙ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 xml:space="preserve"> ДИСЦИПЛИНЫ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ab/>
      </w:r>
    </w:p>
    <w:p w14:paraId="695B0C52" w14:textId="77777777" w:rsidR="00DC2219" w:rsidRPr="000A5613" w:rsidRDefault="00DC2219" w:rsidP="00DC2219">
      <w:pPr>
        <w:pStyle w:val="a4"/>
        <w:widowControl w:val="0"/>
        <w:numPr>
          <w:ilvl w:val="0"/>
          <w:numId w:val="1"/>
        </w:numPr>
        <w:tabs>
          <w:tab w:val="left" w:pos="462"/>
          <w:tab w:val="right" w:leader="dot" w:pos="9565"/>
        </w:tabs>
        <w:autoSpaceDE w:val="0"/>
        <w:autoSpaceDN w:val="0"/>
        <w:spacing w:after="0" w:line="240" w:lineRule="auto"/>
        <w:ind w:hanging="241"/>
        <w:contextualSpacing w:val="0"/>
        <w:jc w:val="both"/>
        <w:rPr>
          <w:rFonts w:ascii="Times New Roman" w:hAnsi="Times New Roman" w:cs="Times New Roman"/>
          <w:smallCaps/>
          <w:sz w:val="24"/>
          <w:szCs w:val="28"/>
        </w:rPr>
      </w:pPr>
      <w:r w:rsidRPr="000A5613">
        <w:rPr>
          <w:rFonts w:ascii="Times New Roman" w:hAnsi="Times New Roman" w:cs="Times New Roman"/>
          <w:smallCaps/>
          <w:sz w:val="24"/>
          <w:szCs w:val="28"/>
        </w:rPr>
        <w:t>УСЛОВИЯ</w:t>
      </w:r>
      <w:r w:rsidRPr="000A5613">
        <w:rPr>
          <w:rFonts w:ascii="Times New Roman" w:hAnsi="Times New Roman" w:cs="Times New Roman"/>
          <w:smallCaps/>
          <w:spacing w:val="-2"/>
          <w:sz w:val="24"/>
          <w:szCs w:val="28"/>
        </w:rPr>
        <w:t xml:space="preserve"> 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>РЕАЛИЗАЦИИ</w:t>
      </w:r>
      <w:r w:rsidRPr="000A5613">
        <w:rPr>
          <w:rFonts w:ascii="Times New Roman" w:hAnsi="Times New Roman" w:cs="Times New Roman"/>
          <w:smallCaps/>
          <w:spacing w:val="-2"/>
          <w:sz w:val="24"/>
          <w:szCs w:val="28"/>
        </w:rPr>
        <w:t xml:space="preserve"> 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>ПРОГРАММЫ</w:t>
      </w:r>
      <w:r w:rsidRPr="000A5613">
        <w:rPr>
          <w:rFonts w:ascii="Times New Roman" w:hAnsi="Times New Roman" w:cs="Times New Roman"/>
          <w:smallCaps/>
          <w:spacing w:val="-1"/>
          <w:sz w:val="24"/>
          <w:szCs w:val="28"/>
        </w:rPr>
        <w:t xml:space="preserve"> </w:t>
      </w:r>
      <w:r>
        <w:rPr>
          <w:rFonts w:ascii="Times New Roman" w:hAnsi="Times New Roman" w:cs="Times New Roman"/>
          <w:smallCaps/>
          <w:sz w:val="24"/>
          <w:szCs w:val="28"/>
        </w:rPr>
        <w:t>УЧЕБНОЙ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 xml:space="preserve"> ДИСЦИПЛИНЫ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ab/>
      </w:r>
    </w:p>
    <w:p w14:paraId="64F48BFD" w14:textId="77777777" w:rsidR="00DC2219" w:rsidRDefault="00DC2219" w:rsidP="00DC2219">
      <w:pPr>
        <w:pStyle w:val="a4"/>
        <w:widowControl w:val="0"/>
        <w:numPr>
          <w:ilvl w:val="0"/>
          <w:numId w:val="1"/>
        </w:numPr>
        <w:tabs>
          <w:tab w:val="left" w:pos="462"/>
          <w:tab w:val="right" w:leader="dot" w:pos="9565"/>
        </w:tabs>
        <w:autoSpaceDE w:val="0"/>
        <w:autoSpaceDN w:val="0"/>
        <w:spacing w:after="0" w:line="240" w:lineRule="auto"/>
        <w:ind w:hanging="241"/>
        <w:contextualSpacing w:val="0"/>
        <w:jc w:val="both"/>
        <w:rPr>
          <w:rFonts w:ascii="Times New Roman" w:hAnsi="Times New Roman" w:cs="Times New Roman"/>
          <w:sz w:val="24"/>
          <w:szCs w:val="28"/>
        </w:rPr>
      </w:pPr>
      <w:r w:rsidRPr="000A5613">
        <w:rPr>
          <w:rFonts w:ascii="Times New Roman" w:hAnsi="Times New Roman" w:cs="Times New Roman"/>
          <w:smallCaps/>
          <w:sz w:val="24"/>
          <w:szCs w:val="28"/>
        </w:rPr>
        <w:t>КОНТРОЛЬ</w:t>
      </w:r>
      <w:r w:rsidRPr="000A5613">
        <w:rPr>
          <w:rFonts w:ascii="Times New Roman" w:hAnsi="Times New Roman" w:cs="Times New Roman"/>
          <w:smallCaps/>
          <w:spacing w:val="-2"/>
          <w:sz w:val="24"/>
          <w:szCs w:val="28"/>
        </w:rPr>
        <w:t xml:space="preserve"> 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>И</w:t>
      </w:r>
      <w:r w:rsidRPr="000A5613">
        <w:rPr>
          <w:rFonts w:ascii="Times New Roman" w:hAnsi="Times New Roman" w:cs="Times New Roman"/>
          <w:smallCaps/>
          <w:spacing w:val="-3"/>
          <w:sz w:val="24"/>
          <w:szCs w:val="28"/>
        </w:rPr>
        <w:t xml:space="preserve"> 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>ОЦЕНКА</w:t>
      </w:r>
      <w:r w:rsidRPr="000A5613">
        <w:rPr>
          <w:rFonts w:ascii="Times New Roman" w:hAnsi="Times New Roman" w:cs="Times New Roman"/>
          <w:smallCaps/>
          <w:spacing w:val="-3"/>
          <w:sz w:val="24"/>
          <w:szCs w:val="28"/>
        </w:rPr>
        <w:t xml:space="preserve"> 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>РЕЗУЛЬТАТОВ</w:t>
      </w:r>
      <w:r w:rsidRPr="000A5613">
        <w:rPr>
          <w:rFonts w:ascii="Times New Roman" w:hAnsi="Times New Roman" w:cs="Times New Roman"/>
          <w:smallCaps/>
          <w:spacing w:val="-1"/>
          <w:sz w:val="24"/>
          <w:szCs w:val="28"/>
        </w:rPr>
        <w:t xml:space="preserve"> 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>ОСВОЕНИЯ</w:t>
      </w:r>
      <w:r w:rsidRPr="000A5613">
        <w:rPr>
          <w:rFonts w:ascii="Times New Roman" w:hAnsi="Times New Roman" w:cs="Times New Roman"/>
          <w:smallCaps/>
          <w:spacing w:val="55"/>
          <w:sz w:val="24"/>
          <w:szCs w:val="28"/>
        </w:rPr>
        <w:t xml:space="preserve"> </w:t>
      </w:r>
      <w:r>
        <w:rPr>
          <w:rFonts w:ascii="Times New Roman" w:hAnsi="Times New Roman" w:cs="Times New Roman"/>
          <w:smallCaps/>
          <w:sz w:val="24"/>
          <w:szCs w:val="28"/>
        </w:rPr>
        <w:t>УЧЕБНОЙ</w:t>
      </w:r>
      <w:r w:rsidRPr="000A5613">
        <w:rPr>
          <w:rFonts w:ascii="Times New Roman" w:hAnsi="Times New Roman" w:cs="Times New Roman"/>
          <w:smallCaps/>
          <w:sz w:val="24"/>
          <w:szCs w:val="28"/>
        </w:rPr>
        <w:t xml:space="preserve"> ДИСЦИПЛИНЫ</w:t>
      </w:r>
      <w:r w:rsidRPr="000A5613">
        <w:rPr>
          <w:rFonts w:ascii="Times New Roman" w:hAnsi="Times New Roman" w:cs="Times New Roman"/>
          <w:sz w:val="24"/>
          <w:szCs w:val="28"/>
        </w:rPr>
        <w:tab/>
      </w:r>
    </w:p>
    <w:p w14:paraId="14AB5FD3" w14:textId="77777777" w:rsidR="00DC2219" w:rsidRDefault="00DC2219" w:rsidP="00DC2219">
      <w:pPr>
        <w:widowControl w:val="0"/>
        <w:tabs>
          <w:tab w:val="left" w:pos="462"/>
          <w:tab w:val="right" w:leader="dot" w:pos="9565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0D87DF3F" w14:textId="77777777" w:rsidR="00DC2219" w:rsidRDefault="00DC2219" w:rsidP="00DC221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08C3334" w14:textId="77777777" w:rsidR="00DC2219" w:rsidRDefault="00DC2219" w:rsidP="00DC221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D951807" w14:textId="77777777" w:rsidR="00EC0043" w:rsidRDefault="00EC0043"/>
    <w:p w14:paraId="2BC7789F" w14:textId="77777777" w:rsidR="00DC2219" w:rsidRDefault="00DC2219"/>
    <w:p w14:paraId="1E6B2875" w14:textId="77777777" w:rsidR="00DC2219" w:rsidRDefault="00DC2219"/>
    <w:p w14:paraId="0FFBC8EE" w14:textId="77777777" w:rsidR="00DC2219" w:rsidRDefault="00DC2219"/>
    <w:p w14:paraId="4957FD52" w14:textId="77777777" w:rsidR="00DC2219" w:rsidRDefault="00DC2219"/>
    <w:p w14:paraId="4F9E08BB" w14:textId="77777777" w:rsidR="00DC2219" w:rsidRDefault="00DC2219"/>
    <w:p w14:paraId="7CC1D4E2" w14:textId="77777777" w:rsidR="00DC2219" w:rsidRDefault="00DC2219"/>
    <w:p w14:paraId="3310D1F8" w14:textId="77777777" w:rsidR="00DC2219" w:rsidRDefault="00DC2219"/>
    <w:p w14:paraId="2753F847" w14:textId="77777777" w:rsidR="00DC2219" w:rsidRDefault="00DC2219"/>
    <w:p w14:paraId="5B6885D2" w14:textId="77777777" w:rsidR="00DC2219" w:rsidRDefault="00DC2219"/>
    <w:p w14:paraId="53E2B4CF" w14:textId="77777777" w:rsidR="00DC2219" w:rsidRDefault="00DC2219"/>
    <w:p w14:paraId="3B3F5C24" w14:textId="77777777" w:rsidR="00DC2219" w:rsidRDefault="00DC2219"/>
    <w:p w14:paraId="08BE9CFC" w14:textId="77777777" w:rsidR="00DC2219" w:rsidRDefault="00DC2219"/>
    <w:p w14:paraId="1399231A" w14:textId="77777777" w:rsidR="00DC2219" w:rsidRDefault="00DC2219"/>
    <w:p w14:paraId="74E44EB8" w14:textId="77777777" w:rsidR="00DC2219" w:rsidRDefault="00DC2219"/>
    <w:p w14:paraId="75ACE479" w14:textId="77777777" w:rsidR="00DC2219" w:rsidRDefault="00DC2219"/>
    <w:p w14:paraId="04C5EB13" w14:textId="77777777" w:rsidR="00DC2219" w:rsidRDefault="00DC2219"/>
    <w:p w14:paraId="37D7E7C8" w14:textId="77777777" w:rsidR="00DC2219" w:rsidRDefault="00DC2219"/>
    <w:p w14:paraId="70E3C01D" w14:textId="77777777" w:rsidR="00DC2219" w:rsidRDefault="00DC2219"/>
    <w:p w14:paraId="6C4E1E48" w14:textId="77777777" w:rsidR="00DC2219" w:rsidRDefault="00DC2219"/>
    <w:p w14:paraId="0BEC92D7" w14:textId="77777777" w:rsidR="00DC2219" w:rsidRDefault="00DC2219"/>
    <w:p w14:paraId="0DC9FE20" w14:textId="77777777" w:rsidR="00346CCA" w:rsidRDefault="00346CCA"/>
    <w:p w14:paraId="1926D80F" w14:textId="77777777" w:rsidR="00DC2219" w:rsidRDefault="00DC2219"/>
    <w:p w14:paraId="023B8767" w14:textId="77777777" w:rsidR="00DC2219" w:rsidRPr="009C2A1D" w:rsidRDefault="00DC2219" w:rsidP="00DC22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2A1D">
        <w:rPr>
          <w:sz w:val="28"/>
          <w:szCs w:val="28"/>
        </w:rPr>
        <w:t>Рабоч</w:t>
      </w:r>
      <w:r>
        <w:rPr>
          <w:sz w:val="28"/>
          <w:szCs w:val="28"/>
        </w:rPr>
        <w:t xml:space="preserve">ая программа </w:t>
      </w:r>
      <w:r w:rsidR="00346CCA">
        <w:rPr>
          <w:sz w:val="28"/>
          <w:szCs w:val="28"/>
        </w:rPr>
        <w:t xml:space="preserve"> дисциплины  «Экологические основы природопользования</w:t>
      </w:r>
      <w:r w:rsidRPr="009C2A1D">
        <w:rPr>
          <w:sz w:val="28"/>
          <w:szCs w:val="28"/>
        </w:rPr>
        <w:t>»</w:t>
      </w:r>
      <w:r w:rsidRPr="009C2A1D">
        <w:rPr>
          <w:color w:val="FF0000"/>
          <w:sz w:val="28"/>
          <w:szCs w:val="28"/>
        </w:rPr>
        <w:t xml:space="preserve"> </w:t>
      </w:r>
      <w:r w:rsidRPr="009C2A1D">
        <w:rPr>
          <w:color w:val="000000"/>
          <w:sz w:val="28"/>
          <w:szCs w:val="28"/>
        </w:rPr>
        <w:t>разработана на основе федерального государственного образовательного стандарта среднего профессионального образования по специальности 21.02.19 Землеустройство, утвержденного Приказом Минпросвещения России от 18 мая 2022 г. N 339.</w:t>
      </w:r>
    </w:p>
    <w:p w14:paraId="40C626A0" w14:textId="77777777" w:rsidR="00DC2219" w:rsidRPr="009C2A1D" w:rsidRDefault="00DC2219" w:rsidP="00DC2219">
      <w:pPr>
        <w:pStyle w:val="a3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9C2A1D">
        <w:rPr>
          <w:color w:val="000000"/>
          <w:sz w:val="28"/>
          <w:szCs w:val="28"/>
        </w:rPr>
        <w:lastRenderedPageBreak/>
        <w:t>ПОП определяет рекомендованный объем и содержание среднего профессионального образования по специальности 21.02.19 Землеустройство, планируемые результаты освоения образовательной программы, примерные условия образовательной деятельности.</w:t>
      </w:r>
    </w:p>
    <w:p w14:paraId="0CC4A86A" w14:textId="77777777" w:rsidR="00DC2219" w:rsidRDefault="00DC2219" w:rsidP="00DC2219">
      <w:pPr>
        <w:pStyle w:val="a5"/>
        <w:spacing w:before="67" w:line="276" w:lineRule="auto"/>
        <w:ind w:left="221" w:right="227"/>
        <w:jc w:val="both"/>
        <w:rPr>
          <w:sz w:val="30"/>
        </w:rPr>
      </w:pPr>
    </w:p>
    <w:p w14:paraId="6F7D9E48" w14:textId="77777777" w:rsidR="00DC2219" w:rsidRDefault="00DC2219" w:rsidP="00DC2219">
      <w:pPr>
        <w:pStyle w:val="a5"/>
        <w:spacing w:before="202" w:line="276" w:lineRule="auto"/>
        <w:ind w:left="221" w:right="229"/>
        <w:jc w:val="both"/>
      </w:pPr>
      <w:r>
        <w:t>Организация:</w:t>
      </w:r>
      <w:r>
        <w:rPr>
          <w:spacing w:val="1"/>
        </w:rPr>
        <w:t xml:space="preserve"> </w:t>
      </w:r>
      <w:r>
        <w:t>ГАПОУ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«Красноуфимский</w:t>
      </w:r>
      <w:r>
        <w:rPr>
          <w:spacing w:val="71"/>
        </w:rPr>
        <w:t xml:space="preserve"> </w:t>
      </w:r>
      <w:r>
        <w:t>аграрный</w:t>
      </w:r>
      <w:r>
        <w:rPr>
          <w:spacing w:val="1"/>
        </w:rPr>
        <w:t xml:space="preserve"> </w:t>
      </w:r>
      <w:r>
        <w:t>колледж»</w:t>
      </w:r>
    </w:p>
    <w:p w14:paraId="412E1DB4" w14:textId="77777777" w:rsidR="00DC2219" w:rsidRDefault="00DC2219" w:rsidP="00DC2219">
      <w:pPr>
        <w:pStyle w:val="a5"/>
        <w:spacing w:before="202" w:line="276" w:lineRule="auto"/>
        <w:ind w:left="221" w:right="229"/>
        <w:jc w:val="both"/>
      </w:pPr>
      <w:r>
        <w:t>Разработчик: Г.А.Чебыкина, преподаватель.</w:t>
      </w:r>
    </w:p>
    <w:p w14:paraId="21364B73" w14:textId="77777777" w:rsidR="00DC2219" w:rsidRDefault="00DC2219" w:rsidP="00DC2219">
      <w:pPr>
        <w:pStyle w:val="a5"/>
        <w:spacing w:before="202" w:line="276" w:lineRule="auto"/>
        <w:ind w:left="221" w:right="229"/>
        <w:jc w:val="both"/>
      </w:pPr>
    </w:p>
    <w:p w14:paraId="3AF93213" w14:textId="77777777" w:rsidR="00DC2219" w:rsidRDefault="00DC2219"/>
    <w:p w14:paraId="0502DEB2" w14:textId="77777777" w:rsidR="00DC2219" w:rsidRDefault="00DC2219"/>
    <w:p w14:paraId="5A25F355" w14:textId="77777777" w:rsidR="00DC2219" w:rsidRDefault="00DC2219"/>
    <w:p w14:paraId="7CF4E535" w14:textId="77777777" w:rsidR="00DC2219" w:rsidRDefault="00DC2219"/>
    <w:p w14:paraId="5A0A2095" w14:textId="77777777" w:rsidR="00DC2219" w:rsidRDefault="00DC2219"/>
    <w:p w14:paraId="5190D78F" w14:textId="77777777" w:rsidR="00DC2219" w:rsidRDefault="00DC2219"/>
    <w:p w14:paraId="3CAA6436" w14:textId="77777777" w:rsidR="00DC2219" w:rsidRDefault="00DC2219"/>
    <w:p w14:paraId="6FD34E98" w14:textId="77777777" w:rsidR="00DC2219" w:rsidRDefault="00DC2219"/>
    <w:p w14:paraId="187B1B67" w14:textId="77777777" w:rsidR="00DC2219" w:rsidRDefault="00DC2219"/>
    <w:p w14:paraId="45D6ED66" w14:textId="77777777" w:rsidR="00DC2219" w:rsidRDefault="00DC2219"/>
    <w:p w14:paraId="615E379F" w14:textId="77777777" w:rsidR="00DC2219" w:rsidRDefault="00DC2219"/>
    <w:p w14:paraId="7688B93B" w14:textId="77777777" w:rsidR="00DC2219" w:rsidRDefault="00DC2219"/>
    <w:p w14:paraId="763710E7" w14:textId="77777777" w:rsidR="00DC2219" w:rsidRDefault="00DC2219"/>
    <w:p w14:paraId="39907384" w14:textId="77777777" w:rsidR="00DC2219" w:rsidRDefault="00DC2219"/>
    <w:p w14:paraId="75AC63B2" w14:textId="77777777" w:rsidR="00DC2219" w:rsidRDefault="00DC2219"/>
    <w:p w14:paraId="71798E36" w14:textId="77777777" w:rsidR="00DC2219" w:rsidRDefault="00DC2219"/>
    <w:p w14:paraId="5F5192D8" w14:textId="77777777" w:rsidR="00DC2219" w:rsidRDefault="00DC2219"/>
    <w:p w14:paraId="577B5198" w14:textId="77777777" w:rsidR="00DC2219" w:rsidRDefault="00DC2219"/>
    <w:p w14:paraId="30F607FD" w14:textId="77777777" w:rsidR="00DC2219" w:rsidRDefault="00DC2219"/>
    <w:p w14:paraId="699D5198" w14:textId="77777777" w:rsidR="00DC2219" w:rsidRDefault="00DC2219"/>
    <w:p w14:paraId="53502882" w14:textId="77777777" w:rsidR="00DC2219" w:rsidRDefault="00DC2219"/>
    <w:p w14:paraId="452ED978" w14:textId="77777777" w:rsidR="00DC2219" w:rsidRPr="00A561E3" w:rsidRDefault="00DC2219" w:rsidP="00DC221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61E3"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</w:p>
    <w:sdt>
      <w:sdtPr>
        <w:rPr>
          <w:rFonts w:ascii="Times New Roman" w:eastAsia="Calibri" w:hAnsi="Times New Roman" w:cs="Times New Roman"/>
          <w:color w:val="auto"/>
          <w:sz w:val="28"/>
          <w:szCs w:val="28"/>
        </w:rPr>
        <w:id w:val="4367200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159AD0E" w14:textId="77777777" w:rsidR="00DC2219" w:rsidRPr="00A561E3" w:rsidRDefault="00DC2219" w:rsidP="00DC2219">
          <w:pPr>
            <w:pStyle w:val="a7"/>
            <w:rPr>
              <w:rFonts w:ascii="Times New Roman" w:hAnsi="Times New Roman" w:cs="Times New Roman"/>
              <w:sz w:val="28"/>
              <w:szCs w:val="28"/>
            </w:rPr>
          </w:pPr>
        </w:p>
        <w:p w14:paraId="5850D178" w14:textId="352C600F" w:rsidR="00DC2219" w:rsidRPr="00A561E3" w:rsidRDefault="008E57E7" w:rsidP="002D0D68">
          <w:pPr>
            <w:pStyle w:val="11"/>
            <w:rPr>
              <w:rFonts w:eastAsiaTheme="minorEastAsia"/>
              <w:noProof/>
            </w:rPr>
          </w:pPr>
          <w:r w:rsidRPr="00A561E3">
            <w:fldChar w:fldCharType="begin"/>
          </w:r>
          <w:r w:rsidR="00DC2219" w:rsidRPr="00A561E3">
            <w:instrText xml:space="preserve"> TOC \o "1-3" \h \z \u </w:instrText>
          </w:r>
          <w:r w:rsidRPr="00A561E3">
            <w:fldChar w:fldCharType="separate"/>
          </w:r>
          <w:hyperlink w:anchor="_Toc129703254" w:history="1">
            <w:r w:rsidR="00DC2219" w:rsidRPr="00A561E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  <w:r w:rsidR="00DC2219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. Общая характеристика </w:t>
            </w:r>
            <w:r w:rsidR="00DC2219" w:rsidRPr="00A561E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рабоч</w:t>
            </w:r>
            <w:r w:rsidR="00DC2219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ей программы учебной дисциплины «Экологические основы природопользования</w:t>
            </w:r>
            <w:r w:rsidR="00DC2219" w:rsidRPr="00A561E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»</w:t>
            </w:r>
            <w:r w:rsidR="00DC2219" w:rsidRPr="00A561E3">
              <w:rPr>
                <w:noProof/>
                <w:webHidden/>
              </w:rPr>
              <w:tab/>
            </w:r>
            <w:r w:rsidRPr="00A561E3">
              <w:rPr>
                <w:noProof/>
                <w:webHidden/>
              </w:rPr>
              <w:fldChar w:fldCharType="begin"/>
            </w:r>
            <w:r w:rsidR="00DC2219" w:rsidRPr="00A561E3">
              <w:rPr>
                <w:noProof/>
                <w:webHidden/>
              </w:rPr>
              <w:instrText xml:space="preserve"> PAGEREF _Toc129703254 \h </w:instrText>
            </w:r>
            <w:r w:rsidRPr="00A561E3">
              <w:rPr>
                <w:noProof/>
                <w:webHidden/>
              </w:rPr>
            </w:r>
            <w:r w:rsidRPr="00A561E3">
              <w:rPr>
                <w:noProof/>
                <w:webHidden/>
              </w:rPr>
              <w:fldChar w:fldCharType="separate"/>
            </w:r>
            <w:r w:rsidR="00EA4884">
              <w:rPr>
                <w:b/>
                <w:bCs/>
                <w:noProof/>
                <w:webHidden/>
              </w:rPr>
              <w:t>Ошибка! Закладка не определена.</w:t>
            </w:r>
            <w:r w:rsidRPr="00A561E3">
              <w:rPr>
                <w:noProof/>
                <w:webHidden/>
              </w:rPr>
              <w:fldChar w:fldCharType="end"/>
            </w:r>
          </w:hyperlink>
        </w:p>
        <w:p w14:paraId="2F80CB33" w14:textId="0FD8ED75" w:rsidR="00DC2219" w:rsidRPr="00A561E3" w:rsidRDefault="00DC2219" w:rsidP="002D0D68">
          <w:pPr>
            <w:pStyle w:val="11"/>
            <w:rPr>
              <w:rFonts w:eastAsiaTheme="minorEastAsia"/>
              <w:noProof/>
            </w:rPr>
          </w:pPr>
          <w:hyperlink w:anchor="_Toc129703255" w:history="1">
            <w:r w:rsidRPr="00A561E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2. Структура </w:t>
            </w:r>
            <w:r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и содержание учебной</w:t>
            </w:r>
            <w:r w:rsidRPr="00A561E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дисциплины</w:t>
            </w:r>
            <w:r w:rsidRPr="00A561E3">
              <w:rPr>
                <w:noProof/>
                <w:webHidden/>
              </w:rPr>
              <w:tab/>
            </w:r>
            <w:r w:rsidR="008E57E7" w:rsidRPr="00A561E3">
              <w:rPr>
                <w:noProof/>
                <w:webHidden/>
              </w:rPr>
              <w:fldChar w:fldCharType="begin"/>
            </w:r>
            <w:r w:rsidRPr="00A561E3">
              <w:rPr>
                <w:noProof/>
                <w:webHidden/>
              </w:rPr>
              <w:instrText xml:space="preserve"> PAGEREF _Toc129703255 \h </w:instrText>
            </w:r>
            <w:r w:rsidR="008E57E7" w:rsidRPr="00A561E3">
              <w:rPr>
                <w:noProof/>
                <w:webHidden/>
              </w:rPr>
            </w:r>
            <w:r w:rsidR="008E57E7" w:rsidRPr="00A561E3">
              <w:rPr>
                <w:noProof/>
                <w:webHidden/>
              </w:rPr>
              <w:fldChar w:fldCharType="separate"/>
            </w:r>
            <w:r w:rsidR="00EA4884">
              <w:rPr>
                <w:b/>
                <w:bCs/>
                <w:noProof/>
                <w:webHidden/>
              </w:rPr>
              <w:t>Ошибка! Закладка не определена.</w:t>
            </w:r>
            <w:r w:rsidR="008E57E7" w:rsidRPr="00A561E3">
              <w:rPr>
                <w:noProof/>
                <w:webHidden/>
              </w:rPr>
              <w:fldChar w:fldCharType="end"/>
            </w:r>
          </w:hyperlink>
        </w:p>
        <w:p w14:paraId="7B003EDD" w14:textId="5AD1A2E3" w:rsidR="00DC2219" w:rsidRPr="00A561E3" w:rsidRDefault="00DC2219" w:rsidP="002D0D68">
          <w:pPr>
            <w:pStyle w:val="11"/>
            <w:rPr>
              <w:rFonts w:eastAsiaTheme="minorEastAsia"/>
              <w:noProof/>
            </w:rPr>
          </w:pPr>
          <w:hyperlink w:anchor="_Toc129703256" w:history="1">
            <w:r w:rsidRPr="00A561E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 Условия реализац</w:t>
            </w:r>
            <w:r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ии программы учебной</w:t>
            </w:r>
            <w:r w:rsidRPr="00A561E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дисциплин</w:t>
            </w:r>
            <w:r w:rsidRPr="00A561E3">
              <w:rPr>
                <w:noProof/>
                <w:webHidden/>
              </w:rPr>
              <w:tab/>
            </w:r>
            <w:r w:rsidR="008E57E7" w:rsidRPr="00A561E3">
              <w:rPr>
                <w:noProof/>
                <w:webHidden/>
              </w:rPr>
              <w:fldChar w:fldCharType="begin"/>
            </w:r>
            <w:r w:rsidRPr="00A561E3">
              <w:rPr>
                <w:noProof/>
                <w:webHidden/>
              </w:rPr>
              <w:instrText xml:space="preserve"> PAGEREF _Toc129703256 \h </w:instrText>
            </w:r>
            <w:r w:rsidR="008E57E7" w:rsidRPr="00A561E3">
              <w:rPr>
                <w:noProof/>
                <w:webHidden/>
              </w:rPr>
            </w:r>
            <w:r w:rsidR="008E57E7" w:rsidRPr="00A561E3">
              <w:rPr>
                <w:noProof/>
                <w:webHidden/>
              </w:rPr>
              <w:fldChar w:fldCharType="separate"/>
            </w:r>
            <w:r w:rsidR="00EA4884">
              <w:rPr>
                <w:b/>
                <w:bCs/>
                <w:noProof/>
                <w:webHidden/>
              </w:rPr>
              <w:t>Ошибка! Закладка не определена.</w:t>
            </w:r>
            <w:r w:rsidR="008E57E7" w:rsidRPr="00A561E3">
              <w:rPr>
                <w:noProof/>
                <w:webHidden/>
              </w:rPr>
              <w:fldChar w:fldCharType="end"/>
            </w:r>
          </w:hyperlink>
        </w:p>
        <w:p w14:paraId="53788E3C" w14:textId="1E7F00C5" w:rsidR="00DC2219" w:rsidRPr="00A561E3" w:rsidRDefault="00DC2219" w:rsidP="002D0D68">
          <w:pPr>
            <w:pStyle w:val="11"/>
            <w:rPr>
              <w:rFonts w:eastAsiaTheme="minorEastAsia"/>
              <w:noProof/>
            </w:rPr>
          </w:pPr>
          <w:hyperlink w:anchor="_Toc129703257" w:history="1">
            <w:r w:rsidRPr="00A561E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4. Контроль и оценка результат</w:t>
            </w:r>
            <w:r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ов освоения учебной </w:t>
            </w:r>
            <w:r w:rsidRPr="00A561E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дисциплины</w:t>
            </w:r>
            <w:r w:rsidRPr="00A561E3">
              <w:rPr>
                <w:noProof/>
                <w:webHidden/>
              </w:rPr>
              <w:tab/>
            </w:r>
            <w:r w:rsidR="008E57E7" w:rsidRPr="00A561E3">
              <w:rPr>
                <w:noProof/>
                <w:webHidden/>
              </w:rPr>
              <w:fldChar w:fldCharType="begin"/>
            </w:r>
            <w:r w:rsidRPr="00A561E3">
              <w:rPr>
                <w:noProof/>
                <w:webHidden/>
              </w:rPr>
              <w:instrText xml:space="preserve"> PAGEREF _Toc129703257 \h </w:instrText>
            </w:r>
            <w:r w:rsidR="008E57E7" w:rsidRPr="00A561E3">
              <w:rPr>
                <w:noProof/>
                <w:webHidden/>
              </w:rPr>
            </w:r>
            <w:r w:rsidR="008E57E7" w:rsidRPr="00A561E3">
              <w:rPr>
                <w:noProof/>
                <w:webHidden/>
              </w:rPr>
              <w:fldChar w:fldCharType="separate"/>
            </w:r>
            <w:r w:rsidR="00EA4884">
              <w:rPr>
                <w:b/>
                <w:bCs/>
                <w:noProof/>
                <w:webHidden/>
              </w:rPr>
              <w:t>Ошибка! Закладка не определена.</w:t>
            </w:r>
            <w:r w:rsidR="008E57E7" w:rsidRPr="00A561E3">
              <w:rPr>
                <w:noProof/>
                <w:webHidden/>
              </w:rPr>
              <w:fldChar w:fldCharType="end"/>
            </w:r>
          </w:hyperlink>
        </w:p>
        <w:p w14:paraId="52F567A4" w14:textId="77777777" w:rsidR="00DC2219" w:rsidRDefault="008E57E7" w:rsidP="00DC2219">
          <w:pPr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A561E3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2B95E23C" w14:textId="77777777" w:rsidR="00DC2219" w:rsidRDefault="00DC2219"/>
    <w:p w14:paraId="3014E19A" w14:textId="77777777" w:rsidR="00DC2219" w:rsidRDefault="00DC2219"/>
    <w:p w14:paraId="2C1FA790" w14:textId="77777777" w:rsidR="00DC2219" w:rsidRDefault="00DC2219"/>
    <w:p w14:paraId="556C1840" w14:textId="77777777" w:rsidR="00DC2219" w:rsidRDefault="00DC2219"/>
    <w:p w14:paraId="2EEB4065" w14:textId="77777777" w:rsidR="00DC2219" w:rsidRDefault="00DC2219"/>
    <w:p w14:paraId="121220CF" w14:textId="77777777" w:rsidR="00DC2219" w:rsidRDefault="00DC2219"/>
    <w:p w14:paraId="5C816EED" w14:textId="77777777" w:rsidR="00DC2219" w:rsidRDefault="00DC2219"/>
    <w:p w14:paraId="6C89701B" w14:textId="77777777" w:rsidR="00DC2219" w:rsidRDefault="00DC2219"/>
    <w:p w14:paraId="6F9EBF3B" w14:textId="77777777" w:rsidR="00DC2219" w:rsidRDefault="00DC2219"/>
    <w:p w14:paraId="381B2B5A" w14:textId="77777777" w:rsidR="00DC2219" w:rsidRDefault="00DC2219"/>
    <w:p w14:paraId="055AEB59" w14:textId="77777777" w:rsidR="00DC2219" w:rsidRDefault="00DC2219"/>
    <w:p w14:paraId="0C036C08" w14:textId="77777777" w:rsidR="00DC2219" w:rsidRDefault="00DC2219"/>
    <w:p w14:paraId="7A54394F" w14:textId="77777777" w:rsidR="00DC2219" w:rsidRDefault="00DC2219"/>
    <w:p w14:paraId="0C2773B4" w14:textId="77777777" w:rsidR="00DC2219" w:rsidRDefault="00DC2219"/>
    <w:p w14:paraId="608E785C" w14:textId="77777777" w:rsidR="00DC2219" w:rsidRDefault="00DC2219"/>
    <w:p w14:paraId="54AC558F" w14:textId="77777777" w:rsidR="00DC2219" w:rsidRDefault="00DC2219"/>
    <w:p w14:paraId="725B3D9E" w14:textId="77777777" w:rsidR="00DC2219" w:rsidRDefault="00DC2219"/>
    <w:p w14:paraId="3157BB1A" w14:textId="77777777" w:rsidR="00DC2219" w:rsidRDefault="00DC2219"/>
    <w:p w14:paraId="0DB1B315" w14:textId="77777777" w:rsidR="00DC2219" w:rsidRDefault="00DC2219"/>
    <w:p w14:paraId="752FEFE9" w14:textId="77777777" w:rsidR="00DC2219" w:rsidRDefault="00DC2219"/>
    <w:p w14:paraId="4B13C231" w14:textId="77777777" w:rsidR="00DC2219" w:rsidRDefault="00DC2219"/>
    <w:p w14:paraId="500DB814" w14:textId="77777777" w:rsidR="00DC2219" w:rsidRDefault="00DC2219"/>
    <w:p w14:paraId="395BAEC8" w14:textId="77777777" w:rsidR="00DC2219" w:rsidRDefault="00DC2219"/>
    <w:p w14:paraId="0D4D0E7E" w14:textId="77777777" w:rsidR="00DC2219" w:rsidRDefault="00DC2219"/>
    <w:p w14:paraId="6031B776" w14:textId="77777777" w:rsidR="003158A8" w:rsidRPr="003158A8" w:rsidRDefault="003158A8" w:rsidP="003158A8">
      <w:pPr>
        <w:pStyle w:val="1"/>
        <w:rPr>
          <w:rFonts w:ascii="Times New Roman" w:hAnsi="Times New Roman" w:cs="Times New Roman"/>
          <w:color w:val="auto"/>
        </w:rPr>
      </w:pPr>
      <w:r w:rsidRPr="003158A8">
        <w:rPr>
          <w:rFonts w:ascii="Times New Roman" w:hAnsi="Times New Roman" w:cs="Times New Roman"/>
          <w:color w:val="auto"/>
        </w:rPr>
        <w:lastRenderedPageBreak/>
        <w:t>1</w:t>
      </w:r>
      <w:r>
        <w:rPr>
          <w:rFonts w:ascii="Times New Roman" w:hAnsi="Times New Roman" w:cs="Times New Roman"/>
          <w:color w:val="auto"/>
        </w:rPr>
        <w:t xml:space="preserve">. ОБЩАЯ ХАРАКТЕРИСТИКА </w:t>
      </w:r>
      <w:r w:rsidRPr="003158A8">
        <w:rPr>
          <w:rFonts w:ascii="Times New Roman" w:hAnsi="Times New Roman" w:cs="Times New Roman"/>
          <w:color w:val="auto"/>
        </w:rPr>
        <w:t xml:space="preserve"> РАБОЧ</w:t>
      </w:r>
      <w:r>
        <w:rPr>
          <w:rFonts w:ascii="Times New Roman" w:hAnsi="Times New Roman" w:cs="Times New Roman"/>
          <w:color w:val="auto"/>
        </w:rPr>
        <w:t>ЕЙ ПРОГРАММЫ УЧЕБНОЙ  ДИСЦИПЛИНЫ «ЭКОЛОГИЧЕСКИЕ ОСНОВЫ ПРИРОДОПОЛЬЗОВАНИЯ</w:t>
      </w:r>
      <w:r w:rsidRPr="003158A8">
        <w:rPr>
          <w:rFonts w:ascii="Times New Roman" w:hAnsi="Times New Roman" w:cs="Times New Roman"/>
          <w:color w:val="auto"/>
        </w:rPr>
        <w:t>»</w:t>
      </w:r>
    </w:p>
    <w:p w14:paraId="6E5812D7" w14:textId="77777777" w:rsidR="003158A8" w:rsidRPr="00A561E3" w:rsidRDefault="003158A8" w:rsidP="00315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3D7AE4D" w14:textId="77777777" w:rsidR="003158A8" w:rsidRPr="00A561E3" w:rsidRDefault="003158A8" w:rsidP="00315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1E3">
        <w:rPr>
          <w:rFonts w:ascii="Times New Roman" w:eastAsia="Times New Roman" w:hAnsi="Times New Roman" w:cs="Times New Roman"/>
          <w:b/>
          <w:sz w:val="28"/>
          <w:szCs w:val="28"/>
        </w:rPr>
        <w:t xml:space="preserve">1.1. Место дисциплины в структуре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основной </w:t>
      </w:r>
      <w:r w:rsidRPr="00A561E3">
        <w:rPr>
          <w:rFonts w:ascii="Times New Roman" w:eastAsia="Times New Roman" w:hAnsi="Times New Roman" w:cs="Times New Roman"/>
          <w:b/>
          <w:sz w:val="28"/>
          <w:szCs w:val="28"/>
        </w:rPr>
        <w:t>образовательной программы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4446A4E7" w14:textId="77777777" w:rsidR="003158A8" w:rsidRPr="00A561E3" w:rsidRDefault="003158A8" w:rsidP="003158A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530FF18" w14:textId="77777777" w:rsidR="003158A8" w:rsidRDefault="003158A8" w:rsidP="003158A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Учебная дисциплина «Экологические основы природопользования</w:t>
      </w:r>
      <w:r w:rsidRPr="00A561E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» изучается на базовом уровне в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естественнонаучном </w:t>
      </w:r>
      <w:r w:rsidRPr="00A561E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цикле учебного плана основной профессиональной образовательной программы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 специальности </w:t>
      </w:r>
      <w:r w:rsidRPr="009C2A1D">
        <w:rPr>
          <w:rFonts w:ascii="Times New Roman" w:hAnsi="Times New Roman" w:cs="Times New Roman"/>
          <w:color w:val="000000"/>
          <w:sz w:val="28"/>
          <w:szCs w:val="28"/>
        </w:rPr>
        <w:t>21.02.19 Землеустройство</w:t>
      </w:r>
      <w:r w:rsidRPr="009C2A1D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23B71902" w14:textId="77777777" w:rsidR="003158A8" w:rsidRPr="00B772E7" w:rsidRDefault="003158A8" w:rsidP="003158A8">
      <w:pPr>
        <w:pStyle w:val="a5"/>
        <w:spacing w:before="1"/>
        <w:ind w:right="226"/>
        <w:jc w:val="both"/>
      </w:pPr>
      <w:r>
        <w:tab/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среднего общего</w:t>
      </w:r>
      <w:r>
        <w:rPr>
          <w:spacing w:val="-67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реализуемого 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ОПОП</w:t>
      </w:r>
      <w:r>
        <w:rPr>
          <w:spacing w:val="-1"/>
        </w:rPr>
        <w:t xml:space="preserve"> </w:t>
      </w:r>
      <w:r>
        <w:t>СПО.</w:t>
      </w:r>
    </w:p>
    <w:p w14:paraId="42471AAC" w14:textId="77777777" w:rsidR="003158A8" w:rsidRPr="00B772E7" w:rsidRDefault="003158A8" w:rsidP="003158A8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561E3">
        <w:rPr>
          <w:rFonts w:ascii="Times New Roman" w:eastAsia="Times New Roman" w:hAnsi="Times New Roman" w:cs="Times New Roman"/>
          <w:sz w:val="28"/>
          <w:szCs w:val="28"/>
          <w:highlight w:val="white"/>
        </w:rPr>
        <w:t>Трудоемкость дисциплины «</w:t>
      </w:r>
      <w:r w:rsidR="00346CCA">
        <w:rPr>
          <w:rFonts w:ascii="Times New Roman" w:eastAsia="Times New Roman" w:hAnsi="Times New Roman" w:cs="Times New Roman"/>
          <w:sz w:val="28"/>
          <w:szCs w:val="28"/>
          <w:highlight w:val="white"/>
        </w:rPr>
        <w:t>Экологические основы природопользования»</w:t>
      </w:r>
      <w:r w:rsidRPr="00A561E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 базовом уровне составляет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32</w:t>
      </w:r>
      <w:r w:rsidRPr="00A561E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часа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r w:rsidRPr="00A561E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3CD7141F" w14:textId="77777777" w:rsidR="003158A8" w:rsidRPr="003158A8" w:rsidRDefault="003158A8" w:rsidP="00315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58A8">
        <w:rPr>
          <w:rFonts w:ascii="Times New Roman" w:hAnsi="Times New Roman" w:cs="Times New Roman"/>
          <w:b/>
          <w:sz w:val="28"/>
          <w:szCs w:val="28"/>
        </w:rPr>
        <w:t>1.3. Цели и задачи учебной дисциплины – требования к результатам освоения учебной дисциплины:</w:t>
      </w:r>
    </w:p>
    <w:p w14:paraId="222BC8B9" w14:textId="77777777" w:rsidR="003158A8" w:rsidRPr="003158A8" w:rsidRDefault="003158A8" w:rsidP="00315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8A8">
        <w:rPr>
          <w:rFonts w:ascii="Times New Roman" w:hAnsi="Times New Roman" w:cs="Times New Roman"/>
          <w:sz w:val="28"/>
          <w:szCs w:val="28"/>
        </w:rPr>
        <w:t xml:space="preserve">В результате освоения учебной дисциплины обучающийся должен </w:t>
      </w:r>
      <w:r w:rsidRPr="003158A8">
        <w:rPr>
          <w:rFonts w:ascii="Times New Roman" w:hAnsi="Times New Roman" w:cs="Times New Roman"/>
          <w:b/>
          <w:sz w:val="28"/>
          <w:szCs w:val="28"/>
        </w:rPr>
        <w:t>уметь:</w:t>
      </w:r>
    </w:p>
    <w:p w14:paraId="04C0246C" w14:textId="77777777" w:rsidR="003158A8" w:rsidRPr="003158A8" w:rsidRDefault="003158A8" w:rsidP="003158A8">
      <w:pPr>
        <w:numPr>
          <w:ilvl w:val="0"/>
          <w:numId w:val="2"/>
        </w:numPr>
        <w:tabs>
          <w:tab w:val="clear" w:pos="1429"/>
          <w:tab w:val="num" w:pos="90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3158A8">
        <w:rPr>
          <w:rFonts w:ascii="Times New Roman" w:hAnsi="Times New Roman" w:cs="Times New Roman"/>
          <w:sz w:val="28"/>
          <w:szCs w:val="28"/>
        </w:rPr>
        <w:t>использовать представления о взаимосвязи организмов и среды обитания в профессиональной деятельности.</w:t>
      </w:r>
    </w:p>
    <w:p w14:paraId="5A41F416" w14:textId="77777777" w:rsidR="003158A8" w:rsidRPr="003158A8" w:rsidRDefault="003158A8" w:rsidP="00315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58A8">
        <w:rPr>
          <w:rFonts w:ascii="Times New Roman" w:hAnsi="Times New Roman" w:cs="Times New Roman"/>
          <w:sz w:val="28"/>
          <w:szCs w:val="28"/>
        </w:rPr>
        <w:t xml:space="preserve">В результате освоения дисциплины обучающийся должен </w:t>
      </w:r>
      <w:r w:rsidRPr="003158A8">
        <w:rPr>
          <w:rFonts w:ascii="Times New Roman" w:hAnsi="Times New Roman" w:cs="Times New Roman"/>
          <w:b/>
          <w:sz w:val="28"/>
          <w:szCs w:val="28"/>
        </w:rPr>
        <w:t>знать:</w:t>
      </w:r>
    </w:p>
    <w:p w14:paraId="2F3DDA51" w14:textId="77777777" w:rsidR="003158A8" w:rsidRPr="003158A8" w:rsidRDefault="003158A8" w:rsidP="003158A8">
      <w:pPr>
        <w:numPr>
          <w:ilvl w:val="0"/>
          <w:numId w:val="3"/>
        </w:numPr>
        <w:tabs>
          <w:tab w:val="clear" w:pos="1429"/>
          <w:tab w:val="num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58A8">
        <w:rPr>
          <w:rFonts w:ascii="Times New Roman" w:hAnsi="Times New Roman" w:cs="Times New Roman"/>
          <w:sz w:val="28"/>
          <w:szCs w:val="28"/>
        </w:rPr>
        <w:t>состояние природных ресурсов России и мониторинг окружающей среды;</w:t>
      </w:r>
    </w:p>
    <w:p w14:paraId="72ED2599" w14:textId="77777777" w:rsidR="003158A8" w:rsidRPr="003158A8" w:rsidRDefault="003158A8" w:rsidP="003158A8">
      <w:pPr>
        <w:numPr>
          <w:ilvl w:val="0"/>
          <w:numId w:val="3"/>
        </w:numPr>
        <w:tabs>
          <w:tab w:val="clear" w:pos="1429"/>
          <w:tab w:val="num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58A8">
        <w:rPr>
          <w:rFonts w:ascii="Times New Roman" w:hAnsi="Times New Roman" w:cs="Times New Roman"/>
          <w:bCs/>
          <w:sz w:val="28"/>
          <w:szCs w:val="28"/>
        </w:rPr>
        <w:t>экологические принципы рационального природопользования.</w:t>
      </w:r>
    </w:p>
    <w:p w14:paraId="0EC84610" w14:textId="77777777" w:rsidR="004008F5" w:rsidRDefault="004008F5" w:rsidP="004008F5">
      <w:pPr>
        <w:pStyle w:val="a4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4348172" w14:textId="77777777" w:rsidR="004008F5" w:rsidRDefault="004008F5" w:rsidP="004008F5">
      <w:pPr>
        <w:pStyle w:val="a4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D56BDA4" w14:textId="77777777" w:rsidR="004008F5" w:rsidRDefault="004008F5" w:rsidP="004008F5">
      <w:pPr>
        <w:pStyle w:val="a4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B62480" w14:textId="77777777" w:rsidR="004008F5" w:rsidRDefault="004008F5" w:rsidP="004008F5">
      <w:pPr>
        <w:pStyle w:val="a4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DA3403A" w14:textId="77777777" w:rsidR="004008F5" w:rsidRDefault="004008F5" w:rsidP="004008F5">
      <w:pPr>
        <w:pStyle w:val="a4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AE3E954" w14:textId="77777777" w:rsidR="004008F5" w:rsidRDefault="004008F5" w:rsidP="004008F5">
      <w:pPr>
        <w:pStyle w:val="a4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47B29CF" w14:textId="77777777" w:rsidR="004008F5" w:rsidRDefault="004008F5" w:rsidP="004008F5">
      <w:pPr>
        <w:pStyle w:val="a4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FFD26D" w14:textId="77777777" w:rsidR="004008F5" w:rsidRDefault="004008F5" w:rsidP="004008F5">
      <w:pPr>
        <w:pStyle w:val="a4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386C8C" w14:textId="77777777" w:rsidR="004008F5" w:rsidRDefault="004008F5" w:rsidP="004008F5">
      <w:pPr>
        <w:pStyle w:val="a4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A9259B" w14:textId="77777777" w:rsidR="004008F5" w:rsidRDefault="004008F5" w:rsidP="004008F5">
      <w:pPr>
        <w:pStyle w:val="a4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b/>
          <w:sz w:val="28"/>
          <w:szCs w:val="28"/>
        </w:rPr>
        <w:sectPr w:rsidR="004008F5" w:rsidSect="00EC00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F1470C5" w14:textId="77777777" w:rsidR="003158A8" w:rsidRPr="003158A8" w:rsidRDefault="003158A8" w:rsidP="004008F5">
      <w:pPr>
        <w:pStyle w:val="a4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58A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2.2. Планируемые результаты освоения общеобразовательной дисциплины в соответствии с ФГОС СПО и на основе ФГОС СОО</w:t>
      </w:r>
    </w:p>
    <w:tbl>
      <w:tblPr>
        <w:tblW w:w="13803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6"/>
        <w:gridCol w:w="9214"/>
        <w:gridCol w:w="53"/>
      </w:tblGrid>
      <w:tr w:rsidR="003158A8" w:rsidRPr="00A561E3" w14:paraId="7ED64E43" w14:textId="77777777" w:rsidTr="002D0D68">
        <w:trPr>
          <w:cantSplit/>
          <w:trHeight w:val="415"/>
        </w:trPr>
        <w:tc>
          <w:tcPr>
            <w:tcW w:w="4536" w:type="dxa"/>
            <w:vMerge w:val="restart"/>
            <w:vAlign w:val="center"/>
          </w:tcPr>
          <w:p w14:paraId="6E36F7A7" w14:textId="77777777" w:rsidR="003158A8" w:rsidRPr="00A561E3" w:rsidRDefault="003158A8" w:rsidP="00287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0" w:name="_heading=h.1fob9te" w:colFirst="0" w:colLast="0"/>
            <w:bookmarkEnd w:id="0"/>
            <w:r w:rsidRPr="00A561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Код и наименование формируемых компетенций</w:t>
            </w:r>
          </w:p>
        </w:tc>
        <w:tc>
          <w:tcPr>
            <w:tcW w:w="9267" w:type="dxa"/>
            <w:gridSpan w:val="2"/>
            <w:vAlign w:val="center"/>
          </w:tcPr>
          <w:p w14:paraId="4DC7A373" w14:textId="77777777" w:rsidR="003158A8" w:rsidRPr="00A561E3" w:rsidRDefault="003158A8" w:rsidP="00287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Планируемые результаты освоения дисциплины</w:t>
            </w:r>
          </w:p>
        </w:tc>
      </w:tr>
      <w:tr w:rsidR="00F13E83" w:rsidRPr="00A561E3" w14:paraId="13010F3A" w14:textId="77777777" w:rsidTr="002D0D68">
        <w:trPr>
          <w:gridAfter w:val="1"/>
          <w:wAfter w:w="53" w:type="dxa"/>
          <w:cantSplit/>
          <w:trHeight w:val="563"/>
        </w:trPr>
        <w:tc>
          <w:tcPr>
            <w:tcW w:w="4536" w:type="dxa"/>
            <w:vMerge/>
            <w:vAlign w:val="center"/>
          </w:tcPr>
          <w:p w14:paraId="7E855839" w14:textId="77777777" w:rsidR="00F13E83" w:rsidRPr="00A561E3" w:rsidRDefault="00F13E83" w:rsidP="00287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14" w:type="dxa"/>
            <w:vAlign w:val="center"/>
          </w:tcPr>
          <w:p w14:paraId="5C967486" w14:textId="77777777" w:rsidR="00F13E83" w:rsidRPr="00A561E3" w:rsidRDefault="00F13E83" w:rsidP="00287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Общие</w:t>
            </w:r>
            <w:r w:rsidRPr="00A561E3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</w:rPr>
              <w:footnoteReference w:id="1"/>
            </w:r>
            <w:r w:rsidRPr="00A561E3">
              <w:rPr>
                <w:rFonts w:ascii="Times New Roman" w:eastAsia="Times New Roman" w:hAnsi="Times New Roman" w:cs="Times New Roman"/>
                <w:b/>
                <w:strike/>
                <w:sz w:val="28"/>
                <w:szCs w:val="28"/>
              </w:rPr>
              <w:t xml:space="preserve"> </w:t>
            </w:r>
          </w:p>
        </w:tc>
      </w:tr>
      <w:tr w:rsidR="00F13E83" w:rsidRPr="00A561E3" w14:paraId="290B9759" w14:textId="77777777" w:rsidTr="002D0D68">
        <w:trPr>
          <w:gridAfter w:val="1"/>
          <w:wAfter w:w="53" w:type="dxa"/>
          <w:trHeight w:val="674"/>
        </w:trPr>
        <w:tc>
          <w:tcPr>
            <w:tcW w:w="4536" w:type="dxa"/>
          </w:tcPr>
          <w:p w14:paraId="2AB1CFAE" w14:textId="77777777" w:rsidR="00F13E83" w:rsidRPr="00A561E3" w:rsidRDefault="00F13E83" w:rsidP="00287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>ОК 01.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9214" w:type="dxa"/>
          </w:tcPr>
          <w:p w14:paraId="0279151D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части трудового воспитания:</w:t>
            </w:r>
          </w:p>
          <w:p w14:paraId="7A2BB746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готовность к труду, осознание ценности мастерства, трудолюбие; </w:t>
            </w:r>
          </w:p>
          <w:p w14:paraId="7A22EC0B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      </w:r>
          </w:p>
          <w:p w14:paraId="28C65D41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>- интерес к различным сферам профессиональной деятельности,</w:t>
            </w:r>
          </w:p>
          <w:p w14:paraId="5CF458CF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>Овладение универсальными учебными познавательными действиями:</w:t>
            </w:r>
          </w:p>
          <w:p w14:paraId="24FFE101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а) </w:t>
            </w:r>
            <w:r w:rsidRPr="00A561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базовые логические действия:</w:t>
            </w:r>
          </w:p>
          <w:p w14:paraId="0767BB1C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самостоятельно формулировать и актуализировать проблему, рассматривать ее всесторонне; </w:t>
            </w:r>
          </w:p>
          <w:p w14:paraId="3181C92F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устанавливать существенный признак или основания для сравнения, классификации и обобщения; </w:t>
            </w:r>
          </w:p>
          <w:p w14:paraId="5B0FE9C3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>- определять цели деятельности, задавать параметры и критерии их достижения;</w:t>
            </w:r>
          </w:p>
          <w:p w14:paraId="0C87C7F1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выявлять закономерности и противоречия в рассматриваемых явлениях; </w:t>
            </w:r>
          </w:p>
          <w:p w14:paraId="500E23D2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вносить коррективы в деятельность, оценивать соответствие результатов целям, оценивать риски последствий деятельности; </w:t>
            </w:r>
          </w:p>
          <w:p w14:paraId="4980FCC4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развивать креативное мышление при решении жизненных проблем </w:t>
            </w:r>
          </w:p>
          <w:p w14:paraId="746DBDFF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б) </w:t>
            </w:r>
            <w:r w:rsidRPr="00A561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базовые исследовательские действия:</w:t>
            </w:r>
          </w:p>
          <w:p w14:paraId="311ED4D3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владеть навыками учебно-исследовательской и проектной деятельности, навыками разрешения проблем; </w:t>
            </w:r>
          </w:p>
          <w:p w14:paraId="06D77FCB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14:paraId="144E39C2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анализировать полученные в ходе решения задачи результаты, критически оценивать их достоверность, прогнозировать изменение в новых условиях; </w:t>
            </w:r>
          </w:p>
          <w:p w14:paraId="180A84FF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>- уметь переносить знания в познавательную и практическую области жизнедеятельности;</w:t>
            </w:r>
          </w:p>
          <w:p w14:paraId="669CE2FB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уметь интегрировать знания из разных предметных областей; </w:t>
            </w:r>
          </w:p>
          <w:p w14:paraId="2BBCA7CD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выдвигать новые идеи, предлагать оригинальные подходы и решения; </w:t>
            </w:r>
          </w:p>
          <w:p w14:paraId="7F7E3D88" w14:textId="77777777" w:rsidR="00F13E83" w:rsidRPr="00A561E3" w:rsidRDefault="00F13E83" w:rsidP="00287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>- способность их использования в познавательной и социальной практике</w:t>
            </w:r>
          </w:p>
        </w:tc>
      </w:tr>
      <w:tr w:rsidR="00F13E83" w:rsidRPr="00A561E3" w14:paraId="563600D6" w14:textId="77777777" w:rsidTr="002D0D68">
        <w:trPr>
          <w:gridAfter w:val="1"/>
          <w:wAfter w:w="53" w:type="dxa"/>
          <w:trHeight w:val="674"/>
        </w:trPr>
        <w:tc>
          <w:tcPr>
            <w:tcW w:w="4536" w:type="dxa"/>
          </w:tcPr>
          <w:p w14:paraId="3CB9FE6F" w14:textId="77777777" w:rsidR="00F13E83" w:rsidRPr="00A561E3" w:rsidRDefault="00F13E83" w:rsidP="00287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9214" w:type="dxa"/>
          </w:tcPr>
          <w:p w14:paraId="4662BEA4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 области ценности научного познания:</w:t>
            </w:r>
          </w:p>
          <w:p w14:paraId="55387D02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 </w:t>
            </w:r>
          </w:p>
          <w:p w14:paraId="732090FD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совершенствование языковой и читательской культуры как средства взаимодействия между людьми и познания мира; </w:t>
            </w:r>
          </w:p>
          <w:p w14:paraId="43671CE4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>- осознание ценности научной деятельности, готовность осуществлять проектную и исследовательскую деятельность индивидуально и в группе;</w:t>
            </w:r>
          </w:p>
          <w:p w14:paraId="65CC2EB8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>Овладение универсальными учебными познавательными действиями:</w:t>
            </w:r>
          </w:p>
          <w:p w14:paraId="65292527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в) работа с информацией:</w:t>
            </w:r>
          </w:p>
          <w:p w14:paraId="768340FA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>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14:paraId="2460A1AC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>-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14:paraId="2A26F7DC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оценивать достоверность, легитимность информации, ее соответствие правовым и морально-этическим нормам; </w:t>
            </w:r>
          </w:p>
          <w:p w14:paraId="33FF8B7D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14:paraId="6D9708B5" w14:textId="77777777" w:rsidR="00F13E83" w:rsidRPr="00A561E3" w:rsidRDefault="00F13E83" w:rsidP="00287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t>- владеть навыками распознавания и защиты информации, информационной безопасности личности</w:t>
            </w:r>
          </w:p>
        </w:tc>
      </w:tr>
      <w:tr w:rsidR="00F13E83" w:rsidRPr="00A561E3" w14:paraId="7C671E7C" w14:textId="77777777" w:rsidTr="002D0D68">
        <w:trPr>
          <w:gridAfter w:val="1"/>
          <w:wAfter w:w="53" w:type="dxa"/>
          <w:trHeight w:val="674"/>
        </w:trPr>
        <w:tc>
          <w:tcPr>
            <w:tcW w:w="4536" w:type="dxa"/>
          </w:tcPr>
          <w:p w14:paraId="70CAFFF6" w14:textId="77777777" w:rsidR="00F13E83" w:rsidRPr="00A561E3" w:rsidRDefault="00F13E83" w:rsidP="00287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 04. Эффективно взаимодействовать и работать в коллективе и команде</w:t>
            </w:r>
          </w:p>
        </w:tc>
        <w:tc>
          <w:tcPr>
            <w:tcW w:w="9214" w:type="dxa"/>
          </w:tcPr>
          <w:p w14:paraId="36CA61A0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A561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- готовность к саморазвитию, самостоятельности и самоопределению;</w:t>
            </w:r>
          </w:p>
          <w:p w14:paraId="0D100847" w14:textId="77777777" w:rsidR="00F13E83" w:rsidRPr="00A561E3" w:rsidRDefault="00F13E83" w:rsidP="00287B87">
            <w:pPr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-овладение навыками учебно-исследовательской, проектной и социальной деятельности;</w:t>
            </w:r>
          </w:p>
          <w:p w14:paraId="3B1A3468" w14:textId="77777777" w:rsidR="00F13E83" w:rsidRPr="00A561E3" w:rsidRDefault="00F13E83" w:rsidP="00287B87">
            <w:pPr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Овладение универсальными коммуникативными действиями:</w:t>
            </w:r>
          </w:p>
          <w:p w14:paraId="77593E7D" w14:textId="77777777" w:rsidR="00F13E83" w:rsidRPr="00A561E3" w:rsidRDefault="00F13E83" w:rsidP="00287B87">
            <w:pPr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</w:rPr>
              <w:t>б)</w:t>
            </w:r>
            <w:r w:rsidRPr="00A56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561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совместная деятельность</w:t>
            </w:r>
            <w:r w:rsidRPr="00A56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35BF30E8" w14:textId="77777777" w:rsidR="00F13E83" w:rsidRPr="00A561E3" w:rsidRDefault="00F13E83" w:rsidP="00287B87">
            <w:pPr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понимать и использовать преимущества командной и индивидуальной работы;</w:t>
            </w:r>
          </w:p>
          <w:p w14:paraId="02C3F28D" w14:textId="77777777" w:rsidR="00F13E83" w:rsidRPr="00A561E3" w:rsidRDefault="00F13E83" w:rsidP="00287B87">
            <w:pPr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принимать цели совместной деятельности, организовывать и координировать действия по ее достижению: составлять план действий, </w:t>
            </w:r>
            <w:r w:rsidRPr="00A56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распределять роли с учетом мнений участников обсуждать результаты совместной работы;</w:t>
            </w:r>
          </w:p>
          <w:p w14:paraId="323CBC87" w14:textId="77777777" w:rsidR="00F13E83" w:rsidRPr="00A561E3" w:rsidRDefault="00F13E83" w:rsidP="00287B87">
            <w:pPr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координировать и выполнять работу в условиях реального, виртуального и комбинированного взаимодействия;</w:t>
            </w:r>
          </w:p>
          <w:p w14:paraId="5F194E73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осуществлять позитивное стратегическое поведение в различных ситуациях, проявлять творчество и воображение, быть инициативным</w:t>
            </w:r>
          </w:p>
          <w:p w14:paraId="68E38697" w14:textId="77777777" w:rsidR="00F13E83" w:rsidRPr="00A561E3" w:rsidRDefault="00F13E83" w:rsidP="00287B87">
            <w:pPr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Овладение универсальными регулятивными действиями:</w:t>
            </w:r>
          </w:p>
          <w:p w14:paraId="7BAF2F82" w14:textId="77777777" w:rsidR="00F13E83" w:rsidRPr="00A561E3" w:rsidRDefault="00F13E83" w:rsidP="00287B87">
            <w:pPr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</w:rPr>
              <w:t>г</w:t>
            </w:r>
            <w:r w:rsidRPr="00A561E3">
              <w:rPr>
                <w:rFonts w:ascii="Times New Roman" w:eastAsia="Times New Roman" w:hAnsi="Times New Roman" w:cs="Times New Roman"/>
                <w:b/>
                <w:bCs/>
                <w:color w:val="808080"/>
                <w:sz w:val="28"/>
                <w:szCs w:val="28"/>
              </w:rPr>
              <w:t>)</w:t>
            </w:r>
            <w:r w:rsidRPr="00A561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принятие себя и других людей:</w:t>
            </w:r>
          </w:p>
          <w:p w14:paraId="0ABE9A92" w14:textId="77777777" w:rsidR="00F13E83" w:rsidRPr="00A561E3" w:rsidRDefault="00F13E83" w:rsidP="00287B87">
            <w:pPr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принимать мотивы и аргументы других людей при анализе результатов деятельности;</w:t>
            </w:r>
          </w:p>
          <w:p w14:paraId="4D3C8EC2" w14:textId="77777777" w:rsidR="00F13E83" w:rsidRPr="00A561E3" w:rsidRDefault="00F13E83" w:rsidP="00287B87">
            <w:pPr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признавать свое право и право других людей на ошибки;</w:t>
            </w:r>
          </w:p>
          <w:p w14:paraId="273D7967" w14:textId="77777777" w:rsidR="00F13E83" w:rsidRPr="00A561E3" w:rsidRDefault="00F13E83" w:rsidP="00287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развивать способность понимать мир с позиции другого человека</w:t>
            </w:r>
          </w:p>
        </w:tc>
      </w:tr>
      <w:tr w:rsidR="00F13E83" w:rsidRPr="00A561E3" w14:paraId="7BE99B2C" w14:textId="77777777" w:rsidTr="002D0D68">
        <w:trPr>
          <w:gridAfter w:val="1"/>
          <w:wAfter w:w="53" w:type="dxa"/>
          <w:trHeight w:val="674"/>
        </w:trPr>
        <w:tc>
          <w:tcPr>
            <w:tcW w:w="4536" w:type="dxa"/>
          </w:tcPr>
          <w:p w14:paraId="1B09727C" w14:textId="77777777" w:rsidR="00F13E83" w:rsidRPr="00A561E3" w:rsidRDefault="00F13E83" w:rsidP="00287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9214" w:type="dxa"/>
          </w:tcPr>
          <w:p w14:paraId="5479C734" w14:textId="77777777" w:rsidR="00F13E83" w:rsidRPr="00A561E3" w:rsidRDefault="00F13E83" w:rsidP="00287B87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A561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>В области</w:t>
            </w:r>
            <w:r w:rsidRPr="00A561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 w:rsidRPr="00A561E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>экологического воспитания:</w:t>
            </w:r>
          </w:p>
          <w:p w14:paraId="5EDBECA8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A561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- 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      </w:r>
          </w:p>
          <w:p w14:paraId="3612CFE9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A561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- планирование и осуществление действий в окружающей среде на основе знания целей устойчивого развития человечества;</w:t>
            </w:r>
            <w:r w:rsidRPr="00A561E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en-US"/>
              </w:rPr>
              <w:t xml:space="preserve"> </w:t>
            </w:r>
          </w:p>
          <w:p w14:paraId="0ABEE02F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561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активное неприятие действий, приносящих вред окружающей среде;</w:t>
            </w:r>
            <w:r w:rsidRPr="00A561E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en-US"/>
              </w:rPr>
              <w:t xml:space="preserve"> </w:t>
            </w:r>
          </w:p>
          <w:p w14:paraId="57AB29F0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561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- умение прогнозировать неблагоприятные экологические последствия предпринимаемых действий, предотвращать их;</w:t>
            </w:r>
            <w:r w:rsidRPr="00A561E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en-US"/>
              </w:rPr>
              <w:t xml:space="preserve"> </w:t>
            </w:r>
          </w:p>
          <w:p w14:paraId="5C74C53C" w14:textId="77777777" w:rsidR="00F13E83" w:rsidRPr="00A561E3" w:rsidRDefault="00F13E83" w:rsidP="00287B87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A561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- расширение опыта деятельности экологической направленности;</w:t>
            </w:r>
            <w:r w:rsidRPr="00A561E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en-US"/>
              </w:rPr>
              <w:t xml:space="preserve"> </w:t>
            </w:r>
          </w:p>
          <w:p w14:paraId="06BF81F7" w14:textId="77777777" w:rsidR="00F13E83" w:rsidRPr="00A561E3" w:rsidRDefault="00F13E83" w:rsidP="00287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1E3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- овладение навыками учебно-исследовательской, проектной и социальной деятельности</w:t>
            </w:r>
          </w:p>
        </w:tc>
      </w:tr>
    </w:tbl>
    <w:p w14:paraId="4BF2DAE6" w14:textId="77777777" w:rsidR="002D0D68" w:rsidRDefault="002D0D68" w:rsidP="002D0D6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0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2D0D68" w:rsidSect="002D0D68">
          <w:headerReference w:type="default" r:id="rId9"/>
          <w:footerReference w:type="even" r:id="rId10"/>
          <w:footerReference w:type="default" r:id="rId11"/>
          <w:pgSz w:w="16838" w:h="11906" w:orient="landscape"/>
          <w:pgMar w:top="1418" w:right="1134" w:bottom="851" w:left="1134" w:header="709" w:footer="709" w:gutter="0"/>
          <w:cols w:space="720"/>
          <w:titlePg/>
          <w:docGrid w:linePitch="326"/>
        </w:sectPr>
      </w:pPr>
    </w:p>
    <w:p w14:paraId="3EC48365" w14:textId="77777777" w:rsidR="002D0D68" w:rsidRPr="002D0D68" w:rsidRDefault="002D0D68" w:rsidP="002D0D6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0D6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Специалист по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землеустройству </w:t>
      </w:r>
      <w:r w:rsidRPr="002D0D68">
        <w:rPr>
          <w:rFonts w:ascii="Times New Roman" w:hAnsi="Times New Roman" w:cs="Times New Roman"/>
          <w:b/>
          <w:bCs/>
          <w:sz w:val="28"/>
          <w:szCs w:val="28"/>
        </w:rPr>
        <w:t xml:space="preserve"> базовой подготовки должен обладать профессиональными компетенциями:</w:t>
      </w:r>
    </w:p>
    <w:p w14:paraId="13F18B5E" w14:textId="77777777" w:rsidR="002D0D68" w:rsidRP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14:paraId="347C482D" w14:textId="77777777" w:rsidR="00F13E83" w:rsidRPr="002D0D68" w:rsidRDefault="00F13E83" w:rsidP="002D0D68">
      <w:pPr>
        <w:pStyle w:val="a4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D68">
        <w:rPr>
          <w:rFonts w:ascii="Times New Roman" w:hAnsi="Times New Roman" w:cs="Times New Roman"/>
          <w:sz w:val="28"/>
          <w:szCs w:val="28"/>
        </w:rPr>
        <w:t>ПК 4.3. Осуществлять контроль использования и охраны земельных ресурсов.</w:t>
      </w:r>
    </w:p>
    <w:p w14:paraId="1EE9B493" w14:textId="77777777" w:rsidR="002D0D68" w:rsidRPr="002D0D68" w:rsidRDefault="00D55D99" w:rsidP="003158A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2D0D68" w:rsidRPr="002D0D68" w:rsidSect="002D0D68">
          <w:pgSz w:w="11906" w:h="16838"/>
          <w:pgMar w:top="1134" w:right="851" w:bottom="1134" w:left="1418" w:header="709" w:footer="709" w:gutter="0"/>
          <w:cols w:space="720"/>
          <w:titlePg/>
          <w:docGrid w:linePitch="326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13E83" w:rsidRPr="00F13E83">
        <w:rPr>
          <w:rFonts w:ascii="Times New Roman" w:hAnsi="Times New Roman" w:cs="Times New Roman"/>
          <w:sz w:val="28"/>
          <w:szCs w:val="28"/>
        </w:rPr>
        <w:t>ПК 4.4. Разрабатывать природоохранные мероприятия.</w:t>
      </w:r>
    </w:p>
    <w:p w14:paraId="06C13729" w14:textId="77777777" w:rsidR="002D0D68" w:rsidRP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D68">
        <w:rPr>
          <w:rFonts w:ascii="Times New Roman" w:hAnsi="Times New Roman" w:cs="Times New Roman"/>
          <w:b/>
          <w:sz w:val="28"/>
          <w:szCs w:val="28"/>
        </w:rPr>
        <w:lastRenderedPageBreak/>
        <w:t>2. СТРУКТУРА И СОДЕРЖАНИЕ УЧЕБНОЙ ДИСЦИПЛИНЫ</w:t>
      </w:r>
    </w:p>
    <w:p w14:paraId="3D6DC582" w14:textId="77777777" w:rsidR="002D0D68" w:rsidRP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3EED1C" w14:textId="77777777" w:rsidR="002D0D68" w:rsidRP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u w:val="single"/>
        </w:rPr>
      </w:pPr>
      <w:r w:rsidRPr="002D0D68">
        <w:rPr>
          <w:rFonts w:ascii="Times New Roman" w:hAnsi="Times New Roman" w:cs="Times New Roman"/>
          <w:b/>
          <w:sz w:val="28"/>
          <w:szCs w:val="28"/>
        </w:rPr>
        <w:t>2.1. Объем учебной дисциплины и виды учебной работы</w:t>
      </w:r>
    </w:p>
    <w:p w14:paraId="041B1FB2" w14:textId="77777777" w:rsidR="002D0D68" w:rsidRP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2D0D68" w:rsidRPr="002D0D68" w14:paraId="79A5FFF2" w14:textId="77777777" w:rsidTr="00287B87">
        <w:trPr>
          <w:trHeight w:val="460"/>
        </w:trPr>
        <w:tc>
          <w:tcPr>
            <w:tcW w:w="7904" w:type="dxa"/>
            <w:shd w:val="clear" w:color="auto" w:fill="auto"/>
          </w:tcPr>
          <w:p w14:paraId="1F9B9EF2" w14:textId="77777777" w:rsidR="002D0D68" w:rsidRPr="002D0D68" w:rsidRDefault="002D0D68" w:rsidP="00287B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D68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shd w:val="clear" w:color="auto" w:fill="auto"/>
          </w:tcPr>
          <w:p w14:paraId="302D74FE" w14:textId="77777777" w:rsidR="002D0D68" w:rsidRPr="002D0D68" w:rsidRDefault="002D0D68" w:rsidP="00287B87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2D0D68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Объем</w:t>
            </w:r>
          </w:p>
          <w:p w14:paraId="5AEE0E43" w14:textId="77777777" w:rsidR="002D0D68" w:rsidRPr="002D0D68" w:rsidRDefault="002D0D68" w:rsidP="00287B8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D0D68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часов </w:t>
            </w:r>
          </w:p>
        </w:tc>
      </w:tr>
      <w:tr w:rsidR="002D0D68" w:rsidRPr="002D0D68" w14:paraId="3BC00E0F" w14:textId="77777777" w:rsidTr="00287B87">
        <w:trPr>
          <w:trHeight w:val="285"/>
        </w:trPr>
        <w:tc>
          <w:tcPr>
            <w:tcW w:w="7904" w:type="dxa"/>
            <w:shd w:val="clear" w:color="auto" w:fill="auto"/>
          </w:tcPr>
          <w:p w14:paraId="7058DE6C" w14:textId="77777777" w:rsidR="002D0D68" w:rsidRPr="002D0D68" w:rsidRDefault="002D0D68" w:rsidP="00287B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0D68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shd w:val="clear" w:color="auto" w:fill="auto"/>
          </w:tcPr>
          <w:p w14:paraId="1C59CAA6" w14:textId="77777777" w:rsidR="002D0D68" w:rsidRPr="002D0D68" w:rsidRDefault="002D0D68" w:rsidP="00287B87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32</w:t>
            </w:r>
          </w:p>
        </w:tc>
      </w:tr>
      <w:tr w:rsidR="002D0D68" w:rsidRPr="002D0D68" w14:paraId="195ECA35" w14:textId="77777777" w:rsidTr="00287B87">
        <w:tc>
          <w:tcPr>
            <w:tcW w:w="7904" w:type="dxa"/>
            <w:shd w:val="clear" w:color="auto" w:fill="auto"/>
          </w:tcPr>
          <w:p w14:paraId="51E8216D" w14:textId="77777777" w:rsidR="002D0D68" w:rsidRPr="002D0D68" w:rsidRDefault="002D0D68" w:rsidP="00287B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0D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shd w:val="clear" w:color="auto" w:fill="auto"/>
          </w:tcPr>
          <w:p w14:paraId="5157337B" w14:textId="77777777" w:rsidR="002D0D68" w:rsidRPr="002D0D68" w:rsidRDefault="002D0D68" w:rsidP="00287B87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2D0D68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32</w:t>
            </w:r>
          </w:p>
        </w:tc>
      </w:tr>
      <w:tr w:rsidR="002D0D68" w:rsidRPr="002D0D68" w14:paraId="506FBAD2" w14:textId="77777777" w:rsidTr="00287B87">
        <w:tc>
          <w:tcPr>
            <w:tcW w:w="7904" w:type="dxa"/>
            <w:shd w:val="clear" w:color="auto" w:fill="auto"/>
          </w:tcPr>
          <w:p w14:paraId="64800288" w14:textId="77777777" w:rsidR="002D0D68" w:rsidRPr="002D0D68" w:rsidRDefault="002D0D68" w:rsidP="00287B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0D68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shd w:val="clear" w:color="auto" w:fill="auto"/>
          </w:tcPr>
          <w:p w14:paraId="1DEE0CDA" w14:textId="77777777" w:rsidR="002D0D68" w:rsidRPr="002D0D68" w:rsidRDefault="002D0D68" w:rsidP="00287B8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2D0D68" w:rsidRPr="002D0D68" w14:paraId="248EE15E" w14:textId="77777777" w:rsidTr="00287B87">
        <w:tc>
          <w:tcPr>
            <w:tcW w:w="7904" w:type="dxa"/>
            <w:shd w:val="clear" w:color="auto" w:fill="auto"/>
          </w:tcPr>
          <w:p w14:paraId="695EE9E5" w14:textId="77777777" w:rsidR="002D0D68" w:rsidRPr="002D0D68" w:rsidRDefault="002D0D68" w:rsidP="00287B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564" w:type="dxa"/>
            <w:shd w:val="clear" w:color="auto" w:fill="auto"/>
          </w:tcPr>
          <w:p w14:paraId="793FEDB3" w14:textId="77777777" w:rsidR="002D0D68" w:rsidRPr="002D0D68" w:rsidRDefault="002D0D68" w:rsidP="00287B87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2D0D68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12</w:t>
            </w:r>
          </w:p>
        </w:tc>
      </w:tr>
      <w:tr w:rsidR="002D0D68" w:rsidRPr="002D0D68" w14:paraId="2C7A5722" w14:textId="77777777" w:rsidTr="00287B87">
        <w:tc>
          <w:tcPr>
            <w:tcW w:w="7904" w:type="dxa"/>
            <w:shd w:val="clear" w:color="auto" w:fill="auto"/>
          </w:tcPr>
          <w:p w14:paraId="18689803" w14:textId="77777777" w:rsidR="002D0D68" w:rsidRPr="002D0D68" w:rsidRDefault="002D0D68" w:rsidP="00287B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0D68">
              <w:rPr>
                <w:rFonts w:ascii="Times New Roman" w:hAnsi="Times New Roman" w:cs="Times New Roman"/>
                <w:sz w:val="28"/>
                <w:szCs w:val="28"/>
              </w:rPr>
              <w:t xml:space="preserve">        контрольные работы</w:t>
            </w:r>
          </w:p>
        </w:tc>
        <w:tc>
          <w:tcPr>
            <w:tcW w:w="1564" w:type="dxa"/>
            <w:shd w:val="clear" w:color="auto" w:fill="auto"/>
          </w:tcPr>
          <w:p w14:paraId="7F9C5BCA" w14:textId="77777777" w:rsidR="002D0D68" w:rsidRPr="002D0D68" w:rsidRDefault="002D0D68" w:rsidP="00287B8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D0D6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нет</w:t>
            </w:r>
          </w:p>
        </w:tc>
      </w:tr>
      <w:tr w:rsidR="002D0D68" w:rsidRPr="002D0D68" w14:paraId="64B12350" w14:textId="77777777" w:rsidTr="00287B87">
        <w:tc>
          <w:tcPr>
            <w:tcW w:w="7904" w:type="dxa"/>
            <w:shd w:val="clear" w:color="auto" w:fill="auto"/>
          </w:tcPr>
          <w:p w14:paraId="6C6D8BD7" w14:textId="77777777" w:rsidR="002D0D68" w:rsidRPr="002D0D68" w:rsidRDefault="002D0D68" w:rsidP="00287B8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0D68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shd w:val="clear" w:color="auto" w:fill="auto"/>
          </w:tcPr>
          <w:p w14:paraId="419AA4CD" w14:textId="77777777" w:rsidR="002D0D68" w:rsidRPr="002D0D68" w:rsidRDefault="002D0D68" w:rsidP="00287B87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4</w:t>
            </w:r>
          </w:p>
        </w:tc>
      </w:tr>
      <w:tr w:rsidR="002D0D68" w:rsidRPr="002D0D68" w14:paraId="18E42610" w14:textId="77777777" w:rsidTr="00287B87">
        <w:tc>
          <w:tcPr>
            <w:tcW w:w="9468" w:type="dxa"/>
            <w:gridSpan w:val="2"/>
            <w:shd w:val="clear" w:color="auto" w:fill="auto"/>
          </w:tcPr>
          <w:p w14:paraId="7AA4A1E7" w14:textId="77777777" w:rsidR="002D0D68" w:rsidRPr="002D0D68" w:rsidRDefault="002D0D68" w:rsidP="00287B87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D0D6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Итоговая аттестация в форме       дифференцированного             </w:t>
            </w:r>
            <w:r w:rsidRPr="002D0D68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зачета</w:t>
            </w:r>
          </w:p>
        </w:tc>
      </w:tr>
    </w:tbl>
    <w:p w14:paraId="0394F322" w14:textId="77777777" w:rsidR="002D0D68" w:rsidRP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</w:p>
    <w:p w14:paraId="043FFF20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262B22B4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5FDF1015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0B78D46B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3579B7BB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198A56E1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6B33B653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39E67E05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5A7D66FF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17E53508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4F303911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080A0DC2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04BE7105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1902805F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10036ECB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6EBE10A6" w14:textId="77777777" w:rsidR="002D0D68" w:rsidRDefault="002D0D68" w:rsidP="002D0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0C91A545" w14:textId="77777777" w:rsidR="002D0D68" w:rsidRDefault="002D0D68" w:rsidP="002D0D68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2D0D68" w:rsidSect="004153B3">
          <w:pgSz w:w="11906" w:h="16838"/>
          <w:pgMar w:top="1134" w:right="851" w:bottom="1134" w:left="1418" w:header="708" w:footer="708" w:gutter="0"/>
          <w:cols w:space="720"/>
          <w:titlePg/>
          <w:docGrid w:linePitch="326"/>
        </w:sectPr>
      </w:pPr>
    </w:p>
    <w:p w14:paraId="4A7E105F" w14:textId="77777777" w:rsidR="002D0D68" w:rsidRPr="00A561E3" w:rsidRDefault="002D0D68" w:rsidP="002D0D68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61E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2.2. Тематический план и содержание дисциплины </w:t>
      </w:r>
    </w:p>
    <w:tbl>
      <w:tblPr>
        <w:tblW w:w="15446" w:type="dxa"/>
        <w:tblInd w:w="-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32"/>
        <w:gridCol w:w="9577"/>
        <w:gridCol w:w="6"/>
        <w:gridCol w:w="945"/>
        <w:gridCol w:w="41"/>
        <w:gridCol w:w="1845"/>
      </w:tblGrid>
      <w:tr w:rsidR="002D0D68" w:rsidRPr="00A561E3" w14:paraId="3B44506C" w14:textId="77777777" w:rsidTr="00D55D99">
        <w:trPr>
          <w:trHeight w:val="1045"/>
        </w:trPr>
        <w:tc>
          <w:tcPr>
            <w:tcW w:w="3032" w:type="dxa"/>
            <w:vAlign w:val="center"/>
          </w:tcPr>
          <w:p w14:paraId="6146F137" w14:textId="77777777" w:rsidR="002D0D68" w:rsidRPr="00A561E3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9577" w:type="dxa"/>
            <w:vAlign w:val="center"/>
          </w:tcPr>
          <w:p w14:paraId="79A0A99D" w14:textId="77777777" w:rsidR="002D0D68" w:rsidRPr="00A561E3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учебного материала (основное и профессионально-ориентированное), лабораторные и практические занятия, прикладной модуль (при наличии)</w:t>
            </w:r>
          </w:p>
        </w:tc>
        <w:tc>
          <w:tcPr>
            <w:tcW w:w="992" w:type="dxa"/>
            <w:gridSpan w:val="3"/>
            <w:vAlign w:val="center"/>
          </w:tcPr>
          <w:p w14:paraId="2397D5B0" w14:textId="77777777" w:rsidR="002D0D68" w:rsidRPr="00A561E3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Объем часов</w:t>
            </w:r>
          </w:p>
        </w:tc>
        <w:tc>
          <w:tcPr>
            <w:tcW w:w="1845" w:type="dxa"/>
            <w:vAlign w:val="center"/>
          </w:tcPr>
          <w:p w14:paraId="12ED78E9" w14:textId="77777777" w:rsidR="002D0D68" w:rsidRPr="00A561E3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Формируемые компетенции</w:t>
            </w:r>
          </w:p>
        </w:tc>
      </w:tr>
      <w:tr w:rsidR="002D0D68" w:rsidRPr="00526E12" w14:paraId="3F888FDD" w14:textId="77777777" w:rsidTr="00D55D99">
        <w:trPr>
          <w:trHeight w:val="20"/>
        </w:trPr>
        <w:tc>
          <w:tcPr>
            <w:tcW w:w="3032" w:type="dxa"/>
          </w:tcPr>
          <w:p w14:paraId="46CE078A" w14:textId="77777777" w:rsidR="002D0D68" w:rsidRPr="00526E12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526E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9577" w:type="dxa"/>
          </w:tcPr>
          <w:p w14:paraId="69041DD6" w14:textId="77777777" w:rsidR="002D0D68" w:rsidRPr="00526E12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526E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992" w:type="dxa"/>
            <w:gridSpan w:val="3"/>
          </w:tcPr>
          <w:p w14:paraId="5DF97960" w14:textId="77777777" w:rsidR="002D0D68" w:rsidRPr="00526E12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526E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1845" w:type="dxa"/>
          </w:tcPr>
          <w:p w14:paraId="46B24186" w14:textId="77777777" w:rsidR="002D0D68" w:rsidRPr="00526E12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526E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4</w:t>
            </w:r>
          </w:p>
        </w:tc>
      </w:tr>
      <w:tr w:rsidR="002D0D68" w:rsidRPr="00146759" w14:paraId="1A84648E" w14:textId="77777777" w:rsidTr="00BD20E0">
        <w:trPr>
          <w:trHeight w:val="20"/>
        </w:trPr>
        <w:tc>
          <w:tcPr>
            <w:tcW w:w="12609" w:type="dxa"/>
            <w:gridSpan w:val="2"/>
          </w:tcPr>
          <w:p w14:paraId="7503F77C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1. Введение в экологию</w:t>
            </w:r>
          </w:p>
        </w:tc>
        <w:tc>
          <w:tcPr>
            <w:tcW w:w="992" w:type="dxa"/>
            <w:gridSpan w:val="3"/>
            <w:vAlign w:val="center"/>
          </w:tcPr>
          <w:p w14:paraId="343A46F6" w14:textId="77777777" w:rsidR="002D0D68" w:rsidRPr="009E4C50" w:rsidRDefault="00641986" w:rsidP="00287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9E4C50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4</w:t>
            </w:r>
          </w:p>
        </w:tc>
        <w:tc>
          <w:tcPr>
            <w:tcW w:w="1845" w:type="dxa"/>
          </w:tcPr>
          <w:p w14:paraId="3AC10909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D0D68" w:rsidRPr="00146759" w14:paraId="332A1D19" w14:textId="77777777" w:rsidTr="00D55D99">
        <w:trPr>
          <w:trHeight w:val="768"/>
        </w:trPr>
        <w:tc>
          <w:tcPr>
            <w:tcW w:w="3032" w:type="dxa"/>
          </w:tcPr>
          <w:p w14:paraId="64125D99" w14:textId="77777777" w:rsidR="00F1547F" w:rsidRDefault="002D0D68" w:rsidP="00876C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1.1.</w:t>
            </w:r>
            <w:r w:rsidRPr="001467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2F9D9165" w14:textId="77777777" w:rsidR="002D0D68" w:rsidRPr="00876C51" w:rsidRDefault="002D0D68" w:rsidP="00876C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Cs/>
                <w:sz w:val="28"/>
                <w:szCs w:val="28"/>
              </w:rPr>
              <w:t>Введение в экологию</w:t>
            </w:r>
            <w:r w:rsidRPr="001467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577" w:type="dxa"/>
          </w:tcPr>
          <w:p w14:paraId="4ADFAF3A" w14:textId="77777777" w:rsidR="002D0D68" w:rsidRPr="00146759" w:rsidRDefault="00146759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2D0D68" w:rsidRPr="00146759">
              <w:rPr>
                <w:rFonts w:ascii="Times New Roman" w:hAnsi="Times New Roman" w:cs="Times New Roman"/>
                <w:sz w:val="28"/>
                <w:szCs w:val="28"/>
              </w:rPr>
              <w:t>Экология, общие понятия. Проблемы экологии. Цель и задачи экологии.</w:t>
            </w:r>
          </w:p>
          <w:p w14:paraId="02520E41" w14:textId="77777777" w:rsidR="002D0D68" w:rsidRPr="009E4C50" w:rsidRDefault="00146759" w:rsidP="00876C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2. </w:t>
            </w:r>
            <w:r w:rsidR="009E4C50"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работа</w:t>
            </w:r>
            <w:r w:rsidR="006D350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</w:t>
            </w:r>
            <w:r w:rsidR="009E4C50"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="002D0D68"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Законы, принципы и правила экологии. </w:t>
            </w:r>
          </w:p>
        </w:tc>
        <w:tc>
          <w:tcPr>
            <w:tcW w:w="992" w:type="dxa"/>
            <w:gridSpan w:val="3"/>
          </w:tcPr>
          <w:p w14:paraId="20F98059" w14:textId="77777777" w:rsidR="002D0D68" w:rsidRDefault="002D0D68" w:rsidP="001467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  <w:p w14:paraId="1EBD9AAC" w14:textId="77777777" w:rsidR="00146759" w:rsidRPr="00146759" w:rsidRDefault="00876C51" w:rsidP="001467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5" w:type="dxa"/>
          </w:tcPr>
          <w:p w14:paraId="6AE375C6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2</w:t>
            </w:r>
          </w:p>
        </w:tc>
      </w:tr>
      <w:tr w:rsidR="002D0D68" w:rsidRPr="00146759" w14:paraId="3C041CB2" w14:textId="77777777" w:rsidTr="00BD20E0">
        <w:trPr>
          <w:trHeight w:val="240"/>
        </w:trPr>
        <w:tc>
          <w:tcPr>
            <w:tcW w:w="12609" w:type="dxa"/>
            <w:gridSpan w:val="2"/>
          </w:tcPr>
          <w:p w14:paraId="71AB1EC5" w14:textId="77777777" w:rsidR="002D0D68" w:rsidRPr="00146759" w:rsidRDefault="00974927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</w:t>
            </w:r>
            <w:r w:rsidRPr="001467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6759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Экология окружающей среды</w:t>
            </w:r>
          </w:p>
        </w:tc>
        <w:tc>
          <w:tcPr>
            <w:tcW w:w="992" w:type="dxa"/>
            <w:gridSpan w:val="3"/>
            <w:vAlign w:val="center"/>
          </w:tcPr>
          <w:p w14:paraId="4CC871D6" w14:textId="77777777" w:rsidR="002D0D68" w:rsidRPr="009E4C50" w:rsidRDefault="00641986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9E4C50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6</w:t>
            </w:r>
          </w:p>
        </w:tc>
        <w:tc>
          <w:tcPr>
            <w:tcW w:w="1845" w:type="dxa"/>
          </w:tcPr>
          <w:p w14:paraId="40C40BC3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0D68" w:rsidRPr="00146759" w14:paraId="5AC614E6" w14:textId="77777777" w:rsidTr="00D55D99">
        <w:trPr>
          <w:trHeight w:val="1820"/>
        </w:trPr>
        <w:tc>
          <w:tcPr>
            <w:tcW w:w="3032" w:type="dxa"/>
          </w:tcPr>
          <w:p w14:paraId="04CD9EE0" w14:textId="77777777" w:rsidR="00F1547F" w:rsidRDefault="00974927" w:rsidP="009749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/>
                <w:sz w:val="28"/>
                <w:szCs w:val="28"/>
              </w:rPr>
              <w:t>Тема 2.1</w:t>
            </w:r>
            <w:r w:rsidRPr="001467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F54B26B" w14:textId="77777777" w:rsidR="00974927" w:rsidRPr="00146759" w:rsidRDefault="00974927" w:rsidP="009749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sz w:val="28"/>
                <w:szCs w:val="28"/>
              </w:rPr>
              <w:t xml:space="preserve"> Понятие и содержание экологии окружающей среды</w:t>
            </w:r>
          </w:p>
          <w:p w14:paraId="4F4D91CE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7" w:type="dxa"/>
          </w:tcPr>
          <w:p w14:paraId="6DDF6AFE" w14:textId="77777777" w:rsidR="00974927" w:rsidRPr="00146759" w:rsidRDefault="00876C51" w:rsidP="00974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974927" w:rsidRPr="00146759">
              <w:rPr>
                <w:rFonts w:ascii="Times New Roman" w:hAnsi="Times New Roman" w:cs="Times New Roman"/>
                <w:sz w:val="28"/>
                <w:szCs w:val="28"/>
              </w:rPr>
              <w:t xml:space="preserve">Факторы внешней среды: качество и объем солнечной радиации, температура и влажность воздуха, движение воздушных и водных масс. </w:t>
            </w:r>
          </w:p>
          <w:p w14:paraId="2F188657" w14:textId="77777777" w:rsidR="002D0D68" w:rsidRPr="006D3503" w:rsidRDefault="00876C51" w:rsidP="00D55D99">
            <w:pPr>
              <w:tabs>
                <w:tab w:val="left" w:pos="1832"/>
              </w:tabs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D3503">
              <w:rPr>
                <w:rFonts w:ascii="Times New Roman" w:hAnsi="Times New Roman" w:cs="Times New Roman"/>
                <w:i/>
                <w:sz w:val="28"/>
                <w:szCs w:val="28"/>
              </w:rPr>
              <w:t>4.</w:t>
            </w:r>
            <w:r w:rsidR="006D3503" w:rsidRPr="006D3503"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работа</w:t>
            </w:r>
            <w:r w:rsidR="006D350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2</w:t>
            </w:r>
            <w:r w:rsidR="006D3503" w:rsidRPr="006D350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="00974927" w:rsidRPr="006D3503">
              <w:rPr>
                <w:rFonts w:ascii="Times New Roman" w:hAnsi="Times New Roman" w:cs="Times New Roman"/>
                <w:i/>
                <w:sz w:val="28"/>
                <w:szCs w:val="28"/>
              </w:rPr>
              <w:t>Факторы внутренней среды: численность и структура популяций, наличие и концентрация биогенных элементов, объем и качество пищи. Абиотические и биотические факторы среды.</w:t>
            </w:r>
          </w:p>
        </w:tc>
        <w:tc>
          <w:tcPr>
            <w:tcW w:w="992" w:type="dxa"/>
            <w:gridSpan w:val="3"/>
          </w:tcPr>
          <w:p w14:paraId="5AE67904" w14:textId="77777777" w:rsidR="00641986" w:rsidRDefault="00641986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6BD7E3F" w14:textId="77777777" w:rsidR="002D0D68" w:rsidRPr="00146759" w:rsidRDefault="002D0D68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  <w:p w14:paraId="3EA11107" w14:textId="77777777" w:rsidR="00641986" w:rsidRDefault="00641986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41700BA" w14:textId="77777777" w:rsidR="00641986" w:rsidRDefault="00641986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183A87A" w14:textId="77777777" w:rsidR="002D0D68" w:rsidRPr="00146759" w:rsidRDefault="00641986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5" w:type="dxa"/>
          </w:tcPr>
          <w:p w14:paraId="72E3200B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- 2</w:t>
            </w:r>
          </w:p>
          <w:p w14:paraId="0E512A07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- 4</w:t>
            </w:r>
          </w:p>
        </w:tc>
      </w:tr>
      <w:tr w:rsidR="002D0D68" w:rsidRPr="00146759" w14:paraId="32C8E11A" w14:textId="77777777" w:rsidTr="00D55D99">
        <w:trPr>
          <w:trHeight w:val="1050"/>
        </w:trPr>
        <w:tc>
          <w:tcPr>
            <w:tcW w:w="3032" w:type="dxa"/>
          </w:tcPr>
          <w:p w14:paraId="7C1CAAE5" w14:textId="77777777" w:rsidR="00974927" w:rsidRPr="00146759" w:rsidRDefault="00974927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D5103E" w14:textId="77777777" w:rsidR="00F1547F" w:rsidRDefault="00974927" w:rsidP="00D55D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/>
                <w:sz w:val="28"/>
                <w:szCs w:val="28"/>
              </w:rPr>
              <w:t>Тема 2.2.</w:t>
            </w:r>
          </w:p>
          <w:p w14:paraId="72DD20DE" w14:textId="77777777" w:rsidR="002D0D68" w:rsidRPr="00D55D99" w:rsidRDefault="00974927" w:rsidP="00D55D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sz w:val="28"/>
                <w:szCs w:val="28"/>
              </w:rPr>
              <w:t xml:space="preserve"> Экосистема</w:t>
            </w:r>
          </w:p>
        </w:tc>
        <w:tc>
          <w:tcPr>
            <w:tcW w:w="9577" w:type="dxa"/>
          </w:tcPr>
          <w:p w14:paraId="2842D8B7" w14:textId="77777777" w:rsidR="002D0D68" w:rsidRPr="00D55D99" w:rsidRDefault="00876C51" w:rsidP="00D55D99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E4C5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5.</w:t>
            </w:r>
            <w:r w:rsidR="009E4C50" w:rsidRPr="009E4C5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Практическая работа</w:t>
            </w:r>
            <w:r w:rsidR="006D350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3</w:t>
            </w:r>
            <w:r w:rsidR="009E4C50" w:rsidRPr="009E4C5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="00974927"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Три типа экосистемы: микроэкосистема, мезоэкосистема, макроэкоситема. Компоненты экосистем: климатоп, субстрат, живое вещество, биоинформация. </w:t>
            </w:r>
          </w:p>
        </w:tc>
        <w:tc>
          <w:tcPr>
            <w:tcW w:w="992" w:type="dxa"/>
            <w:gridSpan w:val="3"/>
            <w:vAlign w:val="center"/>
          </w:tcPr>
          <w:p w14:paraId="2780A5E5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  <w:p w14:paraId="0D690BA0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5" w:type="dxa"/>
          </w:tcPr>
          <w:p w14:paraId="11EFACE7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- 2</w:t>
            </w:r>
          </w:p>
        </w:tc>
      </w:tr>
      <w:tr w:rsidR="002D0D68" w:rsidRPr="00146759" w14:paraId="0744E348" w14:textId="77777777" w:rsidTr="00BD20E0">
        <w:trPr>
          <w:trHeight w:val="240"/>
        </w:trPr>
        <w:tc>
          <w:tcPr>
            <w:tcW w:w="12609" w:type="dxa"/>
            <w:gridSpan w:val="2"/>
          </w:tcPr>
          <w:p w14:paraId="5F706B59" w14:textId="77777777" w:rsidR="002D0D68" w:rsidRPr="00146759" w:rsidRDefault="00974927" w:rsidP="00974927">
            <w:pPr>
              <w:tabs>
                <w:tab w:val="left" w:pos="916"/>
                <w:tab w:val="left" w:pos="1832"/>
                <w:tab w:val="left" w:pos="2748"/>
                <w:tab w:val="left" w:pos="321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ab/>
            </w:r>
            <w:r w:rsidRPr="0014675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ab/>
            </w:r>
            <w:r w:rsidRPr="0014675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ab/>
            </w:r>
            <w:r w:rsidRPr="0014675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ab/>
            </w:r>
            <w:r w:rsidRPr="00146759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 Экология использования природных ресурсов</w:t>
            </w:r>
            <w:r w:rsidRPr="0014675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ab/>
            </w:r>
            <w:r w:rsidRPr="0014675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ab/>
            </w:r>
            <w:r w:rsidRPr="0014675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ab/>
            </w:r>
          </w:p>
        </w:tc>
        <w:tc>
          <w:tcPr>
            <w:tcW w:w="992" w:type="dxa"/>
            <w:gridSpan w:val="3"/>
            <w:vAlign w:val="center"/>
          </w:tcPr>
          <w:p w14:paraId="76D32B6A" w14:textId="77777777" w:rsidR="002D0D68" w:rsidRPr="009E4C50" w:rsidRDefault="00641986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9E4C50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6</w:t>
            </w:r>
          </w:p>
        </w:tc>
        <w:tc>
          <w:tcPr>
            <w:tcW w:w="1845" w:type="dxa"/>
            <w:vAlign w:val="center"/>
          </w:tcPr>
          <w:p w14:paraId="1E358BE7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D0D68" w:rsidRPr="00146759" w14:paraId="7BD1A31A" w14:textId="77777777" w:rsidTr="00D55D99">
        <w:trPr>
          <w:trHeight w:val="1173"/>
        </w:trPr>
        <w:tc>
          <w:tcPr>
            <w:tcW w:w="3032" w:type="dxa"/>
          </w:tcPr>
          <w:p w14:paraId="78CFE3C5" w14:textId="77777777" w:rsidR="00974927" w:rsidRPr="00146759" w:rsidRDefault="00974927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A61F99F" w14:textId="77777777" w:rsidR="00F1547F" w:rsidRDefault="00974927" w:rsidP="00D55D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3.1.</w:t>
            </w:r>
            <w:r w:rsidRPr="001467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7BB228BE" w14:textId="77777777" w:rsidR="002D0D68" w:rsidRPr="00D55D99" w:rsidRDefault="00974927" w:rsidP="00D55D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sz w:val="28"/>
                <w:szCs w:val="28"/>
              </w:rPr>
              <w:t>Экология природных ресурсов.</w:t>
            </w:r>
          </w:p>
        </w:tc>
        <w:tc>
          <w:tcPr>
            <w:tcW w:w="9577" w:type="dxa"/>
          </w:tcPr>
          <w:p w14:paraId="7CD1F502" w14:textId="77777777" w:rsidR="00974927" w:rsidRDefault="00641986" w:rsidP="009749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876C5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974927" w:rsidRPr="00146759">
              <w:rPr>
                <w:rFonts w:ascii="Times New Roman" w:hAnsi="Times New Roman" w:cs="Times New Roman"/>
                <w:sz w:val="28"/>
                <w:szCs w:val="28"/>
              </w:rPr>
              <w:t>Экология природных ресурсов.</w:t>
            </w:r>
            <w:r w:rsidR="00876C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4927" w:rsidRPr="00146759">
              <w:rPr>
                <w:rFonts w:ascii="Times New Roman" w:hAnsi="Times New Roman" w:cs="Times New Roman"/>
                <w:sz w:val="28"/>
                <w:szCs w:val="28"/>
              </w:rPr>
              <w:t>Классификация природных ресурсов. Лес</w:t>
            </w:r>
          </w:p>
          <w:p w14:paraId="1DB154D3" w14:textId="77777777" w:rsidR="002D0D68" w:rsidRPr="00D55D99" w:rsidRDefault="00641986" w:rsidP="00D55D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D3503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  <w:r w:rsidR="00876C51" w:rsidRPr="006D3503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6D3503" w:rsidRPr="006D3503"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работа</w:t>
            </w:r>
            <w:r w:rsidR="006D350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4</w:t>
            </w:r>
            <w:r w:rsidR="006D3503" w:rsidRPr="006D350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="00974927" w:rsidRPr="006D3503">
              <w:rPr>
                <w:rFonts w:ascii="Times New Roman" w:hAnsi="Times New Roman" w:cs="Times New Roman"/>
                <w:i/>
                <w:sz w:val="28"/>
                <w:szCs w:val="28"/>
              </w:rPr>
              <w:t>Почвенно-геологические ресурсы.</w:t>
            </w:r>
          </w:p>
        </w:tc>
        <w:tc>
          <w:tcPr>
            <w:tcW w:w="992" w:type="dxa"/>
            <w:gridSpan w:val="3"/>
          </w:tcPr>
          <w:p w14:paraId="370FE950" w14:textId="77777777" w:rsidR="00641986" w:rsidRDefault="00641986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876608D" w14:textId="77777777" w:rsidR="002D0D68" w:rsidRDefault="002D0D68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  <w:p w14:paraId="7062EDCB" w14:textId="77777777" w:rsidR="00641986" w:rsidRPr="00146759" w:rsidRDefault="00641986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  <w:p w14:paraId="1E49663B" w14:textId="77777777" w:rsidR="002D0D68" w:rsidRPr="00146759" w:rsidRDefault="002D0D68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5" w:type="dxa"/>
            <w:vAlign w:val="center"/>
          </w:tcPr>
          <w:p w14:paraId="00E3A50D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- 2</w:t>
            </w:r>
          </w:p>
          <w:p w14:paraId="383F9F5E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- 4</w:t>
            </w:r>
          </w:p>
        </w:tc>
      </w:tr>
      <w:tr w:rsidR="002D0D68" w:rsidRPr="00146759" w14:paraId="11F7A16B" w14:textId="77777777" w:rsidTr="00D55D99">
        <w:trPr>
          <w:trHeight w:val="2111"/>
        </w:trPr>
        <w:tc>
          <w:tcPr>
            <w:tcW w:w="3032" w:type="dxa"/>
          </w:tcPr>
          <w:p w14:paraId="346B0C77" w14:textId="77777777" w:rsidR="00974927" w:rsidRPr="00146759" w:rsidRDefault="00974927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9C9F9FD" w14:textId="77777777" w:rsidR="002D0D68" w:rsidRPr="00D55D99" w:rsidRDefault="00974927" w:rsidP="00D55D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3.2.</w:t>
            </w:r>
            <w:r w:rsidRPr="001467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46759">
              <w:rPr>
                <w:rFonts w:ascii="Times New Roman" w:hAnsi="Times New Roman" w:cs="Times New Roman"/>
                <w:sz w:val="28"/>
                <w:szCs w:val="28"/>
              </w:rPr>
              <w:t>Экологические последствия использования природных ресурсов.</w:t>
            </w:r>
          </w:p>
        </w:tc>
        <w:tc>
          <w:tcPr>
            <w:tcW w:w="9577" w:type="dxa"/>
          </w:tcPr>
          <w:p w14:paraId="248820B3" w14:textId="77777777" w:rsidR="00974927" w:rsidRPr="009E4C50" w:rsidRDefault="00641986" w:rsidP="009749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E4C5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8</w:t>
            </w:r>
            <w:r w:rsidR="00876C51" w:rsidRPr="009E4C5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  <w:r w:rsidR="009E4C50" w:rsidRPr="009E4C5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Практическая работа</w:t>
            </w:r>
            <w:r w:rsidR="006D350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5</w:t>
            </w:r>
            <w:r w:rsidR="009E4C50" w:rsidRPr="009E4C5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="00974927"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>Экологические последствия в атмосфере</w:t>
            </w:r>
            <w:r w:rsidR="00876C51"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="00974927"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>гидросфере</w:t>
            </w:r>
            <w:r w:rsidR="00876C51"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="00974927"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>литосфер</w:t>
            </w:r>
            <w:r w:rsidR="00876C51"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>е.</w:t>
            </w:r>
          </w:p>
          <w:p w14:paraId="155B38F0" w14:textId="77777777" w:rsidR="002D0D68" w:rsidRPr="00146759" w:rsidRDefault="002D0D68" w:rsidP="00974927">
            <w:pPr>
              <w:tabs>
                <w:tab w:val="left" w:pos="31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67A414B8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  <w:p w14:paraId="1CBBC644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5" w:type="dxa"/>
            <w:vAlign w:val="center"/>
          </w:tcPr>
          <w:p w14:paraId="6AB1D5FF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- 2</w:t>
            </w:r>
          </w:p>
          <w:p w14:paraId="436B99CA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- 4</w:t>
            </w:r>
          </w:p>
        </w:tc>
      </w:tr>
      <w:tr w:rsidR="002D0D68" w:rsidRPr="00146759" w14:paraId="70FE369D" w14:textId="77777777" w:rsidTr="00BD20E0">
        <w:trPr>
          <w:trHeight w:val="240"/>
        </w:trPr>
        <w:tc>
          <w:tcPr>
            <w:tcW w:w="12609" w:type="dxa"/>
            <w:gridSpan w:val="2"/>
          </w:tcPr>
          <w:p w14:paraId="63F840D6" w14:textId="77777777" w:rsidR="002D0D68" w:rsidRPr="00146759" w:rsidRDefault="00974927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Деградация окружающей среды</w:t>
            </w:r>
          </w:p>
        </w:tc>
        <w:tc>
          <w:tcPr>
            <w:tcW w:w="992" w:type="dxa"/>
            <w:gridSpan w:val="3"/>
            <w:vAlign w:val="center"/>
          </w:tcPr>
          <w:p w14:paraId="45DC5012" w14:textId="77777777" w:rsidR="002D0D68" w:rsidRPr="009E4C50" w:rsidRDefault="00641986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9E4C50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2</w:t>
            </w:r>
          </w:p>
        </w:tc>
        <w:tc>
          <w:tcPr>
            <w:tcW w:w="1845" w:type="dxa"/>
            <w:vAlign w:val="center"/>
          </w:tcPr>
          <w:p w14:paraId="2FF8A5D2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D0D68" w:rsidRPr="00146759" w14:paraId="0A674C6D" w14:textId="77777777" w:rsidTr="00D55D99">
        <w:trPr>
          <w:trHeight w:val="2048"/>
        </w:trPr>
        <w:tc>
          <w:tcPr>
            <w:tcW w:w="3032" w:type="dxa"/>
          </w:tcPr>
          <w:p w14:paraId="63821041" w14:textId="77777777" w:rsidR="00D55D99" w:rsidRDefault="00146759" w:rsidP="00CA73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4.1.</w:t>
            </w:r>
            <w:r w:rsidRPr="001467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0FB68B1F" w14:textId="77777777" w:rsidR="002D0D68" w:rsidRDefault="00146759" w:rsidP="00CA73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sz w:val="28"/>
                <w:szCs w:val="28"/>
              </w:rPr>
              <w:t>Природные и техногенные явления и факторы, формирующие деградационные процессы</w:t>
            </w:r>
          </w:p>
          <w:p w14:paraId="6903E140" w14:textId="77777777" w:rsidR="00BD20E0" w:rsidRPr="00CA7334" w:rsidRDefault="00BD20E0" w:rsidP="00CA73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7" w:type="dxa"/>
          </w:tcPr>
          <w:p w14:paraId="54E54EE8" w14:textId="77777777" w:rsidR="002D0D68" w:rsidRPr="00146759" w:rsidRDefault="00641986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76C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76C51" w:rsidRPr="00876C51">
              <w:rPr>
                <w:rFonts w:ascii="Times New Roman" w:hAnsi="Times New Roman" w:cs="Times New Roman"/>
                <w:sz w:val="28"/>
                <w:szCs w:val="28"/>
              </w:rPr>
              <w:t>Природные и техногенные явления и факторы, формирующие деградационные процессы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992" w:type="dxa"/>
            <w:gridSpan w:val="3"/>
            <w:tcBorders>
              <w:right w:val="single" w:sz="4" w:space="0" w:color="auto"/>
            </w:tcBorders>
            <w:vAlign w:val="center"/>
          </w:tcPr>
          <w:p w14:paraId="7C110161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  <w:p w14:paraId="336EE40B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5" w:type="dxa"/>
            <w:tcBorders>
              <w:left w:val="single" w:sz="4" w:space="0" w:color="auto"/>
            </w:tcBorders>
            <w:vAlign w:val="center"/>
          </w:tcPr>
          <w:p w14:paraId="402F52F0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- 1</w:t>
            </w:r>
          </w:p>
          <w:p w14:paraId="728D8BF7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- 2</w:t>
            </w:r>
          </w:p>
          <w:p w14:paraId="3B3F6736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- 7</w:t>
            </w:r>
          </w:p>
        </w:tc>
      </w:tr>
      <w:tr w:rsidR="00BD20E0" w:rsidRPr="00146759" w14:paraId="6B95D440" w14:textId="77777777" w:rsidTr="00BD20E0">
        <w:trPr>
          <w:trHeight w:val="240"/>
        </w:trPr>
        <w:tc>
          <w:tcPr>
            <w:tcW w:w="12615" w:type="dxa"/>
            <w:gridSpan w:val="3"/>
            <w:tcBorders>
              <w:bottom w:val="nil"/>
              <w:right w:val="single" w:sz="4" w:space="0" w:color="auto"/>
            </w:tcBorders>
          </w:tcPr>
          <w:p w14:paraId="37EBA1DA" w14:textId="77777777" w:rsidR="00BD20E0" w:rsidRPr="00146759" w:rsidRDefault="00BD20E0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5. Правовые основы природопользования и охраны окружающей среды</w:t>
            </w:r>
          </w:p>
        </w:tc>
        <w:tc>
          <w:tcPr>
            <w:tcW w:w="945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5AD0122" w14:textId="77777777" w:rsidR="00BD20E0" w:rsidRPr="009E4C50" w:rsidRDefault="00BD20E0" w:rsidP="00BD2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9E4C50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4</w:t>
            </w:r>
          </w:p>
        </w:tc>
        <w:tc>
          <w:tcPr>
            <w:tcW w:w="1886" w:type="dxa"/>
            <w:gridSpan w:val="2"/>
            <w:tcBorders>
              <w:left w:val="single" w:sz="4" w:space="0" w:color="auto"/>
              <w:bottom w:val="nil"/>
            </w:tcBorders>
          </w:tcPr>
          <w:p w14:paraId="3911667E" w14:textId="77777777" w:rsidR="00BD20E0" w:rsidRPr="00146759" w:rsidRDefault="00BD20E0" w:rsidP="00BD2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0D68" w:rsidRPr="00146759" w14:paraId="065B2A54" w14:textId="77777777" w:rsidTr="00BD20E0">
        <w:trPr>
          <w:trHeight w:val="80"/>
        </w:trPr>
        <w:tc>
          <w:tcPr>
            <w:tcW w:w="12609" w:type="dxa"/>
            <w:gridSpan w:val="2"/>
            <w:tcBorders>
              <w:top w:val="nil"/>
              <w:right w:val="single" w:sz="4" w:space="0" w:color="auto"/>
            </w:tcBorders>
          </w:tcPr>
          <w:p w14:paraId="6DFC8B57" w14:textId="77777777" w:rsidR="002D0D68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0C7A7E9F" w14:textId="77777777" w:rsidR="00D55D99" w:rsidRDefault="00D55D99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52585089" w14:textId="77777777" w:rsidR="00D55D99" w:rsidRDefault="00D55D99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21166925" w14:textId="77777777" w:rsidR="00D55D99" w:rsidRDefault="00D55D99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73CC6DF4" w14:textId="77777777" w:rsidR="00D55D99" w:rsidRDefault="00D55D99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04A32EB8" w14:textId="77777777" w:rsidR="00D55D99" w:rsidRDefault="00D55D99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0343ECBD" w14:textId="77777777" w:rsidR="00D55D99" w:rsidRDefault="00D55D99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5FDDC25C" w14:textId="77777777" w:rsidR="00D55D99" w:rsidRDefault="00D55D99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59762A00" w14:textId="77777777" w:rsidR="00D55D99" w:rsidRPr="00146759" w:rsidRDefault="00D55D99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5362608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45" w:type="dxa"/>
            <w:vMerge w:val="restart"/>
            <w:tcBorders>
              <w:top w:val="nil"/>
              <w:left w:val="single" w:sz="4" w:space="0" w:color="auto"/>
            </w:tcBorders>
            <w:vAlign w:val="center"/>
          </w:tcPr>
          <w:p w14:paraId="295DC731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ОК - 1</w:t>
            </w:r>
          </w:p>
          <w:p w14:paraId="0DAF64D1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ОК - 2</w:t>
            </w:r>
          </w:p>
          <w:p w14:paraId="1CBB5A61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ОК - 4</w:t>
            </w:r>
          </w:p>
          <w:p w14:paraId="5A86F468" w14:textId="77777777" w:rsidR="002D0D68" w:rsidRPr="00146759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ПК</w:t>
            </w:r>
            <w:r w:rsidR="00525FA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3.4.</w:t>
            </w:r>
          </w:p>
        </w:tc>
      </w:tr>
      <w:tr w:rsidR="00CA7334" w:rsidRPr="00146759" w14:paraId="449DB2A9" w14:textId="77777777" w:rsidTr="00D55D99">
        <w:trPr>
          <w:trHeight w:val="2678"/>
        </w:trPr>
        <w:tc>
          <w:tcPr>
            <w:tcW w:w="3032" w:type="dxa"/>
          </w:tcPr>
          <w:p w14:paraId="7273853F" w14:textId="77777777" w:rsidR="00CA7334" w:rsidRPr="00D55D99" w:rsidRDefault="00CA7334" w:rsidP="00D55D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5.1.</w:t>
            </w:r>
            <w:r w:rsidRPr="001467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146759">
              <w:rPr>
                <w:rFonts w:ascii="Times New Roman" w:hAnsi="Times New Roman" w:cs="Times New Roman"/>
                <w:sz w:val="28"/>
                <w:szCs w:val="28"/>
              </w:rPr>
              <w:t>Экологическое право как регулятор экологических общественных отношений.</w:t>
            </w:r>
          </w:p>
        </w:tc>
        <w:tc>
          <w:tcPr>
            <w:tcW w:w="9577" w:type="dxa"/>
            <w:vAlign w:val="center"/>
          </w:tcPr>
          <w:p w14:paraId="54CBAC95" w14:textId="77777777" w:rsidR="00CA7334" w:rsidRPr="00146759" w:rsidRDefault="00641986" w:rsidP="00146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CA73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A7334" w:rsidRPr="00146759">
              <w:rPr>
                <w:rFonts w:ascii="Times New Roman" w:hAnsi="Times New Roman" w:cs="Times New Roman"/>
                <w:sz w:val="28"/>
                <w:szCs w:val="28"/>
              </w:rPr>
              <w:t>Экологически общественные отношения. Объекты экологических общественных отношений.</w:t>
            </w:r>
            <w:r w:rsidR="00CA7334" w:rsidRPr="001467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CA7334" w:rsidRPr="00146759">
              <w:rPr>
                <w:rFonts w:ascii="Times New Roman" w:hAnsi="Times New Roman" w:cs="Times New Roman"/>
                <w:sz w:val="28"/>
                <w:szCs w:val="28"/>
              </w:rPr>
              <w:t xml:space="preserve">Источники экологического права: законы, подзаконные акты, конституция, кодексы. </w:t>
            </w:r>
          </w:p>
          <w:p w14:paraId="24A8C325" w14:textId="77777777" w:rsidR="00CA7334" w:rsidRPr="00D55D99" w:rsidRDefault="00641986" w:rsidP="00D55D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  <w:r w:rsidR="00CA7334"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="009E4C50"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работа</w:t>
            </w:r>
            <w:r w:rsidR="006D350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6</w:t>
            </w:r>
            <w:r w:rsidR="009E4C50"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="00CA7334" w:rsidRPr="009E4C50">
              <w:rPr>
                <w:rFonts w:ascii="Times New Roman" w:hAnsi="Times New Roman" w:cs="Times New Roman"/>
                <w:i/>
                <w:sz w:val="28"/>
                <w:szCs w:val="28"/>
              </w:rPr>
              <w:t>Федеральный закон «Об охране окружающей среды».</w:t>
            </w:r>
          </w:p>
        </w:tc>
        <w:tc>
          <w:tcPr>
            <w:tcW w:w="992" w:type="dxa"/>
            <w:gridSpan w:val="3"/>
            <w:tcBorders>
              <w:right w:val="single" w:sz="4" w:space="0" w:color="auto"/>
            </w:tcBorders>
          </w:tcPr>
          <w:p w14:paraId="7953354F" w14:textId="77777777" w:rsidR="00641986" w:rsidRDefault="00641986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83113DC" w14:textId="77777777" w:rsidR="00641986" w:rsidRDefault="00641986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DD391A6" w14:textId="77777777" w:rsidR="00CA7334" w:rsidRPr="00146759" w:rsidRDefault="00CA7334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  <w:p w14:paraId="18876606" w14:textId="77777777" w:rsidR="00CA7334" w:rsidRPr="00146759" w:rsidRDefault="00CA7334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D61AA0E" w14:textId="77777777" w:rsidR="00641986" w:rsidRDefault="00641986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6C5A591" w14:textId="77777777" w:rsidR="00641986" w:rsidRDefault="00641986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276D7448" w14:textId="77777777" w:rsidR="00CA7334" w:rsidRPr="00146759" w:rsidRDefault="00CA7334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5" w:type="dxa"/>
            <w:vMerge/>
            <w:tcBorders>
              <w:top w:val="nil"/>
              <w:left w:val="single" w:sz="4" w:space="0" w:color="auto"/>
            </w:tcBorders>
            <w:vAlign w:val="center"/>
          </w:tcPr>
          <w:p w14:paraId="2D12C85F" w14:textId="77777777" w:rsidR="00CA7334" w:rsidRPr="00146759" w:rsidRDefault="00CA7334" w:rsidP="00287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D20E0" w:rsidRPr="00146759" w14:paraId="7AF28E7A" w14:textId="77777777" w:rsidTr="00BD20E0">
        <w:trPr>
          <w:trHeight w:val="543"/>
        </w:trPr>
        <w:tc>
          <w:tcPr>
            <w:tcW w:w="12609" w:type="dxa"/>
            <w:gridSpan w:val="2"/>
            <w:tcBorders>
              <w:right w:val="single" w:sz="4" w:space="0" w:color="auto"/>
            </w:tcBorders>
          </w:tcPr>
          <w:p w14:paraId="70DBE88A" w14:textId="77777777" w:rsidR="00BD20E0" w:rsidRPr="00BD20E0" w:rsidRDefault="00BD20E0" w:rsidP="00BD2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 6. </w:t>
            </w:r>
            <w:r w:rsidRPr="00146759">
              <w:rPr>
                <w:rFonts w:ascii="Times New Roman" w:hAnsi="Times New Roman" w:cs="Times New Roman"/>
                <w:b/>
                <w:sz w:val="28"/>
                <w:szCs w:val="28"/>
              </w:rPr>
              <w:t>Экологический мониторин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99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74EC98" w14:textId="77777777" w:rsidR="00BD20E0" w:rsidRPr="009E4C50" w:rsidRDefault="00BD20E0" w:rsidP="00BD20E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E4C50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4</w:t>
            </w:r>
          </w:p>
        </w:tc>
        <w:tc>
          <w:tcPr>
            <w:tcW w:w="1845" w:type="dxa"/>
            <w:tcBorders>
              <w:left w:val="single" w:sz="4" w:space="0" w:color="auto"/>
            </w:tcBorders>
          </w:tcPr>
          <w:p w14:paraId="03A563CE" w14:textId="77777777" w:rsidR="00BD20E0" w:rsidRPr="00146759" w:rsidRDefault="00BD20E0" w:rsidP="00BD2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1986" w:rsidRPr="00146759" w14:paraId="2E733DDD" w14:textId="77777777" w:rsidTr="00D55D99">
        <w:trPr>
          <w:trHeight w:val="2398"/>
        </w:trPr>
        <w:tc>
          <w:tcPr>
            <w:tcW w:w="3032" w:type="dxa"/>
            <w:tcBorders>
              <w:right w:val="single" w:sz="4" w:space="0" w:color="auto"/>
            </w:tcBorders>
          </w:tcPr>
          <w:p w14:paraId="4650EAD0" w14:textId="77777777" w:rsidR="00641986" w:rsidRPr="00641986" w:rsidRDefault="00641986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6.1.</w:t>
            </w:r>
            <w:r w:rsidRPr="00146759">
              <w:rPr>
                <w:rFonts w:ascii="Times New Roman" w:hAnsi="Times New Roman" w:cs="Times New Roman"/>
                <w:sz w:val="28"/>
                <w:szCs w:val="28"/>
              </w:rPr>
              <w:t xml:space="preserve"> Экологический мониторинг – комплексная система регулярных наблюдений</w:t>
            </w:r>
          </w:p>
        </w:tc>
        <w:tc>
          <w:tcPr>
            <w:tcW w:w="9577" w:type="dxa"/>
            <w:tcBorders>
              <w:left w:val="single" w:sz="4" w:space="0" w:color="auto"/>
            </w:tcBorders>
          </w:tcPr>
          <w:p w14:paraId="294CF738" w14:textId="77777777" w:rsidR="00641986" w:rsidRPr="00146759" w:rsidRDefault="00641986" w:rsidP="00146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Pr="00146759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Экологический мониторинг. </w:t>
            </w:r>
          </w:p>
          <w:p w14:paraId="08B4E807" w14:textId="77777777" w:rsidR="00641986" w:rsidRPr="00D55D99" w:rsidRDefault="00641986" w:rsidP="00146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D55D99">
              <w:rPr>
                <w:rFonts w:ascii="Times New Roman" w:hAnsi="Times New Roman" w:cs="Times New Roman"/>
                <w:i/>
                <w:sz w:val="28"/>
                <w:szCs w:val="28"/>
              </w:rPr>
              <w:t>13.Координатные возможности ЕГСЭМ. Составные части ЕГСЭМ. Структура ЕГСЭМ</w:t>
            </w:r>
            <w:r w:rsidRPr="00D55D9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.</w:t>
            </w:r>
          </w:p>
          <w:p w14:paraId="1F360F5D" w14:textId="77777777" w:rsidR="00641986" w:rsidRDefault="00641986" w:rsidP="00146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7F82CD0" w14:textId="77777777" w:rsidR="00641986" w:rsidRPr="00146759" w:rsidRDefault="00641986" w:rsidP="00146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14:paraId="06DC1317" w14:textId="77777777" w:rsidR="00641986" w:rsidRPr="00146759" w:rsidRDefault="00641986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  <w:p w14:paraId="43D4FFA5" w14:textId="77777777" w:rsidR="00641986" w:rsidRPr="00146759" w:rsidRDefault="00641986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D602FD0" w14:textId="77777777" w:rsidR="00641986" w:rsidRPr="00146759" w:rsidRDefault="00641986" w:rsidP="006419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5" w:type="dxa"/>
            <w:vAlign w:val="center"/>
          </w:tcPr>
          <w:p w14:paraId="4E17145B" w14:textId="77777777" w:rsidR="00641986" w:rsidRPr="00146759" w:rsidRDefault="00641986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- 1</w:t>
            </w:r>
          </w:p>
          <w:p w14:paraId="6674C012" w14:textId="77777777" w:rsidR="00641986" w:rsidRPr="00146759" w:rsidRDefault="00641986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- 2</w:t>
            </w:r>
          </w:p>
          <w:p w14:paraId="27F96AA7" w14:textId="77777777" w:rsidR="00641986" w:rsidRPr="00146759" w:rsidRDefault="00641986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- 4</w:t>
            </w:r>
          </w:p>
          <w:p w14:paraId="267D42AA" w14:textId="77777777" w:rsidR="00641986" w:rsidRPr="00146759" w:rsidRDefault="00641986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r w:rsidR="00525FA7">
              <w:rPr>
                <w:rFonts w:ascii="Times New Roman" w:eastAsia="Times New Roman" w:hAnsi="Times New Roman" w:cs="Times New Roman"/>
                <w:sz w:val="28"/>
                <w:szCs w:val="28"/>
              </w:rPr>
              <w:t>4.4</w:t>
            </w:r>
          </w:p>
        </w:tc>
      </w:tr>
      <w:tr w:rsidR="00BD20E0" w:rsidRPr="00146759" w14:paraId="78FBE81A" w14:textId="77777777" w:rsidTr="00BD20E0">
        <w:trPr>
          <w:trHeight w:val="524"/>
        </w:trPr>
        <w:tc>
          <w:tcPr>
            <w:tcW w:w="12609" w:type="dxa"/>
            <w:gridSpan w:val="2"/>
            <w:tcBorders>
              <w:bottom w:val="single" w:sz="4" w:space="0" w:color="000000"/>
              <w:right w:val="single" w:sz="4" w:space="0" w:color="auto"/>
            </w:tcBorders>
          </w:tcPr>
          <w:p w14:paraId="1619136A" w14:textId="77777777" w:rsidR="00BD20E0" w:rsidRPr="00146759" w:rsidRDefault="00BD20E0" w:rsidP="00CA73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7.</w:t>
            </w:r>
            <w:r w:rsidRPr="001467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Международные аспекты экологии природопользования</w:t>
            </w:r>
          </w:p>
          <w:p w14:paraId="5B0A91F6" w14:textId="77777777" w:rsidR="00BD20E0" w:rsidRPr="00146759" w:rsidRDefault="00BD20E0" w:rsidP="00CA73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F8E7D02" w14:textId="77777777" w:rsidR="00BD20E0" w:rsidRPr="009E4C50" w:rsidRDefault="009E4C50" w:rsidP="009E4C5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E4C50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4</w:t>
            </w:r>
          </w:p>
          <w:p w14:paraId="585E8C1E" w14:textId="77777777" w:rsidR="00BD20E0" w:rsidRPr="00146759" w:rsidRDefault="00BD20E0" w:rsidP="00CA73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5" w:type="dxa"/>
            <w:tcBorders>
              <w:left w:val="single" w:sz="4" w:space="0" w:color="auto"/>
              <w:bottom w:val="single" w:sz="4" w:space="0" w:color="000000"/>
            </w:tcBorders>
          </w:tcPr>
          <w:p w14:paraId="3E32454C" w14:textId="77777777" w:rsidR="00BD20E0" w:rsidRDefault="00BD20E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994BC1" w14:textId="77777777" w:rsidR="00BD20E0" w:rsidRPr="00146759" w:rsidRDefault="00BD20E0" w:rsidP="00BD2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A7334" w:rsidRPr="00146759" w14:paraId="25DC0FC1" w14:textId="77777777" w:rsidTr="00F1547F">
        <w:trPr>
          <w:trHeight w:val="977"/>
        </w:trPr>
        <w:tc>
          <w:tcPr>
            <w:tcW w:w="3032" w:type="dxa"/>
            <w:vMerge w:val="restart"/>
            <w:tcBorders>
              <w:bottom w:val="single" w:sz="4" w:space="0" w:color="000000"/>
              <w:right w:val="single" w:sz="4" w:space="0" w:color="auto"/>
            </w:tcBorders>
          </w:tcPr>
          <w:p w14:paraId="7304281A" w14:textId="77777777" w:rsidR="00CA7334" w:rsidRPr="00D55D99" w:rsidRDefault="00CA7334" w:rsidP="00F154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7.2.</w:t>
            </w:r>
            <w:r w:rsidRPr="001467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146759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Международное сотрудничество в области охраны </w:t>
            </w:r>
            <w:r w:rsidRPr="001467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природы и природопользования</w:t>
            </w:r>
          </w:p>
        </w:tc>
        <w:tc>
          <w:tcPr>
            <w:tcW w:w="9577" w:type="dxa"/>
            <w:vMerge w:val="restart"/>
            <w:tcBorders>
              <w:left w:val="single" w:sz="4" w:space="0" w:color="auto"/>
              <w:bottom w:val="single" w:sz="4" w:space="0" w:color="000000"/>
            </w:tcBorders>
          </w:tcPr>
          <w:p w14:paraId="018354A0" w14:textId="77777777" w:rsidR="00CA7334" w:rsidRPr="00CA7334" w:rsidRDefault="00641986" w:rsidP="00146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  <w:r w:rsidR="00CA73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A7334" w:rsidRPr="00CA7334">
              <w:rPr>
                <w:rFonts w:ascii="Times New Roman" w:hAnsi="Times New Roman" w:cs="Times New Roman"/>
                <w:sz w:val="28"/>
                <w:szCs w:val="28"/>
              </w:rPr>
              <w:t>Экополитология – наука о развитии межгосударственных отношений в области совместного (регионального и глобального) природопользования</w:t>
            </w:r>
            <w:r w:rsidR="00CA7334" w:rsidRPr="00CA73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14:paraId="26523640" w14:textId="77777777" w:rsidR="00CA7334" w:rsidRPr="00D55D99" w:rsidRDefault="00641986" w:rsidP="00F154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5D99">
              <w:rPr>
                <w:rFonts w:ascii="Times New Roman" w:hAnsi="Times New Roman" w:cs="Times New Roman"/>
                <w:i/>
                <w:sz w:val="28"/>
                <w:szCs w:val="28"/>
              </w:rPr>
              <w:t>15</w:t>
            </w:r>
            <w:r w:rsidR="00CA7334" w:rsidRPr="00D55D99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9E4C50" w:rsidRPr="00D55D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Самостоятельная работа. </w:t>
            </w:r>
            <w:r w:rsidR="00CA7334" w:rsidRPr="00D55D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Международные неправительственные  </w:t>
            </w:r>
            <w:r w:rsidR="00CA7334" w:rsidRPr="00D55D99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организации. </w:t>
            </w:r>
          </w:p>
        </w:tc>
        <w:tc>
          <w:tcPr>
            <w:tcW w:w="992" w:type="dxa"/>
            <w:gridSpan w:val="3"/>
            <w:vMerge w:val="restart"/>
            <w:tcBorders>
              <w:bottom w:val="single" w:sz="4" w:space="0" w:color="000000"/>
            </w:tcBorders>
          </w:tcPr>
          <w:p w14:paraId="3AF7EA9A" w14:textId="77777777" w:rsidR="00CA7334" w:rsidRPr="009E4C50" w:rsidRDefault="00CA7334" w:rsidP="00CA73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4C5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  <w:p w14:paraId="53EFE182" w14:textId="77777777" w:rsidR="009E4C50" w:rsidRDefault="009E4C50" w:rsidP="00CA73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4AB2C5E" w14:textId="77777777" w:rsidR="009E4C50" w:rsidRDefault="009E4C50" w:rsidP="00CA73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25D1DA75" w14:textId="77777777" w:rsidR="00CA7334" w:rsidRPr="009E4C50" w:rsidRDefault="00CA7334" w:rsidP="00CA73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4C5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  <w:p w14:paraId="7EB678D7" w14:textId="77777777" w:rsidR="00CA7334" w:rsidRPr="009E4C50" w:rsidRDefault="00CA7334" w:rsidP="00CA73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1845" w:type="dxa"/>
            <w:tcBorders>
              <w:bottom w:val="single" w:sz="4" w:space="0" w:color="000000"/>
            </w:tcBorders>
            <w:vAlign w:val="center"/>
          </w:tcPr>
          <w:p w14:paraId="3946D51B" w14:textId="77777777" w:rsidR="00CA7334" w:rsidRPr="00146759" w:rsidRDefault="00CA7334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 - 1</w:t>
            </w:r>
          </w:p>
          <w:p w14:paraId="6D6A302B" w14:textId="77777777" w:rsidR="00CA7334" w:rsidRPr="00146759" w:rsidRDefault="00CA7334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- 2</w:t>
            </w:r>
          </w:p>
          <w:p w14:paraId="1DC6C6C7" w14:textId="77777777" w:rsidR="00CA7334" w:rsidRPr="00146759" w:rsidRDefault="00CA7334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>ОК - 4</w:t>
            </w:r>
          </w:p>
          <w:p w14:paraId="6DC47C29" w14:textId="77777777" w:rsidR="00CA7334" w:rsidRPr="00146759" w:rsidRDefault="00CA7334" w:rsidP="00525F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7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ПК </w:t>
            </w:r>
            <w:r w:rsidR="00525FA7">
              <w:rPr>
                <w:rFonts w:ascii="Times New Roman" w:eastAsia="Times New Roman" w:hAnsi="Times New Roman" w:cs="Times New Roman"/>
                <w:sz w:val="28"/>
                <w:szCs w:val="28"/>
              </w:rPr>
              <w:t>3.4</w:t>
            </w:r>
          </w:p>
        </w:tc>
      </w:tr>
      <w:tr w:rsidR="00CA7334" w:rsidRPr="00A561E3" w14:paraId="09C12686" w14:textId="77777777" w:rsidTr="00D55D99">
        <w:trPr>
          <w:trHeight w:val="1747"/>
        </w:trPr>
        <w:tc>
          <w:tcPr>
            <w:tcW w:w="3032" w:type="dxa"/>
            <w:vMerge/>
            <w:tcBorders>
              <w:right w:val="single" w:sz="4" w:space="0" w:color="auto"/>
            </w:tcBorders>
          </w:tcPr>
          <w:p w14:paraId="06553775" w14:textId="77777777" w:rsidR="00CA7334" w:rsidRPr="00A561E3" w:rsidRDefault="00CA7334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7" w:type="dxa"/>
            <w:vMerge/>
            <w:tcBorders>
              <w:left w:val="single" w:sz="4" w:space="0" w:color="auto"/>
            </w:tcBorders>
          </w:tcPr>
          <w:p w14:paraId="0E3D3CE7" w14:textId="77777777" w:rsidR="00CA7334" w:rsidRPr="00A561E3" w:rsidRDefault="00CA7334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vMerge/>
            <w:vAlign w:val="center"/>
          </w:tcPr>
          <w:p w14:paraId="5E5622A3" w14:textId="77777777" w:rsidR="00CA7334" w:rsidRPr="009E4C50" w:rsidRDefault="00CA7334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1845" w:type="dxa"/>
            <w:vAlign w:val="center"/>
          </w:tcPr>
          <w:p w14:paraId="297BB450" w14:textId="77777777" w:rsidR="00CA7334" w:rsidRPr="00A561E3" w:rsidRDefault="00CA7334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0D68" w:rsidRPr="00A561E3" w14:paraId="0FDC0A50" w14:textId="77777777" w:rsidTr="00D55D99">
        <w:trPr>
          <w:trHeight w:val="240"/>
        </w:trPr>
        <w:tc>
          <w:tcPr>
            <w:tcW w:w="3032" w:type="dxa"/>
            <w:tcBorders>
              <w:right w:val="single" w:sz="4" w:space="0" w:color="auto"/>
            </w:tcBorders>
          </w:tcPr>
          <w:p w14:paraId="51EFA4C4" w14:textId="77777777" w:rsidR="002D0D68" w:rsidRPr="00A561E3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7" w:type="dxa"/>
            <w:tcBorders>
              <w:left w:val="single" w:sz="4" w:space="0" w:color="auto"/>
            </w:tcBorders>
          </w:tcPr>
          <w:p w14:paraId="7190D4FB" w14:textId="77777777" w:rsidR="002D0D68" w:rsidRPr="007D13AC" w:rsidRDefault="00641986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</w:t>
            </w:r>
            <w:r w:rsidR="002D0D68" w:rsidRPr="007D13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Итоговое </w:t>
            </w:r>
            <w:r w:rsidR="00F154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D0D68" w:rsidRPr="007D13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занятие. </w:t>
            </w:r>
            <w:r w:rsidR="00525F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Диффз</w:t>
            </w:r>
            <w:r w:rsidR="002D0D68" w:rsidRPr="007D13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ачет.</w:t>
            </w:r>
          </w:p>
        </w:tc>
        <w:tc>
          <w:tcPr>
            <w:tcW w:w="992" w:type="dxa"/>
            <w:gridSpan w:val="3"/>
            <w:vAlign w:val="center"/>
          </w:tcPr>
          <w:p w14:paraId="5C47A2F5" w14:textId="77777777" w:rsidR="002D0D68" w:rsidRPr="009E4C50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E4C50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2</w:t>
            </w:r>
          </w:p>
        </w:tc>
        <w:tc>
          <w:tcPr>
            <w:tcW w:w="1845" w:type="dxa"/>
            <w:vAlign w:val="center"/>
          </w:tcPr>
          <w:p w14:paraId="434381EC" w14:textId="77777777" w:rsidR="002D0D68" w:rsidRPr="00A561E3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0D68" w:rsidRPr="00A561E3" w14:paraId="3714FE3C" w14:textId="77777777" w:rsidTr="00BD20E0">
        <w:trPr>
          <w:trHeight w:val="240"/>
        </w:trPr>
        <w:tc>
          <w:tcPr>
            <w:tcW w:w="12609" w:type="dxa"/>
            <w:gridSpan w:val="2"/>
          </w:tcPr>
          <w:p w14:paraId="07844ECC" w14:textId="77777777" w:rsidR="002D0D68" w:rsidRPr="00A561E3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61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992" w:type="dxa"/>
            <w:gridSpan w:val="3"/>
            <w:vAlign w:val="center"/>
          </w:tcPr>
          <w:p w14:paraId="79CF9045" w14:textId="77777777" w:rsidR="002D0D68" w:rsidRPr="00A561E3" w:rsidRDefault="009E4C50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 w:rsidR="002D0D68" w:rsidRPr="00A561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5" w:type="dxa"/>
            <w:vAlign w:val="center"/>
          </w:tcPr>
          <w:p w14:paraId="2ADE8EB2" w14:textId="77777777" w:rsidR="002D0D68" w:rsidRPr="00A561E3" w:rsidRDefault="002D0D68" w:rsidP="00287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B6A06C9" w14:textId="77777777" w:rsidR="002D0D68" w:rsidRPr="00A561E3" w:rsidRDefault="002D0D68" w:rsidP="002D0D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930F54" w14:textId="77777777" w:rsidR="002D0D68" w:rsidRPr="00A561E3" w:rsidRDefault="002D0D68" w:rsidP="002D0D68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C00034" w14:textId="77777777" w:rsid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 w:val="0"/>
          <w:caps/>
        </w:rPr>
      </w:pPr>
    </w:p>
    <w:p w14:paraId="09D499F2" w14:textId="77777777" w:rsid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 w:val="0"/>
          <w:caps/>
        </w:rPr>
      </w:pPr>
    </w:p>
    <w:p w14:paraId="3C227E3B" w14:textId="77777777" w:rsid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 w:val="0"/>
          <w:caps/>
        </w:rPr>
      </w:pPr>
    </w:p>
    <w:p w14:paraId="12516272" w14:textId="77777777" w:rsid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 w:val="0"/>
          <w:caps/>
        </w:rPr>
      </w:pPr>
    </w:p>
    <w:p w14:paraId="573A6E0E" w14:textId="77777777" w:rsid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 w:val="0"/>
          <w:caps/>
        </w:rPr>
      </w:pPr>
    </w:p>
    <w:p w14:paraId="779CE33A" w14:textId="77777777" w:rsid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 w:val="0"/>
          <w:caps/>
        </w:rPr>
      </w:pPr>
    </w:p>
    <w:p w14:paraId="58C62799" w14:textId="77777777" w:rsid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 w:val="0"/>
          <w:caps/>
        </w:rPr>
      </w:pPr>
    </w:p>
    <w:p w14:paraId="44E9F86A" w14:textId="77777777" w:rsid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 w:val="0"/>
          <w:caps/>
        </w:rPr>
      </w:pPr>
    </w:p>
    <w:p w14:paraId="5EEBE08F" w14:textId="77777777" w:rsid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 w:val="0"/>
          <w:caps/>
        </w:rPr>
      </w:pPr>
    </w:p>
    <w:p w14:paraId="1A12B6ED" w14:textId="77777777" w:rsid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 w:val="0"/>
          <w:caps/>
        </w:rPr>
      </w:pPr>
    </w:p>
    <w:p w14:paraId="5B0067EE" w14:textId="77777777" w:rsid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 w:val="0"/>
          <w:caps/>
        </w:rPr>
        <w:sectPr w:rsidR="00F1547F" w:rsidSect="002D0D68">
          <w:pgSz w:w="16838" w:h="11906" w:orient="landscape"/>
          <w:pgMar w:top="1418" w:right="1134" w:bottom="851" w:left="1134" w:header="709" w:footer="709" w:gutter="0"/>
          <w:cols w:space="720"/>
          <w:titlePg/>
          <w:docGrid w:linePitch="326"/>
        </w:sectPr>
      </w:pPr>
    </w:p>
    <w:p w14:paraId="399FFA64" w14:textId="77777777" w:rsidR="00F1547F" w:rsidRP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caps/>
          <w:color w:val="auto"/>
        </w:rPr>
      </w:pPr>
      <w:r w:rsidRPr="00F1547F">
        <w:rPr>
          <w:rFonts w:ascii="Times New Roman" w:hAnsi="Times New Roman" w:cs="Times New Roman"/>
          <w:caps/>
          <w:color w:val="auto"/>
        </w:rPr>
        <w:lastRenderedPageBreak/>
        <w:t>3. условия реализации УЧЕБНОЙ дисциплины</w:t>
      </w:r>
    </w:p>
    <w:p w14:paraId="49559B81" w14:textId="77777777" w:rsidR="00F1547F" w:rsidRPr="00F1547F" w:rsidRDefault="00F1547F" w:rsidP="00F15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547F">
        <w:rPr>
          <w:rFonts w:ascii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F1547F">
        <w:rPr>
          <w:rFonts w:ascii="Times New Roman" w:hAnsi="Times New Roman" w:cs="Times New Roman"/>
          <w:b/>
          <w:bCs/>
          <w:sz w:val="28"/>
          <w:szCs w:val="28"/>
        </w:rPr>
        <w:t>. Требования к минимальному материально-техническому обеспечению</w:t>
      </w:r>
    </w:p>
    <w:p w14:paraId="743B8125" w14:textId="77777777" w:rsidR="00F1547F" w:rsidRPr="00F1547F" w:rsidRDefault="00F1547F" w:rsidP="00F15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47F">
        <w:rPr>
          <w:rFonts w:ascii="Times New Roman" w:hAnsi="Times New Roman" w:cs="Times New Roman"/>
          <w:sz w:val="28"/>
          <w:szCs w:val="28"/>
        </w:rPr>
        <w:t>Реализация учебной дисциплины требует наличия учебного кабинета.</w:t>
      </w:r>
    </w:p>
    <w:p w14:paraId="29D66E1D" w14:textId="77777777" w:rsidR="00F1547F" w:rsidRPr="00F1547F" w:rsidRDefault="00F1547F" w:rsidP="00F15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547F">
        <w:rPr>
          <w:rFonts w:ascii="Times New Roman" w:hAnsi="Times New Roman" w:cs="Times New Roman"/>
          <w:bCs/>
          <w:sz w:val="28"/>
          <w:szCs w:val="28"/>
        </w:rPr>
        <w:t>Оборудование учебного кабинета:</w:t>
      </w:r>
    </w:p>
    <w:p w14:paraId="224B2A2D" w14:textId="77777777" w:rsidR="00F1547F" w:rsidRPr="00F1547F" w:rsidRDefault="00F1547F" w:rsidP="00F15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547F">
        <w:rPr>
          <w:rFonts w:ascii="Times New Roman" w:hAnsi="Times New Roman" w:cs="Times New Roman"/>
          <w:bCs/>
          <w:sz w:val="28"/>
          <w:szCs w:val="28"/>
        </w:rPr>
        <w:t>- посадочные места по количеству обучающихся;</w:t>
      </w:r>
    </w:p>
    <w:p w14:paraId="389DB972" w14:textId="77777777" w:rsidR="00F1547F" w:rsidRPr="00F1547F" w:rsidRDefault="00F1547F" w:rsidP="00F15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547F">
        <w:rPr>
          <w:rFonts w:ascii="Times New Roman" w:hAnsi="Times New Roman" w:cs="Times New Roman"/>
          <w:bCs/>
          <w:sz w:val="28"/>
          <w:szCs w:val="28"/>
        </w:rPr>
        <w:t>- рабочее место преподавателя;</w:t>
      </w:r>
    </w:p>
    <w:p w14:paraId="15E00DA1" w14:textId="77777777" w:rsidR="00F1547F" w:rsidRPr="00F1547F" w:rsidRDefault="00F1547F" w:rsidP="00F15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547F">
        <w:rPr>
          <w:rFonts w:ascii="Times New Roman" w:hAnsi="Times New Roman" w:cs="Times New Roman"/>
          <w:bCs/>
          <w:sz w:val="28"/>
          <w:szCs w:val="28"/>
        </w:rPr>
        <w:t>Технические средства обучения:</w:t>
      </w:r>
    </w:p>
    <w:p w14:paraId="4F778A57" w14:textId="77777777" w:rsidR="00F1547F" w:rsidRDefault="00F1547F" w:rsidP="00F15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Телевизор.</w:t>
      </w:r>
    </w:p>
    <w:p w14:paraId="380315EE" w14:textId="77777777" w:rsidR="00F1547F" w:rsidRDefault="00F1547F" w:rsidP="00F15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Процессор</w:t>
      </w:r>
    </w:p>
    <w:p w14:paraId="696D1BA2" w14:textId="77777777" w:rsidR="00F1547F" w:rsidRPr="00F1547F" w:rsidRDefault="00F1547F" w:rsidP="00F15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Монитор</w:t>
      </w:r>
    </w:p>
    <w:p w14:paraId="19C9FD55" w14:textId="77777777" w:rsidR="00F1547F" w:rsidRPr="00F1547F" w:rsidRDefault="00F1547F" w:rsidP="00F15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547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508536F" w14:textId="77777777" w:rsidR="00F1547F" w:rsidRP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 w:val="0"/>
          <w:color w:val="auto"/>
        </w:rPr>
      </w:pPr>
      <w:r w:rsidRPr="00F1547F">
        <w:rPr>
          <w:rFonts w:ascii="Times New Roman" w:hAnsi="Times New Roman" w:cs="Times New Roman"/>
          <w:color w:val="auto"/>
        </w:rPr>
        <w:t>3.2. Информационное обеспечение обучени</w:t>
      </w:r>
      <w:r w:rsidRPr="00F1547F">
        <w:rPr>
          <w:rFonts w:ascii="Times New Roman" w:hAnsi="Times New Roman" w:cs="Times New Roman"/>
          <w:b w:val="0"/>
          <w:color w:val="auto"/>
        </w:rPr>
        <w:t>я</w:t>
      </w:r>
    </w:p>
    <w:p w14:paraId="5B75B3F2" w14:textId="77777777" w:rsidR="00F1547F" w:rsidRPr="00F1547F" w:rsidRDefault="00F1547F" w:rsidP="00F15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547F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14:paraId="4D853709" w14:textId="77777777" w:rsidR="00F1547F" w:rsidRPr="00F1547F" w:rsidRDefault="00F1547F" w:rsidP="00F15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F1547F">
        <w:rPr>
          <w:rFonts w:ascii="Times New Roman" w:hAnsi="Times New Roman" w:cs="Times New Roman"/>
          <w:bCs/>
          <w:i/>
          <w:sz w:val="28"/>
          <w:szCs w:val="28"/>
        </w:rPr>
        <w:t>Основные источники:</w:t>
      </w:r>
    </w:p>
    <w:p w14:paraId="0A9D323C" w14:textId="77777777" w:rsidR="00F1547F" w:rsidRPr="00F1547F" w:rsidRDefault="00F1547F" w:rsidP="00F1547F">
      <w:pPr>
        <w:numPr>
          <w:ilvl w:val="0"/>
          <w:numId w:val="5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547F">
        <w:rPr>
          <w:rFonts w:ascii="Times New Roman" w:hAnsi="Times New Roman" w:cs="Times New Roman"/>
          <w:bCs/>
          <w:sz w:val="28"/>
          <w:szCs w:val="28"/>
        </w:rPr>
        <w:t>М.В. Гальперин. Экологические основы природопользования. – М.: Форум, 2009.</w:t>
      </w:r>
    </w:p>
    <w:p w14:paraId="4B9CD2BB" w14:textId="77777777" w:rsidR="00F1547F" w:rsidRPr="00F1547F" w:rsidRDefault="00F1547F" w:rsidP="00F1547F">
      <w:pPr>
        <w:numPr>
          <w:ilvl w:val="0"/>
          <w:numId w:val="5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547F">
        <w:rPr>
          <w:rFonts w:ascii="Times New Roman" w:hAnsi="Times New Roman" w:cs="Times New Roman"/>
          <w:bCs/>
          <w:sz w:val="28"/>
          <w:szCs w:val="28"/>
        </w:rPr>
        <w:t>В.Ф. Протасов. Экологические основы природопользования. – М.: Альфа-М, Инфра-М, 2010.</w:t>
      </w:r>
    </w:p>
    <w:p w14:paraId="5A4D2CD8" w14:textId="77777777" w:rsidR="00F1547F" w:rsidRPr="00F1547F" w:rsidRDefault="00F1547F" w:rsidP="00F1547F">
      <w:pPr>
        <w:numPr>
          <w:ilvl w:val="0"/>
          <w:numId w:val="5"/>
        </w:numPr>
        <w:tabs>
          <w:tab w:val="clear" w:pos="720"/>
          <w:tab w:val="num" w:pos="0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547F">
        <w:rPr>
          <w:rFonts w:ascii="Times New Roman" w:hAnsi="Times New Roman" w:cs="Times New Roman"/>
          <w:bCs/>
          <w:sz w:val="28"/>
          <w:szCs w:val="28"/>
        </w:rPr>
        <w:t>В.М. Константинов, Ю.Б. Челидзе. Экологические основы природо-пользования. - М.: Академия, 2010.</w:t>
      </w:r>
    </w:p>
    <w:p w14:paraId="5DBE3D4C" w14:textId="77777777" w:rsidR="00F1547F" w:rsidRPr="00F1547F" w:rsidRDefault="00F1547F" w:rsidP="00F1547F">
      <w:pPr>
        <w:numPr>
          <w:ilvl w:val="0"/>
          <w:numId w:val="5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F1547F">
        <w:rPr>
          <w:rFonts w:ascii="Times New Roman" w:hAnsi="Times New Roman" w:cs="Times New Roman"/>
          <w:bCs/>
          <w:sz w:val="28"/>
          <w:szCs w:val="28"/>
        </w:rPr>
        <w:t xml:space="preserve">Л.Н. Блинов, И.Л. Перфилова, Л.В. Юмашева. Экологические основы природопользования. - М.: Дрофа, 2010. </w:t>
      </w:r>
    </w:p>
    <w:p w14:paraId="66427CDA" w14:textId="77777777" w:rsidR="00F1547F" w:rsidRPr="00F1547F" w:rsidRDefault="00F1547F" w:rsidP="00F1547F">
      <w:pPr>
        <w:numPr>
          <w:ilvl w:val="0"/>
          <w:numId w:val="5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F1547F">
        <w:rPr>
          <w:rFonts w:ascii="Times New Roman" w:hAnsi="Times New Roman" w:cs="Times New Roman"/>
          <w:bCs/>
          <w:sz w:val="28"/>
          <w:szCs w:val="28"/>
        </w:rPr>
        <w:t xml:space="preserve">Закон «Об охране окружающей среды» от 10.01.2010 № 7-ФЗ. </w:t>
      </w:r>
    </w:p>
    <w:p w14:paraId="1FBC94C8" w14:textId="77777777" w:rsidR="00F1547F" w:rsidRPr="00F1547F" w:rsidRDefault="00F1547F" w:rsidP="00F15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F1547F">
        <w:rPr>
          <w:rFonts w:ascii="Times New Roman" w:hAnsi="Times New Roman" w:cs="Times New Roman"/>
          <w:bCs/>
          <w:i/>
          <w:sz w:val="28"/>
          <w:szCs w:val="28"/>
        </w:rPr>
        <w:t>Дополнительные источники:</w:t>
      </w:r>
    </w:p>
    <w:p w14:paraId="20A4917A" w14:textId="77777777" w:rsidR="00F1547F" w:rsidRPr="00F1547F" w:rsidRDefault="00F1547F" w:rsidP="00F1547F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pacing w:val="-13"/>
          <w:sz w:val="28"/>
          <w:szCs w:val="28"/>
        </w:rPr>
      </w:pPr>
      <w:r w:rsidRPr="00F1547F">
        <w:rPr>
          <w:rFonts w:ascii="Times New Roman" w:hAnsi="Times New Roman" w:cs="Times New Roman"/>
          <w:sz w:val="28"/>
          <w:szCs w:val="28"/>
        </w:rPr>
        <w:t>Буров В.Н., Малинников В.А.</w:t>
      </w:r>
      <w:r w:rsidRPr="00F1547F">
        <w:rPr>
          <w:rFonts w:ascii="Times New Roman" w:hAnsi="Times New Roman" w:cs="Times New Roman"/>
          <w:spacing w:val="-13"/>
          <w:sz w:val="28"/>
          <w:szCs w:val="28"/>
        </w:rPr>
        <w:t xml:space="preserve"> Экология. Изд-во МИИГАиК, Москва, 2008.</w:t>
      </w:r>
    </w:p>
    <w:p w14:paraId="646DC079" w14:textId="77777777" w:rsidR="00F1547F" w:rsidRPr="00F1547F" w:rsidRDefault="00F1547F" w:rsidP="00F1547F">
      <w:pPr>
        <w:widowControl w:val="0"/>
        <w:numPr>
          <w:ilvl w:val="0"/>
          <w:numId w:val="4"/>
        </w:num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pacing w:val="-13"/>
          <w:sz w:val="28"/>
          <w:szCs w:val="28"/>
        </w:rPr>
      </w:pPr>
      <w:r w:rsidRPr="00F1547F">
        <w:rPr>
          <w:rFonts w:ascii="Times New Roman" w:hAnsi="Times New Roman" w:cs="Times New Roman"/>
          <w:spacing w:val="-13"/>
          <w:sz w:val="28"/>
          <w:szCs w:val="28"/>
        </w:rPr>
        <w:t>Буров В.Н. Экология природопользования. Москва, МИИГАиК, 2006.</w:t>
      </w:r>
    </w:p>
    <w:p w14:paraId="617DC2EA" w14:textId="77777777" w:rsidR="00F1547F" w:rsidRPr="00F1547F" w:rsidRDefault="00F1547F" w:rsidP="00F15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0AB667F" w14:textId="77777777" w:rsidR="00F1547F" w:rsidRP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caps/>
          <w:color w:val="auto"/>
        </w:rPr>
      </w:pPr>
    </w:p>
    <w:p w14:paraId="3A87E7A9" w14:textId="77777777" w:rsidR="00F1547F" w:rsidRPr="00F1547F" w:rsidRDefault="00F1547F" w:rsidP="00F1547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CF09DA" w14:textId="77777777" w:rsidR="00F1547F" w:rsidRP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center"/>
        <w:rPr>
          <w:rFonts w:ascii="Times New Roman" w:hAnsi="Times New Roman" w:cs="Times New Roman"/>
          <w:caps/>
          <w:color w:val="auto"/>
        </w:rPr>
      </w:pPr>
      <w:r w:rsidRPr="00F1547F">
        <w:rPr>
          <w:rFonts w:ascii="Times New Roman" w:hAnsi="Times New Roman" w:cs="Times New Roman"/>
          <w:caps/>
          <w:color w:val="auto"/>
        </w:rPr>
        <w:lastRenderedPageBreak/>
        <w:t>4. Контроль и оценка результатов освоения учебной Дисциплины</w:t>
      </w:r>
    </w:p>
    <w:p w14:paraId="43B9A04D" w14:textId="77777777" w:rsidR="00F1547F" w:rsidRPr="00F1547F" w:rsidRDefault="00F1547F" w:rsidP="00F154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F1547F">
        <w:rPr>
          <w:rFonts w:ascii="Times New Roman" w:hAnsi="Times New Roman" w:cs="Times New Roman"/>
          <w:b w:val="0"/>
          <w:color w:val="auto"/>
        </w:rPr>
        <w:t>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0"/>
        <w:gridCol w:w="4860"/>
      </w:tblGrid>
      <w:tr w:rsidR="00F1547F" w:rsidRPr="00F1547F" w14:paraId="5CF74683" w14:textId="77777777" w:rsidTr="00A333F3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74FA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54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 обучения</w:t>
            </w:r>
          </w:p>
          <w:p w14:paraId="275F6DD8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54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5B4D7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54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Формы и методы контроля и оценки результатов обучения </w:t>
            </w:r>
          </w:p>
        </w:tc>
      </w:tr>
      <w:tr w:rsidR="00F1547F" w:rsidRPr="00F1547F" w14:paraId="61EB48F9" w14:textId="77777777" w:rsidTr="00A333F3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90874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1547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5FD18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1547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2</w:t>
            </w:r>
          </w:p>
        </w:tc>
      </w:tr>
      <w:tr w:rsidR="00F1547F" w:rsidRPr="00F1547F" w14:paraId="183D0B1C" w14:textId="77777777" w:rsidTr="00A333F3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B6EB2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54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Уметь: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26E44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1547F" w:rsidRPr="00F1547F" w14:paraId="1782EA94" w14:textId="77777777" w:rsidTr="00A333F3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FF3EE" w14:textId="77777777" w:rsidR="00F1547F" w:rsidRPr="00F1547F" w:rsidRDefault="00F1547F" w:rsidP="00F1547F">
            <w:pPr>
              <w:numPr>
                <w:ilvl w:val="0"/>
                <w:numId w:val="2"/>
              </w:numPr>
              <w:tabs>
                <w:tab w:val="clear" w:pos="1429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896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47F">
              <w:rPr>
                <w:rFonts w:ascii="Times New Roman" w:hAnsi="Times New Roman" w:cs="Times New Roman"/>
                <w:sz w:val="28"/>
                <w:szCs w:val="28"/>
              </w:rPr>
              <w:t>использовать представление о взаимодействии организмов и среды обитания в профессиональной деятельности</w:t>
            </w:r>
          </w:p>
        </w:tc>
        <w:tc>
          <w:tcPr>
            <w:tcW w:w="48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9DEB98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1547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Устный, письменный контроль, </w:t>
            </w:r>
          </w:p>
          <w:p w14:paraId="3F64030E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1547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Внеаудиторная самостоятельная работа, </w:t>
            </w:r>
          </w:p>
          <w:p w14:paraId="7AD60BF2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1547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написание рефератов, докладов.</w:t>
            </w:r>
          </w:p>
          <w:p w14:paraId="00953748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1547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Тестирование.</w:t>
            </w:r>
          </w:p>
          <w:p w14:paraId="77767C13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1547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Дифференцированный зачет</w:t>
            </w:r>
          </w:p>
        </w:tc>
      </w:tr>
      <w:tr w:rsidR="00F1547F" w:rsidRPr="00F1547F" w14:paraId="6F185F17" w14:textId="77777777" w:rsidTr="00A333F3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DF095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54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Знать: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B33C2D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F1547F" w:rsidRPr="00F1547F" w14:paraId="033D227F" w14:textId="77777777" w:rsidTr="00A333F3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4DFE8" w14:textId="77777777" w:rsidR="00F1547F" w:rsidRPr="00F1547F" w:rsidRDefault="00F1547F" w:rsidP="00F1547F">
            <w:pPr>
              <w:numPr>
                <w:ilvl w:val="0"/>
                <w:numId w:val="3"/>
              </w:numPr>
              <w:tabs>
                <w:tab w:val="num" w:pos="90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896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47F">
              <w:rPr>
                <w:rFonts w:ascii="Times New Roman" w:hAnsi="Times New Roman" w:cs="Times New Roman"/>
                <w:sz w:val="28"/>
                <w:szCs w:val="28"/>
              </w:rPr>
              <w:t>состояние природных ресурсов России и мониторинг окружающей среды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0E8625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F1547F" w:rsidRPr="00F1547F" w14:paraId="5BD75FF3" w14:textId="77777777" w:rsidTr="00A333F3">
        <w:trPr>
          <w:trHeight w:val="847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6108B9" w14:textId="77777777" w:rsidR="00F1547F" w:rsidRPr="00F1547F" w:rsidRDefault="00F1547F" w:rsidP="00F1547F">
            <w:pPr>
              <w:numPr>
                <w:ilvl w:val="0"/>
                <w:numId w:val="3"/>
              </w:numPr>
              <w:tabs>
                <w:tab w:val="num" w:pos="90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896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47F">
              <w:rPr>
                <w:rFonts w:ascii="Times New Roman" w:hAnsi="Times New Roman" w:cs="Times New Roman"/>
                <w:sz w:val="28"/>
                <w:szCs w:val="28"/>
              </w:rPr>
              <w:t xml:space="preserve"> экологические принципы рационального природопользования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988FF4" w14:textId="77777777" w:rsidR="00F1547F" w:rsidRPr="00F1547F" w:rsidRDefault="00F1547F" w:rsidP="00F1547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7088E516" w14:textId="77777777" w:rsidR="00F1547F" w:rsidRPr="00F1547F" w:rsidRDefault="00F1547F" w:rsidP="00F15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EC967D7" w14:textId="77777777" w:rsidR="002D0D68" w:rsidRDefault="002D0D68" w:rsidP="002D0D68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A17DD9" w14:textId="77777777" w:rsidR="00525FA7" w:rsidRDefault="00525FA7" w:rsidP="00525FA7">
      <w:pPr>
        <w:ind w:left="1701" w:hanging="170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" w:name="_Hlk36564439"/>
    </w:p>
    <w:p w14:paraId="1165A00A" w14:textId="77777777" w:rsidR="00525FA7" w:rsidRDefault="00525FA7" w:rsidP="00525FA7">
      <w:pPr>
        <w:ind w:left="1701" w:hanging="170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2B94793" w14:textId="77777777" w:rsidR="00525FA7" w:rsidRDefault="00525FA7" w:rsidP="00525FA7">
      <w:pPr>
        <w:ind w:left="1701" w:hanging="170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8FB7EC3" w14:textId="77777777" w:rsidR="00525FA7" w:rsidRDefault="00525FA7" w:rsidP="00525FA7">
      <w:pPr>
        <w:ind w:left="1701" w:hanging="170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33AC6B4" w14:textId="77777777" w:rsidR="00525FA7" w:rsidRDefault="00525FA7" w:rsidP="00525FA7">
      <w:pPr>
        <w:ind w:left="1701" w:hanging="170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0E592EE" w14:textId="77777777" w:rsidR="00525FA7" w:rsidRDefault="00525FA7" w:rsidP="00525FA7">
      <w:pPr>
        <w:ind w:left="1701" w:hanging="170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2425609" w14:textId="77777777" w:rsidR="00525FA7" w:rsidRPr="00525FA7" w:rsidRDefault="00525FA7" w:rsidP="00525FA7">
      <w:pPr>
        <w:ind w:left="1701" w:hanging="170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5EB49C4" w14:textId="77777777" w:rsidR="00525FA7" w:rsidRDefault="00525FA7" w:rsidP="00525FA7">
      <w:pPr>
        <w:ind w:left="1701" w:hanging="170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ТЕСТ ДЛЯ ДИФФЗАЧЁТА</w:t>
      </w:r>
    </w:p>
    <w:p w14:paraId="6E79BB40" w14:textId="77777777" w:rsidR="00525FA7" w:rsidRPr="00525FA7" w:rsidRDefault="00525FA7" w:rsidP="00525FA7">
      <w:pPr>
        <w:ind w:left="1701" w:hanging="170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 1.</w:t>
      </w:r>
    </w:p>
    <w:p w14:paraId="4F118182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" w:name="_Hlk36564574"/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1.</w:t>
      </w:r>
    </w:p>
    <w:p w14:paraId="6DA22A6C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_Hlk38529417"/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Наиболее эффективным путем преодоления дефицита воды является</w:t>
      </w:r>
      <w:r w:rsidRPr="00525FA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br/>
      </w: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0142550B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Рациональное использование водных ресурсов</w:t>
      </w:r>
    </w:p>
    <w:p w14:paraId="68C5385F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Сокращение потребления воды населением</w:t>
      </w:r>
    </w:p>
    <w:p w14:paraId="71108940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_Hlk38360616"/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Опреснение вод Мирового океана</w:t>
      </w:r>
    </w:p>
    <w:p w14:paraId="226E4168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Транспортировка айсбергов</w:t>
      </w:r>
    </w:p>
    <w:bookmarkEnd w:id="1"/>
    <w:bookmarkEnd w:id="3"/>
    <w:bookmarkEnd w:id="4"/>
    <w:p w14:paraId="7ACFEEA5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2.</w:t>
      </w:r>
    </w:p>
    <w:p w14:paraId="1603352B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" w:name="_Hlk38529380"/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Охране природы способствует</w:t>
      </w:r>
      <w:r w:rsidRPr="00525FA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br/>
      </w: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141B649A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Создание каскадов ГЭС на реках</w:t>
      </w:r>
    </w:p>
    <w:p w14:paraId="79EF2156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Широкое развитие транспорта на электрической тяге</w:t>
      </w:r>
    </w:p>
    <w:p w14:paraId="65DEE5B0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Перевод ТЭС с газа на уголь</w:t>
      </w:r>
    </w:p>
    <w:p w14:paraId="331E7E1C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Развитие интенсивного земледелия в зоне влажных экваториальных лесов</w:t>
      </w:r>
    </w:p>
    <w:bookmarkEnd w:id="5"/>
    <w:p w14:paraId="33D8C49A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3.</w:t>
      </w:r>
    </w:p>
    <w:p w14:paraId="1DFB05EA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Hlk38529496"/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Природный газ считается экологичным топливом, потому что:</w:t>
      </w:r>
      <w:r w:rsidRPr="00525FA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br/>
      </w: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421E9DCD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При сгорании он выделяет меньше вредных веществ, чем другие виды топлива           </w:t>
      </w:r>
    </w:p>
    <w:p w14:paraId="2B98995D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Он состоит из природных компонентов</w:t>
      </w:r>
    </w:p>
    <w:p w14:paraId="18406119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Природный газ очищают при добычи</w:t>
      </w:r>
    </w:p>
    <w:p w14:paraId="78D9CD87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При сгорании нет неприятного запаха</w:t>
      </w:r>
    </w:p>
    <w:bookmarkEnd w:id="6"/>
    <w:p w14:paraId="56AE9EE4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4.</w:t>
      </w:r>
    </w:p>
    <w:p w14:paraId="04126B92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bookmarkStart w:id="7" w:name="_Hlk38529588"/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Абиотические  факторы среды.</w:t>
      </w:r>
    </w:p>
    <w:p w14:paraId="51B5723E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38EC82D3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_Hlk38363585"/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Факторы обеспеченности живых организмов</w:t>
      </w:r>
    </w:p>
    <w:p w14:paraId="6463AB5F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Её газовый состав, влажность, плотность атмосферного воздуха, солёность воды</w:t>
      </w:r>
    </w:p>
    <w:p w14:paraId="5EB249BB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Формы отношений между живыми организмами</w:t>
      </w:r>
    </w:p>
    <w:p w14:paraId="78C36C30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Г)</w:t>
      </w:r>
      <w:bookmarkEnd w:id="2"/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Факторы человеческой деятельности в экологии</w:t>
      </w:r>
    </w:p>
    <w:bookmarkEnd w:id="7"/>
    <w:bookmarkEnd w:id="8"/>
    <w:p w14:paraId="7C1A64CC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5.</w:t>
      </w:r>
    </w:p>
    <w:p w14:paraId="1B99CD97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_Hlk38967258"/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Примером рационального природопользования является</w:t>
      </w:r>
      <w:r w:rsidRPr="00525FA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br/>
      </w: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7670C77C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А) </w:t>
      </w: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Сооружение высоких труб на предприятиях</w:t>
      </w:r>
    </w:p>
    <w:p w14:paraId="5FA1D1A3" w14:textId="77777777" w:rsidR="00525FA7" w:rsidRPr="00525FA7" w:rsidRDefault="00525FA7" w:rsidP="00525FA7">
      <w:pP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525FA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Б) </w:t>
      </w: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замкнутых циклов на производствах</w:t>
      </w:r>
    </w:p>
    <w:p w14:paraId="5DF44224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В) </w:t>
      </w: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Осушение болот</w:t>
      </w:r>
    </w:p>
    <w:p w14:paraId="7E9A3671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Г) </w:t>
      </w: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Перевод автомобильного транспорта на газ</w:t>
      </w:r>
    </w:p>
    <w:bookmarkEnd w:id="9"/>
    <w:p w14:paraId="7D27854F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6.</w:t>
      </w:r>
    </w:p>
    <w:p w14:paraId="70321611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bookmarkStart w:id="10" w:name="_Hlk38965829"/>
      <w:bookmarkStart w:id="11" w:name="_Hlk38529722"/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Укажите основной компонент природного газа.</w:t>
      </w:r>
    </w:p>
    <w:p w14:paraId="4C857972" w14:textId="77777777" w:rsidR="00525FA7" w:rsidRPr="00525FA7" w:rsidRDefault="00525FA7" w:rsidP="00525FA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25FA7">
        <w:rPr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3790DA37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Ацетилен</w:t>
      </w:r>
    </w:p>
    <w:p w14:paraId="4B10349D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Смесь алканов</w:t>
      </w:r>
    </w:p>
    <w:p w14:paraId="47BF538F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Метан</w:t>
      </w:r>
    </w:p>
    <w:p w14:paraId="11F57DB4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Г) 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Этилен</w:t>
      </w:r>
      <w:bookmarkEnd w:id="10"/>
    </w:p>
    <w:bookmarkEnd w:id="11"/>
    <w:p w14:paraId="11E41352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7.</w:t>
      </w:r>
    </w:p>
    <w:p w14:paraId="75C5FBB7" w14:textId="77777777" w:rsidR="00525FA7" w:rsidRPr="00525FA7" w:rsidRDefault="00525FA7" w:rsidP="00525FA7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bookmarkStart w:id="12" w:name="_Hlk38529910"/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Назовите химическую формулу метана – основного компонента природного газа</w:t>
      </w:r>
      <w:r w:rsidRPr="00525FA7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br/>
        <w:t>Выберите один из 4 вариантов ответа:</w:t>
      </w:r>
    </w:p>
    <w:p w14:paraId="47568DE5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А) СН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  <w:vertAlign w:val="subscript"/>
        </w:rPr>
        <w:t>4</w:t>
      </w:r>
    </w:p>
    <w:p w14:paraId="5E8E721E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color w:val="000000" w:themeColor="text1"/>
          <w:sz w:val="28"/>
          <w:szCs w:val="28"/>
          <w:vertAlign w:val="subscript"/>
        </w:rPr>
      </w:pP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Б) С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  <w:vertAlign w:val="subscript"/>
        </w:rPr>
        <w:t>2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  <w:vertAlign w:val="subscript"/>
        </w:rPr>
        <w:t>6</w:t>
      </w:r>
    </w:p>
    <w:p w14:paraId="19BCC044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В) СО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  <w:vertAlign w:val="subscript"/>
        </w:rPr>
        <w:t>2</w:t>
      </w:r>
    </w:p>
    <w:p w14:paraId="7928C299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Г) </w:t>
      </w: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</w:t>
      </w:r>
    </w:p>
    <w:bookmarkEnd w:id="12"/>
    <w:p w14:paraId="2BBE55E1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8.</w:t>
      </w:r>
    </w:p>
    <w:p w14:paraId="3FF15A9A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3" w:name="_Hlk38530091"/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Факторы неорганической среды, влияющие на жизнь и распространение    живых организмов, называют</w:t>
      </w:r>
    </w:p>
    <w:p w14:paraId="292D92D3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54666A10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Абиотическими </w:t>
      </w:r>
    </w:p>
    <w:p w14:paraId="77FFD79A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Живыми</w:t>
      </w:r>
    </w:p>
    <w:p w14:paraId="2CFF2F73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Антропогенными</w:t>
      </w:r>
    </w:p>
    <w:p w14:paraId="54CC1609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Г) Биотическим</w:t>
      </w:r>
    </w:p>
    <w:bookmarkEnd w:id="13"/>
    <w:p w14:paraId="34762725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9.</w:t>
      </w:r>
    </w:p>
    <w:p w14:paraId="33C8820C" w14:textId="77777777" w:rsidR="00525FA7" w:rsidRPr="00525FA7" w:rsidRDefault="00525FA7" w:rsidP="00525FA7">
      <w:pP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bookmarkStart w:id="14" w:name="_Hlk38530133"/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Биотические факторы среды</w:t>
      </w:r>
      <w:r w:rsidRPr="00525FA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br/>
      </w: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2E31C467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5" w:name="_Hlk38528192"/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Факторы обеспеченности живых организмов</w:t>
      </w:r>
    </w:p>
    <w:p w14:paraId="4648662E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Её газовый состав, влажность, плотность атмосферного воздуха, солёность воды</w:t>
      </w:r>
    </w:p>
    <w:p w14:paraId="6284C67B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Паразитизм, симбиоз, конкуренция и т.д.</w:t>
      </w:r>
    </w:p>
    <w:p w14:paraId="1ABF395F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Факторы человеческой деятельности в экологии</w:t>
      </w:r>
    </w:p>
    <w:bookmarkEnd w:id="14"/>
    <w:bookmarkEnd w:id="15"/>
    <w:p w14:paraId="3508BF70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10.</w:t>
      </w:r>
    </w:p>
    <w:p w14:paraId="2BA501EE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Антропогенные факторы среды </w:t>
      </w:r>
      <w:r w:rsidRPr="00525FA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br/>
      </w: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7447E3EB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Паразитизм, симбиоз, конкуренция и т.д.</w:t>
      </w:r>
    </w:p>
    <w:p w14:paraId="04FFB41F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Её газовый состав, влажность, плотность атмосферного воздуха, солёность воды</w:t>
      </w:r>
    </w:p>
    <w:p w14:paraId="60ADC594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Факторы обеспеченности живых организмов </w:t>
      </w:r>
    </w:p>
    <w:p w14:paraId="0581A113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Факторы человеческой деятельности в экологии</w:t>
      </w:r>
    </w:p>
    <w:p w14:paraId="590D155E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11.</w:t>
      </w:r>
    </w:p>
    <w:p w14:paraId="65F98B37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6" w:name="_Hlk38530328"/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Виды адаптации организмов:</w:t>
      </w:r>
    </w:p>
    <w:p w14:paraId="315EB58B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196752F1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Этологические виды</w:t>
      </w:r>
    </w:p>
    <w:p w14:paraId="2BE598EE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Только физиологические виды</w:t>
      </w:r>
    </w:p>
    <w:p w14:paraId="2228B0D7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Только морфологические виды</w:t>
      </w:r>
    </w:p>
    <w:p w14:paraId="0E14DB6F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Морфологические, этологические, физиологические</w:t>
      </w:r>
    </w:p>
    <w:bookmarkEnd w:id="16"/>
    <w:p w14:paraId="5132F50F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12.</w:t>
      </w:r>
    </w:p>
    <w:p w14:paraId="2AF02215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Кто ввел в науку термин «экологическая система»</w:t>
      </w:r>
    </w:p>
    <w:p w14:paraId="59584D1B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2B92D79B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Тенсли </w:t>
      </w:r>
    </w:p>
    <w:p w14:paraId="3B662422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Зюсс</w:t>
      </w:r>
    </w:p>
    <w:p w14:paraId="5885097C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Вернадский</w:t>
      </w:r>
    </w:p>
    <w:p w14:paraId="02C9D1C9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Дарвин</w:t>
      </w:r>
    </w:p>
    <w:p w14:paraId="1381C98A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13.</w:t>
      </w:r>
    </w:p>
    <w:p w14:paraId="751D6B7A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Взаимодействия между популяциями, при которой одна из них подавляет другую без извлечения пользы для себя</w:t>
      </w:r>
    </w:p>
    <w:p w14:paraId="04B12EF2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1C62A4B3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Мутуализм</w:t>
      </w:r>
    </w:p>
    <w:p w14:paraId="0F553601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Аменсализм</w:t>
      </w:r>
    </w:p>
    <w:p w14:paraId="53058912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Комменсализм</w:t>
      </w:r>
    </w:p>
    <w:p w14:paraId="16686709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Паразитизм</w:t>
      </w:r>
    </w:p>
    <w:p w14:paraId="3E458289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14.</w:t>
      </w:r>
    </w:p>
    <w:p w14:paraId="0BAD9970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Сфера разума:</w:t>
      </w:r>
    </w:p>
    <w:p w14:paraId="1DE42519" w14:textId="77777777" w:rsidR="00525FA7" w:rsidRPr="00525FA7" w:rsidRDefault="00525FA7" w:rsidP="00525FA7">
      <w:pP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546FE787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Техносфера</w:t>
      </w:r>
    </w:p>
    <w:p w14:paraId="64120FC4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Биосфера</w:t>
      </w:r>
    </w:p>
    <w:p w14:paraId="23F3B75C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Ноосфера</w:t>
      </w:r>
    </w:p>
    <w:p w14:paraId="57CE0023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Стратосфера</w:t>
      </w:r>
    </w:p>
    <w:p w14:paraId="14E83601" w14:textId="77777777" w:rsidR="00525FA7" w:rsidRPr="00525FA7" w:rsidRDefault="00525FA7" w:rsidP="00525FA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15.</w:t>
      </w:r>
    </w:p>
    <w:p w14:paraId="2B6C7E6F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Вещества, способствующие разрушению озонового слоя:</w:t>
      </w:r>
    </w:p>
    <w:p w14:paraId="7C3B3965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0715C611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Неорганические вещества</w:t>
      </w:r>
    </w:p>
    <w:p w14:paraId="695C1CB7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Канцерогенные вещества</w:t>
      </w:r>
    </w:p>
    <w:p w14:paraId="0DC68E92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Фреоны</w:t>
      </w:r>
    </w:p>
    <w:p w14:paraId="155834B5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Тяжелые металлы</w:t>
      </w:r>
    </w:p>
    <w:p w14:paraId="73EACA09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16.</w:t>
      </w:r>
    </w:p>
    <w:p w14:paraId="1155A3A6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Виды природопользования:</w:t>
      </w:r>
    </w:p>
    <w:p w14:paraId="1D73CBD5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7E5F6A84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Общие и индивидуальные</w:t>
      </w:r>
    </w:p>
    <w:p w14:paraId="2D863660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Государственные и индивидуальные</w:t>
      </w:r>
    </w:p>
    <w:p w14:paraId="10E0D46C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Общие и специальные</w:t>
      </w:r>
    </w:p>
    <w:p w14:paraId="1C41FB05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Общие и государственные</w:t>
      </w:r>
    </w:p>
    <w:p w14:paraId="2A47A2BE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17.</w:t>
      </w:r>
    </w:p>
    <w:p w14:paraId="193B2825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Превращение органических соединений из неорганических за счет энергии света:</w:t>
      </w:r>
    </w:p>
    <w:p w14:paraId="0D7FD41C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7BF8E047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Фотосинтез</w:t>
      </w:r>
    </w:p>
    <w:p w14:paraId="15C10725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Фотопериодизм</w:t>
      </w:r>
    </w:p>
    <w:p w14:paraId="293BD9F4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Гомеостаз</w:t>
      </w:r>
    </w:p>
    <w:p w14:paraId="7825325D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Сукцессия.</w:t>
      </w:r>
    </w:p>
    <w:p w14:paraId="460A19FD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18.</w:t>
      </w:r>
    </w:p>
    <w:p w14:paraId="0C93D0A9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Наука изучающая характер и поведение животных</w:t>
      </w:r>
    </w:p>
    <w:p w14:paraId="1DB89D64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4E7ACF6F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Токсикология.</w:t>
      </w:r>
    </w:p>
    <w:p w14:paraId="5874A173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Этология.</w:t>
      </w:r>
    </w:p>
    <w:p w14:paraId="0D62A79A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Экология.</w:t>
      </w:r>
    </w:p>
    <w:p w14:paraId="1CC464DD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Зоология.</w:t>
      </w:r>
    </w:p>
    <w:p w14:paraId="355E2251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19.</w:t>
      </w:r>
    </w:p>
    <w:p w14:paraId="77574175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Автотрофные организмы, способные производить органические вещества из неорганических:</w:t>
      </w:r>
    </w:p>
    <w:p w14:paraId="69772302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1A86E729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Консументы</w:t>
      </w:r>
    </w:p>
    <w:p w14:paraId="445EC4CB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Литотрофы</w:t>
      </w:r>
    </w:p>
    <w:p w14:paraId="02B082BB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Сапрофаги</w:t>
      </w:r>
    </w:p>
    <w:p w14:paraId="4893F163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Продуценты</w:t>
      </w:r>
    </w:p>
    <w:p w14:paraId="6EA0384F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20.</w:t>
      </w:r>
    </w:p>
    <w:p w14:paraId="139D1B46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Всеядные организмы:</w:t>
      </w:r>
    </w:p>
    <w:p w14:paraId="0D2C078D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6D2A6BC2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Детритофаги</w:t>
      </w:r>
    </w:p>
    <w:p w14:paraId="0F74F2E2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Фагоциты</w:t>
      </w:r>
    </w:p>
    <w:p w14:paraId="14966FE4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Полифаги</w:t>
      </w:r>
    </w:p>
    <w:p w14:paraId="6A4F429C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Монофаги</w:t>
      </w:r>
    </w:p>
    <w:p w14:paraId="7DBB5121" w14:textId="77777777" w:rsidR="00525FA7" w:rsidRPr="00525FA7" w:rsidRDefault="00525FA7" w:rsidP="00525FA7">
      <w:pPr>
        <w:spacing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62465DD" w14:textId="77777777" w:rsidR="00525FA7" w:rsidRPr="00525FA7" w:rsidRDefault="00525FA7" w:rsidP="00525FA7">
      <w:pPr>
        <w:ind w:left="1701" w:hanging="170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 2.</w:t>
      </w:r>
    </w:p>
    <w:p w14:paraId="0D6480F7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1.</w:t>
      </w:r>
    </w:p>
    <w:p w14:paraId="63B4479D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Не является фактором влияния среды на человека.</w:t>
      </w:r>
      <w:r w:rsidRPr="00525FA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br/>
      </w: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162C419B" w14:textId="77777777" w:rsidR="00525FA7" w:rsidRPr="00525FA7" w:rsidRDefault="00525FA7" w:rsidP="00525FA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25FA7">
        <w:rPr>
          <w:color w:val="000000" w:themeColor="text1"/>
          <w:sz w:val="28"/>
          <w:szCs w:val="28"/>
        </w:rPr>
        <w:t>А) Физические фактор</w:t>
      </w:r>
    </w:p>
    <w:p w14:paraId="3ADD9C8B" w14:textId="77777777" w:rsidR="00525FA7" w:rsidRPr="00525FA7" w:rsidRDefault="00525FA7" w:rsidP="00525FA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25FA7">
        <w:rPr>
          <w:color w:val="000000" w:themeColor="text1"/>
          <w:sz w:val="28"/>
          <w:szCs w:val="28"/>
        </w:rPr>
        <w:t>Б) Биологические факторы</w:t>
      </w:r>
    </w:p>
    <w:p w14:paraId="62CB540A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Антропогенный фактор </w:t>
      </w:r>
    </w:p>
    <w:p w14:paraId="2D63F1C7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Химические факторы</w:t>
      </w:r>
    </w:p>
    <w:p w14:paraId="6E3F3994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2.</w:t>
      </w:r>
    </w:p>
    <w:p w14:paraId="0A90DE40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Примером рационального природопользования является</w:t>
      </w:r>
      <w:r w:rsidRPr="00525FA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br/>
      </w: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72AAFDE9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А) </w:t>
      </w: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Сооружение высоких труб на предприятиях</w:t>
      </w:r>
    </w:p>
    <w:p w14:paraId="24DBCA7C" w14:textId="77777777" w:rsidR="00525FA7" w:rsidRPr="00525FA7" w:rsidRDefault="00525FA7" w:rsidP="00525FA7">
      <w:pP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525FA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Б) </w:t>
      </w: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замкнутых циклов на производствах</w:t>
      </w:r>
    </w:p>
    <w:p w14:paraId="1EF3ADD2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В) </w:t>
      </w: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Осушение болот</w:t>
      </w:r>
    </w:p>
    <w:p w14:paraId="056022AA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Г) </w:t>
      </w: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Перевод автомобильного транспорта на газ</w:t>
      </w:r>
    </w:p>
    <w:p w14:paraId="541E9146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3.</w:t>
      </w:r>
    </w:p>
    <w:p w14:paraId="33B80924" w14:textId="77777777" w:rsidR="00525FA7" w:rsidRPr="00525FA7" w:rsidRDefault="00525FA7" w:rsidP="00525FA7">
      <w:pPr>
        <w:pStyle w:val="c2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25FA7">
        <w:rPr>
          <w:rStyle w:val="c20"/>
          <w:color w:val="000000" w:themeColor="text1"/>
          <w:sz w:val="28"/>
          <w:szCs w:val="28"/>
        </w:rPr>
        <w:t>Выберите вредную примесь, наличие которой в газе ограничивается по ГОСТ:</w:t>
      </w:r>
    </w:p>
    <w:p w14:paraId="36437455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54D2BAF1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A) Сероводород</w:t>
      </w:r>
    </w:p>
    <w:p w14:paraId="335A9621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Углекислый газ</w:t>
      </w: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В) Угарный газ</w:t>
      </w: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Г) Диоксид серы</w:t>
      </w:r>
    </w:p>
    <w:p w14:paraId="353E3D04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4.</w:t>
      </w:r>
    </w:p>
    <w:p w14:paraId="2FB791CE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Природный газ считается экологичным топливом, потому что:</w:t>
      </w:r>
      <w:r w:rsidRPr="00525FA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br/>
      </w: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30614D06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При сгорании он выделяет меньше вредных веществ, чем другие виды топлива           </w:t>
      </w:r>
    </w:p>
    <w:p w14:paraId="1FD4BA12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Он состоит из природных компонентов</w:t>
      </w:r>
    </w:p>
    <w:p w14:paraId="3EF304AE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Природный газ очищают при добычи</w:t>
      </w:r>
    </w:p>
    <w:p w14:paraId="0C074D46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При сгорании нет неприятного запаха</w:t>
      </w:r>
    </w:p>
    <w:p w14:paraId="0F2C238A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5.</w:t>
      </w:r>
    </w:p>
    <w:p w14:paraId="2B5C25F3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Укажите основной компонент природного газа.</w:t>
      </w:r>
    </w:p>
    <w:p w14:paraId="09289354" w14:textId="77777777" w:rsidR="00525FA7" w:rsidRPr="00525FA7" w:rsidRDefault="00525FA7" w:rsidP="00525FA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25FA7">
        <w:rPr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74A8ABE5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Ацетилен</w:t>
      </w:r>
    </w:p>
    <w:p w14:paraId="05D75ABE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Смесь алканов</w:t>
      </w:r>
    </w:p>
    <w:p w14:paraId="31C0E9E4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Метан</w:t>
      </w:r>
    </w:p>
    <w:p w14:paraId="50D99283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Г) </w:t>
      </w:r>
      <w:r w:rsidRPr="00525F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Этилен</w:t>
      </w:r>
    </w:p>
    <w:p w14:paraId="45D69EC1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6.</w:t>
      </w:r>
    </w:p>
    <w:p w14:paraId="559532EB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Факторы неорганической среды, влияющие на жизнь и распространение    живых организмов, называют</w:t>
      </w:r>
    </w:p>
    <w:p w14:paraId="57CF5549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4807AB49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Абиотическими </w:t>
      </w:r>
    </w:p>
    <w:p w14:paraId="6942DA39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Живыми</w:t>
      </w:r>
    </w:p>
    <w:p w14:paraId="44BA9A38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Антропогенными</w:t>
      </w:r>
    </w:p>
    <w:p w14:paraId="45BB2432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Биотическим</w:t>
      </w:r>
    </w:p>
    <w:p w14:paraId="37686170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7.</w:t>
      </w:r>
    </w:p>
    <w:p w14:paraId="3A6EE645" w14:textId="77777777" w:rsidR="00525FA7" w:rsidRPr="00525FA7" w:rsidRDefault="00525FA7" w:rsidP="00525FA7">
      <w:pP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Биотические факторы среды</w:t>
      </w:r>
      <w:r w:rsidRPr="00525FA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br/>
      </w: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4B84C413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Факторы обеспеченности живых организмов</w:t>
      </w:r>
    </w:p>
    <w:p w14:paraId="3F62F308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Её газовый состав, влажность, плотность атмосферного воздуха, солёность воды</w:t>
      </w:r>
    </w:p>
    <w:p w14:paraId="5212437C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Паразитизм, симбиоз, конкуренция и т.д.</w:t>
      </w:r>
    </w:p>
    <w:p w14:paraId="21B3D420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Факторы человеческой деятельности в экологии</w:t>
      </w:r>
    </w:p>
    <w:p w14:paraId="0ADD8E91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8.</w:t>
      </w:r>
    </w:p>
    <w:p w14:paraId="70B31A54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Антропогенные факторы среды </w:t>
      </w:r>
      <w:r w:rsidRPr="00525FA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br/>
      </w: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2205F790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Паразитизм, симбиоз, конкуренция и т.д.</w:t>
      </w:r>
    </w:p>
    <w:p w14:paraId="59F70A48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Её газовый состав, влажность, плотность атмосферного воздуха, солёность воды</w:t>
      </w:r>
    </w:p>
    <w:p w14:paraId="7552441E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Факторы обеспеченности живых организмов </w:t>
      </w:r>
    </w:p>
    <w:p w14:paraId="700C3C8A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Факторы человеческой деятельности в экологии</w:t>
      </w:r>
    </w:p>
    <w:p w14:paraId="207B6DE6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9.</w:t>
      </w:r>
    </w:p>
    <w:p w14:paraId="3A33DC75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Абиотические  факторы среды.</w:t>
      </w:r>
    </w:p>
    <w:p w14:paraId="729D4E6A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lastRenderedPageBreak/>
        <w:t>Выберите один из 4 вариантов ответа:</w:t>
      </w:r>
    </w:p>
    <w:p w14:paraId="17D63784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Факторы обеспеченности живых организмов</w:t>
      </w:r>
    </w:p>
    <w:p w14:paraId="101C71F0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Её газовый состав, влажность, плотность атмосферного воздуха, солёность воды</w:t>
      </w:r>
    </w:p>
    <w:p w14:paraId="2E4BB365" w14:textId="77777777" w:rsidR="00525FA7" w:rsidRPr="00525FA7" w:rsidRDefault="00525FA7" w:rsidP="00525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Формы отношений между живыми организмами</w:t>
      </w:r>
    </w:p>
    <w:p w14:paraId="292DEDCE" w14:textId="77777777" w:rsidR="00525FA7" w:rsidRPr="00525FA7" w:rsidRDefault="00525FA7" w:rsidP="00525FA7">
      <w:pPr>
        <w:pStyle w:val="af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Факторы человеческой деятельности в экологии</w:t>
      </w:r>
    </w:p>
    <w:p w14:paraId="6208AF95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10.</w:t>
      </w:r>
    </w:p>
    <w:p w14:paraId="0244C65E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Виды, обладающие ограниченными ареалами распространения</w:t>
      </w:r>
    </w:p>
    <w:p w14:paraId="237AB275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351CEFB9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Убиквисты</w:t>
      </w:r>
    </w:p>
    <w:p w14:paraId="3225660C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Космополиты</w:t>
      </w:r>
    </w:p>
    <w:p w14:paraId="5FC8AC08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Реликты</w:t>
      </w:r>
    </w:p>
    <w:p w14:paraId="307C884C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Эндемики</w:t>
      </w:r>
    </w:p>
    <w:p w14:paraId="348599D6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11.</w:t>
      </w:r>
    </w:p>
    <w:p w14:paraId="046B7280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Тип стоячих вод?</w:t>
      </w:r>
    </w:p>
    <w:p w14:paraId="29143E1E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089FBF6C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Лотический тип</w:t>
      </w:r>
    </w:p>
    <w:p w14:paraId="737F4063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Ручьи</w:t>
      </w:r>
    </w:p>
    <w:p w14:paraId="73D611F8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Заболоченные угодья</w:t>
      </w:r>
    </w:p>
    <w:p w14:paraId="767C489B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Ленточный тип</w:t>
      </w:r>
    </w:p>
    <w:p w14:paraId="18FA69B5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12.</w:t>
      </w:r>
    </w:p>
    <w:p w14:paraId="59B600EC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Единая мера водопользования в населенных пунктах:</w:t>
      </w:r>
    </w:p>
    <w:p w14:paraId="364E321B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70E4FD83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Л\сут</w:t>
      </w:r>
    </w:p>
    <w:p w14:paraId="1BDE8447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М³ \мин</w:t>
      </w:r>
    </w:p>
    <w:p w14:paraId="42854AAB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М³ \ сут</w:t>
      </w:r>
    </w:p>
    <w:p w14:paraId="0E8E68C7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М³ \год</w:t>
      </w:r>
    </w:p>
    <w:p w14:paraId="085647EE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13.</w:t>
      </w:r>
    </w:p>
    <w:p w14:paraId="71121A53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Мероприятия по восстановлению нарушенных территорий:</w:t>
      </w:r>
    </w:p>
    <w:p w14:paraId="5E88CA14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40BD38B5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А) Стагнация</w:t>
      </w:r>
    </w:p>
    <w:p w14:paraId="3635509F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Рекультивация </w:t>
      </w:r>
    </w:p>
    <w:p w14:paraId="3662A793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Мониторинг</w:t>
      </w:r>
    </w:p>
    <w:p w14:paraId="01C374A5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Стратификация</w:t>
      </w:r>
    </w:p>
    <w:p w14:paraId="425E80EF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14.</w:t>
      </w:r>
    </w:p>
    <w:p w14:paraId="3E8523FF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Углекислый газ составляет  в атмосфере: </w:t>
      </w:r>
    </w:p>
    <w:p w14:paraId="14C2CFF2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10B03662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21%</w:t>
      </w:r>
    </w:p>
    <w:p w14:paraId="5322FB4F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78%</w:t>
      </w:r>
    </w:p>
    <w:p w14:paraId="000FD7E6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0,93%</w:t>
      </w:r>
    </w:p>
    <w:p w14:paraId="7ADA4FFE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0,03%</w:t>
      </w:r>
    </w:p>
    <w:p w14:paraId="243BC162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15.</w:t>
      </w:r>
    </w:p>
    <w:p w14:paraId="23768254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Мониторинг отдельного производства:</w:t>
      </w:r>
    </w:p>
    <w:p w14:paraId="14728D10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099A494D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Национальный</w:t>
      </w:r>
    </w:p>
    <w:p w14:paraId="7EFAC212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Прогнозируемый</w:t>
      </w:r>
    </w:p>
    <w:p w14:paraId="74F42818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Локальный</w:t>
      </w:r>
    </w:p>
    <w:p w14:paraId="55B30ECA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Окружной</w:t>
      </w:r>
    </w:p>
    <w:p w14:paraId="514B2EC7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16.</w:t>
      </w:r>
    </w:p>
    <w:p w14:paraId="4C4E6880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Виды адаптации организмов:</w:t>
      </w:r>
    </w:p>
    <w:p w14:paraId="770BD907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1C91DC47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Этологические виды</w:t>
      </w:r>
    </w:p>
    <w:p w14:paraId="22BC57A7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Только физиологические виды</w:t>
      </w:r>
    </w:p>
    <w:p w14:paraId="2E7B5C90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Только морфологические виды</w:t>
      </w:r>
    </w:p>
    <w:p w14:paraId="4D9AD14F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Морфологические, этологические, физиологические</w:t>
      </w:r>
    </w:p>
    <w:p w14:paraId="475CAB1A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17.</w:t>
      </w:r>
    </w:p>
    <w:p w14:paraId="491CD165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Инженер, который ввел термин – кислотные дожди:</w:t>
      </w:r>
    </w:p>
    <w:p w14:paraId="7199FE6F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3BC2D3FF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А) Г. Крутцен</w:t>
      </w:r>
    </w:p>
    <w:p w14:paraId="3C4BB83A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Роберт Смит</w:t>
      </w:r>
    </w:p>
    <w:p w14:paraId="3FE753B3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В.И Вернадский</w:t>
      </w:r>
    </w:p>
    <w:p w14:paraId="2882D092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Ш. Раулапь</w:t>
      </w:r>
    </w:p>
    <w:p w14:paraId="3D884303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18.</w:t>
      </w:r>
    </w:p>
    <w:p w14:paraId="2F7F98FE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Кто такой Homo sapiens?</w:t>
      </w:r>
    </w:p>
    <w:p w14:paraId="4D1D0604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6D7C94B4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Человек обезьяна</w:t>
      </w:r>
    </w:p>
    <w:p w14:paraId="5F61A1A5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Человек разумный</w:t>
      </w:r>
    </w:p>
    <w:p w14:paraId="3F831248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Синантроп</w:t>
      </w:r>
    </w:p>
    <w:p w14:paraId="226117BE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Дикий человек</w:t>
      </w:r>
    </w:p>
    <w:p w14:paraId="01D8A7B9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19.</w:t>
      </w:r>
    </w:p>
    <w:p w14:paraId="6FA7138F" w14:textId="77777777" w:rsidR="00525FA7" w:rsidRPr="00525FA7" w:rsidRDefault="00525FA7" w:rsidP="00525FA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25FA7">
        <w:rPr>
          <w:color w:val="000000" w:themeColor="text1"/>
          <w:sz w:val="28"/>
          <w:szCs w:val="28"/>
        </w:rPr>
        <w:t>Важнейшей составной частью экосистемы современного города являются:</w:t>
      </w:r>
    </w:p>
    <w:p w14:paraId="77A64D5C" w14:textId="77777777" w:rsidR="00525FA7" w:rsidRPr="00525FA7" w:rsidRDefault="00525FA7" w:rsidP="00525FA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25FA7">
        <w:rPr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41F2AF4B" w14:textId="77777777" w:rsidR="00525FA7" w:rsidRPr="00525FA7" w:rsidRDefault="00525FA7" w:rsidP="00525FA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25FA7">
        <w:rPr>
          <w:color w:val="000000" w:themeColor="text1"/>
          <w:sz w:val="28"/>
          <w:szCs w:val="28"/>
        </w:rPr>
        <w:t>А) Благоустроенные жилища</w:t>
      </w:r>
    </w:p>
    <w:p w14:paraId="163BA73E" w14:textId="77777777" w:rsidR="00525FA7" w:rsidRPr="00525FA7" w:rsidRDefault="00525FA7" w:rsidP="00525FA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25FA7">
        <w:rPr>
          <w:color w:val="000000" w:themeColor="text1"/>
          <w:sz w:val="28"/>
          <w:szCs w:val="28"/>
        </w:rPr>
        <w:t>Б) Автодороги и транспорт</w:t>
      </w:r>
    </w:p>
    <w:p w14:paraId="098BA495" w14:textId="77777777" w:rsidR="00525FA7" w:rsidRPr="00525FA7" w:rsidRDefault="00525FA7" w:rsidP="00525FA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25FA7">
        <w:rPr>
          <w:color w:val="000000" w:themeColor="text1"/>
          <w:sz w:val="28"/>
          <w:szCs w:val="28"/>
        </w:rPr>
        <w:t>В) Сферы услуг и развлечений</w:t>
      </w:r>
    </w:p>
    <w:p w14:paraId="4D359E4D" w14:textId="77777777" w:rsidR="00525FA7" w:rsidRPr="00525FA7" w:rsidRDefault="00525FA7" w:rsidP="00525FA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25FA7">
        <w:rPr>
          <w:color w:val="000000" w:themeColor="text1"/>
          <w:sz w:val="28"/>
          <w:szCs w:val="28"/>
        </w:rPr>
        <w:t>Г) Зелёные насаждения</w:t>
      </w:r>
    </w:p>
    <w:p w14:paraId="1D06D654" w14:textId="77777777" w:rsidR="00525FA7" w:rsidRPr="00525FA7" w:rsidRDefault="00525FA7" w:rsidP="00525FA7">
      <w:pPr>
        <w:ind w:left="1701" w:hanging="170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 20.</w:t>
      </w:r>
    </w:p>
    <w:p w14:paraId="2A590CA3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К первой категории Красной книги РК отнесены следующие виды животных:</w:t>
      </w:r>
    </w:p>
    <w:p w14:paraId="3546A4EE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4 вариантов ответа:</w:t>
      </w:r>
    </w:p>
    <w:p w14:paraId="7231FE86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А) Четырехполосый полоз</w:t>
      </w:r>
    </w:p>
    <w:p w14:paraId="02FE4023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Б) выхухоль, кулан, желтая цапля</w:t>
      </w:r>
    </w:p>
    <w:p w14:paraId="6EEF3017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В) Малый лебедь</w:t>
      </w:r>
    </w:p>
    <w:p w14:paraId="6914D718" w14:textId="77777777" w:rsidR="00525FA7" w:rsidRPr="00525FA7" w:rsidRDefault="00525FA7" w:rsidP="00525F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FA7">
        <w:rPr>
          <w:rFonts w:ascii="Times New Roman" w:hAnsi="Times New Roman" w:cs="Times New Roman"/>
          <w:color w:val="000000" w:themeColor="text1"/>
          <w:sz w:val="28"/>
          <w:szCs w:val="28"/>
        </w:rPr>
        <w:t>Г) Красный волк, европейская норка, кызылкумский архар</w:t>
      </w:r>
    </w:p>
    <w:p w14:paraId="5F8CA47C" w14:textId="77777777" w:rsidR="00525FA7" w:rsidRPr="00525FA7" w:rsidRDefault="00525FA7" w:rsidP="00525FA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25FA7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</w:r>
    </w:p>
    <w:p w14:paraId="318F110C" w14:textId="77777777" w:rsidR="00525FA7" w:rsidRPr="00525FA7" w:rsidRDefault="00525FA7" w:rsidP="00525FA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588DD7B1" w14:textId="77777777" w:rsidR="00525FA7" w:rsidRDefault="00525FA7" w:rsidP="00525FA7">
      <w:pPr>
        <w:spacing w:line="216" w:lineRule="auto"/>
        <w:ind w:left="1701" w:hanging="1701"/>
        <w:jc w:val="center"/>
        <w:rPr>
          <w:b/>
        </w:rPr>
      </w:pPr>
      <w:r w:rsidRPr="00525FA7">
        <w:rPr>
          <w:rFonts w:ascii="Times New Roman" w:hAnsi="Times New Roman" w:cs="Times New Roman"/>
          <w:sz w:val="28"/>
          <w:szCs w:val="28"/>
        </w:rPr>
        <w:t xml:space="preserve">  </w:t>
      </w:r>
      <w:r w:rsidRPr="004D02D6">
        <w:rPr>
          <w:b/>
        </w:rPr>
        <w:t>КЛЮЧИ К ТЕСТОВЫМ ЗАДАНИЯМ</w:t>
      </w:r>
    </w:p>
    <w:p w14:paraId="54989570" w14:textId="77777777" w:rsidR="00525FA7" w:rsidRDefault="00525FA7" w:rsidP="00525FA7">
      <w:pPr>
        <w:spacing w:line="216" w:lineRule="auto"/>
        <w:ind w:left="1701" w:hanging="1701"/>
        <w:jc w:val="center"/>
        <w:rPr>
          <w:b/>
        </w:rPr>
      </w:pPr>
    </w:p>
    <w:tbl>
      <w:tblPr>
        <w:tblStyle w:val="af4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1977"/>
        <w:gridCol w:w="1125"/>
        <w:gridCol w:w="1124"/>
      </w:tblGrid>
      <w:tr w:rsidR="00525FA7" w:rsidRPr="00017571" w14:paraId="77639D9A" w14:textId="77777777" w:rsidTr="00A333F3">
        <w:trPr>
          <w:trHeight w:val="144"/>
        </w:trPr>
        <w:tc>
          <w:tcPr>
            <w:tcW w:w="1977" w:type="dxa"/>
          </w:tcPr>
          <w:p w14:paraId="7CA9D85A" w14:textId="77777777" w:rsidR="00525FA7" w:rsidRPr="00017571" w:rsidRDefault="00525FA7" w:rsidP="00A333F3">
            <w:pPr>
              <w:spacing w:line="276" w:lineRule="auto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№ варианта</w:t>
            </w:r>
          </w:p>
        </w:tc>
        <w:tc>
          <w:tcPr>
            <w:tcW w:w="1125" w:type="dxa"/>
            <w:vMerge w:val="restart"/>
          </w:tcPr>
          <w:p w14:paraId="1ADDFFC4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В1</w:t>
            </w:r>
          </w:p>
        </w:tc>
        <w:tc>
          <w:tcPr>
            <w:tcW w:w="1124" w:type="dxa"/>
            <w:vMerge w:val="restart"/>
          </w:tcPr>
          <w:p w14:paraId="51A9BA79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В2</w:t>
            </w:r>
          </w:p>
        </w:tc>
      </w:tr>
      <w:tr w:rsidR="00525FA7" w:rsidRPr="00017571" w14:paraId="4B0012FE" w14:textId="77777777" w:rsidTr="00A333F3">
        <w:trPr>
          <w:trHeight w:val="144"/>
        </w:trPr>
        <w:tc>
          <w:tcPr>
            <w:tcW w:w="1977" w:type="dxa"/>
          </w:tcPr>
          <w:p w14:paraId="43A2217E" w14:textId="77777777" w:rsidR="00525FA7" w:rsidRPr="00017571" w:rsidRDefault="00525FA7" w:rsidP="00A333F3">
            <w:pPr>
              <w:spacing w:line="276" w:lineRule="auto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lastRenderedPageBreak/>
              <w:t>№ задания</w:t>
            </w:r>
          </w:p>
        </w:tc>
        <w:tc>
          <w:tcPr>
            <w:tcW w:w="1125" w:type="dxa"/>
            <w:vMerge/>
          </w:tcPr>
          <w:p w14:paraId="3DEBC50D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4" w:type="dxa"/>
            <w:vMerge/>
          </w:tcPr>
          <w:p w14:paraId="18F35B3E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25FA7" w:rsidRPr="00017571" w14:paraId="6B78D920" w14:textId="77777777" w:rsidTr="00A333F3">
        <w:trPr>
          <w:gridAfter w:val="2"/>
          <w:wAfter w:w="2249" w:type="dxa"/>
        </w:trPr>
        <w:tc>
          <w:tcPr>
            <w:tcW w:w="1977" w:type="dxa"/>
          </w:tcPr>
          <w:p w14:paraId="5CE58053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25FA7" w:rsidRPr="00017571" w14:paraId="40E0599A" w14:textId="77777777" w:rsidTr="00A333F3">
        <w:tc>
          <w:tcPr>
            <w:tcW w:w="1977" w:type="dxa"/>
          </w:tcPr>
          <w:p w14:paraId="162E8CD3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12DD3938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1124" w:type="dxa"/>
          </w:tcPr>
          <w:p w14:paraId="4BE8E685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</w:tr>
      <w:tr w:rsidR="00525FA7" w:rsidRPr="00017571" w14:paraId="240E5033" w14:textId="77777777" w:rsidTr="00A333F3">
        <w:tc>
          <w:tcPr>
            <w:tcW w:w="1977" w:type="dxa"/>
          </w:tcPr>
          <w:p w14:paraId="79DA4840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4612C140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1124" w:type="dxa"/>
          </w:tcPr>
          <w:p w14:paraId="588C93C8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</w:tr>
      <w:tr w:rsidR="00525FA7" w:rsidRPr="00017571" w14:paraId="78D2412F" w14:textId="77777777" w:rsidTr="00A333F3">
        <w:tc>
          <w:tcPr>
            <w:tcW w:w="1977" w:type="dxa"/>
          </w:tcPr>
          <w:p w14:paraId="5427879F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0B8AC977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1124" w:type="dxa"/>
          </w:tcPr>
          <w:p w14:paraId="665F8084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</w:tr>
      <w:tr w:rsidR="00525FA7" w:rsidRPr="00017571" w14:paraId="3DE17BEE" w14:textId="77777777" w:rsidTr="00A333F3">
        <w:tc>
          <w:tcPr>
            <w:tcW w:w="1977" w:type="dxa"/>
          </w:tcPr>
          <w:p w14:paraId="351BA43B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4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00784487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1124" w:type="dxa"/>
          </w:tcPr>
          <w:p w14:paraId="20E9A166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</w:tr>
      <w:tr w:rsidR="00525FA7" w:rsidRPr="00017571" w14:paraId="69880CB7" w14:textId="77777777" w:rsidTr="00A333F3">
        <w:tc>
          <w:tcPr>
            <w:tcW w:w="1977" w:type="dxa"/>
          </w:tcPr>
          <w:p w14:paraId="0E5C2F72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0194D945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1124" w:type="dxa"/>
          </w:tcPr>
          <w:p w14:paraId="465FF007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</w:tr>
      <w:tr w:rsidR="00525FA7" w:rsidRPr="00017571" w14:paraId="583F6B21" w14:textId="77777777" w:rsidTr="00A333F3">
        <w:tc>
          <w:tcPr>
            <w:tcW w:w="1977" w:type="dxa"/>
          </w:tcPr>
          <w:p w14:paraId="235CBB6C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6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378EEA23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1124" w:type="dxa"/>
          </w:tcPr>
          <w:p w14:paraId="00B91AA2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</w:tr>
      <w:tr w:rsidR="00525FA7" w:rsidRPr="00017571" w14:paraId="43395EA5" w14:textId="77777777" w:rsidTr="00A333F3">
        <w:tc>
          <w:tcPr>
            <w:tcW w:w="1977" w:type="dxa"/>
          </w:tcPr>
          <w:p w14:paraId="13FDA643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7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04E00C0B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1124" w:type="dxa"/>
          </w:tcPr>
          <w:p w14:paraId="223AC236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</w:tr>
      <w:tr w:rsidR="00525FA7" w:rsidRPr="00017571" w14:paraId="5021401E" w14:textId="77777777" w:rsidTr="00A333F3">
        <w:tc>
          <w:tcPr>
            <w:tcW w:w="1977" w:type="dxa"/>
          </w:tcPr>
          <w:p w14:paraId="0AF0AF4B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8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4E81916F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1124" w:type="dxa"/>
          </w:tcPr>
          <w:p w14:paraId="5BB52A36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</w:tr>
      <w:tr w:rsidR="00525FA7" w:rsidRPr="00017571" w14:paraId="68719193" w14:textId="77777777" w:rsidTr="00A333F3">
        <w:tc>
          <w:tcPr>
            <w:tcW w:w="1977" w:type="dxa"/>
          </w:tcPr>
          <w:p w14:paraId="26A5AB52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9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3CAA3C42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1124" w:type="dxa"/>
          </w:tcPr>
          <w:p w14:paraId="69D69727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</w:tr>
      <w:tr w:rsidR="00525FA7" w:rsidRPr="00017571" w14:paraId="7A578CD6" w14:textId="77777777" w:rsidTr="00A333F3">
        <w:tc>
          <w:tcPr>
            <w:tcW w:w="1977" w:type="dxa"/>
          </w:tcPr>
          <w:p w14:paraId="67EAAF82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10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315BF8C7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1124" w:type="dxa"/>
          </w:tcPr>
          <w:p w14:paraId="3063A902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</w:tr>
      <w:tr w:rsidR="00525FA7" w:rsidRPr="00017571" w14:paraId="6C894E3D" w14:textId="77777777" w:rsidTr="00A333F3">
        <w:tc>
          <w:tcPr>
            <w:tcW w:w="1977" w:type="dxa"/>
          </w:tcPr>
          <w:p w14:paraId="0BC2E927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11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4F7736F0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1124" w:type="dxa"/>
          </w:tcPr>
          <w:p w14:paraId="2B8370C0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</w:tr>
      <w:tr w:rsidR="00525FA7" w:rsidRPr="00017571" w14:paraId="6A84E555" w14:textId="77777777" w:rsidTr="00A333F3">
        <w:tc>
          <w:tcPr>
            <w:tcW w:w="1977" w:type="dxa"/>
          </w:tcPr>
          <w:p w14:paraId="6A8B67DA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12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011C1368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1124" w:type="dxa"/>
          </w:tcPr>
          <w:p w14:paraId="2D211DE7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</w:tr>
      <w:tr w:rsidR="00525FA7" w:rsidRPr="00017571" w14:paraId="4CA2F435" w14:textId="77777777" w:rsidTr="00A333F3">
        <w:tc>
          <w:tcPr>
            <w:tcW w:w="1977" w:type="dxa"/>
          </w:tcPr>
          <w:p w14:paraId="075EDEFD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13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5D9D3752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1124" w:type="dxa"/>
          </w:tcPr>
          <w:p w14:paraId="73603375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</w:tr>
      <w:tr w:rsidR="00525FA7" w:rsidRPr="00017571" w14:paraId="1551340D" w14:textId="77777777" w:rsidTr="00A333F3">
        <w:tc>
          <w:tcPr>
            <w:tcW w:w="1977" w:type="dxa"/>
          </w:tcPr>
          <w:p w14:paraId="227F73E4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14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0E8DB51E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1124" w:type="dxa"/>
          </w:tcPr>
          <w:p w14:paraId="6D69F7B8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</w:tr>
      <w:tr w:rsidR="00525FA7" w:rsidRPr="00017571" w14:paraId="2997ED74" w14:textId="77777777" w:rsidTr="00A333F3">
        <w:tc>
          <w:tcPr>
            <w:tcW w:w="1977" w:type="dxa"/>
          </w:tcPr>
          <w:p w14:paraId="674680E8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15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16CC283D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1124" w:type="dxa"/>
          </w:tcPr>
          <w:p w14:paraId="31306B7A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</w:tr>
      <w:tr w:rsidR="00525FA7" w:rsidRPr="00017571" w14:paraId="00477E21" w14:textId="77777777" w:rsidTr="00A333F3">
        <w:tc>
          <w:tcPr>
            <w:tcW w:w="1977" w:type="dxa"/>
          </w:tcPr>
          <w:p w14:paraId="447D5594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16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1748F1D3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1124" w:type="dxa"/>
          </w:tcPr>
          <w:p w14:paraId="6471E412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</w:tr>
      <w:tr w:rsidR="00525FA7" w:rsidRPr="00017571" w14:paraId="3096E98D" w14:textId="77777777" w:rsidTr="00A333F3">
        <w:trPr>
          <w:trHeight w:val="60"/>
        </w:trPr>
        <w:tc>
          <w:tcPr>
            <w:tcW w:w="1977" w:type="dxa"/>
          </w:tcPr>
          <w:p w14:paraId="51BE6791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17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10980CA2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1124" w:type="dxa"/>
          </w:tcPr>
          <w:p w14:paraId="34295461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</w:tr>
      <w:tr w:rsidR="00525FA7" w:rsidRPr="00017571" w14:paraId="29BBC534" w14:textId="77777777" w:rsidTr="00A333F3">
        <w:tc>
          <w:tcPr>
            <w:tcW w:w="1977" w:type="dxa"/>
          </w:tcPr>
          <w:p w14:paraId="288A97AC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18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67E965F7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1124" w:type="dxa"/>
          </w:tcPr>
          <w:p w14:paraId="7FF9B5AE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</w:tr>
      <w:tr w:rsidR="00525FA7" w:rsidRPr="00017571" w14:paraId="35D89755" w14:textId="77777777" w:rsidTr="00A333F3">
        <w:tc>
          <w:tcPr>
            <w:tcW w:w="1977" w:type="dxa"/>
          </w:tcPr>
          <w:p w14:paraId="2389326F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19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61609E4B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1124" w:type="dxa"/>
          </w:tcPr>
          <w:p w14:paraId="52A59882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</w:tr>
      <w:tr w:rsidR="00525FA7" w:rsidRPr="00017571" w14:paraId="05949222" w14:textId="77777777" w:rsidTr="00A333F3">
        <w:tc>
          <w:tcPr>
            <w:tcW w:w="1977" w:type="dxa"/>
          </w:tcPr>
          <w:p w14:paraId="51326521" w14:textId="77777777" w:rsidR="00525FA7" w:rsidRPr="00017571" w:rsidRDefault="00525FA7" w:rsidP="00A333F3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017571">
              <w:rPr>
                <w:b/>
                <w:sz w:val="28"/>
                <w:szCs w:val="28"/>
              </w:rPr>
              <w:t>20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125" w:type="dxa"/>
          </w:tcPr>
          <w:p w14:paraId="155E873F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1124" w:type="dxa"/>
          </w:tcPr>
          <w:p w14:paraId="667730B6" w14:textId="77777777" w:rsidR="00525FA7" w:rsidRPr="00017571" w:rsidRDefault="00525FA7" w:rsidP="00A333F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</w:tr>
    </w:tbl>
    <w:p w14:paraId="2FB6D7ED" w14:textId="77777777" w:rsidR="00525FA7" w:rsidRDefault="00525FA7" w:rsidP="00525FA7">
      <w:pPr>
        <w:spacing w:line="216" w:lineRule="auto"/>
        <w:ind w:left="1701" w:hanging="1701"/>
        <w:jc w:val="center"/>
        <w:rPr>
          <w:b/>
        </w:rPr>
      </w:pPr>
    </w:p>
    <w:p w14:paraId="14867412" w14:textId="77777777" w:rsidR="00525FA7" w:rsidRPr="004D02D6" w:rsidRDefault="00525FA7" w:rsidP="00525FA7">
      <w:pPr>
        <w:spacing w:line="216" w:lineRule="auto"/>
        <w:ind w:left="1701" w:hanging="1701"/>
        <w:jc w:val="center"/>
        <w:rPr>
          <w:b/>
        </w:rPr>
      </w:pPr>
    </w:p>
    <w:p w14:paraId="051F8945" w14:textId="77777777" w:rsidR="00525FA7" w:rsidRPr="00F93E82" w:rsidRDefault="00525FA7" w:rsidP="00525FA7">
      <w:pPr>
        <w:pStyle w:val="Style7"/>
        <w:spacing w:line="240" w:lineRule="auto"/>
        <w:ind w:left="-993" w:firstLine="0"/>
        <w:jc w:val="center"/>
        <w:rPr>
          <w:b/>
          <w:color w:val="000000" w:themeColor="text1"/>
        </w:rPr>
      </w:pPr>
      <w:r w:rsidRPr="00F93E82">
        <w:rPr>
          <w:b/>
          <w:color w:val="000000" w:themeColor="text1"/>
        </w:rPr>
        <w:t>КРИТЕРИИ ОЦЕНКИ</w:t>
      </w:r>
    </w:p>
    <w:p w14:paraId="25E1CE6C" w14:textId="77777777" w:rsidR="00525FA7" w:rsidRDefault="00525FA7" w:rsidP="00525FA7">
      <w:pPr>
        <w:pStyle w:val="Style7"/>
        <w:spacing w:line="240" w:lineRule="auto"/>
        <w:ind w:firstLine="0"/>
        <w:rPr>
          <w:color w:val="000000" w:themeColor="text1"/>
          <w:sz w:val="28"/>
          <w:szCs w:val="28"/>
        </w:rPr>
      </w:pPr>
      <w:r w:rsidRPr="00017571">
        <w:rPr>
          <w:color w:val="000000" w:themeColor="text1"/>
          <w:sz w:val="28"/>
          <w:szCs w:val="28"/>
        </w:rPr>
        <w:t>Уровень подготовки</w:t>
      </w:r>
      <w:r>
        <w:rPr>
          <w:color w:val="000000" w:themeColor="text1"/>
          <w:sz w:val="28"/>
          <w:szCs w:val="28"/>
        </w:rPr>
        <w:t xml:space="preserve"> оценивается в баллах (оценках)</w:t>
      </w:r>
    </w:p>
    <w:tbl>
      <w:tblPr>
        <w:tblW w:w="8617" w:type="dxa"/>
        <w:tblInd w:w="-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5674"/>
      </w:tblGrid>
      <w:tr w:rsidR="00525FA7" w:rsidRPr="00BB0260" w14:paraId="43A30DA5" w14:textId="77777777" w:rsidTr="00A333F3">
        <w:trPr>
          <w:trHeight w:val="649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8BB1B" w14:textId="77777777" w:rsidR="00525FA7" w:rsidRPr="00BB0260" w:rsidRDefault="00525FA7" w:rsidP="00A333F3">
            <w:pPr>
              <w:spacing w:line="276" w:lineRule="auto"/>
              <w:rPr>
                <w:b/>
                <w:color w:val="000000" w:themeColor="text1"/>
                <w:sz w:val="28"/>
                <w:szCs w:val="28"/>
              </w:rPr>
            </w:pPr>
            <w:r w:rsidRPr="00BB0260">
              <w:rPr>
                <w:b/>
                <w:color w:val="000000" w:themeColor="text1"/>
                <w:sz w:val="28"/>
                <w:szCs w:val="28"/>
              </w:rPr>
              <w:lastRenderedPageBreak/>
              <w:t xml:space="preserve">Количество </w:t>
            </w:r>
          </w:p>
          <w:p w14:paraId="63EEEBA6" w14:textId="77777777" w:rsidR="00525FA7" w:rsidRPr="00BB0260" w:rsidRDefault="00525FA7" w:rsidP="00A333F3">
            <w:pPr>
              <w:spacing w:line="276" w:lineRule="auto"/>
              <w:rPr>
                <w:b/>
                <w:color w:val="000000" w:themeColor="text1"/>
                <w:sz w:val="28"/>
                <w:szCs w:val="28"/>
              </w:rPr>
            </w:pPr>
            <w:r w:rsidRPr="00BB0260">
              <w:rPr>
                <w:b/>
                <w:color w:val="000000" w:themeColor="text1"/>
                <w:sz w:val="28"/>
                <w:szCs w:val="28"/>
              </w:rPr>
              <w:t>правильных ответов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32E46" w14:textId="77777777" w:rsidR="00525FA7" w:rsidRPr="00BB0260" w:rsidRDefault="00525FA7" w:rsidP="00A333F3">
            <w:pPr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B0260">
              <w:rPr>
                <w:b/>
                <w:color w:val="000000" w:themeColor="text1"/>
                <w:sz w:val="28"/>
                <w:szCs w:val="28"/>
              </w:rPr>
              <w:t>Выставляемая оценка</w:t>
            </w:r>
          </w:p>
        </w:tc>
      </w:tr>
      <w:tr w:rsidR="00525FA7" w:rsidRPr="00BB0260" w14:paraId="4716F6F6" w14:textId="77777777" w:rsidTr="00A333F3">
        <w:trPr>
          <w:trHeight w:val="21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F4117" w14:textId="77777777" w:rsidR="00525FA7" w:rsidRPr="00BB0260" w:rsidRDefault="00525FA7" w:rsidP="00A333F3">
            <w:pPr>
              <w:shd w:val="clear" w:color="auto" w:fill="FFFFFF"/>
              <w:spacing w:line="276" w:lineRule="auto"/>
              <w:ind w:left="5"/>
              <w:jc w:val="both"/>
              <w:rPr>
                <w:color w:val="000000" w:themeColor="text1"/>
                <w:spacing w:val="-3"/>
                <w:sz w:val="28"/>
                <w:szCs w:val="28"/>
              </w:rPr>
            </w:pPr>
            <w:r w:rsidRPr="00BB0260">
              <w:rPr>
                <w:color w:val="000000" w:themeColor="text1"/>
                <w:spacing w:val="-3"/>
                <w:sz w:val="28"/>
                <w:szCs w:val="28"/>
              </w:rPr>
              <w:t>20 - 19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FA81" w14:textId="77777777" w:rsidR="00525FA7" w:rsidRPr="00BB0260" w:rsidRDefault="00525FA7" w:rsidP="00A333F3">
            <w:pPr>
              <w:shd w:val="clear" w:color="auto" w:fill="FFFFFF"/>
              <w:spacing w:line="276" w:lineRule="auto"/>
              <w:jc w:val="both"/>
              <w:rPr>
                <w:color w:val="000000" w:themeColor="text1"/>
                <w:spacing w:val="-3"/>
                <w:sz w:val="28"/>
                <w:szCs w:val="28"/>
              </w:rPr>
            </w:pPr>
            <w:r w:rsidRPr="00BB0260">
              <w:rPr>
                <w:color w:val="000000" w:themeColor="text1"/>
                <w:spacing w:val="-3"/>
                <w:sz w:val="28"/>
                <w:szCs w:val="28"/>
              </w:rPr>
              <w:t>«5» (отлично)</w:t>
            </w:r>
          </w:p>
        </w:tc>
      </w:tr>
      <w:tr w:rsidR="00525FA7" w:rsidRPr="00BB0260" w14:paraId="09C824C2" w14:textId="77777777" w:rsidTr="00A333F3">
        <w:trPr>
          <w:trHeight w:val="21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D1BE0" w14:textId="77777777" w:rsidR="00525FA7" w:rsidRPr="00BB0260" w:rsidRDefault="00525FA7" w:rsidP="00A333F3">
            <w:pPr>
              <w:shd w:val="clear" w:color="auto" w:fill="FFFFFF"/>
              <w:spacing w:line="276" w:lineRule="auto"/>
              <w:ind w:left="5"/>
              <w:jc w:val="both"/>
              <w:rPr>
                <w:color w:val="000000" w:themeColor="text1"/>
                <w:spacing w:val="-3"/>
                <w:sz w:val="28"/>
                <w:szCs w:val="28"/>
              </w:rPr>
            </w:pPr>
            <w:r w:rsidRPr="00BB0260">
              <w:rPr>
                <w:color w:val="000000" w:themeColor="text1"/>
                <w:spacing w:val="-3"/>
                <w:sz w:val="28"/>
                <w:szCs w:val="28"/>
              </w:rPr>
              <w:t>18 - 16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3386B" w14:textId="77777777" w:rsidR="00525FA7" w:rsidRPr="00BB0260" w:rsidRDefault="00525FA7" w:rsidP="00A333F3">
            <w:pPr>
              <w:shd w:val="clear" w:color="auto" w:fill="FFFFFF"/>
              <w:spacing w:line="276" w:lineRule="auto"/>
              <w:jc w:val="both"/>
              <w:rPr>
                <w:color w:val="000000" w:themeColor="text1"/>
                <w:spacing w:val="-3"/>
                <w:sz w:val="28"/>
                <w:szCs w:val="28"/>
              </w:rPr>
            </w:pPr>
            <w:r w:rsidRPr="00BB0260">
              <w:rPr>
                <w:color w:val="000000" w:themeColor="text1"/>
                <w:spacing w:val="-3"/>
                <w:sz w:val="28"/>
                <w:szCs w:val="28"/>
              </w:rPr>
              <w:t>«4» (хорошо)</w:t>
            </w:r>
          </w:p>
        </w:tc>
      </w:tr>
      <w:tr w:rsidR="00525FA7" w:rsidRPr="00BB0260" w14:paraId="1A9EC5BF" w14:textId="77777777" w:rsidTr="00A333F3">
        <w:trPr>
          <w:trHeight w:val="21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6EFAE" w14:textId="77777777" w:rsidR="00525FA7" w:rsidRPr="00BB0260" w:rsidRDefault="00525FA7" w:rsidP="00A333F3">
            <w:pPr>
              <w:shd w:val="clear" w:color="auto" w:fill="FFFFFF"/>
              <w:spacing w:line="276" w:lineRule="auto"/>
              <w:ind w:left="5"/>
              <w:jc w:val="both"/>
              <w:rPr>
                <w:color w:val="000000" w:themeColor="text1"/>
                <w:spacing w:val="-3"/>
                <w:sz w:val="28"/>
                <w:szCs w:val="28"/>
              </w:rPr>
            </w:pPr>
            <w:r w:rsidRPr="00BB0260">
              <w:rPr>
                <w:color w:val="000000" w:themeColor="text1"/>
                <w:spacing w:val="-3"/>
                <w:sz w:val="28"/>
                <w:szCs w:val="28"/>
              </w:rPr>
              <w:t>15 - 11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5D1CE" w14:textId="77777777" w:rsidR="00525FA7" w:rsidRPr="00BB0260" w:rsidRDefault="00525FA7" w:rsidP="00A333F3">
            <w:pPr>
              <w:shd w:val="clear" w:color="auto" w:fill="FFFFFF"/>
              <w:spacing w:line="276" w:lineRule="auto"/>
              <w:jc w:val="both"/>
              <w:rPr>
                <w:color w:val="000000" w:themeColor="text1"/>
                <w:spacing w:val="-3"/>
                <w:sz w:val="28"/>
                <w:szCs w:val="28"/>
              </w:rPr>
            </w:pPr>
            <w:r w:rsidRPr="00BB0260">
              <w:rPr>
                <w:color w:val="000000" w:themeColor="text1"/>
                <w:spacing w:val="-3"/>
                <w:sz w:val="28"/>
                <w:szCs w:val="28"/>
              </w:rPr>
              <w:t>«3» (удовлетворительно)</w:t>
            </w:r>
          </w:p>
        </w:tc>
      </w:tr>
      <w:tr w:rsidR="00525FA7" w:rsidRPr="00BB0260" w14:paraId="682920A7" w14:textId="77777777" w:rsidTr="00A333F3">
        <w:trPr>
          <w:trHeight w:val="21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4F83E" w14:textId="77777777" w:rsidR="00525FA7" w:rsidRPr="00BB0260" w:rsidRDefault="00525FA7" w:rsidP="00A333F3">
            <w:pPr>
              <w:shd w:val="clear" w:color="auto" w:fill="FFFFFF"/>
              <w:spacing w:line="276" w:lineRule="auto"/>
              <w:ind w:left="5"/>
              <w:jc w:val="both"/>
              <w:rPr>
                <w:color w:val="000000" w:themeColor="text1"/>
                <w:spacing w:val="-3"/>
                <w:sz w:val="28"/>
                <w:szCs w:val="28"/>
              </w:rPr>
            </w:pPr>
            <w:r w:rsidRPr="00BB0260">
              <w:rPr>
                <w:color w:val="000000" w:themeColor="text1"/>
                <w:spacing w:val="-3"/>
                <w:sz w:val="28"/>
                <w:szCs w:val="28"/>
              </w:rPr>
              <w:t>10 и менее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43C8" w14:textId="77777777" w:rsidR="00525FA7" w:rsidRPr="00BB0260" w:rsidRDefault="00525FA7" w:rsidP="00A333F3">
            <w:pPr>
              <w:shd w:val="clear" w:color="auto" w:fill="FFFFFF"/>
              <w:spacing w:line="276" w:lineRule="auto"/>
              <w:jc w:val="both"/>
              <w:rPr>
                <w:color w:val="000000" w:themeColor="text1"/>
                <w:spacing w:val="-3"/>
                <w:sz w:val="28"/>
                <w:szCs w:val="28"/>
              </w:rPr>
            </w:pPr>
            <w:r w:rsidRPr="00BB0260">
              <w:rPr>
                <w:color w:val="000000" w:themeColor="text1"/>
                <w:spacing w:val="-3"/>
                <w:sz w:val="28"/>
                <w:szCs w:val="28"/>
              </w:rPr>
              <w:t>«2»  (неудовлетворительно)</w:t>
            </w:r>
          </w:p>
        </w:tc>
      </w:tr>
    </w:tbl>
    <w:p w14:paraId="0CD68E13" w14:textId="77777777" w:rsidR="00525FA7" w:rsidRPr="00017571" w:rsidRDefault="00525FA7" w:rsidP="00525FA7">
      <w:pPr>
        <w:pStyle w:val="Style7"/>
        <w:spacing w:line="240" w:lineRule="auto"/>
        <w:ind w:firstLine="0"/>
        <w:rPr>
          <w:i/>
          <w:iCs/>
          <w:color w:val="000000" w:themeColor="text1"/>
          <w:sz w:val="28"/>
          <w:szCs w:val="28"/>
          <w:u w:val="single"/>
        </w:rPr>
      </w:pPr>
    </w:p>
    <w:p w14:paraId="1E15157E" w14:textId="77777777" w:rsidR="002D0D68" w:rsidRPr="00525FA7" w:rsidRDefault="002D0D68" w:rsidP="00525FA7">
      <w:pPr>
        <w:ind w:left="-142"/>
        <w:jc w:val="both"/>
        <w:rPr>
          <w:rFonts w:ascii="Times New Roman" w:hAnsi="Times New Roman" w:cs="Times New Roman"/>
          <w:sz w:val="28"/>
          <w:szCs w:val="28"/>
        </w:rPr>
        <w:sectPr w:rsidR="002D0D68" w:rsidRPr="00525FA7" w:rsidSect="00525FA7">
          <w:pgSz w:w="11906" w:h="16838" w:code="9"/>
          <w:pgMar w:top="1134" w:right="851" w:bottom="1134" w:left="1418" w:header="709" w:footer="709" w:gutter="0"/>
          <w:cols w:space="720"/>
          <w:titlePg/>
          <w:docGrid w:linePitch="326"/>
        </w:sectPr>
      </w:pPr>
    </w:p>
    <w:p w14:paraId="29E64B28" w14:textId="77777777" w:rsidR="00DC2219" w:rsidRDefault="00DC2219"/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607"/>
        <w:gridCol w:w="5653"/>
      </w:tblGrid>
      <w:tr w:rsidR="00682657" w14:paraId="1A1FCC9F" w14:textId="77777777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14:paraId="02DE02D8" w14:textId="77777777" w:rsidR="00682657" w:rsidRDefault="00000000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682657" w14:paraId="166527E7" w14:textId="77777777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14:paraId="50F9B36C" w14:textId="77777777" w:rsidR="00682657" w:rsidRDefault="00000000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682657" w14:paraId="772A0473" w14:textId="77777777">
        <w:trPr>
          <w:jc w:val="center"/>
        </w:trPr>
        <w:tc>
          <w:tcPr>
            <w:tcW w:w="0" w:type="auto"/>
          </w:tcPr>
          <w:p w14:paraId="41B89173" w14:textId="77777777" w:rsidR="00682657" w:rsidRDefault="00000000">
            <w:r>
              <w:t>Сертификат</w:t>
            </w:r>
          </w:p>
        </w:tc>
        <w:tc>
          <w:tcPr>
            <w:tcW w:w="0" w:type="auto"/>
          </w:tcPr>
          <w:p w14:paraId="60B0BC05" w14:textId="77777777" w:rsidR="00682657" w:rsidRDefault="00000000">
            <w:r>
              <w:t>301855813211864865354984698895558776452667678531</w:t>
            </w:r>
          </w:p>
        </w:tc>
      </w:tr>
      <w:tr w:rsidR="00682657" w14:paraId="5A699B16" w14:textId="77777777">
        <w:trPr>
          <w:jc w:val="center"/>
        </w:trPr>
        <w:tc>
          <w:tcPr>
            <w:tcW w:w="0" w:type="auto"/>
          </w:tcPr>
          <w:p w14:paraId="21F99A8D" w14:textId="77777777" w:rsidR="00682657" w:rsidRDefault="00000000">
            <w:r>
              <w:t>Владелец</w:t>
            </w:r>
          </w:p>
        </w:tc>
        <w:tc>
          <w:tcPr>
            <w:tcW w:w="0" w:type="auto"/>
          </w:tcPr>
          <w:p w14:paraId="7FAAE6EA" w14:textId="77777777" w:rsidR="00682657" w:rsidRDefault="00000000">
            <w:r>
              <w:t>Кузнецова Татьяна Николаевна</w:t>
            </w:r>
          </w:p>
        </w:tc>
      </w:tr>
      <w:tr w:rsidR="00682657" w14:paraId="2ABC4C81" w14:textId="77777777">
        <w:trPr>
          <w:jc w:val="center"/>
        </w:trPr>
        <w:tc>
          <w:tcPr>
            <w:tcW w:w="0" w:type="auto"/>
          </w:tcPr>
          <w:p w14:paraId="206F9367" w14:textId="77777777" w:rsidR="00682657" w:rsidRDefault="00000000">
            <w:r>
              <w:t>Действителен</w:t>
            </w:r>
          </w:p>
        </w:tc>
        <w:tc>
          <w:tcPr>
            <w:tcW w:w="0" w:type="auto"/>
          </w:tcPr>
          <w:p w14:paraId="7376AC48" w14:textId="77777777" w:rsidR="00682657" w:rsidRDefault="00000000">
            <w:r>
              <w:t>С 29.02.2024 по 28.02.2025</w:t>
            </w:r>
          </w:p>
        </w:tc>
      </w:tr>
    </w:tbl>
    <w:p w14:paraId="14CFBE91" w14:textId="77777777" w:rsidR="00C4180D" w:rsidRDefault="00C4180D"/>
    <w:sectPr w:rsidR="00C4180D" w:rsidSect="004008F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C7E820" w14:textId="77777777" w:rsidR="00206A1A" w:rsidRDefault="00206A1A" w:rsidP="003158A8">
      <w:pPr>
        <w:spacing w:after="0" w:line="240" w:lineRule="auto"/>
      </w:pPr>
      <w:r>
        <w:separator/>
      </w:r>
    </w:p>
  </w:endnote>
  <w:endnote w:type="continuationSeparator" w:id="0">
    <w:p w14:paraId="2DE4E93B" w14:textId="77777777" w:rsidR="00206A1A" w:rsidRDefault="00206A1A" w:rsidP="00315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1B66C" w14:textId="77777777" w:rsidR="002D0D68" w:rsidRDefault="008E57E7" w:rsidP="00762D58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2D0D68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2D0D68">
      <w:rPr>
        <w:rStyle w:val="ae"/>
        <w:noProof/>
      </w:rPr>
      <w:t>22</w:t>
    </w:r>
    <w:r>
      <w:rPr>
        <w:rStyle w:val="ae"/>
      </w:rPr>
      <w:fldChar w:fldCharType="end"/>
    </w:r>
  </w:p>
  <w:p w14:paraId="42303310" w14:textId="77777777" w:rsidR="002D0D68" w:rsidRDefault="002D0D68" w:rsidP="00C633FB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AB704C" w14:textId="77777777" w:rsidR="002D0D68" w:rsidRDefault="008E57E7" w:rsidP="00762D58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2D0D68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62307B">
      <w:rPr>
        <w:rStyle w:val="ae"/>
        <w:noProof/>
      </w:rPr>
      <w:t>33</w:t>
    </w:r>
    <w:r>
      <w:rPr>
        <w:rStyle w:val="ae"/>
      </w:rPr>
      <w:fldChar w:fldCharType="end"/>
    </w:r>
  </w:p>
  <w:p w14:paraId="67FFF769" w14:textId="77777777" w:rsidR="002D0D68" w:rsidRPr="0073563C" w:rsidRDefault="002D0D68" w:rsidP="004153B3">
    <w:pPr>
      <w:pStyle w:val="ac"/>
      <w:rPr>
        <w:sz w:val="16"/>
        <w:szCs w:val="16"/>
      </w:rPr>
    </w:pPr>
  </w:p>
  <w:p w14:paraId="61C3753F" w14:textId="77777777" w:rsidR="002D0D68" w:rsidRDefault="002D0D68" w:rsidP="00C633FB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316149" w14:textId="77777777" w:rsidR="00206A1A" w:rsidRDefault="00206A1A" w:rsidP="003158A8">
      <w:pPr>
        <w:spacing w:after="0" w:line="240" w:lineRule="auto"/>
      </w:pPr>
      <w:r>
        <w:separator/>
      </w:r>
    </w:p>
  </w:footnote>
  <w:footnote w:type="continuationSeparator" w:id="0">
    <w:p w14:paraId="236D76F7" w14:textId="77777777" w:rsidR="00206A1A" w:rsidRDefault="00206A1A" w:rsidP="003158A8">
      <w:pPr>
        <w:spacing w:after="0" w:line="240" w:lineRule="auto"/>
      </w:pPr>
      <w:r>
        <w:continuationSeparator/>
      </w:r>
    </w:p>
  </w:footnote>
  <w:footnote w:id="1">
    <w:p w14:paraId="223E52AA" w14:textId="77777777" w:rsidR="00F13E83" w:rsidRDefault="00F13E83" w:rsidP="003158A8">
      <w:pPr>
        <w:spacing w:before="240" w:after="240" w:line="276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Указываются личностные и метапредметные результаты из ФГОС СОО (в последней редакции от 12.08.2022), формируемые общеобразовательной дисциплиной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4D719" w14:textId="77777777" w:rsidR="002D0D68" w:rsidRDefault="00341282">
    <w:pPr>
      <w:pStyle w:val="af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2307B">
      <w:rPr>
        <w:noProof/>
      </w:rPr>
      <w:t>33</w:t>
    </w:r>
    <w:r>
      <w:rPr>
        <w:noProof/>
      </w:rPr>
      <w:fldChar w:fldCharType="end"/>
    </w:r>
  </w:p>
  <w:p w14:paraId="1B0CC3A9" w14:textId="77777777" w:rsidR="002D0D68" w:rsidRDefault="002D0D68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207E4"/>
    <w:multiLevelType w:val="hybridMultilevel"/>
    <w:tmpl w:val="E0409976"/>
    <w:lvl w:ilvl="0" w:tplc="040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F64EE3"/>
    <w:multiLevelType w:val="multilevel"/>
    <w:tmpl w:val="5CBCF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C96066"/>
    <w:multiLevelType w:val="hybridMultilevel"/>
    <w:tmpl w:val="E8721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8E39E2"/>
    <w:multiLevelType w:val="multilevel"/>
    <w:tmpl w:val="5CBCF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F13464"/>
    <w:multiLevelType w:val="hybridMultilevel"/>
    <w:tmpl w:val="382E95DA"/>
    <w:lvl w:ilvl="0" w:tplc="6BC6FC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647A27"/>
    <w:multiLevelType w:val="hybridMultilevel"/>
    <w:tmpl w:val="149E6A5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326C79"/>
    <w:multiLevelType w:val="hybridMultilevel"/>
    <w:tmpl w:val="77767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53D7A"/>
    <w:multiLevelType w:val="multilevel"/>
    <w:tmpl w:val="17464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D33C39"/>
    <w:multiLevelType w:val="multilevel"/>
    <w:tmpl w:val="368A9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C92F99"/>
    <w:multiLevelType w:val="hybridMultilevel"/>
    <w:tmpl w:val="817E5C2A"/>
    <w:lvl w:ilvl="0" w:tplc="040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476413B"/>
    <w:multiLevelType w:val="hybridMultilevel"/>
    <w:tmpl w:val="4FEEDBB6"/>
    <w:lvl w:ilvl="0" w:tplc="9CB8DFC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014490"/>
    <w:multiLevelType w:val="multilevel"/>
    <w:tmpl w:val="17464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EB6DC9"/>
    <w:multiLevelType w:val="hybridMultilevel"/>
    <w:tmpl w:val="F5823FC6"/>
    <w:lvl w:ilvl="0" w:tplc="884604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4E0D7F"/>
    <w:multiLevelType w:val="multilevel"/>
    <w:tmpl w:val="D7C2C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C9373BA"/>
    <w:multiLevelType w:val="multilevel"/>
    <w:tmpl w:val="5CBCF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9C1783"/>
    <w:multiLevelType w:val="multilevel"/>
    <w:tmpl w:val="D7C2CB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9C20659"/>
    <w:multiLevelType w:val="hybridMultilevel"/>
    <w:tmpl w:val="8B9EA22E"/>
    <w:lvl w:ilvl="0" w:tplc="93587930">
      <w:start w:val="1"/>
      <w:numFmt w:val="decimal"/>
      <w:lvlText w:val="%1."/>
      <w:lvlJc w:val="left"/>
      <w:pPr>
        <w:ind w:left="720" w:hanging="360"/>
      </w:pPr>
    </w:lvl>
    <w:lvl w:ilvl="1" w:tplc="93587930" w:tentative="1">
      <w:start w:val="1"/>
      <w:numFmt w:val="lowerLetter"/>
      <w:lvlText w:val="%2."/>
      <w:lvlJc w:val="left"/>
      <w:pPr>
        <w:ind w:left="1440" w:hanging="360"/>
      </w:pPr>
    </w:lvl>
    <w:lvl w:ilvl="2" w:tplc="93587930" w:tentative="1">
      <w:start w:val="1"/>
      <w:numFmt w:val="lowerRoman"/>
      <w:lvlText w:val="%3."/>
      <w:lvlJc w:val="right"/>
      <w:pPr>
        <w:ind w:left="2160" w:hanging="180"/>
      </w:pPr>
    </w:lvl>
    <w:lvl w:ilvl="3" w:tplc="93587930" w:tentative="1">
      <w:start w:val="1"/>
      <w:numFmt w:val="decimal"/>
      <w:lvlText w:val="%4."/>
      <w:lvlJc w:val="left"/>
      <w:pPr>
        <w:ind w:left="2880" w:hanging="360"/>
      </w:pPr>
    </w:lvl>
    <w:lvl w:ilvl="4" w:tplc="93587930" w:tentative="1">
      <w:start w:val="1"/>
      <w:numFmt w:val="lowerLetter"/>
      <w:lvlText w:val="%5."/>
      <w:lvlJc w:val="left"/>
      <w:pPr>
        <w:ind w:left="3600" w:hanging="360"/>
      </w:pPr>
    </w:lvl>
    <w:lvl w:ilvl="5" w:tplc="93587930" w:tentative="1">
      <w:start w:val="1"/>
      <w:numFmt w:val="lowerRoman"/>
      <w:lvlText w:val="%6."/>
      <w:lvlJc w:val="right"/>
      <w:pPr>
        <w:ind w:left="4320" w:hanging="180"/>
      </w:pPr>
    </w:lvl>
    <w:lvl w:ilvl="6" w:tplc="93587930" w:tentative="1">
      <w:start w:val="1"/>
      <w:numFmt w:val="decimal"/>
      <w:lvlText w:val="%7."/>
      <w:lvlJc w:val="left"/>
      <w:pPr>
        <w:ind w:left="5040" w:hanging="360"/>
      </w:pPr>
    </w:lvl>
    <w:lvl w:ilvl="7" w:tplc="93587930" w:tentative="1">
      <w:start w:val="1"/>
      <w:numFmt w:val="lowerLetter"/>
      <w:lvlText w:val="%8."/>
      <w:lvlJc w:val="left"/>
      <w:pPr>
        <w:ind w:left="5760" w:hanging="360"/>
      </w:pPr>
    </w:lvl>
    <w:lvl w:ilvl="8" w:tplc="93587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1F1390"/>
    <w:multiLevelType w:val="multilevel"/>
    <w:tmpl w:val="D7C2C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4B11B8"/>
    <w:multiLevelType w:val="multilevel"/>
    <w:tmpl w:val="D7C2C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229506E"/>
    <w:multiLevelType w:val="hybridMultilevel"/>
    <w:tmpl w:val="B7E69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8456B3"/>
    <w:multiLevelType w:val="multilevel"/>
    <w:tmpl w:val="17464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7136DB6"/>
    <w:multiLevelType w:val="hybridMultilevel"/>
    <w:tmpl w:val="474CA09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471A60"/>
    <w:multiLevelType w:val="hybridMultilevel"/>
    <w:tmpl w:val="EA9E73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DEF082C"/>
    <w:multiLevelType w:val="hybridMultilevel"/>
    <w:tmpl w:val="4A864A20"/>
    <w:lvl w:ilvl="0" w:tplc="20DE42F4">
      <w:start w:val="1"/>
      <w:numFmt w:val="decimal"/>
      <w:lvlText w:val="%1."/>
      <w:lvlJc w:val="left"/>
      <w:pPr>
        <w:ind w:left="38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38B97E">
      <w:numFmt w:val="bullet"/>
      <w:lvlText w:val="•"/>
      <w:lvlJc w:val="left"/>
      <w:pPr>
        <w:ind w:left="1315" w:hanging="240"/>
      </w:pPr>
      <w:rPr>
        <w:rFonts w:hint="default"/>
        <w:lang w:val="ru-RU" w:eastAsia="en-US" w:bidi="ar-SA"/>
      </w:rPr>
    </w:lvl>
    <w:lvl w:ilvl="2" w:tplc="B890E242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  <w:lvl w:ilvl="3" w:tplc="AB8813DE">
      <w:numFmt w:val="bullet"/>
      <w:lvlText w:val="•"/>
      <w:lvlJc w:val="left"/>
      <w:pPr>
        <w:ind w:left="3184" w:hanging="240"/>
      </w:pPr>
      <w:rPr>
        <w:rFonts w:hint="default"/>
        <w:lang w:val="ru-RU" w:eastAsia="en-US" w:bidi="ar-SA"/>
      </w:rPr>
    </w:lvl>
    <w:lvl w:ilvl="4" w:tplc="78585AEE">
      <w:numFmt w:val="bullet"/>
      <w:lvlText w:val="•"/>
      <w:lvlJc w:val="left"/>
      <w:pPr>
        <w:ind w:left="4119" w:hanging="240"/>
      </w:pPr>
      <w:rPr>
        <w:rFonts w:hint="default"/>
        <w:lang w:val="ru-RU" w:eastAsia="en-US" w:bidi="ar-SA"/>
      </w:rPr>
    </w:lvl>
    <w:lvl w:ilvl="5" w:tplc="F7DA1B2E">
      <w:numFmt w:val="bullet"/>
      <w:lvlText w:val="•"/>
      <w:lvlJc w:val="left"/>
      <w:pPr>
        <w:ind w:left="5054" w:hanging="240"/>
      </w:pPr>
      <w:rPr>
        <w:rFonts w:hint="default"/>
        <w:lang w:val="ru-RU" w:eastAsia="en-US" w:bidi="ar-SA"/>
      </w:rPr>
    </w:lvl>
    <w:lvl w:ilvl="6" w:tplc="04FED620">
      <w:numFmt w:val="bullet"/>
      <w:lvlText w:val="•"/>
      <w:lvlJc w:val="left"/>
      <w:pPr>
        <w:ind w:left="5988" w:hanging="240"/>
      </w:pPr>
      <w:rPr>
        <w:rFonts w:hint="default"/>
        <w:lang w:val="ru-RU" w:eastAsia="en-US" w:bidi="ar-SA"/>
      </w:rPr>
    </w:lvl>
    <w:lvl w:ilvl="7" w:tplc="0C8235A0">
      <w:numFmt w:val="bullet"/>
      <w:lvlText w:val="•"/>
      <w:lvlJc w:val="left"/>
      <w:pPr>
        <w:ind w:left="6923" w:hanging="240"/>
      </w:pPr>
      <w:rPr>
        <w:rFonts w:hint="default"/>
        <w:lang w:val="ru-RU" w:eastAsia="en-US" w:bidi="ar-SA"/>
      </w:rPr>
    </w:lvl>
    <w:lvl w:ilvl="8" w:tplc="81A8A494">
      <w:numFmt w:val="bullet"/>
      <w:lvlText w:val="•"/>
      <w:lvlJc w:val="left"/>
      <w:pPr>
        <w:ind w:left="7858" w:hanging="240"/>
      </w:pPr>
      <w:rPr>
        <w:rFonts w:hint="default"/>
        <w:lang w:val="ru-RU" w:eastAsia="en-US" w:bidi="ar-SA"/>
      </w:rPr>
    </w:lvl>
  </w:abstractNum>
  <w:abstractNum w:abstractNumId="24" w15:restartNumberingAfterBreak="0">
    <w:nsid w:val="7E764EE5"/>
    <w:multiLevelType w:val="hybridMultilevel"/>
    <w:tmpl w:val="CF7C7E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12802161">
    <w:abstractNumId w:val="23"/>
  </w:num>
  <w:num w:numId="2" w16cid:durableId="1804494455">
    <w:abstractNumId w:val="9"/>
  </w:num>
  <w:num w:numId="3" w16cid:durableId="745803875">
    <w:abstractNumId w:val="0"/>
  </w:num>
  <w:num w:numId="4" w16cid:durableId="1771119963">
    <w:abstractNumId w:val="22"/>
  </w:num>
  <w:num w:numId="5" w16cid:durableId="562377659">
    <w:abstractNumId w:val="4"/>
  </w:num>
  <w:num w:numId="6" w16cid:durableId="27063011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937653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0022593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1982897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07322288">
    <w:abstractNumId w:val="10"/>
  </w:num>
  <w:num w:numId="11" w16cid:durableId="1348362650">
    <w:abstractNumId w:val="24"/>
  </w:num>
  <w:num w:numId="12" w16cid:durableId="1596013141">
    <w:abstractNumId w:val="6"/>
  </w:num>
  <w:num w:numId="13" w16cid:durableId="1981879533">
    <w:abstractNumId w:val="19"/>
  </w:num>
  <w:num w:numId="14" w16cid:durableId="313875275">
    <w:abstractNumId w:val="1"/>
  </w:num>
  <w:num w:numId="15" w16cid:durableId="1730762286">
    <w:abstractNumId w:val="11"/>
  </w:num>
  <w:num w:numId="16" w16cid:durableId="1097214757">
    <w:abstractNumId w:val="8"/>
  </w:num>
  <w:num w:numId="17" w16cid:durableId="1643924389">
    <w:abstractNumId w:val="13"/>
  </w:num>
  <w:num w:numId="18" w16cid:durableId="1367558287">
    <w:abstractNumId w:val="3"/>
  </w:num>
  <w:num w:numId="19" w16cid:durableId="796996998">
    <w:abstractNumId w:val="14"/>
  </w:num>
  <w:num w:numId="20" w16cid:durableId="1155488905">
    <w:abstractNumId w:val="20"/>
  </w:num>
  <w:num w:numId="21" w16cid:durableId="108932856">
    <w:abstractNumId w:val="7"/>
  </w:num>
  <w:num w:numId="22" w16cid:durableId="1294140788">
    <w:abstractNumId w:val="17"/>
  </w:num>
  <w:num w:numId="23" w16cid:durableId="1122919853">
    <w:abstractNumId w:val="18"/>
  </w:num>
  <w:num w:numId="24" w16cid:durableId="743340165">
    <w:abstractNumId w:val="15"/>
  </w:num>
  <w:num w:numId="25" w16cid:durableId="1837695720">
    <w:abstractNumId w:val="12"/>
  </w:num>
  <w:num w:numId="26" w16cid:durableId="153415196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2219"/>
    <w:rsid w:val="000D3FD4"/>
    <w:rsid w:val="00146759"/>
    <w:rsid w:val="00206A1A"/>
    <w:rsid w:val="002D0D68"/>
    <w:rsid w:val="003158A8"/>
    <w:rsid w:val="00341282"/>
    <w:rsid w:val="00346CCA"/>
    <w:rsid w:val="004008F5"/>
    <w:rsid w:val="00525FA7"/>
    <w:rsid w:val="0062307B"/>
    <w:rsid w:val="00641986"/>
    <w:rsid w:val="00682657"/>
    <w:rsid w:val="006D3503"/>
    <w:rsid w:val="00876C51"/>
    <w:rsid w:val="008E57E7"/>
    <w:rsid w:val="009104D0"/>
    <w:rsid w:val="00923ECD"/>
    <w:rsid w:val="00974927"/>
    <w:rsid w:val="009E4C50"/>
    <w:rsid w:val="00BD20E0"/>
    <w:rsid w:val="00C17FD9"/>
    <w:rsid w:val="00C4180D"/>
    <w:rsid w:val="00CA7334"/>
    <w:rsid w:val="00D55D99"/>
    <w:rsid w:val="00DC2219"/>
    <w:rsid w:val="00E226C4"/>
    <w:rsid w:val="00E52232"/>
    <w:rsid w:val="00EA4884"/>
    <w:rsid w:val="00EC0043"/>
    <w:rsid w:val="00F13E83"/>
    <w:rsid w:val="00F1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9FB9C"/>
  <w15:docId w15:val="{466DEDA4-7356-4706-B9AB-A26292D63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2219"/>
    <w:pPr>
      <w:spacing w:after="160" w:line="259" w:lineRule="auto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C22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2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99"/>
    <w:qFormat/>
    <w:rsid w:val="00DC2219"/>
    <w:pPr>
      <w:ind w:left="720"/>
      <w:contextualSpacing/>
    </w:pPr>
  </w:style>
  <w:style w:type="paragraph" w:styleId="a5">
    <w:name w:val="Body Text"/>
    <w:basedOn w:val="a"/>
    <w:link w:val="a6"/>
    <w:uiPriority w:val="1"/>
    <w:qFormat/>
    <w:rsid w:val="00DC221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DC2219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DC22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TOC Heading"/>
    <w:basedOn w:val="1"/>
    <w:next w:val="a"/>
    <w:uiPriority w:val="39"/>
    <w:unhideWhenUsed/>
    <w:qFormat/>
    <w:rsid w:val="00DC2219"/>
    <w:pPr>
      <w:spacing w:before="240"/>
      <w:outlineLvl w:val="9"/>
    </w:pPr>
    <w:rPr>
      <w:b w:val="0"/>
      <w:bCs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2D0D68"/>
    <w:pPr>
      <w:tabs>
        <w:tab w:val="right" w:leader="dot" w:pos="9072"/>
      </w:tabs>
      <w:spacing w:after="100"/>
    </w:pPr>
  </w:style>
  <w:style w:type="character" w:styleId="a8">
    <w:name w:val="Hyperlink"/>
    <w:basedOn w:val="a0"/>
    <w:uiPriority w:val="99"/>
    <w:unhideWhenUsed/>
    <w:rsid w:val="00DC2219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C2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C2219"/>
    <w:rPr>
      <w:rFonts w:ascii="Tahoma" w:eastAsia="Calibri" w:hAnsi="Tahoma" w:cs="Tahoma"/>
      <w:sz w:val="16"/>
      <w:szCs w:val="16"/>
      <w:lang w:eastAsia="ru-RU"/>
    </w:rPr>
  </w:style>
  <w:style w:type="paragraph" w:customStyle="1" w:styleId="ab">
    <w:name w:val="Прижатый влево"/>
    <w:basedOn w:val="a"/>
    <w:next w:val="a"/>
    <w:uiPriority w:val="99"/>
    <w:rsid w:val="00F13E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</w:rPr>
  </w:style>
  <w:style w:type="paragraph" w:styleId="ac">
    <w:name w:val="footer"/>
    <w:basedOn w:val="a"/>
    <w:link w:val="ad"/>
    <w:uiPriority w:val="99"/>
    <w:rsid w:val="002D0D6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2D0D68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page number"/>
    <w:basedOn w:val="a0"/>
    <w:rsid w:val="002D0D68"/>
  </w:style>
  <w:style w:type="paragraph" w:styleId="af">
    <w:name w:val="header"/>
    <w:basedOn w:val="a"/>
    <w:link w:val="af0"/>
    <w:uiPriority w:val="99"/>
    <w:rsid w:val="002D0D6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Верхний колонтитул Знак"/>
    <w:basedOn w:val="a0"/>
    <w:link w:val="af"/>
    <w:uiPriority w:val="99"/>
    <w:rsid w:val="002D0D68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ody Text Indent"/>
    <w:basedOn w:val="a"/>
    <w:link w:val="af2"/>
    <w:rsid w:val="00F1547F"/>
    <w:pPr>
      <w:spacing w:after="120" w:line="240" w:lineRule="auto"/>
      <w:ind w:left="283"/>
    </w:pPr>
    <w:rPr>
      <w:rFonts w:ascii="Times New Roman" w:eastAsia="Times New Roman" w:hAnsi="Times New Roman" w:cs="Mangal"/>
      <w:sz w:val="24"/>
      <w:szCs w:val="24"/>
    </w:rPr>
  </w:style>
  <w:style w:type="character" w:customStyle="1" w:styleId="af2">
    <w:name w:val="Основной текст с отступом Знак"/>
    <w:basedOn w:val="a0"/>
    <w:link w:val="af1"/>
    <w:rsid w:val="00F1547F"/>
    <w:rPr>
      <w:rFonts w:ascii="Times New Roman" w:eastAsia="Times New Roman" w:hAnsi="Times New Roman" w:cs="Mangal"/>
      <w:sz w:val="24"/>
      <w:szCs w:val="24"/>
      <w:lang w:eastAsia="ru-RU"/>
    </w:rPr>
  </w:style>
  <w:style w:type="paragraph" w:customStyle="1" w:styleId="ConsPlusNormal">
    <w:name w:val="ConsPlusNormal"/>
    <w:rsid w:val="00F154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9">
    <w:name w:val="Знак Знак9"/>
    <w:locked/>
    <w:rsid w:val="00F1547F"/>
    <w:rPr>
      <w:rFonts w:ascii="Arial" w:eastAsia="Lucida Sans Unicode" w:hAnsi="Arial" w:cs="Arial"/>
      <w:b/>
      <w:bCs/>
      <w:i/>
      <w:iCs/>
      <w:color w:val="000000"/>
      <w:sz w:val="28"/>
      <w:szCs w:val="28"/>
      <w:lang w:val="en-US" w:eastAsia="en-US" w:bidi="en-US"/>
    </w:rPr>
  </w:style>
  <w:style w:type="paragraph" w:customStyle="1" w:styleId="Style7">
    <w:name w:val="Style7"/>
    <w:basedOn w:val="a"/>
    <w:rsid w:val="00525FA7"/>
    <w:pPr>
      <w:widowControl w:val="0"/>
      <w:autoSpaceDE w:val="0"/>
      <w:autoSpaceDN w:val="0"/>
      <w:adjustRightInd w:val="0"/>
      <w:spacing w:after="0" w:line="317" w:lineRule="exact"/>
      <w:ind w:firstLine="734"/>
      <w:jc w:val="both"/>
    </w:pPr>
    <w:rPr>
      <w:rFonts w:ascii="Times New Roman" w:hAnsi="Times New Roman" w:cs="Times New Roman"/>
      <w:sz w:val="24"/>
      <w:szCs w:val="24"/>
    </w:rPr>
  </w:style>
  <w:style w:type="paragraph" w:styleId="af3">
    <w:name w:val="List"/>
    <w:basedOn w:val="a"/>
    <w:semiHidden/>
    <w:unhideWhenUsed/>
    <w:rsid w:val="00525FA7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4">
    <w:name w:val="Font Style44"/>
    <w:rsid w:val="00525FA7"/>
    <w:rPr>
      <w:rFonts w:ascii="Times New Roman" w:hAnsi="Times New Roman" w:cs="Times New Roman" w:hint="default"/>
      <w:sz w:val="26"/>
    </w:rPr>
  </w:style>
  <w:style w:type="table" w:styleId="af4">
    <w:name w:val="Table Grid"/>
    <w:basedOn w:val="a1"/>
    <w:uiPriority w:val="59"/>
    <w:rsid w:val="00525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 Spacing"/>
    <w:uiPriority w:val="1"/>
    <w:qFormat/>
    <w:rsid w:val="00525FA7"/>
    <w:pPr>
      <w:spacing w:after="0" w:line="240" w:lineRule="auto"/>
    </w:pPr>
  </w:style>
  <w:style w:type="paragraph" w:customStyle="1" w:styleId="leftmargin">
    <w:name w:val="left_margin"/>
    <w:basedOn w:val="a"/>
    <w:rsid w:val="00525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6">
    <w:name w:val="Strong"/>
    <w:basedOn w:val="a0"/>
    <w:uiPriority w:val="22"/>
    <w:qFormat/>
    <w:rsid w:val="00525FA7"/>
    <w:rPr>
      <w:b/>
      <w:bCs/>
    </w:rPr>
  </w:style>
  <w:style w:type="paragraph" w:customStyle="1" w:styleId="af7">
    <w:name w:val="Мой"/>
    <w:basedOn w:val="a"/>
    <w:rsid w:val="00525FA7"/>
    <w:pPr>
      <w:widowControl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21">
    <w:name w:val="c21"/>
    <w:basedOn w:val="a"/>
    <w:rsid w:val="00525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525FA7"/>
  </w:style>
  <w:style w:type="paragraph" w:customStyle="1" w:styleId="c7">
    <w:name w:val="c7"/>
    <w:basedOn w:val="a"/>
    <w:rsid w:val="00525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91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2E2362-F060-4862-9C8D-35429C4E7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3494</Words>
  <Characters>19919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larisasharitdinova@dnevnik.ru</cp:lastModifiedBy>
  <cp:revision>8</cp:revision>
  <cp:lastPrinted>2024-11-19T04:51:00Z</cp:lastPrinted>
  <dcterms:created xsi:type="dcterms:W3CDTF">2024-03-19T14:51:00Z</dcterms:created>
  <dcterms:modified xsi:type="dcterms:W3CDTF">2024-12-02T06:16:00Z</dcterms:modified>
</cp:coreProperties>
</file>