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8D19D9" w14:textId="210320F3" w:rsidR="009C14E5" w:rsidRDefault="005F67F5" w:rsidP="000C4E7B">
      <w:pPr>
        <w:spacing w:after="160" w:line="259" w:lineRule="auto"/>
        <w:jc w:val="center"/>
        <w:rPr>
          <w:rFonts w:ascii="Times New Roman" w:hAnsi="Times New Roman"/>
          <w:sz w:val="28"/>
        </w:rPr>
      </w:pPr>
      <w:r>
        <w:rPr>
          <w:noProof/>
        </w:rPr>
        <w:drawing>
          <wp:inline distT="0" distB="0" distL="0" distR="0" wp14:anchorId="2C4FCB40" wp14:editId="42365334">
            <wp:extent cx="6120130" cy="8481060"/>
            <wp:effectExtent l="0" t="0" r="0" b="0"/>
            <wp:docPr id="1624279349" name="Рисунок 1" descr="Изображение выглядит как текст, письмо, Шрифт, рукописный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279349" name="Рисунок 1" descr="Изображение выглядит как текст, письмо, Шрифт, рукописный текст&#10;&#10;Автоматически созданное описание"/>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8481060"/>
                    </a:xfrm>
                    <a:prstGeom prst="rect">
                      <a:avLst/>
                    </a:prstGeom>
                    <a:noFill/>
                    <a:ln>
                      <a:noFill/>
                    </a:ln>
                  </pic:spPr>
                </pic:pic>
              </a:graphicData>
            </a:graphic>
          </wp:inline>
        </w:drawing>
      </w:r>
    </w:p>
    <w:p w14:paraId="0025788C" w14:textId="77777777" w:rsidR="009C14E5" w:rsidRDefault="009C14E5" w:rsidP="000C4E7B">
      <w:pPr>
        <w:spacing w:after="160" w:line="259" w:lineRule="auto"/>
        <w:jc w:val="center"/>
        <w:rPr>
          <w:rFonts w:ascii="Times New Roman" w:hAnsi="Times New Roman"/>
          <w:sz w:val="28"/>
        </w:rPr>
      </w:pPr>
    </w:p>
    <w:p w14:paraId="388E36C0" w14:textId="77777777" w:rsidR="009C14E5" w:rsidRDefault="009C14E5" w:rsidP="000C4E7B">
      <w:pPr>
        <w:spacing w:after="160" w:line="259" w:lineRule="auto"/>
        <w:jc w:val="center"/>
        <w:rPr>
          <w:rFonts w:ascii="Times New Roman" w:hAnsi="Times New Roman"/>
          <w:sz w:val="28"/>
        </w:rPr>
      </w:pPr>
    </w:p>
    <w:p w14:paraId="42D73DD1" w14:textId="77777777" w:rsidR="009A7E11" w:rsidRPr="009A7E11" w:rsidRDefault="009A7E11" w:rsidP="000C4E7B">
      <w:pPr>
        <w:spacing w:after="160" w:line="259" w:lineRule="auto"/>
        <w:jc w:val="center"/>
        <w:rPr>
          <w:rFonts w:ascii="Times New Roman" w:hAnsi="Times New Roman"/>
          <w:sz w:val="28"/>
        </w:rPr>
      </w:pPr>
      <w:r w:rsidRPr="009A7E11">
        <w:rPr>
          <w:rFonts w:ascii="Times New Roman" w:hAnsi="Times New Roman"/>
          <w:sz w:val="28"/>
        </w:rPr>
        <w:lastRenderedPageBreak/>
        <w:t>МИНИСТЕРСТВО ОБРАЗОВАНИЯ И МОЛОДЁЖНОЙ ПОЛИТИКИ СВЕРДЛОВСКОЙ ОБЛАСТИ</w:t>
      </w:r>
    </w:p>
    <w:p w14:paraId="566B4986" w14:textId="77777777" w:rsidR="009A7E11" w:rsidRPr="009A7E11" w:rsidRDefault="009A7E11" w:rsidP="009A7E11">
      <w:pPr>
        <w:jc w:val="center"/>
        <w:rPr>
          <w:rFonts w:ascii="Times New Roman" w:hAnsi="Times New Roman"/>
          <w:sz w:val="28"/>
        </w:rPr>
      </w:pPr>
      <w:r w:rsidRPr="009A7E11">
        <w:rPr>
          <w:rFonts w:ascii="Times New Roman" w:hAnsi="Times New Roman"/>
          <w:sz w:val="28"/>
        </w:rPr>
        <w:t>ГАПОУ СО «Красноуфимский аграрный колледж»</w:t>
      </w:r>
    </w:p>
    <w:p w14:paraId="6CF08845" w14:textId="77777777" w:rsidR="004E559A" w:rsidRPr="003E2FC7" w:rsidRDefault="004E559A" w:rsidP="004E559A">
      <w:pPr>
        <w:jc w:val="center"/>
        <w:rPr>
          <w:rFonts w:ascii="Times New Roman" w:hAnsi="Times New Roman"/>
          <w:b/>
          <w:i/>
        </w:rPr>
      </w:pPr>
    </w:p>
    <w:tbl>
      <w:tblPr>
        <w:tblStyle w:val="afff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2963"/>
        <w:gridCol w:w="3600"/>
      </w:tblGrid>
      <w:tr w:rsidR="00066941" w:rsidRPr="00466F15" w14:paraId="5BCBFE41" w14:textId="77777777" w:rsidTr="008476C8">
        <w:tc>
          <w:tcPr>
            <w:tcW w:w="3008" w:type="dxa"/>
          </w:tcPr>
          <w:p w14:paraId="5287E037" w14:textId="77777777" w:rsidR="00066941" w:rsidRPr="003C2636" w:rsidRDefault="00066941" w:rsidP="00066941">
            <w:pPr>
              <w:widowControl w:val="0"/>
              <w:spacing w:after="0"/>
              <w:rPr>
                <w:rFonts w:ascii="Times New Roman" w:hAnsi="Times New Roman"/>
                <w:sz w:val="24"/>
                <w:szCs w:val="24"/>
                <w:lang w:eastAsia="en-US"/>
              </w:rPr>
            </w:pPr>
            <w:r w:rsidRPr="003C2636">
              <w:rPr>
                <w:rFonts w:ascii="Times New Roman" w:hAnsi="Times New Roman"/>
                <w:sz w:val="24"/>
                <w:szCs w:val="24"/>
                <w:lang w:eastAsia="en-US"/>
              </w:rPr>
              <w:t xml:space="preserve">РАССМОТРЕНО: </w:t>
            </w:r>
          </w:p>
          <w:p w14:paraId="41B16EC1" w14:textId="77777777" w:rsidR="00066941" w:rsidRPr="003C2636" w:rsidRDefault="00066941" w:rsidP="00066941">
            <w:pPr>
              <w:widowControl w:val="0"/>
              <w:spacing w:after="0"/>
              <w:rPr>
                <w:rFonts w:ascii="Times New Roman" w:hAnsi="Times New Roman"/>
                <w:sz w:val="24"/>
                <w:szCs w:val="24"/>
                <w:lang w:eastAsia="en-US"/>
              </w:rPr>
            </w:pPr>
            <w:r w:rsidRPr="003C2636">
              <w:rPr>
                <w:rFonts w:ascii="Times New Roman" w:hAnsi="Times New Roman"/>
                <w:sz w:val="24"/>
                <w:szCs w:val="24"/>
                <w:lang w:eastAsia="en-US"/>
              </w:rPr>
              <w:t xml:space="preserve">Цикловой методической комиссией экономических дисциплин </w:t>
            </w:r>
          </w:p>
          <w:p w14:paraId="4EF2B49C" w14:textId="77777777" w:rsidR="00066941" w:rsidRPr="003C2636" w:rsidRDefault="00066941" w:rsidP="00066941">
            <w:pPr>
              <w:widowControl w:val="0"/>
              <w:spacing w:after="0"/>
              <w:rPr>
                <w:rFonts w:ascii="Times New Roman" w:hAnsi="Times New Roman"/>
                <w:sz w:val="24"/>
                <w:szCs w:val="24"/>
                <w:lang w:eastAsia="en-US"/>
              </w:rPr>
            </w:pPr>
            <w:r w:rsidRPr="003C2636">
              <w:rPr>
                <w:rFonts w:ascii="Times New Roman" w:hAnsi="Times New Roman"/>
                <w:sz w:val="24"/>
                <w:szCs w:val="24"/>
                <w:lang w:eastAsia="en-US"/>
              </w:rPr>
              <w:t>протокол №1</w:t>
            </w:r>
          </w:p>
          <w:p w14:paraId="50079DFC" w14:textId="77777777" w:rsidR="00066941" w:rsidRPr="003C2636" w:rsidRDefault="00066941" w:rsidP="00066941">
            <w:pPr>
              <w:widowControl w:val="0"/>
              <w:spacing w:after="0"/>
              <w:rPr>
                <w:rFonts w:ascii="Times New Roman" w:hAnsi="Times New Roman"/>
                <w:sz w:val="24"/>
                <w:szCs w:val="24"/>
                <w:lang w:eastAsia="en-US"/>
              </w:rPr>
            </w:pPr>
            <w:r w:rsidRPr="003C2636">
              <w:rPr>
                <w:rFonts w:ascii="Times New Roman" w:hAnsi="Times New Roman"/>
                <w:sz w:val="24"/>
                <w:szCs w:val="24"/>
                <w:lang w:eastAsia="en-US"/>
              </w:rPr>
              <w:t>«29» августа 2024 г.</w:t>
            </w:r>
          </w:p>
          <w:p w14:paraId="4F44BA2B" w14:textId="77777777" w:rsidR="00066941" w:rsidRPr="003C2636" w:rsidRDefault="00066941" w:rsidP="00066941">
            <w:pPr>
              <w:widowControl w:val="0"/>
              <w:spacing w:after="0"/>
              <w:rPr>
                <w:rFonts w:ascii="Times New Roman" w:hAnsi="Times New Roman"/>
                <w:sz w:val="24"/>
                <w:szCs w:val="24"/>
                <w:lang w:eastAsia="en-US"/>
              </w:rPr>
            </w:pPr>
            <w:r w:rsidRPr="003C2636">
              <w:rPr>
                <w:rFonts w:ascii="Times New Roman" w:hAnsi="Times New Roman"/>
                <w:sz w:val="24"/>
                <w:szCs w:val="24"/>
                <w:lang w:eastAsia="en-US"/>
              </w:rPr>
              <w:t>__________ Л.А.Шаритдинова</w:t>
            </w:r>
          </w:p>
          <w:p w14:paraId="3DE4F62B" w14:textId="77777777" w:rsidR="00066941" w:rsidRPr="00466F15" w:rsidRDefault="00066941" w:rsidP="00066941">
            <w:pPr>
              <w:spacing w:after="0" w:line="240" w:lineRule="auto"/>
              <w:rPr>
                <w:rFonts w:ascii="Times New Roman" w:eastAsia="Calibri" w:hAnsi="Times New Roman"/>
                <w:sz w:val="24"/>
                <w:szCs w:val="24"/>
              </w:rPr>
            </w:pPr>
          </w:p>
        </w:tc>
        <w:tc>
          <w:tcPr>
            <w:tcW w:w="2963" w:type="dxa"/>
          </w:tcPr>
          <w:p w14:paraId="1AA6D37F" w14:textId="77777777" w:rsidR="00066941" w:rsidRPr="003C2636" w:rsidRDefault="00066941" w:rsidP="00066941">
            <w:pPr>
              <w:widowControl w:val="0"/>
              <w:spacing w:after="0"/>
              <w:rPr>
                <w:rFonts w:ascii="Times New Roman" w:hAnsi="Times New Roman"/>
                <w:sz w:val="24"/>
                <w:szCs w:val="24"/>
                <w:lang w:eastAsia="en-US"/>
              </w:rPr>
            </w:pPr>
            <w:r w:rsidRPr="003C2636">
              <w:rPr>
                <w:rFonts w:ascii="Times New Roman" w:hAnsi="Times New Roman"/>
                <w:sz w:val="24"/>
                <w:szCs w:val="24"/>
                <w:lang w:eastAsia="en-US"/>
              </w:rPr>
              <w:t xml:space="preserve">            УТВЕРЖДАЮ: </w:t>
            </w:r>
          </w:p>
          <w:p w14:paraId="0D0C7ABE" w14:textId="77777777" w:rsidR="00066941" w:rsidRPr="003C2636" w:rsidRDefault="00066941" w:rsidP="00066941">
            <w:pPr>
              <w:widowControl w:val="0"/>
              <w:spacing w:after="0"/>
              <w:rPr>
                <w:rFonts w:ascii="Times New Roman" w:hAnsi="Times New Roman"/>
                <w:sz w:val="24"/>
                <w:szCs w:val="24"/>
                <w:lang w:eastAsia="en-US"/>
              </w:rPr>
            </w:pPr>
            <w:r w:rsidRPr="003C2636">
              <w:rPr>
                <w:rFonts w:ascii="Times New Roman" w:hAnsi="Times New Roman"/>
                <w:sz w:val="24"/>
                <w:szCs w:val="24"/>
                <w:lang w:eastAsia="en-US"/>
              </w:rPr>
              <w:t>Зам. директора по УР</w:t>
            </w:r>
          </w:p>
          <w:p w14:paraId="32CD8911" w14:textId="77777777" w:rsidR="00066941" w:rsidRPr="003C2636" w:rsidRDefault="00066941" w:rsidP="00066941">
            <w:pPr>
              <w:widowControl w:val="0"/>
              <w:spacing w:after="0"/>
              <w:rPr>
                <w:rFonts w:ascii="Times New Roman" w:hAnsi="Times New Roman"/>
                <w:sz w:val="24"/>
                <w:szCs w:val="24"/>
                <w:lang w:eastAsia="en-US"/>
              </w:rPr>
            </w:pPr>
            <w:r w:rsidRPr="003C2636">
              <w:rPr>
                <w:rFonts w:ascii="Times New Roman" w:hAnsi="Times New Roman"/>
                <w:sz w:val="24"/>
                <w:szCs w:val="24"/>
                <w:lang w:eastAsia="en-US"/>
              </w:rPr>
              <w:t>«___»________2024 г.</w:t>
            </w:r>
          </w:p>
          <w:p w14:paraId="121013F1" w14:textId="77777777" w:rsidR="00066941" w:rsidRPr="003C2636" w:rsidRDefault="00066941" w:rsidP="00066941">
            <w:pPr>
              <w:widowControl w:val="0"/>
              <w:spacing w:after="0"/>
              <w:rPr>
                <w:rFonts w:ascii="Times New Roman" w:hAnsi="Times New Roman"/>
                <w:sz w:val="24"/>
                <w:szCs w:val="24"/>
                <w:lang w:eastAsia="en-US"/>
              </w:rPr>
            </w:pPr>
          </w:p>
          <w:p w14:paraId="0DD9B1F6" w14:textId="77777777" w:rsidR="00066941" w:rsidRPr="003C2636" w:rsidRDefault="00066941" w:rsidP="00066941">
            <w:pPr>
              <w:widowControl w:val="0"/>
              <w:spacing w:after="0"/>
              <w:rPr>
                <w:rFonts w:ascii="Times New Roman" w:hAnsi="Times New Roman"/>
                <w:sz w:val="24"/>
                <w:szCs w:val="24"/>
                <w:lang w:eastAsia="en-US"/>
              </w:rPr>
            </w:pPr>
            <w:r w:rsidRPr="003C2636">
              <w:rPr>
                <w:rFonts w:ascii="Times New Roman" w:hAnsi="Times New Roman"/>
                <w:sz w:val="24"/>
                <w:szCs w:val="24"/>
                <w:lang w:eastAsia="en-US"/>
              </w:rPr>
              <w:t>_______ С.В. Оношкин</w:t>
            </w:r>
          </w:p>
          <w:p w14:paraId="570EA965" w14:textId="77777777" w:rsidR="00066941" w:rsidRPr="00466F15" w:rsidRDefault="00066941" w:rsidP="00066941">
            <w:pPr>
              <w:spacing w:after="0" w:line="240" w:lineRule="auto"/>
              <w:jc w:val="center"/>
              <w:rPr>
                <w:rFonts w:ascii="Times New Roman" w:hAnsi="Times New Roman"/>
                <w:b/>
                <w:i/>
                <w:sz w:val="24"/>
                <w:szCs w:val="24"/>
              </w:rPr>
            </w:pPr>
          </w:p>
        </w:tc>
        <w:tc>
          <w:tcPr>
            <w:tcW w:w="3600" w:type="dxa"/>
          </w:tcPr>
          <w:p w14:paraId="7E94B439" w14:textId="77777777" w:rsidR="00066941" w:rsidRPr="003C2636" w:rsidRDefault="00066941" w:rsidP="00066941">
            <w:pPr>
              <w:widowControl w:val="0"/>
              <w:spacing w:after="0"/>
              <w:rPr>
                <w:rFonts w:ascii="Times New Roman" w:hAnsi="Times New Roman"/>
                <w:sz w:val="24"/>
                <w:szCs w:val="24"/>
                <w:lang w:eastAsia="en-US"/>
              </w:rPr>
            </w:pPr>
            <w:r w:rsidRPr="003C2636">
              <w:rPr>
                <w:rFonts w:ascii="Times New Roman" w:hAnsi="Times New Roman"/>
                <w:sz w:val="24"/>
                <w:szCs w:val="24"/>
                <w:lang w:eastAsia="en-US"/>
              </w:rPr>
              <w:t>СОГЛАСОВАНО:</w:t>
            </w:r>
          </w:p>
          <w:p w14:paraId="29D2EB51" w14:textId="77777777" w:rsidR="00066941" w:rsidRPr="003C2636" w:rsidRDefault="00066941" w:rsidP="00066941">
            <w:pPr>
              <w:widowControl w:val="0"/>
              <w:spacing w:after="0"/>
              <w:rPr>
                <w:rFonts w:ascii="Times New Roman" w:hAnsi="Times New Roman"/>
                <w:sz w:val="24"/>
                <w:szCs w:val="24"/>
                <w:lang w:eastAsia="en-US"/>
              </w:rPr>
            </w:pPr>
            <w:r w:rsidRPr="003C2636">
              <w:rPr>
                <w:rFonts w:ascii="Times New Roman" w:hAnsi="Times New Roman"/>
                <w:sz w:val="24"/>
                <w:szCs w:val="24"/>
                <w:lang w:eastAsia="en-US"/>
              </w:rPr>
              <w:t xml:space="preserve">с работодателем </w:t>
            </w:r>
          </w:p>
          <w:p w14:paraId="1B9A389A" w14:textId="77777777" w:rsidR="00066941" w:rsidRPr="003C2636" w:rsidRDefault="00066941" w:rsidP="00066941">
            <w:pPr>
              <w:widowControl w:val="0"/>
              <w:spacing w:after="0"/>
              <w:rPr>
                <w:rFonts w:ascii="Times New Roman" w:hAnsi="Times New Roman"/>
                <w:sz w:val="24"/>
                <w:szCs w:val="24"/>
                <w:lang w:eastAsia="en-US"/>
              </w:rPr>
            </w:pPr>
            <w:r w:rsidRPr="003C2636">
              <w:rPr>
                <w:rFonts w:ascii="Times New Roman" w:hAnsi="Times New Roman"/>
                <w:sz w:val="24"/>
                <w:szCs w:val="24"/>
                <w:lang w:eastAsia="en-US"/>
              </w:rPr>
              <w:t>«___»________2024 г.</w:t>
            </w:r>
          </w:p>
          <w:p w14:paraId="067A2BF0" w14:textId="77777777" w:rsidR="00066941" w:rsidRPr="003C2636" w:rsidRDefault="00066941" w:rsidP="00066941">
            <w:pPr>
              <w:widowControl w:val="0"/>
              <w:spacing w:after="0"/>
              <w:rPr>
                <w:rFonts w:ascii="Times New Roman" w:hAnsi="Times New Roman"/>
                <w:sz w:val="24"/>
                <w:szCs w:val="24"/>
                <w:lang w:eastAsia="en-US"/>
              </w:rPr>
            </w:pPr>
          </w:p>
          <w:p w14:paraId="17F44E50" w14:textId="77777777" w:rsidR="00066941" w:rsidRPr="003C2636" w:rsidRDefault="00066941" w:rsidP="00066941">
            <w:pPr>
              <w:widowControl w:val="0"/>
              <w:spacing w:after="0"/>
              <w:rPr>
                <w:rFonts w:ascii="Times New Roman" w:hAnsi="Times New Roman"/>
                <w:sz w:val="24"/>
                <w:szCs w:val="24"/>
                <w:lang w:eastAsia="en-US"/>
              </w:rPr>
            </w:pPr>
            <w:r w:rsidRPr="003C2636">
              <w:rPr>
                <w:rFonts w:ascii="Times New Roman" w:hAnsi="Times New Roman"/>
                <w:sz w:val="24"/>
                <w:szCs w:val="24"/>
                <w:lang w:eastAsia="en-US"/>
              </w:rPr>
              <w:t>_________ А.А. Власов</w:t>
            </w:r>
          </w:p>
          <w:p w14:paraId="4A55E200" w14:textId="738CE0B0" w:rsidR="00066941" w:rsidRPr="00466F15" w:rsidRDefault="00066941" w:rsidP="00066941">
            <w:pPr>
              <w:spacing w:after="0" w:line="240" w:lineRule="auto"/>
              <w:jc w:val="center"/>
              <w:rPr>
                <w:rFonts w:ascii="Times New Roman" w:hAnsi="Times New Roman"/>
                <w:sz w:val="24"/>
                <w:szCs w:val="24"/>
              </w:rPr>
            </w:pPr>
          </w:p>
        </w:tc>
      </w:tr>
    </w:tbl>
    <w:p w14:paraId="3BE5DECD" w14:textId="77777777" w:rsidR="009A7E11" w:rsidRDefault="009A7E11" w:rsidP="009A7E11">
      <w:pPr>
        <w:rPr>
          <w:rFonts w:ascii="Times New Roman" w:hAnsi="Times New Roman"/>
          <w:b/>
          <w:i/>
        </w:rPr>
      </w:pPr>
    </w:p>
    <w:p w14:paraId="7CA13A7B" w14:textId="77777777" w:rsidR="004771A0" w:rsidRPr="009A7E11" w:rsidRDefault="004771A0" w:rsidP="009A7E11">
      <w:pPr>
        <w:rPr>
          <w:rFonts w:ascii="Times New Roman" w:hAnsi="Times New Roman"/>
          <w:b/>
          <w:i/>
        </w:rPr>
      </w:pPr>
    </w:p>
    <w:p w14:paraId="504D82FC" w14:textId="77777777" w:rsidR="009A7E11" w:rsidRPr="009A7E11" w:rsidRDefault="009A7E11" w:rsidP="009A7E11">
      <w:pPr>
        <w:jc w:val="center"/>
        <w:rPr>
          <w:rFonts w:ascii="Times New Roman" w:hAnsi="Times New Roman"/>
          <w:b/>
          <w:sz w:val="24"/>
          <w:szCs w:val="24"/>
        </w:rPr>
      </w:pPr>
      <w:r w:rsidRPr="009A7E11">
        <w:rPr>
          <w:rFonts w:ascii="Times New Roman" w:hAnsi="Times New Roman"/>
          <w:b/>
          <w:sz w:val="24"/>
          <w:szCs w:val="24"/>
        </w:rPr>
        <w:t>РАБОЧАЯ ПРОГРАММА ПРОФЕССИОНАЛЬНОГО МОДУЛЯ</w:t>
      </w:r>
    </w:p>
    <w:p w14:paraId="48A6D297" w14:textId="77777777" w:rsidR="009A7E11" w:rsidRPr="009A7E11" w:rsidRDefault="009A7E11" w:rsidP="009A7E11">
      <w:pPr>
        <w:jc w:val="center"/>
        <w:rPr>
          <w:rFonts w:ascii="Times New Roman" w:hAnsi="Times New Roman"/>
          <w:b/>
          <w:i/>
          <w:sz w:val="24"/>
          <w:szCs w:val="24"/>
          <w:u w:val="single"/>
        </w:rPr>
      </w:pPr>
    </w:p>
    <w:p w14:paraId="42E9CAEA" w14:textId="77777777" w:rsidR="000C4E7B" w:rsidRPr="000C4E7B" w:rsidRDefault="000C4E7B" w:rsidP="000C4E7B">
      <w:pPr>
        <w:tabs>
          <w:tab w:val="left" w:pos="5529"/>
        </w:tabs>
        <w:spacing w:after="0"/>
        <w:jc w:val="center"/>
        <w:rPr>
          <w:rFonts w:ascii="Times New Roman" w:hAnsi="Times New Roman"/>
          <w:b/>
          <w:i/>
          <w:caps/>
          <w:sz w:val="24"/>
          <w:szCs w:val="24"/>
        </w:rPr>
      </w:pPr>
      <w:r w:rsidRPr="000C4E7B">
        <w:rPr>
          <w:rFonts w:ascii="Times New Roman" w:hAnsi="Times New Roman"/>
          <w:b/>
          <w:i/>
          <w:caps/>
          <w:sz w:val="24"/>
          <w:szCs w:val="24"/>
        </w:rPr>
        <w:t xml:space="preserve">ПМ. 02 Проведение технической инвентаризации </w:t>
      </w:r>
      <w:r w:rsidRPr="000C4E7B">
        <w:rPr>
          <w:rFonts w:ascii="Times New Roman" w:hAnsi="Times New Roman"/>
          <w:b/>
          <w:i/>
          <w:caps/>
          <w:sz w:val="24"/>
          <w:szCs w:val="24"/>
        </w:rPr>
        <w:br/>
        <w:t>и технической оценки объектов недвижимости</w:t>
      </w:r>
    </w:p>
    <w:p w14:paraId="1E1A479B" w14:textId="77777777" w:rsidR="009A7E11" w:rsidRPr="009A7E11" w:rsidRDefault="009A7E11" w:rsidP="004623EC">
      <w:pPr>
        <w:rPr>
          <w:rFonts w:ascii="Times New Roman" w:hAnsi="Times New Roman"/>
          <w:sz w:val="28"/>
          <w:szCs w:val="40"/>
        </w:rPr>
      </w:pPr>
    </w:p>
    <w:p w14:paraId="7139BB8E" w14:textId="77777777" w:rsidR="009A7E11" w:rsidRPr="009A7E11" w:rsidRDefault="009A7E11" w:rsidP="009A7E11">
      <w:pPr>
        <w:jc w:val="center"/>
        <w:rPr>
          <w:rFonts w:ascii="Times New Roman" w:hAnsi="Times New Roman"/>
          <w:sz w:val="28"/>
          <w:szCs w:val="28"/>
        </w:rPr>
      </w:pPr>
      <w:r w:rsidRPr="009A7E11">
        <w:rPr>
          <w:rFonts w:ascii="Times New Roman" w:hAnsi="Times New Roman"/>
          <w:sz w:val="28"/>
          <w:szCs w:val="40"/>
        </w:rPr>
        <w:t xml:space="preserve">Специальность </w:t>
      </w:r>
      <w:r w:rsidR="000C4E7B">
        <w:rPr>
          <w:rFonts w:ascii="Times New Roman" w:eastAsia="Lucida Sans Unicode" w:hAnsi="Times New Roman"/>
          <w:sz w:val="28"/>
          <w:szCs w:val="28"/>
          <w:shd w:val="clear" w:color="auto" w:fill="FFFFFF"/>
          <w:lang w:eastAsia="en-US" w:bidi="en-US"/>
        </w:rPr>
        <w:t>21.02.19</w:t>
      </w:r>
      <w:r w:rsidRPr="009A7E11">
        <w:rPr>
          <w:rFonts w:ascii="Times New Roman" w:eastAsia="Lucida Sans Unicode" w:hAnsi="Times New Roman"/>
          <w:sz w:val="28"/>
          <w:szCs w:val="28"/>
          <w:shd w:val="clear" w:color="auto" w:fill="FFFFFF"/>
          <w:lang w:eastAsia="en-US" w:bidi="en-US"/>
        </w:rPr>
        <w:t xml:space="preserve"> </w:t>
      </w:r>
      <w:r w:rsidR="000C4E7B">
        <w:rPr>
          <w:rFonts w:ascii="Times New Roman" w:eastAsia="Lucida Sans Unicode" w:hAnsi="Times New Roman"/>
          <w:sz w:val="28"/>
          <w:szCs w:val="28"/>
          <w:shd w:val="clear" w:color="auto" w:fill="FFFFFF"/>
          <w:lang w:eastAsia="en-US" w:bidi="en-US"/>
        </w:rPr>
        <w:t>Землеустройство</w:t>
      </w:r>
    </w:p>
    <w:p w14:paraId="4EDD23E8" w14:textId="77777777" w:rsidR="009A7E11" w:rsidRPr="009A7E11" w:rsidRDefault="00482399" w:rsidP="009A7E11">
      <w:pPr>
        <w:jc w:val="center"/>
        <w:rPr>
          <w:rFonts w:ascii="Times New Roman" w:hAnsi="Times New Roman"/>
          <w:sz w:val="28"/>
          <w:szCs w:val="40"/>
        </w:rPr>
      </w:pPr>
      <w:r>
        <w:rPr>
          <w:rFonts w:ascii="Times New Roman" w:hAnsi="Times New Roman"/>
          <w:sz w:val="28"/>
          <w:szCs w:val="40"/>
        </w:rPr>
        <w:t>Курс 2</w:t>
      </w:r>
      <w:r w:rsidR="006413B2">
        <w:rPr>
          <w:rFonts w:ascii="Times New Roman" w:hAnsi="Times New Roman"/>
          <w:sz w:val="28"/>
          <w:szCs w:val="40"/>
        </w:rPr>
        <w:t>,3</w:t>
      </w:r>
      <w:r w:rsidR="009A7E11" w:rsidRPr="009A7E11">
        <w:rPr>
          <w:rFonts w:ascii="Times New Roman" w:hAnsi="Times New Roman"/>
          <w:sz w:val="28"/>
          <w:szCs w:val="40"/>
        </w:rPr>
        <w:t xml:space="preserve"> группы </w:t>
      </w:r>
      <w:r>
        <w:rPr>
          <w:rFonts w:ascii="Times New Roman" w:hAnsi="Times New Roman"/>
          <w:sz w:val="28"/>
          <w:szCs w:val="40"/>
        </w:rPr>
        <w:t>21</w:t>
      </w:r>
      <w:r w:rsidR="004771A0">
        <w:rPr>
          <w:rFonts w:ascii="Times New Roman" w:hAnsi="Times New Roman"/>
          <w:sz w:val="28"/>
          <w:szCs w:val="40"/>
        </w:rPr>
        <w:t>-</w:t>
      </w:r>
      <w:r>
        <w:rPr>
          <w:rFonts w:ascii="Times New Roman" w:hAnsi="Times New Roman"/>
          <w:sz w:val="28"/>
          <w:szCs w:val="40"/>
        </w:rPr>
        <w:t xml:space="preserve"> З</w:t>
      </w:r>
      <w:r w:rsidR="006911A3">
        <w:rPr>
          <w:rFonts w:ascii="Times New Roman" w:hAnsi="Times New Roman"/>
          <w:sz w:val="28"/>
          <w:szCs w:val="40"/>
        </w:rPr>
        <w:t>, 31</w:t>
      </w:r>
      <w:r w:rsidR="006413B2">
        <w:rPr>
          <w:rFonts w:ascii="Times New Roman" w:hAnsi="Times New Roman"/>
          <w:sz w:val="28"/>
          <w:szCs w:val="40"/>
        </w:rPr>
        <w:t xml:space="preserve"> </w:t>
      </w:r>
      <w:r w:rsidR="004771A0">
        <w:rPr>
          <w:rFonts w:ascii="Times New Roman" w:hAnsi="Times New Roman"/>
          <w:sz w:val="28"/>
          <w:szCs w:val="40"/>
        </w:rPr>
        <w:t>-</w:t>
      </w:r>
      <w:r w:rsidR="006413B2">
        <w:rPr>
          <w:rFonts w:ascii="Times New Roman" w:hAnsi="Times New Roman"/>
          <w:sz w:val="28"/>
          <w:szCs w:val="40"/>
        </w:rPr>
        <w:t>З</w:t>
      </w:r>
    </w:p>
    <w:p w14:paraId="14B755B9" w14:textId="77777777" w:rsidR="009A7E11" w:rsidRPr="009A7E11" w:rsidRDefault="009A7E11" w:rsidP="009A7E11">
      <w:pPr>
        <w:jc w:val="center"/>
        <w:rPr>
          <w:rFonts w:ascii="Times New Roman" w:hAnsi="Times New Roman"/>
          <w:bCs/>
          <w:i/>
        </w:rPr>
      </w:pPr>
      <w:r w:rsidRPr="009A7E11">
        <w:rPr>
          <w:rFonts w:ascii="Times New Roman" w:hAnsi="Times New Roman"/>
          <w:bCs/>
          <w:i/>
        </w:rPr>
        <w:t xml:space="preserve">Форма обучения: очная </w:t>
      </w:r>
    </w:p>
    <w:p w14:paraId="586056E6" w14:textId="77777777" w:rsidR="009A7E11" w:rsidRPr="009A7E11" w:rsidRDefault="009A7E11" w:rsidP="009A7E11">
      <w:pPr>
        <w:jc w:val="center"/>
        <w:rPr>
          <w:rFonts w:ascii="Times New Roman" w:hAnsi="Times New Roman"/>
          <w:b/>
          <w:i/>
        </w:rPr>
      </w:pPr>
    </w:p>
    <w:p w14:paraId="02F29458" w14:textId="77777777" w:rsidR="009A7E11" w:rsidRPr="009A7E11" w:rsidRDefault="009A7E11" w:rsidP="009A7E11">
      <w:pPr>
        <w:rPr>
          <w:rFonts w:ascii="Times New Roman" w:hAnsi="Times New Roman"/>
          <w:b/>
          <w:i/>
        </w:rPr>
      </w:pPr>
    </w:p>
    <w:p w14:paraId="2F319ED4" w14:textId="77777777" w:rsidR="009A7E11" w:rsidRPr="009A7E11" w:rsidRDefault="009A7E11" w:rsidP="009A7E11">
      <w:pPr>
        <w:rPr>
          <w:rFonts w:ascii="Times New Roman" w:hAnsi="Times New Roman"/>
          <w:b/>
          <w:i/>
        </w:rPr>
      </w:pPr>
    </w:p>
    <w:p w14:paraId="1DA700F7" w14:textId="77777777" w:rsidR="009A7E11" w:rsidRDefault="009A7E11" w:rsidP="009A7E11">
      <w:pPr>
        <w:rPr>
          <w:rFonts w:ascii="Times New Roman" w:hAnsi="Times New Roman"/>
          <w:b/>
          <w:i/>
        </w:rPr>
      </w:pPr>
    </w:p>
    <w:p w14:paraId="2ADCB4F6" w14:textId="77777777" w:rsidR="004771A0" w:rsidRDefault="004771A0" w:rsidP="009A7E11">
      <w:pPr>
        <w:rPr>
          <w:rFonts w:ascii="Times New Roman" w:hAnsi="Times New Roman"/>
          <w:b/>
          <w:i/>
        </w:rPr>
      </w:pPr>
    </w:p>
    <w:p w14:paraId="701701CE" w14:textId="77777777" w:rsidR="004771A0" w:rsidRPr="009A7E11" w:rsidRDefault="004771A0" w:rsidP="009A7E11">
      <w:pPr>
        <w:rPr>
          <w:rFonts w:ascii="Times New Roman" w:hAnsi="Times New Roman"/>
          <w:b/>
          <w:i/>
        </w:rPr>
      </w:pPr>
    </w:p>
    <w:p w14:paraId="3DAD1DC5" w14:textId="77777777" w:rsidR="009A7E11" w:rsidRPr="009A7E11" w:rsidRDefault="009A7E11" w:rsidP="009A7E11">
      <w:pPr>
        <w:rPr>
          <w:rFonts w:ascii="Times New Roman" w:hAnsi="Times New Roman"/>
          <w:b/>
          <w:i/>
        </w:rPr>
      </w:pPr>
    </w:p>
    <w:p w14:paraId="1E85D6C5" w14:textId="77777777" w:rsidR="009A7E11" w:rsidRPr="009A7E11" w:rsidRDefault="009A7E11" w:rsidP="00066941">
      <w:pPr>
        <w:widowControl w:val="0"/>
        <w:shd w:val="clear" w:color="auto" w:fill="FFFFFF"/>
        <w:suppressAutoHyphens/>
        <w:rPr>
          <w:rFonts w:ascii="Times New Roman" w:hAnsi="Times New Roman"/>
          <w:bCs/>
        </w:rPr>
      </w:pPr>
    </w:p>
    <w:p w14:paraId="0F8D0FC6" w14:textId="7BE88A91" w:rsidR="009A7E11" w:rsidRPr="009A7E11" w:rsidRDefault="009A7E11" w:rsidP="004623EC">
      <w:pPr>
        <w:widowControl w:val="0"/>
        <w:shd w:val="clear" w:color="auto" w:fill="FFFFFF"/>
        <w:suppressAutoHyphens/>
        <w:jc w:val="center"/>
        <w:rPr>
          <w:rFonts w:ascii="Times New Roman" w:hAnsi="Times New Roman"/>
          <w:bCs/>
        </w:rPr>
      </w:pPr>
      <w:r w:rsidRPr="009A7E11">
        <w:rPr>
          <w:rFonts w:ascii="Times New Roman" w:hAnsi="Times New Roman"/>
          <w:bCs/>
        </w:rPr>
        <w:t xml:space="preserve"> 202</w:t>
      </w:r>
      <w:r w:rsidR="00066941">
        <w:rPr>
          <w:rFonts w:ascii="Times New Roman" w:hAnsi="Times New Roman"/>
          <w:bCs/>
        </w:rPr>
        <w:t>4</w:t>
      </w:r>
      <w:r w:rsidRPr="009A7E11">
        <w:rPr>
          <w:rFonts w:ascii="Times New Roman" w:hAnsi="Times New Roman"/>
          <w:bCs/>
        </w:rPr>
        <w:t xml:space="preserve"> г.</w:t>
      </w:r>
    </w:p>
    <w:p w14:paraId="31A2C7FE" w14:textId="77777777" w:rsidR="009A7E11" w:rsidRPr="000C4E7B" w:rsidRDefault="009A7E11" w:rsidP="000C4E7B">
      <w:pPr>
        <w:tabs>
          <w:tab w:val="left" w:pos="5529"/>
        </w:tabs>
        <w:spacing w:after="0"/>
        <w:jc w:val="both"/>
        <w:rPr>
          <w:rFonts w:ascii="Times New Roman" w:hAnsi="Times New Roman"/>
          <w:b/>
          <w:caps/>
          <w:sz w:val="24"/>
          <w:szCs w:val="24"/>
        </w:rPr>
      </w:pPr>
      <w:r w:rsidRPr="000C4E7B">
        <w:rPr>
          <w:rFonts w:ascii="Times New Roman" w:eastAsia="Lucida Sans Unicode" w:hAnsi="Times New Roman"/>
          <w:color w:val="000000"/>
          <w:sz w:val="24"/>
          <w:szCs w:val="24"/>
          <w:lang w:eastAsia="en-US" w:bidi="en-US"/>
        </w:rPr>
        <w:lastRenderedPageBreak/>
        <w:t xml:space="preserve">Рабочая программа учебной дисциплины </w:t>
      </w:r>
      <w:r w:rsidR="000C4E7B" w:rsidRPr="000C4E7B">
        <w:rPr>
          <w:rFonts w:ascii="Times New Roman" w:hAnsi="Times New Roman"/>
          <w:sz w:val="24"/>
          <w:szCs w:val="24"/>
        </w:rPr>
        <w:t>ПМ. 02 ПР технической инвентаризации и технической оценки объектов недвижимости</w:t>
      </w:r>
      <w:r w:rsidR="000C4E7B" w:rsidRPr="000C4E7B">
        <w:rPr>
          <w:rFonts w:ascii="Times New Roman" w:hAnsi="Times New Roman"/>
          <w:b/>
          <w:caps/>
          <w:sz w:val="24"/>
          <w:szCs w:val="24"/>
        </w:rPr>
        <w:t xml:space="preserve"> </w:t>
      </w:r>
      <w:r w:rsidRPr="000C4E7B">
        <w:rPr>
          <w:rFonts w:ascii="Times New Roman" w:hAnsi="Times New Roman"/>
          <w:sz w:val="24"/>
          <w:szCs w:val="24"/>
        </w:rPr>
        <w:t xml:space="preserve">разработана на основе  </w:t>
      </w:r>
      <w:r w:rsidRPr="000C4E7B">
        <w:rPr>
          <w:rFonts w:ascii="Times New Roman" w:hAnsi="Times New Roman"/>
          <w:bCs/>
          <w:color w:val="25282E"/>
          <w:sz w:val="24"/>
          <w:szCs w:val="24"/>
        </w:rPr>
        <w:t xml:space="preserve">Федерального государственного образовательного стандарта среднего общего образования (утв. </w:t>
      </w:r>
      <w:r w:rsidRPr="000C4E7B">
        <w:rPr>
          <w:rFonts w:ascii="Times New Roman" w:hAnsi="Times New Roman"/>
          <w:color w:val="0F6BBD"/>
          <w:sz w:val="24"/>
          <w:szCs w:val="24"/>
        </w:rPr>
        <w:t xml:space="preserve">приказом </w:t>
      </w:r>
      <w:r w:rsidRPr="000C4E7B">
        <w:rPr>
          <w:rFonts w:ascii="Times New Roman" w:hAnsi="Times New Roman"/>
          <w:bCs/>
          <w:color w:val="25282E"/>
          <w:sz w:val="24"/>
          <w:szCs w:val="24"/>
        </w:rPr>
        <w:t xml:space="preserve">Министерства образования и науки РФ от 17 мая </w:t>
      </w:r>
      <w:smartTag w:uri="urn:schemas-microsoft-com:office:smarttags" w:element="metricconverter">
        <w:smartTagPr>
          <w:attr w:name="ProductID" w:val="2012 г"/>
        </w:smartTagPr>
        <w:r w:rsidRPr="000C4E7B">
          <w:rPr>
            <w:rFonts w:ascii="Times New Roman" w:hAnsi="Times New Roman"/>
            <w:bCs/>
            <w:color w:val="25282E"/>
            <w:sz w:val="24"/>
            <w:szCs w:val="24"/>
          </w:rPr>
          <w:t>2012 г</w:t>
        </w:r>
      </w:smartTag>
      <w:r w:rsidRPr="000C4E7B">
        <w:rPr>
          <w:rFonts w:ascii="Times New Roman" w:hAnsi="Times New Roman"/>
          <w:bCs/>
          <w:color w:val="25282E"/>
          <w:sz w:val="24"/>
          <w:szCs w:val="24"/>
        </w:rPr>
        <w:t>. N 413)</w:t>
      </w:r>
      <w:r w:rsidRPr="000C4E7B">
        <w:rPr>
          <w:rFonts w:ascii="Times New Roman" w:hAnsi="Times New Roman"/>
          <w:sz w:val="24"/>
          <w:szCs w:val="24"/>
        </w:rPr>
        <w:t>, федерального государственного стандарта среднего профессионального образ</w:t>
      </w:r>
      <w:r w:rsidR="000C4E7B" w:rsidRPr="000C4E7B">
        <w:rPr>
          <w:rFonts w:ascii="Times New Roman" w:hAnsi="Times New Roman"/>
          <w:sz w:val="24"/>
          <w:szCs w:val="24"/>
        </w:rPr>
        <w:t>ования по специальности 21.02.19</w:t>
      </w:r>
      <w:r w:rsidRPr="000C4E7B">
        <w:rPr>
          <w:rFonts w:ascii="Times New Roman" w:hAnsi="Times New Roman"/>
          <w:sz w:val="24"/>
          <w:szCs w:val="24"/>
        </w:rPr>
        <w:t xml:space="preserve">  </w:t>
      </w:r>
      <w:r w:rsidR="000C4E7B" w:rsidRPr="000C4E7B">
        <w:rPr>
          <w:rFonts w:ascii="Times New Roman" w:hAnsi="Times New Roman"/>
          <w:sz w:val="24"/>
          <w:szCs w:val="24"/>
        </w:rPr>
        <w:t>Землеустройство</w:t>
      </w:r>
      <w:r w:rsidRPr="000C4E7B">
        <w:rPr>
          <w:rFonts w:ascii="Times New Roman" w:hAnsi="Times New Roman"/>
          <w:sz w:val="24"/>
          <w:szCs w:val="24"/>
        </w:rPr>
        <w:t xml:space="preserve"> утв. приказом Минобрнауки России от 12.05.2014 N 486 "Об утверждении федерального государственного образовательного стандарта среднего профессионального образ</w:t>
      </w:r>
      <w:r w:rsidR="000C4E7B" w:rsidRPr="000C4E7B">
        <w:rPr>
          <w:rFonts w:ascii="Times New Roman" w:hAnsi="Times New Roman"/>
          <w:sz w:val="24"/>
          <w:szCs w:val="24"/>
        </w:rPr>
        <w:t>ования по специальности 21.02.19</w:t>
      </w:r>
      <w:r w:rsidRPr="000C4E7B">
        <w:rPr>
          <w:rFonts w:ascii="Times New Roman" w:hAnsi="Times New Roman"/>
          <w:sz w:val="24"/>
          <w:szCs w:val="24"/>
        </w:rPr>
        <w:t xml:space="preserve"> </w:t>
      </w:r>
      <w:r w:rsidR="000C4E7B" w:rsidRPr="000C4E7B">
        <w:rPr>
          <w:rFonts w:ascii="Times New Roman" w:hAnsi="Times New Roman"/>
          <w:sz w:val="24"/>
          <w:szCs w:val="24"/>
        </w:rPr>
        <w:t>Землеустройство</w:t>
      </w:r>
      <w:r w:rsidRPr="000C4E7B">
        <w:rPr>
          <w:rFonts w:ascii="Times New Roman" w:hAnsi="Times New Roman"/>
          <w:sz w:val="24"/>
          <w:szCs w:val="24"/>
        </w:rPr>
        <w:t>"</w:t>
      </w:r>
      <w:r w:rsidRPr="000C4E7B">
        <w:rPr>
          <w:rFonts w:ascii="Times New Roman" w:eastAsia="Lucida Sans Unicode" w:hAnsi="Times New Roman"/>
          <w:color w:val="000000"/>
          <w:sz w:val="24"/>
          <w:szCs w:val="24"/>
          <w:lang w:eastAsia="en-US" w:bidi="en-US"/>
        </w:rPr>
        <w:t>, с учетом рабочей программы воспитания по специально</w:t>
      </w:r>
      <w:r w:rsidR="000C4E7B" w:rsidRPr="000C4E7B">
        <w:rPr>
          <w:rFonts w:ascii="Times New Roman" w:eastAsia="Lucida Sans Unicode" w:hAnsi="Times New Roman"/>
          <w:color w:val="000000"/>
          <w:sz w:val="24"/>
          <w:szCs w:val="24"/>
          <w:lang w:eastAsia="en-US" w:bidi="en-US"/>
        </w:rPr>
        <w:t>сти «Землеутстройство</w:t>
      </w:r>
      <w:r w:rsidRPr="000C4E7B">
        <w:rPr>
          <w:rFonts w:ascii="Times New Roman" w:eastAsia="Lucida Sans Unicode" w:hAnsi="Times New Roman"/>
          <w:color w:val="000000"/>
          <w:sz w:val="24"/>
          <w:szCs w:val="24"/>
          <w:lang w:eastAsia="en-US" w:bidi="en-US"/>
        </w:rPr>
        <w:t xml:space="preserve">» </w:t>
      </w:r>
    </w:p>
    <w:p w14:paraId="4CDF236E" w14:textId="77777777" w:rsidR="009A7E11" w:rsidRPr="000C4E7B" w:rsidRDefault="009A7E11" w:rsidP="000C4E7B">
      <w:pPr>
        <w:widowControl w:val="0"/>
        <w:suppressAutoHyphens/>
        <w:jc w:val="both"/>
        <w:rPr>
          <w:rFonts w:ascii="Times New Roman" w:eastAsia="Lucida Sans Unicode" w:hAnsi="Times New Roman"/>
          <w:color w:val="000000"/>
          <w:sz w:val="24"/>
          <w:szCs w:val="24"/>
          <w:lang w:eastAsia="ar-SA" w:bidi="en-US"/>
        </w:rPr>
      </w:pPr>
    </w:p>
    <w:p w14:paraId="275F09BB" w14:textId="77777777" w:rsidR="009A7E11" w:rsidRPr="000C4E7B" w:rsidRDefault="009A7E11" w:rsidP="000C4E7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rFonts w:ascii="Times New Roman" w:eastAsia="Lucida Sans Unicode" w:hAnsi="Times New Roman"/>
          <w:color w:val="000000"/>
          <w:sz w:val="24"/>
          <w:szCs w:val="24"/>
          <w:lang w:eastAsia="en-US" w:bidi="en-US"/>
        </w:rPr>
      </w:pPr>
      <w:r w:rsidRPr="000C4E7B">
        <w:rPr>
          <w:rFonts w:ascii="Times New Roman" w:eastAsia="Lucida Sans Unicode" w:hAnsi="Times New Roman"/>
          <w:b/>
          <w:color w:val="000000"/>
          <w:sz w:val="24"/>
          <w:szCs w:val="24"/>
          <w:lang w:eastAsia="en-US" w:bidi="en-US"/>
        </w:rPr>
        <w:t>Разработчик: преподаватель Валиева Ольга Валерьяновна</w:t>
      </w:r>
    </w:p>
    <w:p w14:paraId="04050B73" w14:textId="77777777" w:rsidR="009A7E11" w:rsidRPr="009A7E11" w:rsidRDefault="009A7E11" w:rsidP="009A7E11">
      <w:pPr>
        <w:tabs>
          <w:tab w:val="left" w:pos="5529"/>
        </w:tabs>
        <w:spacing w:after="0" w:line="360" w:lineRule="auto"/>
        <w:jc w:val="both"/>
        <w:rPr>
          <w:rFonts w:ascii="Times New Roman" w:hAnsi="Times New Roman"/>
          <w:b/>
          <w:i/>
          <w:sz w:val="24"/>
          <w:szCs w:val="24"/>
        </w:rPr>
      </w:pPr>
    </w:p>
    <w:p w14:paraId="5094FD50" w14:textId="77777777" w:rsidR="009A7E11" w:rsidRPr="009A7E11" w:rsidRDefault="009A7E11">
      <w:pPr>
        <w:spacing w:after="160" w:line="259" w:lineRule="auto"/>
        <w:rPr>
          <w:rFonts w:ascii="Times New Roman" w:hAnsi="Times New Roman"/>
          <w:b/>
          <w:i/>
          <w:sz w:val="24"/>
          <w:szCs w:val="24"/>
        </w:rPr>
      </w:pPr>
      <w:r w:rsidRPr="009A7E11">
        <w:rPr>
          <w:rFonts w:ascii="Times New Roman" w:hAnsi="Times New Roman"/>
          <w:b/>
          <w:i/>
          <w:sz w:val="24"/>
          <w:szCs w:val="24"/>
        </w:rPr>
        <w:br w:type="page"/>
      </w:r>
    </w:p>
    <w:p w14:paraId="7EC6CB4A" w14:textId="77777777" w:rsidR="009A7E11" w:rsidRDefault="00502004" w:rsidP="00502004">
      <w:pPr>
        <w:jc w:val="center"/>
        <w:rPr>
          <w:rFonts w:ascii="Times New Roman" w:hAnsi="Times New Roman"/>
          <w:b/>
          <w:i/>
          <w:sz w:val="24"/>
        </w:rPr>
      </w:pPr>
      <w:r>
        <w:rPr>
          <w:rFonts w:ascii="Times New Roman" w:hAnsi="Times New Roman"/>
          <w:b/>
          <w:i/>
          <w:sz w:val="24"/>
        </w:rPr>
        <w:lastRenderedPageBreak/>
        <w:t>СОДЕРЖАНИЕ</w:t>
      </w:r>
    </w:p>
    <w:p w14:paraId="2B71BEEF" w14:textId="77777777" w:rsidR="00502004" w:rsidRPr="00CC3936" w:rsidRDefault="00502004" w:rsidP="00502004">
      <w:pPr>
        <w:jc w:val="center"/>
        <w:rPr>
          <w:rFonts w:ascii="Times New Roman" w:hAnsi="Times New Roman"/>
          <w:b/>
          <w:i/>
          <w:sz w:val="24"/>
        </w:rPr>
      </w:pPr>
    </w:p>
    <w:tbl>
      <w:tblPr>
        <w:tblW w:w="0" w:type="auto"/>
        <w:tblLook w:val="01E0" w:firstRow="1" w:lastRow="1" w:firstColumn="1" w:lastColumn="1" w:noHBand="0" w:noVBand="0"/>
      </w:tblPr>
      <w:tblGrid>
        <w:gridCol w:w="7501"/>
        <w:gridCol w:w="1854"/>
      </w:tblGrid>
      <w:tr w:rsidR="009A7E11" w:rsidRPr="00CC3936" w14:paraId="499B9C0B" w14:textId="77777777" w:rsidTr="009A7E11">
        <w:tc>
          <w:tcPr>
            <w:tcW w:w="7501" w:type="dxa"/>
          </w:tcPr>
          <w:p w14:paraId="45B6A3C7" w14:textId="77777777" w:rsidR="009A7E11" w:rsidRDefault="0047268F" w:rsidP="00BE558F">
            <w:pPr>
              <w:pStyle w:val="a6"/>
              <w:numPr>
                <w:ilvl w:val="0"/>
                <w:numId w:val="5"/>
              </w:numPr>
              <w:suppressAutoHyphens/>
              <w:jc w:val="both"/>
              <w:rPr>
                <w:b/>
              </w:rPr>
            </w:pPr>
            <w:r>
              <w:rPr>
                <w:b/>
              </w:rPr>
              <w:t>ПАСПОРТ</w:t>
            </w:r>
            <w:r w:rsidR="009A7E11" w:rsidRPr="00C73354">
              <w:rPr>
                <w:b/>
              </w:rPr>
              <w:t xml:space="preserve"> РАБОЧЕЙ ПРОГРАММЫ ПРОФЕССИОНАЛЬНОГО МОДУЛЯ</w:t>
            </w:r>
          </w:p>
          <w:p w14:paraId="0AB5D1AD" w14:textId="77777777" w:rsidR="0047268F" w:rsidRPr="00C73354" w:rsidRDefault="0047268F" w:rsidP="00BE558F">
            <w:pPr>
              <w:pStyle w:val="a6"/>
              <w:numPr>
                <w:ilvl w:val="0"/>
                <w:numId w:val="5"/>
              </w:numPr>
              <w:suppressAutoHyphens/>
              <w:jc w:val="both"/>
              <w:rPr>
                <w:b/>
              </w:rPr>
            </w:pPr>
            <w:r>
              <w:rPr>
                <w:b/>
              </w:rPr>
              <w:t>РЕЗУЛЬТАТЫ ОСВОНИЯ ПОФЕССИОНАЛЬНОГО МОДУЛЯ</w:t>
            </w:r>
          </w:p>
        </w:tc>
        <w:tc>
          <w:tcPr>
            <w:tcW w:w="1854" w:type="dxa"/>
          </w:tcPr>
          <w:p w14:paraId="7C399F27" w14:textId="77777777" w:rsidR="009A7E11" w:rsidRPr="00CC3936" w:rsidRDefault="009A7E11" w:rsidP="009A7E11">
            <w:pPr>
              <w:rPr>
                <w:rFonts w:ascii="Times New Roman" w:hAnsi="Times New Roman"/>
                <w:b/>
                <w:sz w:val="24"/>
              </w:rPr>
            </w:pPr>
          </w:p>
        </w:tc>
      </w:tr>
      <w:tr w:rsidR="009A7E11" w:rsidRPr="00CC3936" w14:paraId="12EEB252" w14:textId="77777777" w:rsidTr="009A7E11">
        <w:tc>
          <w:tcPr>
            <w:tcW w:w="7501" w:type="dxa"/>
          </w:tcPr>
          <w:p w14:paraId="71BE3C04" w14:textId="77777777" w:rsidR="009A7E11" w:rsidRPr="00C73354" w:rsidRDefault="009A7E11" w:rsidP="00BE558F">
            <w:pPr>
              <w:pStyle w:val="a6"/>
              <w:numPr>
                <w:ilvl w:val="0"/>
                <w:numId w:val="5"/>
              </w:numPr>
              <w:suppressAutoHyphens/>
              <w:jc w:val="both"/>
              <w:rPr>
                <w:b/>
              </w:rPr>
            </w:pPr>
            <w:r w:rsidRPr="00C73354">
              <w:rPr>
                <w:b/>
              </w:rPr>
              <w:t>СТРУКТУРА И СОДЕРЖАНИЕ ПРОФЕССИОНАЛЬНОГО МОДУЛЯ</w:t>
            </w:r>
          </w:p>
          <w:p w14:paraId="2A11667B" w14:textId="77777777" w:rsidR="009A7E11" w:rsidRPr="00C73354" w:rsidRDefault="009A7E11" w:rsidP="00BE558F">
            <w:pPr>
              <w:pStyle w:val="a6"/>
              <w:numPr>
                <w:ilvl w:val="0"/>
                <w:numId w:val="5"/>
              </w:numPr>
              <w:suppressAutoHyphens/>
              <w:jc w:val="both"/>
              <w:rPr>
                <w:b/>
              </w:rPr>
            </w:pPr>
            <w:r w:rsidRPr="00C73354">
              <w:rPr>
                <w:b/>
              </w:rPr>
              <w:t>УСЛОВИЯ РЕАЛИЗАЦИИ ПРОФЕССИОНАЛЬНОГО МОДУЛЯ</w:t>
            </w:r>
          </w:p>
        </w:tc>
        <w:tc>
          <w:tcPr>
            <w:tcW w:w="1854" w:type="dxa"/>
          </w:tcPr>
          <w:p w14:paraId="78954E6D" w14:textId="77777777" w:rsidR="009A7E11" w:rsidRPr="00CC3936" w:rsidRDefault="009A7E11" w:rsidP="009A7E11">
            <w:pPr>
              <w:ind w:left="644"/>
              <w:rPr>
                <w:rFonts w:ascii="Times New Roman" w:hAnsi="Times New Roman"/>
                <w:b/>
                <w:sz w:val="24"/>
              </w:rPr>
            </w:pPr>
          </w:p>
        </w:tc>
      </w:tr>
      <w:tr w:rsidR="009A7E11" w:rsidRPr="00CC3936" w14:paraId="7BAFDD91" w14:textId="77777777" w:rsidTr="009A7E11">
        <w:tc>
          <w:tcPr>
            <w:tcW w:w="7501" w:type="dxa"/>
          </w:tcPr>
          <w:p w14:paraId="6A3BBE0A" w14:textId="77777777" w:rsidR="009A7E11" w:rsidRPr="00C73354" w:rsidRDefault="009A7E11" w:rsidP="00BE558F">
            <w:pPr>
              <w:pStyle w:val="a6"/>
              <w:numPr>
                <w:ilvl w:val="0"/>
                <w:numId w:val="5"/>
              </w:numPr>
              <w:suppressAutoHyphens/>
              <w:jc w:val="both"/>
              <w:rPr>
                <w:b/>
              </w:rPr>
            </w:pPr>
            <w:r w:rsidRPr="00C73354">
              <w:rPr>
                <w:b/>
              </w:rPr>
              <w:t>КОНТРОЛЬ И ОЦЕНКА РЕЗУЛЬТАТОВ ОСВОЕНИЯ ПРОФЕССИОНАЛЬНОГО МОДУЛЯ</w:t>
            </w:r>
          </w:p>
          <w:p w14:paraId="10F68610" w14:textId="77777777" w:rsidR="009A7E11" w:rsidRPr="00CC3936" w:rsidRDefault="009A7E11" w:rsidP="009A7E11">
            <w:pPr>
              <w:suppressAutoHyphens/>
              <w:jc w:val="both"/>
              <w:rPr>
                <w:rFonts w:ascii="Times New Roman" w:hAnsi="Times New Roman"/>
                <w:b/>
                <w:sz w:val="24"/>
              </w:rPr>
            </w:pPr>
          </w:p>
        </w:tc>
        <w:tc>
          <w:tcPr>
            <w:tcW w:w="1854" w:type="dxa"/>
          </w:tcPr>
          <w:p w14:paraId="5C81D406" w14:textId="77777777" w:rsidR="009A7E11" w:rsidRPr="00CC3936" w:rsidRDefault="009A7E11" w:rsidP="009A7E11">
            <w:pPr>
              <w:rPr>
                <w:rFonts w:ascii="Times New Roman" w:hAnsi="Times New Roman"/>
                <w:b/>
                <w:sz w:val="24"/>
              </w:rPr>
            </w:pPr>
          </w:p>
        </w:tc>
      </w:tr>
    </w:tbl>
    <w:p w14:paraId="24D3F964" w14:textId="77777777" w:rsidR="009A7E11" w:rsidRPr="00CC3936" w:rsidRDefault="009A7E11" w:rsidP="009A7E11">
      <w:pPr>
        <w:rPr>
          <w:rFonts w:ascii="Times New Roman" w:hAnsi="Times New Roman"/>
          <w:b/>
          <w:i/>
          <w:sz w:val="28"/>
          <w:szCs w:val="24"/>
        </w:rPr>
        <w:sectPr w:rsidR="009A7E11" w:rsidRPr="00CC3936" w:rsidSect="009A7E11">
          <w:pgSz w:w="11907" w:h="16840"/>
          <w:pgMar w:top="1134" w:right="851" w:bottom="1134" w:left="1418" w:header="709" w:footer="709" w:gutter="0"/>
          <w:cols w:space="720"/>
          <w:docGrid w:linePitch="299"/>
        </w:sectPr>
      </w:pPr>
    </w:p>
    <w:p w14:paraId="73133296" w14:textId="77777777" w:rsidR="009A7E11" w:rsidRPr="00C1244E" w:rsidRDefault="009A7E11" w:rsidP="009A7E11">
      <w:pPr>
        <w:spacing w:after="0"/>
        <w:ind w:firstLine="567"/>
        <w:jc w:val="center"/>
        <w:rPr>
          <w:rFonts w:ascii="Times New Roman" w:hAnsi="Times New Roman"/>
          <w:b/>
          <w:sz w:val="24"/>
          <w:szCs w:val="24"/>
        </w:rPr>
      </w:pPr>
      <w:r w:rsidRPr="00C1244E">
        <w:rPr>
          <w:rFonts w:ascii="Times New Roman" w:hAnsi="Times New Roman"/>
          <w:b/>
          <w:sz w:val="24"/>
          <w:szCs w:val="24"/>
        </w:rPr>
        <w:lastRenderedPageBreak/>
        <w:t>1</w:t>
      </w:r>
      <w:r w:rsidR="0047268F">
        <w:rPr>
          <w:rFonts w:ascii="Times New Roman" w:hAnsi="Times New Roman"/>
          <w:b/>
          <w:sz w:val="24"/>
          <w:szCs w:val="24"/>
        </w:rPr>
        <w:t>. ПАСПОРТ</w:t>
      </w:r>
      <w:r w:rsidRPr="00C1244E">
        <w:rPr>
          <w:rFonts w:ascii="Times New Roman" w:hAnsi="Times New Roman"/>
          <w:b/>
          <w:sz w:val="24"/>
          <w:szCs w:val="24"/>
        </w:rPr>
        <w:t xml:space="preserve"> РАБОЧЕЙ ПРОГРАММЫ</w:t>
      </w:r>
    </w:p>
    <w:p w14:paraId="4288ACB6" w14:textId="77777777" w:rsidR="009A7E11" w:rsidRPr="00C1244E" w:rsidRDefault="009A7E11" w:rsidP="009A7E11">
      <w:pPr>
        <w:spacing w:after="0"/>
        <w:ind w:firstLine="567"/>
        <w:jc w:val="center"/>
        <w:rPr>
          <w:rFonts w:ascii="Times New Roman" w:hAnsi="Times New Roman"/>
          <w:b/>
          <w:sz w:val="24"/>
          <w:szCs w:val="24"/>
        </w:rPr>
      </w:pPr>
      <w:r w:rsidRPr="00C1244E">
        <w:rPr>
          <w:rFonts w:ascii="Times New Roman" w:hAnsi="Times New Roman"/>
          <w:b/>
          <w:sz w:val="24"/>
          <w:szCs w:val="24"/>
        </w:rPr>
        <w:t xml:space="preserve">ПРОФЕССИОНАЛЬНОГО МОДУЛЯ </w:t>
      </w:r>
    </w:p>
    <w:p w14:paraId="1056A4A7" w14:textId="77777777" w:rsidR="009A7E11" w:rsidRDefault="009A7E11" w:rsidP="009A7E11">
      <w:pPr>
        <w:spacing w:after="0"/>
        <w:ind w:firstLine="567"/>
        <w:jc w:val="center"/>
        <w:rPr>
          <w:rFonts w:ascii="Times New Roman" w:hAnsi="Times New Roman"/>
          <w:b/>
          <w:sz w:val="24"/>
          <w:szCs w:val="24"/>
        </w:rPr>
      </w:pPr>
      <w:r w:rsidRPr="00A52EC0">
        <w:rPr>
          <w:rFonts w:ascii="Times New Roman" w:hAnsi="Times New Roman"/>
          <w:b/>
          <w:sz w:val="24"/>
          <w:szCs w:val="24"/>
        </w:rPr>
        <w:t xml:space="preserve">ПМ.02 ПРОВЕДЕНИЕ ТЕХНИЧЕСКОЙ ИНВЕНТАРИЗАЦИИ </w:t>
      </w:r>
      <w:r>
        <w:rPr>
          <w:rFonts w:ascii="Times New Roman" w:hAnsi="Times New Roman"/>
          <w:b/>
          <w:sz w:val="24"/>
          <w:szCs w:val="24"/>
        </w:rPr>
        <w:br/>
      </w:r>
      <w:r w:rsidRPr="00A52EC0">
        <w:rPr>
          <w:rFonts w:ascii="Times New Roman" w:hAnsi="Times New Roman"/>
          <w:b/>
          <w:sz w:val="24"/>
          <w:szCs w:val="24"/>
        </w:rPr>
        <w:t>И ТЕХНИЧЕСКОЙ ОЦЕНКИ ОБЪЕКТОВ НЕДВИЖИМОСТИ</w:t>
      </w:r>
    </w:p>
    <w:p w14:paraId="66F748AC" w14:textId="77777777" w:rsidR="008073A6" w:rsidRDefault="008073A6" w:rsidP="009A7E11">
      <w:pPr>
        <w:spacing w:after="0"/>
        <w:ind w:firstLine="567"/>
        <w:jc w:val="center"/>
        <w:rPr>
          <w:rFonts w:ascii="Times New Roman" w:hAnsi="Times New Roman"/>
          <w:b/>
          <w:sz w:val="24"/>
          <w:szCs w:val="24"/>
        </w:rPr>
      </w:pPr>
    </w:p>
    <w:p w14:paraId="37ABDC8E" w14:textId="77777777" w:rsidR="008073A6" w:rsidRDefault="008073A6" w:rsidP="009A7E11">
      <w:pPr>
        <w:spacing w:after="0"/>
        <w:ind w:firstLine="567"/>
        <w:jc w:val="center"/>
        <w:rPr>
          <w:rFonts w:ascii="Times New Roman" w:hAnsi="Times New Roman"/>
          <w:b/>
          <w:sz w:val="24"/>
          <w:szCs w:val="24"/>
        </w:rPr>
      </w:pPr>
      <w:r>
        <w:rPr>
          <w:rFonts w:ascii="Times New Roman" w:hAnsi="Times New Roman"/>
          <w:b/>
          <w:sz w:val="24"/>
          <w:szCs w:val="24"/>
        </w:rPr>
        <w:t>02.01 Техническая оценка и инвентаризация объектов недвижимости</w:t>
      </w:r>
    </w:p>
    <w:p w14:paraId="573906E8" w14:textId="77777777" w:rsidR="008073A6" w:rsidRPr="00A52EC0" w:rsidRDefault="008073A6" w:rsidP="009A7E11">
      <w:pPr>
        <w:spacing w:after="0"/>
        <w:ind w:firstLine="567"/>
        <w:jc w:val="center"/>
        <w:rPr>
          <w:rFonts w:ascii="Times New Roman" w:hAnsi="Times New Roman"/>
          <w:b/>
          <w:sz w:val="24"/>
          <w:szCs w:val="24"/>
        </w:rPr>
      </w:pPr>
    </w:p>
    <w:p w14:paraId="41CACB85" w14:textId="77777777" w:rsidR="009A7E11" w:rsidRPr="00E14FF9" w:rsidRDefault="009A7E11" w:rsidP="009A7E11">
      <w:pPr>
        <w:suppressAutoHyphens/>
        <w:spacing w:after="0"/>
        <w:ind w:firstLine="709"/>
        <w:rPr>
          <w:rFonts w:ascii="Times New Roman" w:hAnsi="Times New Roman"/>
          <w:b/>
          <w:sz w:val="24"/>
          <w:szCs w:val="24"/>
        </w:rPr>
      </w:pPr>
      <w:r w:rsidRPr="00E14FF9">
        <w:rPr>
          <w:rFonts w:ascii="Times New Roman" w:hAnsi="Times New Roman"/>
          <w:b/>
          <w:sz w:val="24"/>
          <w:szCs w:val="24"/>
        </w:rPr>
        <w:t xml:space="preserve">1.1. </w:t>
      </w:r>
      <w:r w:rsidR="008073A6">
        <w:rPr>
          <w:rFonts w:ascii="Times New Roman" w:hAnsi="Times New Roman"/>
          <w:b/>
          <w:sz w:val="24"/>
          <w:szCs w:val="24"/>
        </w:rPr>
        <w:t xml:space="preserve">Область применения программы </w:t>
      </w:r>
    </w:p>
    <w:p w14:paraId="1BEE93F8" w14:textId="77777777" w:rsidR="008073A6" w:rsidRPr="008073A6" w:rsidRDefault="008073A6" w:rsidP="009A7E11">
      <w:pPr>
        <w:suppressAutoHyphens/>
        <w:spacing w:after="0"/>
        <w:ind w:firstLine="709"/>
        <w:jc w:val="both"/>
        <w:rPr>
          <w:rFonts w:ascii="Times New Roman" w:hAnsi="Times New Roman"/>
          <w:sz w:val="24"/>
          <w:szCs w:val="24"/>
        </w:rPr>
      </w:pPr>
      <w:r w:rsidRPr="008073A6">
        <w:rPr>
          <w:rFonts w:ascii="Times New Roman" w:hAnsi="Times New Roman"/>
          <w:sz w:val="24"/>
          <w:szCs w:val="24"/>
        </w:rPr>
        <w:t xml:space="preserve">Программа профессионального модуля является частью основной профессиональной образовательной программы в соответствии с ФГОС по специальности СПО </w:t>
      </w:r>
      <w:r>
        <w:rPr>
          <w:rFonts w:ascii="Times New Roman" w:hAnsi="Times New Roman"/>
          <w:b/>
          <w:sz w:val="24"/>
          <w:szCs w:val="24"/>
        </w:rPr>
        <w:t>21.02.19</w:t>
      </w:r>
      <w:r w:rsidRPr="008073A6">
        <w:rPr>
          <w:rFonts w:ascii="Times New Roman" w:hAnsi="Times New Roman"/>
          <w:b/>
          <w:sz w:val="24"/>
          <w:szCs w:val="24"/>
        </w:rPr>
        <w:t xml:space="preserve"> Зе</w:t>
      </w:r>
      <w:r>
        <w:rPr>
          <w:rFonts w:ascii="Times New Roman" w:hAnsi="Times New Roman"/>
          <w:b/>
          <w:sz w:val="24"/>
          <w:szCs w:val="24"/>
        </w:rPr>
        <w:t>млеустройство</w:t>
      </w:r>
      <w:r w:rsidRPr="008073A6">
        <w:rPr>
          <w:rFonts w:ascii="Times New Roman" w:hAnsi="Times New Roman"/>
          <w:sz w:val="24"/>
          <w:szCs w:val="24"/>
        </w:rPr>
        <w:t xml:space="preserve"> (базовая подготовка), входящей в части освоения основного вида профессиональной деятельности (ВПД)</w:t>
      </w:r>
    </w:p>
    <w:p w14:paraId="2AAF6517" w14:textId="77777777" w:rsidR="009A7E11" w:rsidRPr="00E14FF9" w:rsidRDefault="009A7E11" w:rsidP="009A7E11">
      <w:pPr>
        <w:suppressAutoHyphens/>
        <w:spacing w:after="0"/>
        <w:ind w:firstLine="709"/>
        <w:jc w:val="both"/>
        <w:rPr>
          <w:rFonts w:ascii="Times New Roman" w:hAnsi="Times New Roman"/>
          <w:sz w:val="24"/>
          <w:szCs w:val="24"/>
        </w:rPr>
      </w:pPr>
      <w:r w:rsidRPr="00E14FF9">
        <w:rPr>
          <w:rFonts w:ascii="Times New Roman" w:hAnsi="Times New Roman"/>
          <w:sz w:val="24"/>
          <w:szCs w:val="24"/>
        </w:rPr>
        <w:t xml:space="preserve">В результате изучения профессионального модуля студент должен освоить основной вид деятельности </w:t>
      </w:r>
      <w:r>
        <w:rPr>
          <w:rFonts w:ascii="Times New Roman" w:hAnsi="Times New Roman"/>
          <w:sz w:val="24"/>
          <w:szCs w:val="24"/>
        </w:rPr>
        <w:t>«</w:t>
      </w:r>
      <w:r w:rsidRPr="00E14FF9">
        <w:rPr>
          <w:rFonts w:ascii="Times New Roman" w:hAnsi="Times New Roman"/>
          <w:sz w:val="24"/>
          <w:szCs w:val="24"/>
        </w:rPr>
        <w:t>проведение технической инвентаризации и технической оценки объектов недвижимости</w:t>
      </w:r>
      <w:r>
        <w:rPr>
          <w:rFonts w:ascii="Times New Roman" w:hAnsi="Times New Roman"/>
          <w:sz w:val="24"/>
          <w:szCs w:val="24"/>
        </w:rPr>
        <w:t>»</w:t>
      </w:r>
      <w:r w:rsidRPr="00E14FF9">
        <w:rPr>
          <w:rFonts w:ascii="Times New Roman" w:hAnsi="Times New Roman"/>
          <w:sz w:val="24"/>
          <w:szCs w:val="24"/>
        </w:rPr>
        <w:t xml:space="preserve"> и соответствующие ему общие компетенции и профессиональные компетенции:</w:t>
      </w:r>
    </w:p>
    <w:p w14:paraId="25C5EE96" w14:textId="77777777" w:rsidR="009A7E11" w:rsidRPr="00E14FF9" w:rsidRDefault="009A7E11" w:rsidP="008073A6">
      <w:pPr>
        <w:spacing w:before="240" w:after="0"/>
        <w:ind w:firstLine="709"/>
        <w:jc w:val="center"/>
        <w:rPr>
          <w:rFonts w:ascii="Times New Roman" w:hAnsi="Times New Roman"/>
          <w:sz w:val="24"/>
          <w:szCs w:val="24"/>
        </w:rPr>
      </w:pPr>
      <w:r w:rsidRPr="00E14FF9">
        <w:rPr>
          <w:rFonts w:ascii="Times New Roman" w:hAnsi="Times New Roman"/>
          <w:sz w:val="24"/>
          <w:szCs w:val="24"/>
        </w:rPr>
        <w:t>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9A7E11" w:rsidRPr="00CC3936" w14:paraId="45EF260A" w14:textId="77777777" w:rsidTr="009A7E11">
        <w:tc>
          <w:tcPr>
            <w:tcW w:w="1229" w:type="dxa"/>
          </w:tcPr>
          <w:p w14:paraId="355EB20E" w14:textId="77777777" w:rsidR="009A7E11" w:rsidRPr="00E14FF9" w:rsidRDefault="009A7E11" w:rsidP="009A7E11">
            <w:pPr>
              <w:keepNext/>
              <w:keepLines/>
              <w:spacing w:after="0" w:line="360" w:lineRule="auto"/>
              <w:jc w:val="both"/>
              <w:outlineLvl w:val="1"/>
              <w:rPr>
                <w:rFonts w:ascii="Times New Roman" w:eastAsiaTheme="majorEastAsia" w:hAnsi="Times New Roman"/>
                <w:b/>
                <w:bCs/>
                <w:sz w:val="24"/>
                <w:szCs w:val="24"/>
              </w:rPr>
            </w:pPr>
            <w:r w:rsidRPr="00E14FF9">
              <w:rPr>
                <w:rFonts w:ascii="Times New Roman" w:eastAsiaTheme="majorEastAsia" w:hAnsi="Times New Roman"/>
                <w:b/>
                <w:bCs/>
                <w:sz w:val="24"/>
                <w:szCs w:val="24"/>
              </w:rPr>
              <w:t>Код</w:t>
            </w:r>
          </w:p>
        </w:tc>
        <w:tc>
          <w:tcPr>
            <w:tcW w:w="8342" w:type="dxa"/>
          </w:tcPr>
          <w:p w14:paraId="0CE19A75" w14:textId="77777777" w:rsidR="009A7E11" w:rsidRPr="00E14FF9" w:rsidRDefault="009A7E11" w:rsidP="009A7E11">
            <w:pPr>
              <w:keepNext/>
              <w:keepLines/>
              <w:spacing w:after="0" w:line="360" w:lineRule="auto"/>
              <w:jc w:val="both"/>
              <w:outlineLvl w:val="1"/>
              <w:rPr>
                <w:rFonts w:ascii="Times New Roman" w:eastAsiaTheme="majorEastAsia" w:hAnsi="Times New Roman"/>
                <w:b/>
                <w:bCs/>
                <w:sz w:val="24"/>
                <w:szCs w:val="24"/>
              </w:rPr>
            </w:pPr>
            <w:r w:rsidRPr="00E14FF9">
              <w:rPr>
                <w:rFonts w:ascii="Times New Roman" w:eastAsiaTheme="majorEastAsia" w:hAnsi="Times New Roman"/>
                <w:b/>
                <w:bCs/>
                <w:sz w:val="24"/>
                <w:szCs w:val="24"/>
              </w:rPr>
              <w:t>Наименование общих компетенций</w:t>
            </w:r>
          </w:p>
        </w:tc>
      </w:tr>
      <w:tr w:rsidR="009A7E11" w:rsidRPr="00CC3936" w14:paraId="5C0D0403" w14:textId="77777777" w:rsidTr="009A7E11">
        <w:trPr>
          <w:trHeight w:val="327"/>
        </w:trPr>
        <w:tc>
          <w:tcPr>
            <w:tcW w:w="1229" w:type="dxa"/>
          </w:tcPr>
          <w:p w14:paraId="02931591" w14:textId="77777777" w:rsidR="009A7E11" w:rsidRPr="00CC3936" w:rsidRDefault="009A7E11" w:rsidP="009A7E11">
            <w:pPr>
              <w:keepNext/>
              <w:keepLines/>
              <w:spacing w:after="0" w:line="240" w:lineRule="auto"/>
              <w:jc w:val="center"/>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ОК 01</w:t>
            </w:r>
          </w:p>
        </w:tc>
        <w:tc>
          <w:tcPr>
            <w:tcW w:w="8342" w:type="dxa"/>
          </w:tcPr>
          <w:p w14:paraId="5FAF1D89" w14:textId="77777777" w:rsidR="009A7E11" w:rsidRPr="00CC3936" w:rsidRDefault="009A7E11" w:rsidP="009A7E11">
            <w:pPr>
              <w:keepNext/>
              <w:keepLines/>
              <w:suppressAutoHyphens/>
              <w:spacing w:after="0" w:line="240" w:lineRule="auto"/>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Выбирать способы решения задач профессиональной деятельности, применительно к различным контекстам.</w:t>
            </w:r>
          </w:p>
        </w:tc>
      </w:tr>
      <w:tr w:rsidR="009A7E11" w:rsidRPr="00CC3936" w14:paraId="04CAE1E6" w14:textId="77777777" w:rsidTr="009A7E11">
        <w:trPr>
          <w:trHeight w:val="327"/>
        </w:trPr>
        <w:tc>
          <w:tcPr>
            <w:tcW w:w="1229" w:type="dxa"/>
          </w:tcPr>
          <w:p w14:paraId="7A5FBF81" w14:textId="77777777" w:rsidR="009A7E11" w:rsidRPr="00542016" w:rsidRDefault="009A7E11" w:rsidP="009A7E11">
            <w:pPr>
              <w:spacing w:line="240" w:lineRule="auto"/>
              <w:ind w:left="113" w:right="113"/>
              <w:jc w:val="center"/>
              <w:rPr>
                <w:rFonts w:ascii="Times New Roman" w:hAnsi="Times New Roman"/>
                <w:iCs/>
                <w:sz w:val="24"/>
                <w:szCs w:val="24"/>
              </w:rPr>
            </w:pPr>
            <w:r w:rsidRPr="00542016">
              <w:rPr>
                <w:rFonts w:ascii="Times New Roman" w:hAnsi="Times New Roman"/>
                <w:iCs/>
                <w:sz w:val="24"/>
                <w:szCs w:val="24"/>
              </w:rPr>
              <w:t>ОК 02</w:t>
            </w:r>
          </w:p>
        </w:tc>
        <w:tc>
          <w:tcPr>
            <w:tcW w:w="8342" w:type="dxa"/>
          </w:tcPr>
          <w:p w14:paraId="46429E97" w14:textId="77777777" w:rsidR="009A7E11" w:rsidRPr="00542016" w:rsidRDefault="009A7E11" w:rsidP="009A7E11">
            <w:pPr>
              <w:suppressAutoHyphens/>
              <w:spacing w:after="0" w:line="240" w:lineRule="auto"/>
              <w:rPr>
                <w:rFonts w:ascii="Times New Roman" w:hAnsi="Times New Roman"/>
                <w:iCs/>
                <w:sz w:val="24"/>
                <w:szCs w:val="24"/>
              </w:rPr>
            </w:pPr>
            <w:r w:rsidRPr="00542016">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9A7E11" w:rsidRPr="00CC3936" w14:paraId="2D29B266" w14:textId="77777777" w:rsidTr="009A7E11">
        <w:tc>
          <w:tcPr>
            <w:tcW w:w="1229" w:type="dxa"/>
          </w:tcPr>
          <w:p w14:paraId="7648DC44" w14:textId="77777777" w:rsidR="009A7E11" w:rsidRPr="00CC3936" w:rsidRDefault="009A7E11" w:rsidP="009A7E11">
            <w:pPr>
              <w:keepNext/>
              <w:keepLines/>
              <w:spacing w:after="0" w:line="240" w:lineRule="auto"/>
              <w:jc w:val="center"/>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ОК 04</w:t>
            </w:r>
          </w:p>
        </w:tc>
        <w:tc>
          <w:tcPr>
            <w:tcW w:w="8342" w:type="dxa"/>
          </w:tcPr>
          <w:p w14:paraId="643700E1" w14:textId="77777777" w:rsidR="009A7E11" w:rsidRPr="00CC3936" w:rsidRDefault="009A7E11" w:rsidP="009A7E11">
            <w:pPr>
              <w:keepNext/>
              <w:keepLines/>
              <w:spacing w:after="0" w:line="240" w:lineRule="auto"/>
              <w:jc w:val="both"/>
              <w:outlineLvl w:val="1"/>
              <w:rPr>
                <w:rFonts w:ascii="Times New Roman" w:eastAsiaTheme="majorEastAsia" w:hAnsi="Times New Roman"/>
                <w:bCs/>
                <w:i/>
                <w:sz w:val="24"/>
                <w:szCs w:val="24"/>
              </w:rPr>
            </w:pPr>
            <w:r w:rsidRPr="00CC3936">
              <w:rPr>
                <w:rFonts w:ascii="Times New Roman" w:eastAsiaTheme="majorEastAsia" w:hAnsi="Times New Roman"/>
                <w:bCs/>
                <w:sz w:val="24"/>
                <w:szCs w:val="24"/>
              </w:rPr>
              <w:t>Работать в коллективе и команде, эффективно взаимодействовать с коллегами, руководством, клиентами.</w:t>
            </w:r>
          </w:p>
        </w:tc>
      </w:tr>
      <w:tr w:rsidR="009A7E11" w:rsidRPr="00CC3936" w14:paraId="6C873025" w14:textId="77777777" w:rsidTr="009A7E11">
        <w:tc>
          <w:tcPr>
            <w:tcW w:w="1229" w:type="dxa"/>
          </w:tcPr>
          <w:p w14:paraId="33ADB3CB" w14:textId="77777777" w:rsidR="009A7E11" w:rsidRPr="00CC3936" w:rsidRDefault="009A7E11" w:rsidP="009A7E11">
            <w:pPr>
              <w:keepNext/>
              <w:keepLines/>
              <w:suppressAutoHyphens/>
              <w:spacing w:after="0" w:line="240" w:lineRule="auto"/>
              <w:jc w:val="center"/>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ОК 09</w:t>
            </w:r>
          </w:p>
          <w:p w14:paraId="29D74A30" w14:textId="77777777" w:rsidR="009A7E11" w:rsidRPr="00CC3936" w:rsidRDefault="009A7E11" w:rsidP="009A7E11">
            <w:pPr>
              <w:keepNext/>
              <w:keepLines/>
              <w:suppressAutoHyphens/>
              <w:spacing w:after="0" w:line="240" w:lineRule="auto"/>
              <w:jc w:val="center"/>
              <w:outlineLvl w:val="1"/>
              <w:rPr>
                <w:rFonts w:ascii="Times New Roman" w:eastAsiaTheme="majorEastAsia" w:hAnsi="Times New Roman"/>
                <w:bCs/>
                <w:sz w:val="24"/>
                <w:szCs w:val="24"/>
              </w:rPr>
            </w:pPr>
          </w:p>
        </w:tc>
        <w:tc>
          <w:tcPr>
            <w:tcW w:w="8342" w:type="dxa"/>
          </w:tcPr>
          <w:p w14:paraId="4345EC4D" w14:textId="77777777" w:rsidR="009A7E11" w:rsidRPr="00CC3936" w:rsidRDefault="009A7E11" w:rsidP="009A7E11">
            <w:pPr>
              <w:keepNext/>
              <w:keepLines/>
              <w:spacing w:after="0" w:line="240" w:lineRule="auto"/>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Пользоваться профессиональной документацией на государственном и иностранном языках.</w:t>
            </w:r>
          </w:p>
        </w:tc>
      </w:tr>
    </w:tbl>
    <w:p w14:paraId="194EE40B" w14:textId="77777777" w:rsidR="009A7E11" w:rsidRPr="00CC3936" w:rsidRDefault="009A7E11" w:rsidP="009A7E11">
      <w:pPr>
        <w:spacing w:after="0" w:line="360" w:lineRule="auto"/>
      </w:pPr>
    </w:p>
    <w:p w14:paraId="028F435B" w14:textId="77777777" w:rsidR="009A7E11" w:rsidRPr="00E14FF9" w:rsidRDefault="009A7E11" w:rsidP="008073A6">
      <w:pPr>
        <w:keepNext/>
        <w:keepLines/>
        <w:spacing w:after="0" w:line="360" w:lineRule="auto"/>
        <w:ind w:firstLine="567"/>
        <w:jc w:val="center"/>
        <w:outlineLvl w:val="1"/>
        <w:rPr>
          <w:rFonts w:ascii="Times New Roman" w:eastAsiaTheme="majorEastAsia" w:hAnsi="Times New Roman"/>
          <w:bCs/>
          <w:sz w:val="24"/>
          <w:szCs w:val="24"/>
        </w:rPr>
      </w:pPr>
      <w:r w:rsidRPr="00E14FF9">
        <w:rPr>
          <w:rFonts w:ascii="Times New Roman" w:eastAsiaTheme="majorEastAsia" w:hAnsi="Times New Roman"/>
          <w:bCs/>
          <w:sz w:val="24"/>
          <w:szCs w:val="24"/>
        </w:rPr>
        <w:t>Перечень профессиональных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D252AA" w:rsidRPr="00CC3936" w14:paraId="2846392D" w14:textId="77777777" w:rsidTr="00902091">
        <w:tc>
          <w:tcPr>
            <w:tcW w:w="1204" w:type="dxa"/>
          </w:tcPr>
          <w:p w14:paraId="4D17A6DE" w14:textId="77777777" w:rsidR="00D252AA" w:rsidRPr="00E14FF9" w:rsidRDefault="00D252AA" w:rsidP="00902091">
            <w:pPr>
              <w:keepNext/>
              <w:keepLines/>
              <w:spacing w:after="0"/>
              <w:jc w:val="both"/>
              <w:outlineLvl w:val="1"/>
              <w:rPr>
                <w:rFonts w:ascii="Times New Roman" w:eastAsiaTheme="majorEastAsia" w:hAnsi="Times New Roman"/>
                <w:b/>
                <w:bCs/>
                <w:sz w:val="24"/>
                <w:szCs w:val="24"/>
              </w:rPr>
            </w:pPr>
            <w:r w:rsidRPr="00E14FF9">
              <w:rPr>
                <w:rFonts w:ascii="Times New Roman" w:eastAsiaTheme="majorEastAsia" w:hAnsi="Times New Roman"/>
                <w:b/>
                <w:bCs/>
                <w:sz w:val="24"/>
                <w:szCs w:val="24"/>
              </w:rPr>
              <w:t>Код</w:t>
            </w:r>
          </w:p>
        </w:tc>
        <w:tc>
          <w:tcPr>
            <w:tcW w:w="8367" w:type="dxa"/>
          </w:tcPr>
          <w:p w14:paraId="1F695DF5" w14:textId="77777777" w:rsidR="00D252AA" w:rsidRPr="00E14FF9" w:rsidRDefault="00D252AA" w:rsidP="00902091">
            <w:pPr>
              <w:keepNext/>
              <w:keepLines/>
              <w:spacing w:after="0"/>
              <w:jc w:val="both"/>
              <w:outlineLvl w:val="1"/>
              <w:rPr>
                <w:rFonts w:ascii="Times New Roman" w:eastAsiaTheme="majorEastAsia" w:hAnsi="Times New Roman"/>
                <w:b/>
                <w:bCs/>
                <w:sz w:val="24"/>
                <w:szCs w:val="24"/>
              </w:rPr>
            </w:pPr>
            <w:r w:rsidRPr="00E14FF9">
              <w:rPr>
                <w:rFonts w:ascii="Times New Roman" w:eastAsiaTheme="majorEastAsia" w:hAnsi="Times New Roman"/>
                <w:b/>
                <w:bCs/>
                <w:sz w:val="24"/>
                <w:szCs w:val="24"/>
              </w:rPr>
              <w:t>Наименование видов деятельности и профессиональных компетенций</w:t>
            </w:r>
          </w:p>
        </w:tc>
      </w:tr>
      <w:tr w:rsidR="00D252AA" w:rsidRPr="00CC3936" w14:paraId="24CD246A" w14:textId="77777777" w:rsidTr="00902091">
        <w:tc>
          <w:tcPr>
            <w:tcW w:w="1204" w:type="dxa"/>
          </w:tcPr>
          <w:p w14:paraId="290C3D87" w14:textId="77777777" w:rsidR="00D252AA" w:rsidRPr="00C73354" w:rsidRDefault="00D252AA" w:rsidP="00902091">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ВД 2</w:t>
            </w:r>
          </w:p>
        </w:tc>
        <w:tc>
          <w:tcPr>
            <w:tcW w:w="8367" w:type="dxa"/>
          </w:tcPr>
          <w:p w14:paraId="55A13723" w14:textId="77777777" w:rsidR="00D252AA" w:rsidRPr="00CC3936" w:rsidRDefault="00D252AA" w:rsidP="00902091">
            <w:pPr>
              <w:keepNext/>
              <w:keepLines/>
              <w:spacing w:after="0"/>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Проведение технической инвентаризации и технической оценки объектов недвижимости</w:t>
            </w:r>
          </w:p>
        </w:tc>
      </w:tr>
      <w:tr w:rsidR="00D252AA" w:rsidRPr="00CC3936" w14:paraId="71920B25" w14:textId="77777777" w:rsidTr="00902091">
        <w:tc>
          <w:tcPr>
            <w:tcW w:w="1204" w:type="dxa"/>
          </w:tcPr>
          <w:p w14:paraId="6CFAC328" w14:textId="77777777" w:rsidR="00D252AA" w:rsidRPr="00C73354" w:rsidRDefault="00D252AA" w:rsidP="00902091">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2.1</w:t>
            </w:r>
          </w:p>
        </w:tc>
        <w:tc>
          <w:tcPr>
            <w:tcW w:w="8367" w:type="dxa"/>
          </w:tcPr>
          <w:p w14:paraId="6B1DCEC3" w14:textId="77777777" w:rsidR="00D252AA" w:rsidRPr="00CC3936" w:rsidRDefault="00D252AA" w:rsidP="00902091">
            <w:pPr>
              <w:keepNext/>
              <w:keepLines/>
              <w:spacing w:after="0"/>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Проводить техническую инвентаризацию объектов недвижимости</w:t>
            </w:r>
          </w:p>
        </w:tc>
      </w:tr>
      <w:tr w:rsidR="00D252AA" w:rsidRPr="00CC3936" w14:paraId="56A21E08" w14:textId="77777777" w:rsidTr="00902091">
        <w:tc>
          <w:tcPr>
            <w:tcW w:w="1204" w:type="dxa"/>
          </w:tcPr>
          <w:p w14:paraId="0AC27179" w14:textId="77777777" w:rsidR="00D252AA" w:rsidRPr="00C73354" w:rsidRDefault="00D252AA" w:rsidP="00902091">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2.2</w:t>
            </w:r>
          </w:p>
        </w:tc>
        <w:tc>
          <w:tcPr>
            <w:tcW w:w="8367" w:type="dxa"/>
          </w:tcPr>
          <w:p w14:paraId="6087D924" w14:textId="77777777" w:rsidR="00D252AA" w:rsidRPr="00CC3936" w:rsidRDefault="00D252AA" w:rsidP="00902091">
            <w:pPr>
              <w:keepNext/>
              <w:keepLines/>
              <w:spacing w:after="0"/>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Выполнять градостроительную оценку территории поселения</w:t>
            </w:r>
          </w:p>
        </w:tc>
      </w:tr>
      <w:tr w:rsidR="00D252AA" w:rsidRPr="00CC3936" w14:paraId="52D68290" w14:textId="77777777" w:rsidTr="00902091">
        <w:tc>
          <w:tcPr>
            <w:tcW w:w="1204" w:type="dxa"/>
          </w:tcPr>
          <w:p w14:paraId="2466FE96" w14:textId="77777777" w:rsidR="00D252AA" w:rsidRPr="00C73354" w:rsidRDefault="00D252AA" w:rsidP="00902091">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2.3</w:t>
            </w:r>
          </w:p>
        </w:tc>
        <w:tc>
          <w:tcPr>
            <w:tcW w:w="8367" w:type="dxa"/>
          </w:tcPr>
          <w:p w14:paraId="1E4186A1" w14:textId="77777777" w:rsidR="00D252AA" w:rsidRPr="00CC3936" w:rsidRDefault="00D252AA" w:rsidP="00902091">
            <w:pPr>
              <w:keepNext/>
              <w:keepLines/>
              <w:spacing w:after="0"/>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Составлять технический план объектов капитального строительства с применением аппаратно-программных средств</w:t>
            </w:r>
          </w:p>
        </w:tc>
      </w:tr>
      <w:tr w:rsidR="00D252AA" w:rsidRPr="00CC3936" w14:paraId="56DE3F0C" w14:textId="77777777" w:rsidTr="00902091">
        <w:tc>
          <w:tcPr>
            <w:tcW w:w="1204" w:type="dxa"/>
          </w:tcPr>
          <w:p w14:paraId="0A5BB15F" w14:textId="77777777" w:rsidR="00D252AA" w:rsidRPr="00C73354" w:rsidRDefault="00D252AA" w:rsidP="00902091">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2.4</w:t>
            </w:r>
          </w:p>
        </w:tc>
        <w:tc>
          <w:tcPr>
            <w:tcW w:w="8367" w:type="dxa"/>
          </w:tcPr>
          <w:p w14:paraId="7AB041EE" w14:textId="77777777" w:rsidR="00D252AA" w:rsidRPr="00CC3936" w:rsidRDefault="00D252AA" w:rsidP="00902091">
            <w:pPr>
              <w:keepNext/>
              <w:keepLines/>
              <w:spacing w:after="0"/>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Вносить данные в реестры информационных систем различного назначения</w:t>
            </w:r>
          </w:p>
        </w:tc>
      </w:tr>
    </w:tbl>
    <w:p w14:paraId="2725854E" w14:textId="77777777" w:rsidR="009A7E11" w:rsidRDefault="009A7E11" w:rsidP="009A7E11">
      <w:pPr>
        <w:spacing w:after="0" w:line="360" w:lineRule="auto"/>
        <w:ind w:firstLine="567"/>
        <w:rPr>
          <w:rFonts w:ascii="Times New Roman" w:hAnsi="Times New Roman"/>
          <w:bCs/>
          <w:sz w:val="24"/>
          <w:szCs w:val="24"/>
        </w:rPr>
      </w:pPr>
    </w:p>
    <w:p w14:paraId="6577C1EC" w14:textId="77777777" w:rsidR="008073A6" w:rsidRPr="008073A6" w:rsidRDefault="008073A6" w:rsidP="008073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8073A6">
        <w:rPr>
          <w:rFonts w:ascii="Times New Roman" w:hAnsi="Times New Roman"/>
          <w:b/>
          <w:sz w:val="24"/>
          <w:szCs w:val="24"/>
        </w:rPr>
        <w:t>1.2. Цели и задачи профессионального модуля – требования к результатам освоения модуля</w:t>
      </w:r>
    </w:p>
    <w:p w14:paraId="3E576A9A" w14:textId="77777777" w:rsidR="008073A6" w:rsidRPr="008073A6" w:rsidRDefault="008073A6" w:rsidP="008073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4"/>
          <w:szCs w:val="24"/>
        </w:rPr>
      </w:pPr>
      <w:r w:rsidRPr="008073A6">
        <w:rPr>
          <w:rFonts w:ascii="Times New Roman" w:hAnsi="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9A7E11" w:rsidRPr="00CC3936" w14:paraId="72B411DB" w14:textId="77777777" w:rsidTr="009A7E11">
        <w:tc>
          <w:tcPr>
            <w:tcW w:w="2802" w:type="dxa"/>
          </w:tcPr>
          <w:p w14:paraId="3AA1770E" w14:textId="77777777" w:rsidR="009A7E11" w:rsidRPr="00CC3936" w:rsidRDefault="009A7E11" w:rsidP="009A7E11">
            <w:pPr>
              <w:spacing w:after="0" w:line="360" w:lineRule="auto"/>
              <w:rPr>
                <w:rFonts w:ascii="Times New Roman" w:hAnsi="Times New Roman"/>
                <w:bCs/>
                <w:sz w:val="24"/>
                <w:szCs w:val="24"/>
                <w:lang w:eastAsia="en-US"/>
              </w:rPr>
            </w:pPr>
            <w:r w:rsidRPr="00CC3936">
              <w:rPr>
                <w:rFonts w:ascii="Times New Roman" w:hAnsi="Times New Roman"/>
                <w:bCs/>
                <w:sz w:val="24"/>
                <w:szCs w:val="24"/>
                <w:lang w:eastAsia="en-US"/>
              </w:rPr>
              <w:t xml:space="preserve">Иметь практический </w:t>
            </w:r>
            <w:r w:rsidRPr="00CC3936">
              <w:rPr>
                <w:rFonts w:ascii="Times New Roman" w:hAnsi="Times New Roman"/>
                <w:bCs/>
                <w:sz w:val="24"/>
                <w:szCs w:val="24"/>
                <w:lang w:eastAsia="en-US"/>
              </w:rPr>
              <w:lastRenderedPageBreak/>
              <w:t>опыт</w:t>
            </w:r>
          </w:p>
        </w:tc>
        <w:tc>
          <w:tcPr>
            <w:tcW w:w="6662" w:type="dxa"/>
          </w:tcPr>
          <w:p w14:paraId="5F611725" w14:textId="77777777" w:rsidR="009A7E11" w:rsidRDefault="009A7E11" w:rsidP="009A7E11">
            <w:pPr>
              <w:pStyle w:val="a6"/>
              <w:widowControl w:val="0"/>
              <w:tabs>
                <w:tab w:val="left" w:pos="317"/>
              </w:tabs>
              <w:autoSpaceDE w:val="0"/>
              <w:autoSpaceDN w:val="0"/>
              <w:adjustRightInd w:val="0"/>
              <w:spacing w:before="0" w:after="0"/>
              <w:ind w:left="0"/>
              <w:jc w:val="both"/>
            </w:pPr>
            <w:r>
              <w:lastRenderedPageBreak/>
              <w:t xml:space="preserve">Сбора </w:t>
            </w:r>
            <w:r w:rsidRPr="00586109">
              <w:t>и подготовк</w:t>
            </w:r>
            <w:r>
              <w:t>и</w:t>
            </w:r>
            <w:r w:rsidRPr="00586109">
              <w:t xml:space="preserve"> исходной документации, состав которой определяется целями и типом объекта технической оценки </w:t>
            </w:r>
            <w:r w:rsidRPr="00586109">
              <w:lastRenderedPageBreak/>
              <w:t xml:space="preserve">(инвентаризации); </w:t>
            </w:r>
          </w:p>
          <w:p w14:paraId="2AC1D616" w14:textId="77777777" w:rsidR="009A7E11" w:rsidRDefault="009A7E11" w:rsidP="009A7E11">
            <w:pPr>
              <w:pStyle w:val="a6"/>
              <w:widowControl w:val="0"/>
              <w:tabs>
                <w:tab w:val="left" w:pos="317"/>
              </w:tabs>
              <w:autoSpaceDE w:val="0"/>
              <w:autoSpaceDN w:val="0"/>
              <w:adjustRightInd w:val="0"/>
              <w:spacing w:before="0" w:after="0"/>
              <w:ind w:left="0"/>
              <w:jc w:val="both"/>
            </w:pPr>
            <w:r>
              <w:t>П</w:t>
            </w:r>
            <w:r w:rsidRPr="00586109">
              <w:t>роведени</w:t>
            </w:r>
            <w:r>
              <w:t>я</w:t>
            </w:r>
            <w:r w:rsidRPr="00586109">
              <w:t xml:space="preserve"> натурных обследований конструкций; </w:t>
            </w:r>
          </w:p>
          <w:p w14:paraId="693ED631" w14:textId="77777777" w:rsidR="009A7E11" w:rsidRDefault="009A7E11" w:rsidP="009A7E11">
            <w:pPr>
              <w:pStyle w:val="a6"/>
              <w:widowControl w:val="0"/>
              <w:tabs>
                <w:tab w:val="left" w:pos="317"/>
              </w:tabs>
              <w:autoSpaceDE w:val="0"/>
              <w:autoSpaceDN w:val="0"/>
              <w:adjustRightInd w:val="0"/>
              <w:spacing w:before="0" w:after="0"/>
              <w:ind w:left="0"/>
              <w:jc w:val="both"/>
            </w:pPr>
            <w:r>
              <w:t>П</w:t>
            </w:r>
            <w:r w:rsidRPr="00586109">
              <w:t>роведени</w:t>
            </w:r>
            <w:r>
              <w:t>я</w:t>
            </w:r>
            <w:r w:rsidRPr="00586109">
              <w:t xml:space="preserve"> обмерных работ, с использованием оптимальных приемов их выполнения; </w:t>
            </w:r>
          </w:p>
          <w:p w14:paraId="2AAC0B97" w14:textId="77777777" w:rsidR="009A7E11" w:rsidRPr="00586109" w:rsidRDefault="009A7E11" w:rsidP="009A7E11">
            <w:pPr>
              <w:pStyle w:val="a6"/>
              <w:widowControl w:val="0"/>
              <w:tabs>
                <w:tab w:val="left" w:pos="317"/>
              </w:tabs>
              <w:autoSpaceDE w:val="0"/>
              <w:autoSpaceDN w:val="0"/>
              <w:adjustRightInd w:val="0"/>
              <w:spacing w:before="0" w:after="0"/>
              <w:ind w:left="0"/>
              <w:jc w:val="both"/>
              <w:rPr>
                <w:bCs/>
                <w:lang w:eastAsia="en-US"/>
              </w:rPr>
            </w:pPr>
            <w:r>
              <w:t>Ф</w:t>
            </w:r>
            <w:r w:rsidRPr="00586109">
              <w:t>ормировани</w:t>
            </w:r>
            <w:r>
              <w:t>я</w:t>
            </w:r>
            <w:r w:rsidRPr="00586109">
              <w:t xml:space="preserve"> отчетной документации по оценке технического состояния и определению износа конструкций; </w:t>
            </w:r>
          </w:p>
          <w:p w14:paraId="25456803" w14:textId="77777777" w:rsidR="009A7E11" w:rsidRPr="00CC3936" w:rsidRDefault="009A7E11" w:rsidP="009A7E11">
            <w:pPr>
              <w:pStyle w:val="a6"/>
              <w:widowControl w:val="0"/>
              <w:tabs>
                <w:tab w:val="left" w:pos="317"/>
              </w:tabs>
              <w:autoSpaceDE w:val="0"/>
              <w:autoSpaceDN w:val="0"/>
              <w:adjustRightInd w:val="0"/>
              <w:spacing w:before="0" w:after="0"/>
              <w:ind w:left="0"/>
              <w:jc w:val="both"/>
              <w:rPr>
                <w:bCs/>
                <w:lang w:eastAsia="en-US"/>
              </w:rPr>
            </w:pPr>
            <w:r>
              <w:t>П</w:t>
            </w:r>
            <w:r w:rsidRPr="00A92BAC">
              <w:t>одготов</w:t>
            </w:r>
            <w:r>
              <w:t>ки</w:t>
            </w:r>
            <w:r w:rsidRPr="00A92BAC">
              <w:t xml:space="preserve"> и оформления технического плана, акта обследования на объект капитального</w:t>
            </w:r>
            <w:r w:rsidRPr="0032132B">
              <w:t xml:space="preserve"> строительства.</w:t>
            </w:r>
          </w:p>
        </w:tc>
      </w:tr>
      <w:tr w:rsidR="009A7E11" w:rsidRPr="00CC3936" w14:paraId="434D06C9" w14:textId="77777777" w:rsidTr="009A7E11">
        <w:tc>
          <w:tcPr>
            <w:tcW w:w="2802" w:type="dxa"/>
          </w:tcPr>
          <w:p w14:paraId="011DE570" w14:textId="77777777" w:rsidR="009A7E11" w:rsidRPr="00CC3936" w:rsidRDefault="009A7E11" w:rsidP="009A7E11">
            <w:pPr>
              <w:spacing w:after="0" w:line="360" w:lineRule="auto"/>
              <w:rPr>
                <w:rFonts w:ascii="Times New Roman" w:hAnsi="Times New Roman"/>
                <w:bCs/>
                <w:sz w:val="24"/>
                <w:szCs w:val="24"/>
                <w:lang w:eastAsia="en-US"/>
              </w:rPr>
            </w:pPr>
            <w:r>
              <w:rPr>
                <w:rFonts w:ascii="Times New Roman" w:hAnsi="Times New Roman"/>
                <w:bCs/>
                <w:sz w:val="24"/>
                <w:szCs w:val="24"/>
                <w:lang w:eastAsia="en-US"/>
              </w:rPr>
              <w:lastRenderedPageBreak/>
              <w:t>У</w:t>
            </w:r>
            <w:r w:rsidRPr="00CC3936">
              <w:rPr>
                <w:rFonts w:ascii="Times New Roman" w:hAnsi="Times New Roman"/>
                <w:bCs/>
                <w:sz w:val="24"/>
                <w:szCs w:val="24"/>
                <w:lang w:eastAsia="en-US"/>
              </w:rPr>
              <w:t>меть</w:t>
            </w:r>
          </w:p>
        </w:tc>
        <w:tc>
          <w:tcPr>
            <w:tcW w:w="6662" w:type="dxa"/>
          </w:tcPr>
          <w:p w14:paraId="72F7BC4C" w14:textId="77777777" w:rsidR="009A7E11" w:rsidRPr="006F21ED" w:rsidRDefault="009A7E11" w:rsidP="009A7E11">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w:t>
            </w:r>
            <w:r w:rsidRPr="006F21ED">
              <w:rPr>
                <w:rFonts w:ascii="Times New Roman" w:hAnsi="Times New Roman"/>
                <w:sz w:val="24"/>
                <w:szCs w:val="24"/>
              </w:rPr>
              <w:t xml:space="preserve">оставлять проект выполнения обмерных работ; </w:t>
            </w:r>
          </w:p>
          <w:p w14:paraId="24FF9BCF" w14:textId="77777777" w:rsidR="009A7E11" w:rsidRPr="006F21ED" w:rsidRDefault="009A7E11" w:rsidP="009A7E11">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w:t>
            </w:r>
            <w:r w:rsidRPr="006F21ED">
              <w:rPr>
                <w:rFonts w:ascii="Times New Roman" w:hAnsi="Times New Roman"/>
                <w:sz w:val="24"/>
                <w:szCs w:val="24"/>
              </w:rPr>
              <w:t xml:space="preserve">ыполнять комплекс обмерных работ; </w:t>
            </w:r>
          </w:p>
          <w:p w14:paraId="7D091E4D" w14:textId="77777777" w:rsidR="009A7E11" w:rsidRPr="006F21ED" w:rsidRDefault="009A7E11" w:rsidP="009A7E11">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О</w:t>
            </w:r>
            <w:r w:rsidRPr="006F21ED">
              <w:rPr>
                <w:rFonts w:ascii="Times New Roman" w:hAnsi="Times New Roman"/>
                <w:sz w:val="24"/>
                <w:szCs w:val="24"/>
              </w:rPr>
              <w:t xml:space="preserve">ценивать техническое состояние конструкций; </w:t>
            </w:r>
          </w:p>
          <w:p w14:paraId="61DC6276" w14:textId="77777777" w:rsidR="009A7E11" w:rsidRPr="006F21ED" w:rsidRDefault="009A7E11" w:rsidP="009A7E11">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Ф</w:t>
            </w:r>
            <w:r w:rsidRPr="006F21ED">
              <w:rPr>
                <w:rFonts w:ascii="Times New Roman" w:hAnsi="Times New Roman"/>
                <w:sz w:val="24"/>
                <w:szCs w:val="24"/>
              </w:rPr>
              <w:t xml:space="preserve">ормировать и оформлять отчетную документацию по комплексу обмерных работ; </w:t>
            </w:r>
          </w:p>
          <w:p w14:paraId="5EBA37AF" w14:textId="77777777" w:rsidR="009A7E11" w:rsidRPr="006F21ED" w:rsidRDefault="009A7E11" w:rsidP="009A7E11">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w:t>
            </w:r>
            <w:r w:rsidRPr="006F21ED">
              <w:rPr>
                <w:rFonts w:ascii="Times New Roman" w:hAnsi="Times New Roman"/>
                <w:sz w:val="24"/>
                <w:szCs w:val="24"/>
              </w:rPr>
              <w:t xml:space="preserve">роводить паспортизацию объекта недвижимости; </w:t>
            </w:r>
          </w:p>
          <w:p w14:paraId="28F72737" w14:textId="77777777" w:rsidR="009A7E11" w:rsidRDefault="009A7E11" w:rsidP="009A7E11">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w:t>
            </w:r>
            <w:r w:rsidRPr="006F21ED">
              <w:rPr>
                <w:rFonts w:ascii="Times New Roman" w:hAnsi="Times New Roman"/>
                <w:sz w:val="24"/>
                <w:szCs w:val="24"/>
              </w:rPr>
              <w:t xml:space="preserve">роводить инвентаризацию объекта в целях установления наличия изменения в планировке и техническом состоянии объекта; </w:t>
            </w:r>
          </w:p>
          <w:p w14:paraId="2CA83F60" w14:textId="77777777" w:rsidR="009A7E11" w:rsidRPr="006F21ED" w:rsidRDefault="009A7E11" w:rsidP="009A7E11">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w:t>
            </w:r>
            <w:r w:rsidRPr="006F21ED">
              <w:rPr>
                <w:rFonts w:ascii="Times New Roman" w:hAnsi="Times New Roman"/>
                <w:sz w:val="24"/>
                <w:szCs w:val="24"/>
              </w:rPr>
              <w:t>оставлять технический план на объект капитального строительства;</w:t>
            </w:r>
          </w:p>
          <w:p w14:paraId="4D9409E9" w14:textId="77777777" w:rsidR="009A7E11" w:rsidRPr="006F21ED" w:rsidRDefault="009A7E11" w:rsidP="009A7E11">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w:t>
            </w:r>
            <w:r w:rsidRPr="006F21ED">
              <w:rPr>
                <w:rFonts w:ascii="Times New Roman" w:hAnsi="Times New Roman"/>
                <w:sz w:val="24"/>
                <w:szCs w:val="24"/>
              </w:rPr>
              <w:t>оставлять акт обследования на объект капитального строительства.</w:t>
            </w:r>
          </w:p>
        </w:tc>
      </w:tr>
      <w:tr w:rsidR="009A7E11" w:rsidRPr="00CC3936" w14:paraId="47DB0B80" w14:textId="77777777" w:rsidTr="009A7E11">
        <w:tc>
          <w:tcPr>
            <w:tcW w:w="2802" w:type="dxa"/>
          </w:tcPr>
          <w:p w14:paraId="7D0A305F" w14:textId="77777777" w:rsidR="009A7E11" w:rsidRPr="00CC3936" w:rsidRDefault="009A7E11" w:rsidP="009A7E11">
            <w:pPr>
              <w:spacing w:after="0" w:line="360" w:lineRule="auto"/>
              <w:rPr>
                <w:rFonts w:ascii="Times New Roman" w:hAnsi="Times New Roman"/>
                <w:bCs/>
                <w:sz w:val="24"/>
                <w:szCs w:val="24"/>
                <w:lang w:eastAsia="en-US"/>
              </w:rPr>
            </w:pPr>
            <w:r>
              <w:rPr>
                <w:rFonts w:ascii="Times New Roman" w:hAnsi="Times New Roman"/>
                <w:bCs/>
                <w:sz w:val="24"/>
                <w:szCs w:val="24"/>
                <w:lang w:eastAsia="en-US"/>
              </w:rPr>
              <w:t>З</w:t>
            </w:r>
            <w:r w:rsidRPr="00CC3936">
              <w:rPr>
                <w:rFonts w:ascii="Times New Roman" w:hAnsi="Times New Roman"/>
                <w:bCs/>
                <w:sz w:val="24"/>
                <w:szCs w:val="24"/>
                <w:lang w:eastAsia="en-US"/>
              </w:rPr>
              <w:t>нать</w:t>
            </w:r>
          </w:p>
        </w:tc>
        <w:tc>
          <w:tcPr>
            <w:tcW w:w="6662" w:type="dxa"/>
          </w:tcPr>
          <w:p w14:paraId="0AEEA72C" w14:textId="77777777" w:rsidR="009A7E11" w:rsidRPr="006F21ED" w:rsidRDefault="009A7E11" w:rsidP="009A7E11">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С</w:t>
            </w:r>
            <w:r w:rsidRPr="006F21ED">
              <w:rPr>
                <w:rFonts w:ascii="Times New Roman" w:hAnsi="Times New Roman"/>
                <w:sz w:val="24"/>
                <w:szCs w:val="24"/>
              </w:rPr>
              <w:t xml:space="preserve">остав и содержание программ технического обследования в зависимости от целей оценки технического состояния зданий и сооружений; </w:t>
            </w:r>
          </w:p>
          <w:p w14:paraId="009003CD" w14:textId="77777777" w:rsidR="009A7E11" w:rsidRPr="006F21ED" w:rsidRDefault="009A7E11" w:rsidP="009A7E11">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Т</w:t>
            </w:r>
            <w:r w:rsidRPr="006F21ED">
              <w:rPr>
                <w:rFonts w:ascii="Times New Roman" w:hAnsi="Times New Roman"/>
                <w:sz w:val="24"/>
                <w:szCs w:val="24"/>
              </w:rPr>
              <w:t xml:space="preserve">ехнологию проведения обмеров зданий; технологии проведения натурных обследований конструкций и оценки технического состояния объекта; </w:t>
            </w:r>
          </w:p>
          <w:p w14:paraId="2FEE8785" w14:textId="77777777" w:rsidR="009A7E11" w:rsidRDefault="009A7E11" w:rsidP="009A7E11">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Т</w:t>
            </w:r>
            <w:r w:rsidRPr="006F21ED">
              <w:rPr>
                <w:rFonts w:ascii="Times New Roman" w:hAnsi="Times New Roman"/>
                <w:sz w:val="24"/>
                <w:szCs w:val="24"/>
              </w:rPr>
              <w:t>ехнологию проведения технической инвент</w:t>
            </w:r>
            <w:r>
              <w:rPr>
                <w:rFonts w:ascii="Times New Roman" w:hAnsi="Times New Roman"/>
                <w:sz w:val="24"/>
                <w:szCs w:val="24"/>
              </w:rPr>
              <w:t xml:space="preserve">аризации объекта недвижимости; </w:t>
            </w:r>
          </w:p>
          <w:p w14:paraId="6CD1CE0F" w14:textId="77777777" w:rsidR="009A7E11" w:rsidRPr="005B442A" w:rsidRDefault="009A7E11" w:rsidP="009A7E11">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С</w:t>
            </w:r>
            <w:r w:rsidRPr="006F21ED">
              <w:rPr>
                <w:rFonts w:ascii="Times New Roman" w:hAnsi="Times New Roman"/>
                <w:sz w:val="24"/>
                <w:szCs w:val="24"/>
              </w:rPr>
              <w:t>остав отчетной документации по комплексу выполненных работ.  </w:t>
            </w:r>
          </w:p>
        </w:tc>
      </w:tr>
    </w:tbl>
    <w:p w14:paraId="3954FAE7" w14:textId="77777777" w:rsidR="009A7E11" w:rsidRDefault="009A7E11" w:rsidP="009A7E11">
      <w:pPr>
        <w:spacing w:after="0" w:line="360" w:lineRule="auto"/>
        <w:rPr>
          <w:rFonts w:ascii="Times New Roman" w:hAnsi="Times New Roman"/>
          <w:b/>
          <w:sz w:val="24"/>
          <w:szCs w:val="24"/>
        </w:rPr>
      </w:pPr>
    </w:p>
    <w:p w14:paraId="0C2A3BC0" w14:textId="77777777" w:rsidR="009A7E11" w:rsidRPr="00CC3936" w:rsidRDefault="009A7E11" w:rsidP="009A7E11">
      <w:pPr>
        <w:spacing w:after="0" w:line="360" w:lineRule="auto"/>
        <w:rPr>
          <w:rFonts w:ascii="Times New Roman" w:hAnsi="Times New Roman"/>
          <w:b/>
          <w:sz w:val="24"/>
          <w:szCs w:val="24"/>
        </w:rPr>
      </w:pPr>
    </w:p>
    <w:p w14:paraId="4B42E155" w14:textId="77777777" w:rsidR="009A7E11" w:rsidRPr="00CC3936" w:rsidRDefault="008073A6" w:rsidP="009A7E11">
      <w:pPr>
        <w:spacing w:after="0" w:line="360" w:lineRule="auto"/>
        <w:ind w:firstLine="567"/>
        <w:rPr>
          <w:rFonts w:ascii="Times New Roman" w:hAnsi="Times New Roman"/>
          <w:b/>
          <w:sz w:val="24"/>
          <w:szCs w:val="24"/>
        </w:rPr>
      </w:pPr>
      <w:r>
        <w:rPr>
          <w:rFonts w:ascii="Times New Roman" w:hAnsi="Times New Roman"/>
          <w:b/>
          <w:sz w:val="24"/>
          <w:szCs w:val="24"/>
        </w:rPr>
        <w:t>1.3</w:t>
      </w:r>
      <w:r w:rsidR="009A7E11" w:rsidRPr="00CC3936">
        <w:rPr>
          <w:rFonts w:ascii="Times New Roman" w:hAnsi="Times New Roman"/>
          <w:b/>
          <w:sz w:val="24"/>
          <w:szCs w:val="24"/>
        </w:rPr>
        <w:t>. Количество часов, отводимое на освоение профессионального модуля</w:t>
      </w:r>
    </w:p>
    <w:p w14:paraId="5FCB56A3" w14:textId="77777777" w:rsidR="009A7E11" w:rsidRPr="0060052B" w:rsidRDefault="009A7E11" w:rsidP="009A7E11">
      <w:pPr>
        <w:spacing w:after="0" w:line="360" w:lineRule="auto"/>
        <w:rPr>
          <w:rFonts w:ascii="Times New Roman" w:hAnsi="Times New Roman"/>
          <w:sz w:val="24"/>
          <w:szCs w:val="24"/>
        </w:rPr>
      </w:pPr>
      <w:r w:rsidRPr="00CC3936">
        <w:rPr>
          <w:rFonts w:ascii="Times New Roman" w:hAnsi="Times New Roman"/>
          <w:sz w:val="24"/>
          <w:szCs w:val="24"/>
        </w:rPr>
        <w:t xml:space="preserve">Всего часов </w:t>
      </w:r>
      <w:r w:rsidR="00D252AA">
        <w:rPr>
          <w:rFonts w:ascii="Times New Roman" w:hAnsi="Times New Roman"/>
          <w:sz w:val="24"/>
          <w:szCs w:val="24"/>
        </w:rPr>
        <w:t>– 420</w:t>
      </w:r>
    </w:p>
    <w:p w14:paraId="16C7A67A" w14:textId="77777777" w:rsidR="009A7E11" w:rsidRDefault="009A7E11" w:rsidP="009A7E11">
      <w:pPr>
        <w:spacing w:after="0" w:line="360" w:lineRule="auto"/>
        <w:rPr>
          <w:rFonts w:ascii="Times New Roman" w:hAnsi="Times New Roman"/>
          <w:sz w:val="24"/>
          <w:szCs w:val="24"/>
        </w:rPr>
      </w:pPr>
      <w:r w:rsidRPr="00CC3936">
        <w:rPr>
          <w:rFonts w:ascii="Times New Roman" w:hAnsi="Times New Roman"/>
          <w:sz w:val="24"/>
          <w:szCs w:val="24"/>
        </w:rPr>
        <w:t>Из них на освоение МДК</w:t>
      </w:r>
      <w:r>
        <w:rPr>
          <w:rFonts w:ascii="Times New Roman" w:hAnsi="Times New Roman"/>
          <w:sz w:val="24"/>
          <w:szCs w:val="24"/>
        </w:rPr>
        <w:t xml:space="preserve"> –</w:t>
      </w:r>
      <w:r w:rsidR="00D252AA">
        <w:rPr>
          <w:rFonts w:ascii="Times New Roman" w:hAnsi="Times New Roman"/>
          <w:sz w:val="24"/>
          <w:szCs w:val="24"/>
        </w:rPr>
        <w:t>276</w:t>
      </w:r>
      <w:r w:rsidR="008E673C">
        <w:rPr>
          <w:rFonts w:ascii="Times New Roman" w:hAnsi="Times New Roman"/>
          <w:sz w:val="24"/>
          <w:szCs w:val="24"/>
        </w:rPr>
        <w:t xml:space="preserve"> </w:t>
      </w:r>
      <w:r>
        <w:rPr>
          <w:rFonts w:ascii="Times New Roman" w:hAnsi="Times New Roman"/>
          <w:sz w:val="24"/>
          <w:szCs w:val="24"/>
        </w:rPr>
        <w:t xml:space="preserve">часов </w:t>
      </w:r>
    </w:p>
    <w:p w14:paraId="044A4215" w14:textId="77777777" w:rsidR="009A7E11" w:rsidRPr="00CC3936" w:rsidRDefault="009A7E11" w:rsidP="009A7E11">
      <w:pPr>
        <w:spacing w:after="0" w:line="360" w:lineRule="auto"/>
        <w:ind w:firstLine="709"/>
        <w:rPr>
          <w:rFonts w:ascii="Times New Roman" w:hAnsi="Times New Roman"/>
          <w:i/>
          <w:sz w:val="24"/>
          <w:szCs w:val="24"/>
        </w:rPr>
      </w:pPr>
      <w:r w:rsidRPr="00CC3936">
        <w:rPr>
          <w:rFonts w:ascii="Times New Roman" w:hAnsi="Times New Roman"/>
          <w:sz w:val="24"/>
          <w:szCs w:val="24"/>
        </w:rPr>
        <w:t>в том числе самостоятельная работа</w:t>
      </w:r>
      <w:r>
        <w:rPr>
          <w:rFonts w:ascii="Times New Roman" w:hAnsi="Times New Roman"/>
          <w:sz w:val="24"/>
          <w:szCs w:val="24"/>
        </w:rPr>
        <w:t xml:space="preserve"> – </w:t>
      </w:r>
      <w:r w:rsidR="006D009B" w:rsidRPr="006D009B">
        <w:rPr>
          <w:rFonts w:ascii="Times New Roman" w:hAnsi="Times New Roman"/>
          <w:sz w:val="24"/>
          <w:szCs w:val="24"/>
        </w:rPr>
        <w:t>34</w:t>
      </w:r>
      <w:r w:rsidR="006D009B" w:rsidRPr="006D009B">
        <w:rPr>
          <w:rFonts w:ascii="Times New Roman" w:hAnsi="Times New Roman"/>
          <w:i/>
          <w:sz w:val="24"/>
          <w:szCs w:val="24"/>
        </w:rPr>
        <w:t xml:space="preserve"> </w:t>
      </w:r>
      <w:r w:rsidRPr="00074F32">
        <w:rPr>
          <w:rFonts w:ascii="Times New Roman" w:hAnsi="Times New Roman"/>
          <w:iCs/>
          <w:sz w:val="24"/>
          <w:szCs w:val="24"/>
        </w:rPr>
        <w:t>часов</w:t>
      </w:r>
    </w:p>
    <w:p w14:paraId="2FD5D61A" w14:textId="77777777" w:rsidR="009A7E11" w:rsidRPr="00CC3936" w:rsidRDefault="009A7E11" w:rsidP="009A7E11">
      <w:pPr>
        <w:spacing w:after="0" w:line="360" w:lineRule="auto"/>
        <w:rPr>
          <w:rFonts w:ascii="Times New Roman" w:hAnsi="Times New Roman"/>
          <w:sz w:val="24"/>
          <w:szCs w:val="24"/>
        </w:rPr>
      </w:pPr>
      <w:r w:rsidRPr="00CC3936">
        <w:rPr>
          <w:rFonts w:ascii="Times New Roman" w:hAnsi="Times New Roman"/>
          <w:sz w:val="24"/>
          <w:szCs w:val="24"/>
        </w:rPr>
        <w:t>практики, в том числе учебн</w:t>
      </w:r>
      <w:r>
        <w:rPr>
          <w:rFonts w:ascii="Times New Roman" w:hAnsi="Times New Roman"/>
          <w:sz w:val="24"/>
          <w:szCs w:val="24"/>
        </w:rPr>
        <w:t>ая –</w:t>
      </w:r>
      <w:r w:rsidR="00D252AA">
        <w:rPr>
          <w:rFonts w:ascii="Times New Roman" w:hAnsi="Times New Roman"/>
          <w:sz w:val="24"/>
          <w:szCs w:val="24"/>
        </w:rPr>
        <w:t xml:space="preserve"> 72</w:t>
      </w:r>
      <w:r w:rsidRPr="00664777">
        <w:rPr>
          <w:rFonts w:ascii="Times New Roman" w:hAnsi="Times New Roman"/>
          <w:sz w:val="24"/>
          <w:szCs w:val="24"/>
        </w:rPr>
        <w:t xml:space="preserve"> </w:t>
      </w:r>
      <w:r>
        <w:rPr>
          <w:rFonts w:ascii="Times New Roman" w:hAnsi="Times New Roman"/>
          <w:sz w:val="24"/>
          <w:szCs w:val="24"/>
        </w:rPr>
        <w:t>часа</w:t>
      </w:r>
    </w:p>
    <w:p w14:paraId="39837F4F" w14:textId="77777777" w:rsidR="009A7E11" w:rsidRDefault="009A7E11" w:rsidP="009A7E11">
      <w:pPr>
        <w:spacing w:after="0" w:line="360" w:lineRule="auto"/>
        <w:ind w:firstLine="2268"/>
        <w:rPr>
          <w:rFonts w:ascii="Times New Roman" w:hAnsi="Times New Roman"/>
          <w:sz w:val="24"/>
          <w:szCs w:val="24"/>
        </w:rPr>
      </w:pPr>
      <w:r>
        <w:rPr>
          <w:rFonts w:ascii="Times New Roman" w:hAnsi="Times New Roman"/>
          <w:sz w:val="24"/>
          <w:szCs w:val="24"/>
        </w:rPr>
        <w:t xml:space="preserve"> </w:t>
      </w:r>
      <w:r w:rsidRPr="00CC3936">
        <w:rPr>
          <w:rFonts w:ascii="Times New Roman" w:hAnsi="Times New Roman"/>
          <w:sz w:val="24"/>
          <w:szCs w:val="24"/>
        </w:rPr>
        <w:t>производственн</w:t>
      </w:r>
      <w:r w:rsidR="00D252AA">
        <w:rPr>
          <w:rFonts w:ascii="Times New Roman" w:hAnsi="Times New Roman"/>
          <w:sz w:val="24"/>
          <w:szCs w:val="24"/>
        </w:rPr>
        <w:t>ая – 72</w:t>
      </w:r>
      <w:r>
        <w:rPr>
          <w:rFonts w:ascii="Times New Roman" w:hAnsi="Times New Roman"/>
          <w:sz w:val="24"/>
          <w:szCs w:val="24"/>
        </w:rPr>
        <w:t xml:space="preserve"> часа</w:t>
      </w:r>
      <w:r w:rsidRPr="00C42C2C">
        <w:rPr>
          <w:rFonts w:ascii="Times New Roman" w:hAnsi="Times New Roman"/>
          <w:sz w:val="24"/>
          <w:szCs w:val="24"/>
        </w:rPr>
        <w:t xml:space="preserve"> </w:t>
      </w:r>
    </w:p>
    <w:p w14:paraId="04B7C7B4" w14:textId="77777777" w:rsidR="009A7E11" w:rsidRPr="00CC3936" w:rsidRDefault="008073A6" w:rsidP="009A7E11">
      <w:pPr>
        <w:spacing w:after="0" w:line="360" w:lineRule="auto"/>
        <w:rPr>
          <w:rFonts w:ascii="Times New Roman" w:hAnsi="Times New Roman"/>
          <w:sz w:val="24"/>
          <w:szCs w:val="24"/>
        </w:rPr>
      </w:pPr>
      <w:r>
        <w:rPr>
          <w:rFonts w:ascii="Times New Roman" w:hAnsi="Times New Roman"/>
          <w:sz w:val="24"/>
          <w:szCs w:val="24"/>
        </w:rPr>
        <w:t>Промежуточная аттестация – 16</w:t>
      </w:r>
      <w:r w:rsidR="009A7E11">
        <w:rPr>
          <w:rFonts w:ascii="Times New Roman" w:hAnsi="Times New Roman"/>
          <w:sz w:val="24"/>
          <w:szCs w:val="24"/>
        </w:rPr>
        <w:t>.</w:t>
      </w:r>
    </w:p>
    <w:p w14:paraId="1974FB3E" w14:textId="77777777" w:rsidR="00EC3B3A" w:rsidRDefault="00EC3B3A" w:rsidP="009A7E11">
      <w:pPr>
        <w:spacing w:after="0" w:line="360" w:lineRule="auto"/>
        <w:ind w:firstLine="709"/>
        <w:rPr>
          <w:rFonts w:ascii="Times New Roman" w:hAnsi="Times New Roman"/>
          <w:sz w:val="24"/>
          <w:szCs w:val="24"/>
        </w:rPr>
      </w:pPr>
    </w:p>
    <w:p w14:paraId="37D72B80" w14:textId="77777777" w:rsidR="00EC3B3A" w:rsidRDefault="00EC3B3A">
      <w:pPr>
        <w:spacing w:after="160" w:line="259" w:lineRule="auto"/>
        <w:rPr>
          <w:rFonts w:ascii="Times New Roman" w:hAnsi="Times New Roman"/>
          <w:sz w:val="24"/>
          <w:szCs w:val="24"/>
        </w:rPr>
      </w:pPr>
      <w:r>
        <w:rPr>
          <w:rFonts w:ascii="Times New Roman" w:hAnsi="Times New Roman"/>
          <w:sz w:val="24"/>
          <w:szCs w:val="24"/>
        </w:rPr>
        <w:br w:type="page"/>
      </w:r>
    </w:p>
    <w:p w14:paraId="54ACAD42" w14:textId="77777777" w:rsidR="00EC3B3A" w:rsidRPr="00EC3B3A" w:rsidRDefault="00EC3B3A" w:rsidP="00EC3B3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40" w:lineRule="auto"/>
        <w:jc w:val="center"/>
        <w:outlineLvl w:val="0"/>
        <w:rPr>
          <w:rFonts w:ascii="Times New Roman" w:hAnsi="Times New Roman"/>
          <w:bCs/>
          <w:caps/>
          <w:kern w:val="32"/>
          <w:sz w:val="24"/>
          <w:szCs w:val="24"/>
        </w:rPr>
      </w:pPr>
      <w:r w:rsidRPr="00EC3B3A">
        <w:rPr>
          <w:rFonts w:ascii="Times New Roman" w:hAnsi="Times New Roman"/>
          <w:bCs/>
          <w:caps/>
          <w:kern w:val="32"/>
          <w:sz w:val="24"/>
          <w:szCs w:val="24"/>
        </w:rPr>
        <w:lastRenderedPageBreak/>
        <w:t xml:space="preserve">2. результаты освоения ПРОФЕССИОНАЛЬНОГО МОДУЛЯ </w:t>
      </w:r>
    </w:p>
    <w:p w14:paraId="7F7F9C0F" w14:textId="77777777" w:rsidR="00EC3B3A" w:rsidRPr="00EC3B3A" w:rsidRDefault="00EC3B3A" w:rsidP="00EC3B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EC3B3A">
        <w:rPr>
          <w:rFonts w:ascii="Times New Roman" w:hAnsi="Times New Roman"/>
          <w:sz w:val="24"/>
          <w:szCs w:val="24"/>
        </w:rPr>
        <w:t xml:space="preserve">Результатом освоения профессионального модуля является овладение обучающимися видом профессиональной деятельности (ВПД) </w:t>
      </w:r>
      <w:r w:rsidRPr="00EC3B3A">
        <w:rPr>
          <w:rFonts w:ascii="Times New Roman" w:hAnsi="Times New Roman"/>
          <w:b/>
          <w:sz w:val="24"/>
          <w:szCs w:val="24"/>
        </w:rPr>
        <w:t>Определение стоимости недвижимого имущества</w:t>
      </w:r>
      <w:r w:rsidRPr="00EC3B3A">
        <w:rPr>
          <w:rFonts w:ascii="Times New Roman" w:hAnsi="Times New Roman"/>
          <w:sz w:val="24"/>
          <w:szCs w:val="24"/>
        </w:rPr>
        <w:t>, в том числе профессиональными (ПК) и общими (ОК) компетенциями:</w:t>
      </w:r>
    </w:p>
    <w:p w14:paraId="5D92D88B" w14:textId="77777777" w:rsidR="00EC3B3A" w:rsidRPr="00EC3B3A" w:rsidRDefault="00EC3B3A" w:rsidP="00EC3B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4"/>
          <w:szCs w:val="24"/>
        </w:rPr>
      </w:pPr>
    </w:p>
    <w:tbl>
      <w:tblPr>
        <w:tblW w:w="524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7"/>
        <w:gridCol w:w="9160"/>
      </w:tblGrid>
      <w:tr w:rsidR="00EC3B3A" w:rsidRPr="00EC3B3A" w14:paraId="37C76A28" w14:textId="77777777" w:rsidTr="00CE3D6B">
        <w:trPr>
          <w:trHeight w:val="651"/>
        </w:trPr>
        <w:tc>
          <w:tcPr>
            <w:tcW w:w="565" w:type="pct"/>
            <w:tcBorders>
              <w:top w:val="single" w:sz="12" w:space="0" w:color="auto"/>
              <w:left w:val="single" w:sz="12" w:space="0" w:color="auto"/>
              <w:bottom w:val="single" w:sz="12" w:space="0" w:color="auto"/>
              <w:right w:val="single" w:sz="4" w:space="0" w:color="auto"/>
            </w:tcBorders>
            <w:shd w:val="clear" w:color="auto" w:fill="auto"/>
            <w:vAlign w:val="center"/>
          </w:tcPr>
          <w:p w14:paraId="658A3851" w14:textId="77777777" w:rsidR="00EC3B3A" w:rsidRPr="00EC3B3A" w:rsidRDefault="00EC3B3A" w:rsidP="00EC3B3A">
            <w:pPr>
              <w:widowControl w:val="0"/>
              <w:suppressAutoHyphens/>
              <w:spacing w:after="0" w:line="240" w:lineRule="auto"/>
              <w:jc w:val="center"/>
              <w:rPr>
                <w:rFonts w:ascii="Times New Roman" w:hAnsi="Times New Roman"/>
                <w:b/>
                <w:sz w:val="24"/>
                <w:szCs w:val="24"/>
              </w:rPr>
            </w:pPr>
            <w:r w:rsidRPr="00EC3B3A">
              <w:rPr>
                <w:rFonts w:ascii="Times New Roman" w:hAnsi="Times New Roman"/>
                <w:b/>
                <w:sz w:val="24"/>
                <w:szCs w:val="24"/>
              </w:rPr>
              <w:t>Код</w:t>
            </w:r>
          </w:p>
        </w:tc>
        <w:tc>
          <w:tcPr>
            <w:tcW w:w="4435" w:type="pct"/>
            <w:tcBorders>
              <w:top w:val="single" w:sz="12" w:space="0" w:color="auto"/>
              <w:left w:val="single" w:sz="4" w:space="0" w:color="auto"/>
              <w:bottom w:val="single" w:sz="12" w:space="0" w:color="auto"/>
              <w:right w:val="single" w:sz="12" w:space="0" w:color="auto"/>
            </w:tcBorders>
            <w:shd w:val="clear" w:color="auto" w:fill="auto"/>
            <w:vAlign w:val="center"/>
          </w:tcPr>
          <w:p w14:paraId="029F63E1" w14:textId="77777777" w:rsidR="00EC3B3A" w:rsidRPr="00EC3B3A" w:rsidRDefault="00EC3B3A" w:rsidP="00EC3B3A">
            <w:pPr>
              <w:widowControl w:val="0"/>
              <w:suppressAutoHyphens/>
              <w:spacing w:after="0" w:line="240" w:lineRule="auto"/>
              <w:jc w:val="center"/>
              <w:rPr>
                <w:rFonts w:ascii="Times New Roman" w:hAnsi="Times New Roman"/>
                <w:b/>
                <w:sz w:val="24"/>
                <w:szCs w:val="24"/>
              </w:rPr>
            </w:pPr>
            <w:r w:rsidRPr="00EC3B3A">
              <w:rPr>
                <w:rFonts w:ascii="Times New Roman" w:hAnsi="Times New Roman"/>
                <w:b/>
                <w:sz w:val="24"/>
                <w:szCs w:val="24"/>
              </w:rPr>
              <w:t>Наименование результата обучения</w:t>
            </w:r>
          </w:p>
        </w:tc>
      </w:tr>
      <w:tr w:rsidR="00EC3B3A" w:rsidRPr="00EC3B3A" w14:paraId="1A2DCC9E" w14:textId="77777777" w:rsidTr="00CE3D6B">
        <w:tc>
          <w:tcPr>
            <w:tcW w:w="565" w:type="pct"/>
            <w:tcBorders>
              <w:top w:val="single" w:sz="12" w:space="0" w:color="auto"/>
              <w:left w:val="single" w:sz="12" w:space="0" w:color="auto"/>
              <w:bottom w:val="single" w:sz="4" w:space="0" w:color="auto"/>
              <w:right w:val="single" w:sz="4" w:space="0" w:color="auto"/>
            </w:tcBorders>
            <w:shd w:val="clear" w:color="auto" w:fill="auto"/>
          </w:tcPr>
          <w:p w14:paraId="78405BF1" w14:textId="77777777" w:rsidR="00EC3B3A" w:rsidRPr="00EC3B3A" w:rsidRDefault="00EC3B3A" w:rsidP="00EC3B3A">
            <w:pPr>
              <w:widowControl w:val="0"/>
              <w:suppressAutoHyphens/>
              <w:spacing w:after="0" w:line="240" w:lineRule="auto"/>
              <w:jc w:val="both"/>
              <w:rPr>
                <w:rFonts w:ascii="Times New Roman" w:hAnsi="Times New Roman"/>
                <w:sz w:val="24"/>
                <w:szCs w:val="24"/>
              </w:rPr>
            </w:pPr>
            <w:r w:rsidRPr="00EC3B3A">
              <w:rPr>
                <w:rFonts w:ascii="Times New Roman" w:hAnsi="Times New Roman"/>
                <w:sz w:val="24"/>
                <w:szCs w:val="24"/>
              </w:rPr>
              <w:t xml:space="preserve">ПК </w:t>
            </w:r>
            <w:r>
              <w:rPr>
                <w:rFonts w:ascii="Times New Roman" w:hAnsi="Times New Roman"/>
                <w:sz w:val="24"/>
                <w:szCs w:val="24"/>
              </w:rPr>
              <w:t>2</w:t>
            </w:r>
            <w:r w:rsidRPr="00EC3B3A">
              <w:rPr>
                <w:rFonts w:ascii="Times New Roman" w:hAnsi="Times New Roman"/>
                <w:sz w:val="24"/>
                <w:szCs w:val="24"/>
              </w:rPr>
              <w:t>.1.</w:t>
            </w:r>
          </w:p>
        </w:tc>
        <w:tc>
          <w:tcPr>
            <w:tcW w:w="4435" w:type="pct"/>
            <w:tcBorders>
              <w:top w:val="single" w:sz="12" w:space="0" w:color="auto"/>
              <w:left w:val="single" w:sz="4" w:space="0" w:color="auto"/>
              <w:bottom w:val="single" w:sz="4" w:space="0" w:color="auto"/>
              <w:right w:val="single" w:sz="12" w:space="0" w:color="auto"/>
            </w:tcBorders>
            <w:shd w:val="clear" w:color="auto" w:fill="auto"/>
          </w:tcPr>
          <w:p w14:paraId="58143478" w14:textId="77777777" w:rsidR="00EC3B3A" w:rsidRPr="00EC3B3A" w:rsidRDefault="00EC3B3A" w:rsidP="00EC3B3A">
            <w:pPr>
              <w:widowControl w:val="0"/>
              <w:suppressAutoHyphens/>
              <w:spacing w:after="0" w:line="240" w:lineRule="auto"/>
              <w:jc w:val="both"/>
              <w:rPr>
                <w:rFonts w:ascii="Times New Roman" w:hAnsi="Times New Roman"/>
                <w:sz w:val="24"/>
                <w:szCs w:val="24"/>
              </w:rPr>
            </w:pPr>
            <w:r w:rsidRPr="00CC3936">
              <w:rPr>
                <w:rFonts w:ascii="Times New Roman" w:eastAsiaTheme="majorEastAsia" w:hAnsi="Times New Roman"/>
                <w:bCs/>
                <w:sz w:val="24"/>
                <w:szCs w:val="24"/>
              </w:rPr>
              <w:t>Проводить техническую инвентаризацию объектов недвижимости</w:t>
            </w:r>
          </w:p>
        </w:tc>
      </w:tr>
      <w:tr w:rsidR="00D252AA" w:rsidRPr="00EC3B3A" w14:paraId="68BDC6AD" w14:textId="77777777" w:rsidTr="00902091">
        <w:tc>
          <w:tcPr>
            <w:tcW w:w="565" w:type="pct"/>
          </w:tcPr>
          <w:p w14:paraId="6A0F87E3" w14:textId="77777777" w:rsidR="00D252AA" w:rsidRPr="00C73354" w:rsidRDefault="00D252AA" w:rsidP="00D252AA">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2.2</w:t>
            </w:r>
          </w:p>
        </w:tc>
        <w:tc>
          <w:tcPr>
            <w:tcW w:w="4435" w:type="pct"/>
          </w:tcPr>
          <w:p w14:paraId="70DCFC09" w14:textId="77777777" w:rsidR="00D252AA" w:rsidRPr="00CC3936" w:rsidRDefault="00D252AA" w:rsidP="00D252AA">
            <w:pPr>
              <w:keepNext/>
              <w:keepLines/>
              <w:spacing w:after="0"/>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Выполнять градостроительную оценку территории поселения</w:t>
            </w:r>
          </w:p>
        </w:tc>
      </w:tr>
      <w:tr w:rsidR="00D252AA" w:rsidRPr="00EC3B3A" w14:paraId="405F7BA0" w14:textId="77777777" w:rsidTr="00902091">
        <w:tc>
          <w:tcPr>
            <w:tcW w:w="565" w:type="pct"/>
          </w:tcPr>
          <w:p w14:paraId="537BB9C8" w14:textId="77777777" w:rsidR="00D252AA" w:rsidRPr="00C73354" w:rsidRDefault="00D252AA" w:rsidP="00D252AA">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2.3</w:t>
            </w:r>
          </w:p>
        </w:tc>
        <w:tc>
          <w:tcPr>
            <w:tcW w:w="4435" w:type="pct"/>
          </w:tcPr>
          <w:p w14:paraId="4C930CD1" w14:textId="77777777" w:rsidR="00D252AA" w:rsidRPr="00CC3936" w:rsidRDefault="00D252AA" w:rsidP="00D252AA">
            <w:pPr>
              <w:keepNext/>
              <w:keepLines/>
              <w:spacing w:after="0"/>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Составлять технический план объектов капитального строительства с применением аппаратно-программных средств</w:t>
            </w:r>
          </w:p>
        </w:tc>
      </w:tr>
      <w:tr w:rsidR="00D252AA" w:rsidRPr="00EC3B3A" w14:paraId="3A5D4195" w14:textId="77777777" w:rsidTr="00902091">
        <w:tc>
          <w:tcPr>
            <w:tcW w:w="565" w:type="pct"/>
          </w:tcPr>
          <w:p w14:paraId="2A1690D4" w14:textId="77777777" w:rsidR="00D252AA" w:rsidRPr="00C73354" w:rsidRDefault="00D252AA" w:rsidP="00D252AA">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2.4</w:t>
            </w:r>
          </w:p>
        </w:tc>
        <w:tc>
          <w:tcPr>
            <w:tcW w:w="4435" w:type="pct"/>
          </w:tcPr>
          <w:p w14:paraId="3EBED77A" w14:textId="77777777" w:rsidR="00D252AA" w:rsidRPr="00CC3936" w:rsidRDefault="00D252AA" w:rsidP="00D252AA">
            <w:pPr>
              <w:keepNext/>
              <w:keepLines/>
              <w:spacing w:after="0"/>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Вносить данные в реестры информационных систем различного назначения</w:t>
            </w:r>
          </w:p>
        </w:tc>
      </w:tr>
      <w:tr w:rsidR="00EC3B3A" w:rsidRPr="00EC3B3A" w14:paraId="6928F15D" w14:textId="77777777" w:rsidTr="00CE3D6B">
        <w:trPr>
          <w:trHeight w:val="885"/>
        </w:trPr>
        <w:tc>
          <w:tcPr>
            <w:tcW w:w="565" w:type="pct"/>
            <w:tcBorders>
              <w:top w:val="single" w:sz="4" w:space="0" w:color="auto"/>
              <w:left w:val="single" w:sz="12" w:space="0" w:color="auto"/>
              <w:bottom w:val="single" w:sz="4" w:space="0" w:color="auto"/>
              <w:right w:val="single" w:sz="4" w:space="0" w:color="auto"/>
            </w:tcBorders>
            <w:shd w:val="clear" w:color="auto" w:fill="auto"/>
          </w:tcPr>
          <w:p w14:paraId="26A9B7F0" w14:textId="77777777" w:rsidR="00EC3B3A" w:rsidRPr="00EC3B3A" w:rsidRDefault="00EC3B3A" w:rsidP="00EC3B3A">
            <w:pPr>
              <w:widowControl w:val="0"/>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ОК 01</w:t>
            </w:r>
            <w:r w:rsidRPr="00EC3B3A">
              <w:rPr>
                <w:rFonts w:ascii="Times New Roman" w:hAnsi="Times New Roman"/>
                <w:sz w:val="26"/>
                <w:szCs w:val="26"/>
              </w:rPr>
              <w:t>.</w:t>
            </w:r>
          </w:p>
        </w:tc>
        <w:tc>
          <w:tcPr>
            <w:tcW w:w="4435" w:type="pct"/>
            <w:tcBorders>
              <w:top w:val="single" w:sz="4" w:space="0" w:color="auto"/>
              <w:left w:val="single" w:sz="4" w:space="0" w:color="auto"/>
              <w:bottom w:val="single" w:sz="4" w:space="0" w:color="auto"/>
              <w:right w:val="single" w:sz="12" w:space="0" w:color="auto"/>
            </w:tcBorders>
            <w:shd w:val="clear" w:color="auto" w:fill="auto"/>
          </w:tcPr>
          <w:p w14:paraId="58023E9D" w14:textId="77777777" w:rsidR="00EC3B3A" w:rsidRPr="00EC3B3A" w:rsidRDefault="00EC3B3A" w:rsidP="00EC3B3A">
            <w:pPr>
              <w:rPr>
                <w:rFonts w:ascii="Times New Roman" w:hAnsi="Times New Roman"/>
              </w:rPr>
            </w:pPr>
            <w:r w:rsidRPr="00EC3B3A">
              <w:rPr>
                <w:rFonts w:ascii="Times New Roman" w:hAnsi="Times New Roman"/>
              </w:rPr>
              <w:t>Выбирать способы решения задач профессиональной деятельности, применительно к различным контекстам.</w:t>
            </w:r>
          </w:p>
        </w:tc>
      </w:tr>
      <w:tr w:rsidR="00EC3B3A" w:rsidRPr="00EC3B3A" w14:paraId="70B49A5C" w14:textId="77777777" w:rsidTr="00CE3D6B">
        <w:trPr>
          <w:trHeight w:val="609"/>
        </w:trPr>
        <w:tc>
          <w:tcPr>
            <w:tcW w:w="565" w:type="pct"/>
            <w:tcBorders>
              <w:top w:val="single" w:sz="4" w:space="0" w:color="auto"/>
              <w:left w:val="single" w:sz="12" w:space="0" w:color="auto"/>
              <w:bottom w:val="single" w:sz="4" w:space="0" w:color="auto"/>
              <w:right w:val="single" w:sz="4" w:space="0" w:color="auto"/>
            </w:tcBorders>
            <w:shd w:val="clear" w:color="auto" w:fill="auto"/>
          </w:tcPr>
          <w:p w14:paraId="62C05EF0" w14:textId="77777777" w:rsidR="00EC3B3A" w:rsidRPr="00EC3B3A" w:rsidRDefault="00EC3B3A" w:rsidP="00EC3B3A">
            <w:pPr>
              <w:widowControl w:val="0"/>
              <w:tabs>
                <w:tab w:val="left" w:pos="1260"/>
              </w:tabs>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ОК 02</w:t>
            </w:r>
          </w:p>
        </w:tc>
        <w:tc>
          <w:tcPr>
            <w:tcW w:w="4435" w:type="pct"/>
            <w:tcBorders>
              <w:top w:val="single" w:sz="4" w:space="0" w:color="auto"/>
              <w:left w:val="single" w:sz="4" w:space="0" w:color="auto"/>
              <w:bottom w:val="single" w:sz="4" w:space="0" w:color="auto"/>
              <w:right w:val="single" w:sz="12" w:space="0" w:color="auto"/>
            </w:tcBorders>
            <w:shd w:val="clear" w:color="auto" w:fill="auto"/>
          </w:tcPr>
          <w:p w14:paraId="09071B72" w14:textId="77777777" w:rsidR="00EC3B3A" w:rsidRPr="00EC3B3A" w:rsidRDefault="00EC3B3A" w:rsidP="00EC3B3A">
            <w:pPr>
              <w:rPr>
                <w:rFonts w:ascii="Times New Roman" w:hAnsi="Times New Roman"/>
              </w:rPr>
            </w:pPr>
            <w:r w:rsidRPr="00EC3B3A">
              <w:rPr>
                <w:rFonts w:ascii="Times New Roman" w:hAnsi="Times New Roman"/>
              </w:rPr>
              <w:t>Осуществлять поиск, анализ и интерпретацию информации, необходимой для выполнения задач профессиональной деятельности</w:t>
            </w:r>
          </w:p>
        </w:tc>
      </w:tr>
      <w:tr w:rsidR="00EC3B3A" w:rsidRPr="00EC3B3A" w14:paraId="6E23899D" w14:textId="77777777" w:rsidTr="00CE3D6B">
        <w:trPr>
          <w:trHeight w:val="885"/>
        </w:trPr>
        <w:tc>
          <w:tcPr>
            <w:tcW w:w="565" w:type="pct"/>
            <w:tcBorders>
              <w:top w:val="single" w:sz="4" w:space="0" w:color="auto"/>
              <w:left w:val="single" w:sz="12" w:space="0" w:color="auto"/>
              <w:bottom w:val="single" w:sz="4" w:space="0" w:color="auto"/>
              <w:right w:val="single" w:sz="4" w:space="0" w:color="auto"/>
            </w:tcBorders>
            <w:shd w:val="clear" w:color="auto" w:fill="auto"/>
          </w:tcPr>
          <w:p w14:paraId="5B92B33B" w14:textId="77777777" w:rsidR="00EC3B3A" w:rsidRPr="00EC3B3A" w:rsidRDefault="00EC3B3A" w:rsidP="00EC3B3A">
            <w:pPr>
              <w:widowControl w:val="0"/>
              <w:tabs>
                <w:tab w:val="left" w:pos="1260"/>
              </w:tabs>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ОК 04</w:t>
            </w:r>
          </w:p>
        </w:tc>
        <w:tc>
          <w:tcPr>
            <w:tcW w:w="4435" w:type="pct"/>
            <w:tcBorders>
              <w:top w:val="single" w:sz="4" w:space="0" w:color="auto"/>
              <w:left w:val="single" w:sz="4" w:space="0" w:color="auto"/>
              <w:bottom w:val="single" w:sz="4" w:space="0" w:color="auto"/>
              <w:right w:val="single" w:sz="12" w:space="0" w:color="auto"/>
            </w:tcBorders>
            <w:shd w:val="clear" w:color="auto" w:fill="auto"/>
          </w:tcPr>
          <w:p w14:paraId="25F2C95C" w14:textId="77777777" w:rsidR="00EC3B3A" w:rsidRPr="00EC3B3A" w:rsidRDefault="00EC3B3A" w:rsidP="00EC3B3A">
            <w:pPr>
              <w:rPr>
                <w:rFonts w:ascii="Times New Roman" w:hAnsi="Times New Roman"/>
              </w:rPr>
            </w:pPr>
            <w:r w:rsidRPr="00EC3B3A">
              <w:rPr>
                <w:rFonts w:ascii="Times New Roman" w:hAnsi="Times New Roman"/>
              </w:rPr>
              <w:t>Работать в коллективе и команде, эффективно взаимодействовать с коллегами, руководством, клиентами.</w:t>
            </w:r>
          </w:p>
        </w:tc>
      </w:tr>
      <w:tr w:rsidR="00EC3B3A" w:rsidRPr="00EC3B3A" w14:paraId="66A399D9" w14:textId="77777777" w:rsidTr="00CE3D6B">
        <w:trPr>
          <w:trHeight w:val="885"/>
        </w:trPr>
        <w:tc>
          <w:tcPr>
            <w:tcW w:w="565" w:type="pct"/>
            <w:tcBorders>
              <w:top w:val="single" w:sz="4" w:space="0" w:color="auto"/>
              <w:left w:val="single" w:sz="12" w:space="0" w:color="auto"/>
              <w:bottom w:val="single" w:sz="4" w:space="0" w:color="auto"/>
              <w:right w:val="single" w:sz="4" w:space="0" w:color="auto"/>
            </w:tcBorders>
            <w:shd w:val="clear" w:color="auto" w:fill="auto"/>
          </w:tcPr>
          <w:p w14:paraId="646338E7" w14:textId="77777777" w:rsidR="00EC3B3A" w:rsidRPr="00EC3B3A" w:rsidRDefault="00EC3B3A" w:rsidP="00EC3B3A">
            <w:pPr>
              <w:widowControl w:val="0"/>
              <w:tabs>
                <w:tab w:val="left" w:pos="1260"/>
              </w:tabs>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ОК 09</w:t>
            </w:r>
          </w:p>
        </w:tc>
        <w:tc>
          <w:tcPr>
            <w:tcW w:w="4435" w:type="pct"/>
            <w:tcBorders>
              <w:top w:val="single" w:sz="4" w:space="0" w:color="auto"/>
              <w:left w:val="single" w:sz="4" w:space="0" w:color="auto"/>
              <w:bottom w:val="single" w:sz="4" w:space="0" w:color="auto"/>
              <w:right w:val="single" w:sz="12" w:space="0" w:color="auto"/>
            </w:tcBorders>
            <w:shd w:val="clear" w:color="auto" w:fill="auto"/>
          </w:tcPr>
          <w:p w14:paraId="4D8AF346" w14:textId="77777777" w:rsidR="00EC3B3A" w:rsidRPr="00EC3B3A" w:rsidRDefault="00EC3B3A" w:rsidP="00EC3B3A">
            <w:pPr>
              <w:rPr>
                <w:rFonts w:ascii="Times New Roman" w:hAnsi="Times New Roman"/>
              </w:rPr>
            </w:pPr>
            <w:r w:rsidRPr="00EC3B3A">
              <w:rPr>
                <w:rFonts w:ascii="Times New Roman" w:hAnsi="Times New Roman"/>
              </w:rPr>
              <w:t>Пользоваться профессиональной документацией на государственном и иностранном языках.</w:t>
            </w:r>
          </w:p>
        </w:tc>
      </w:tr>
    </w:tbl>
    <w:p w14:paraId="2D51F65F" w14:textId="77777777" w:rsidR="00EC3B3A" w:rsidRPr="00EC3B3A" w:rsidRDefault="00EC3B3A" w:rsidP="00EC3B3A">
      <w:pPr>
        <w:tabs>
          <w:tab w:val="left" w:pos="3180"/>
        </w:tabs>
        <w:spacing w:after="0" w:line="240" w:lineRule="auto"/>
        <w:rPr>
          <w:rFonts w:ascii="Times New Roman" w:hAnsi="Times New Roman"/>
          <w:sz w:val="24"/>
          <w:szCs w:val="24"/>
        </w:rPr>
      </w:pPr>
      <w:r w:rsidRPr="00EC3B3A">
        <w:rPr>
          <w:rFonts w:ascii="Times New Roman" w:hAnsi="Times New Roman"/>
          <w:sz w:val="24"/>
          <w:szCs w:val="24"/>
        </w:rPr>
        <w:tab/>
      </w:r>
    </w:p>
    <w:p w14:paraId="3C655A80" w14:textId="77777777" w:rsidR="00EC3B3A" w:rsidRPr="00EC3B3A" w:rsidRDefault="00EC3B3A" w:rsidP="00EC3B3A">
      <w:pPr>
        <w:rPr>
          <w:rFonts w:ascii="Times New Roman" w:hAnsi="Times New Roman"/>
          <w:sz w:val="24"/>
          <w:szCs w:val="24"/>
        </w:rPr>
      </w:pPr>
    </w:p>
    <w:p w14:paraId="174DBEFD" w14:textId="77777777" w:rsidR="00EC3B3A" w:rsidRDefault="00EC3B3A" w:rsidP="00EC3B3A">
      <w:pPr>
        <w:rPr>
          <w:rFonts w:ascii="Times New Roman" w:hAnsi="Times New Roman"/>
          <w:sz w:val="24"/>
          <w:szCs w:val="24"/>
        </w:rPr>
      </w:pPr>
    </w:p>
    <w:p w14:paraId="1CA4A543" w14:textId="77777777" w:rsidR="009A7E11" w:rsidRPr="00EC3B3A" w:rsidRDefault="009A7E11" w:rsidP="00EC3B3A">
      <w:pPr>
        <w:tabs>
          <w:tab w:val="left" w:pos="2820"/>
        </w:tabs>
        <w:spacing w:after="0" w:line="360" w:lineRule="auto"/>
        <w:rPr>
          <w:rFonts w:ascii="Times New Roman" w:hAnsi="Times New Roman"/>
          <w:sz w:val="24"/>
          <w:szCs w:val="24"/>
        </w:rPr>
        <w:sectPr w:rsidR="009A7E11" w:rsidRPr="00EC3B3A" w:rsidSect="009A7E11">
          <w:footerReference w:type="even" r:id="rId8"/>
          <w:footerReference w:type="default" r:id="rId9"/>
          <w:pgSz w:w="11907" w:h="16840"/>
          <w:pgMar w:top="1134" w:right="851" w:bottom="992" w:left="1418" w:header="709" w:footer="709" w:gutter="0"/>
          <w:cols w:space="720"/>
        </w:sectPr>
      </w:pPr>
    </w:p>
    <w:p w14:paraId="7364BB67" w14:textId="77777777" w:rsidR="009A7E11" w:rsidRPr="00B36A92" w:rsidRDefault="0047268F" w:rsidP="009A7E11">
      <w:pPr>
        <w:spacing w:after="0"/>
        <w:jc w:val="center"/>
        <w:rPr>
          <w:rFonts w:ascii="Times New Roman" w:hAnsi="Times New Roman"/>
          <w:b/>
          <w:caps/>
          <w:sz w:val="24"/>
          <w:szCs w:val="24"/>
        </w:rPr>
      </w:pPr>
      <w:r>
        <w:rPr>
          <w:rFonts w:ascii="Times New Roman" w:hAnsi="Times New Roman"/>
          <w:b/>
          <w:caps/>
          <w:sz w:val="24"/>
          <w:szCs w:val="24"/>
        </w:rPr>
        <w:lastRenderedPageBreak/>
        <w:t>3</w:t>
      </w:r>
      <w:r w:rsidR="009A7E11" w:rsidRPr="00B36A92">
        <w:rPr>
          <w:rFonts w:ascii="Times New Roman" w:hAnsi="Times New Roman"/>
          <w:b/>
          <w:caps/>
          <w:sz w:val="24"/>
          <w:szCs w:val="24"/>
        </w:rPr>
        <w:t>. Структура и содержание профессионального модуля</w:t>
      </w:r>
    </w:p>
    <w:p w14:paraId="7A7643DE" w14:textId="77777777" w:rsidR="009A7E11" w:rsidRPr="00B36A92" w:rsidRDefault="00167CD0" w:rsidP="009A7E11">
      <w:pPr>
        <w:ind w:firstLine="851"/>
        <w:rPr>
          <w:rFonts w:ascii="Times New Roman" w:hAnsi="Times New Roman"/>
          <w:b/>
          <w:sz w:val="24"/>
          <w:szCs w:val="24"/>
        </w:rPr>
      </w:pPr>
      <w:r>
        <w:rPr>
          <w:rFonts w:ascii="Times New Roman" w:hAnsi="Times New Roman"/>
          <w:b/>
          <w:sz w:val="24"/>
          <w:szCs w:val="24"/>
        </w:rPr>
        <w:t>3</w:t>
      </w:r>
      <w:r w:rsidR="009A7E11" w:rsidRPr="00B36A92">
        <w:rPr>
          <w:rFonts w:ascii="Times New Roman" w:hAnsi="Times New Roman"/>
          <w:b/>
          <w:sz w:val="24"/>
          <w:szCs w:val="24"/>
        </w:rPr>
        <w:t>.1. Структура 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1"/>
        <w:gridCol w:w="1908"/>
        <w:gridCol w:w="1111"/>
        <w:gridCol w:w="1072"/>
        <w:gridCol w:w="167"/>
        <w:gridCol w:w="979"/>
        <w:gridCol w:w="1353"/>
        <w:gridCol w:w="21"/>
        <w:gridCol w:w="1236"/>
        <w:gridCol w:w="827"/>
        <w:gridCol w:w="660"/>
        <w:gridCol w:w="1442"/>
        <w:gridCol w:w="2377"/>
        <w:gridCol w:w="36"/>
      </w:tblGrid>
      <w:tr w:rsidR="00CE3D6B" w:rsidRPr="00B36A92" w14:paraId="1E5BDBD1" w14:textId="77777777" w:rsidTr="00CE3D6B">
        <w:trPr>
          <w:trHeight w:val="585"/>
        </w:trPr>
        <w:tc>
          <w:tcPr>
            <w:tcW w:w="583" w:type="pct"/>
            <w:vMerge w:val="restart"/>
            <w:vAlign w:val="center"/>
          </w:tcPr>
          <w:p w14:paraId="261699C1" w14:textId="77777777" w:rsidR="00CE3D6B" w:rsidRPr="00B36A92" w:rsidRDefault="00CE3D6B" w:rsidP="009A7E11">
            <w:pPr>
              <w:suppressAutoHyphens/>
              <w:spacing w:after="0" w:line="240" w:lineRule="auto"/>
              <w:ind w:left="-57" w:right="-57"/>
              <w:jc w:val="center"/>
              <w:rPr>
                <w:rFonts w:ascii="Times New Roman" w:hAnsi="Times New Roman"/>
                <w:sz w:val="20"/>
                <w:szCs w:val="20"/>
              </w:rPr>
            </w:pPr>
            <w:r w:rsidRPr="00B36A92">
              <w:rPr>
                <w:rFonts w:ascii="Times New Roman" w:hAnsi="Times New Roman"/>
                <w:sz w:val="20"/>
                <w:szCs w:val="20"/>
              </w:rPr>
              <w:t>Коды профессиональных общих компетенций</w:t>
            </w:r>
          </w:p>
        </w:tc>
        <w:tc>
          <w:tcPr>
            <w:tcW w:w="639" w:type="pct"/>
            <w:vMerge w:val="restart"/>
            <w:vAlign w:val="center"/>
          </w:tcPr>
          <w:p w14:paraId="4C154F90" w14:textId="77777777" w:rsidR="00CE3D6B" w:rsidRPr="00B36A92" w:rsidRDefault="00CE3D6B" w:rsidP="009A7E11">
            <w:pPr>
              <w:suppressAutoHyphens/>
              <w:spacing w:after="0" w:line="240" w:lineRule="auto"/>
              <w:ind w:left="-57" w:right="-57"/>
              <w:jc w:val="center"/>
              <w:rPr>
                <w:rFonts w:ascii="Times New Roman" w:hAnsi="Times New Roman"/>
                <w:sz w:val="20"/>
                <w:szCs w:val="20"/>
              </w:rPr>
            </w:pPr>
            <w:r w:rsidRPr="00B36A92">
              <w:rPr>
                <w:rFonts w:ascii="Times New Roman" w:hAnsi="Times New Roman"/>
                <w:sz w:val="20"/>
                <w:szCs w:val="20"/>
              </w:rPr>
              <w:t>Наименования разделов профессионального модуля</w:t>
            </w:r>
          </w:p>
        </w:tc>
        <w:tc>
          <w:tcPr>
            <w:tcW w:w="372" w:type="pct"/>
            <w:vMerge w:val="restart"/>
            <w:vAlign w:val="center"/>
          </w:tcPr>
          <w:p w14:paraId="689A27F8" w14:textId="77777777" w:rsidR="00CE3D6B" w:rsidRPr="00B36A92" w:rsidRDefault="00CE3D6B" w:rsidP="009A7E11">
            <w:pPr>
              <w:suppressAutoHyphens/>
              <w:spacing w:after="0" w:line="240" w:lineRule="auto"/>
              <w:jc w:val="center"/>
              <w:rPr>
                <w:rFonts w:ascii="Times New Roman" w:hAnsi="Times New Roman"/>
                <w:sz w:val="20"/>
                <w:szCs w:val="20"/>
              </w:rPr>
            </w:pPr>
            <w:r>
              <w:rPr>
                <w:rFonts w:ascii="Times New Roman" w:hAnsi="Times New Roman"/>
                <w:sz w:val="20"/>
                <w:szCs w:val="20"/>
              </w:rPr>
              <w:t>Всего,час</w:t>
            </w:r>
          </w:p>
        </w:tc>
        <w:tc>
          <w:tcPr>
            <w:tcW w:w="415" w:type="pct"/>
            <w:gridSpan w:val="2"/>
          </w:tcPr>
          <w:p w14:paraId="7CFC3B11" w14:textId="77777777" w:rsidR="00CE3D6B" w:rsidRPr="00B36A92" w:rsidRDefault="00CE3D6B" w:rsidP="009A7E11">
            <w:pPr>
              <w:suppressAutoHyphens/>
              <w:spacing w:after="0" w:line="240" w:lineRule="auto"/>
              <w:jc w:val="center"/>
              <w:rPr>
                <w:rFonts w:ascii="Times New Roman" w:hAnsi="Times New Roman"/>
                <w:sz w:val="20"/>
                <w:szCs w:val="20"/>
              </w:rPr>
            </w:pPr>
          </w:p>
        </w:tc>
        <w:tc>
          <w:tcPr>
            <w:tcW w:w="2991" w:type="pct"/>
            <w:gridSpan w:val="9"/>
          </w:tcPr>
          <w:p w14:paraId="7373038B" w14:textId="77777777" w:rsidR="00CE3D6B" w:rsidRPr="00B36A92" w:rsidRDefault="00CE3D6B" w:rsidP="009A7E11">
            <w:pPr>
              <w:suppressAutoHyphens/>
              <w:spacing w:after="0" w:line="240" w:lineRule="auto"/>
              <w:jc w:val="center"/>
              <w:rPr>
                <w:rFonts w:ascii="Times New Roman" w:hAnsi="Times New Roman"/>
                <w:sz w:val="20"/>
                <w:szCs w:val="20"/>
              </w:rPr>
            </w:pPr>
            <w:r w:rsidRPr="00B36A92">
              <w:rPr>
                <w:rFonts w:ascii="Times New Roman" w:hAnsi="Times New Roman"/>
                <w:sz w:val="20"/>
                <w:szCs w:val="20"/>
              </w:rPr>
              <w:t>Объем профессионального модуля, ак. час.</w:t>
            </w:r>
          </w:p>
        </w:tc>
      </w:tr>
      <w:tr w:rsidR="00CE3D6B" w:rsidRPr="00B36A92" w14:paraId="45849EE4" w14:textId="77777777" w:rsidTr="00CE3D6B">
        <w:trPr>
          <w:gridAfter w:val="1"/>
          <w:wAfter w:w="12" w:type="pct"/>
          <w:trHeight w:val="115"/>
        </w:trPr>
        <w:tc>
          <w:tcPr>
            <w:tcW w:w="583" w:type="pct"/>
            <w:vMerge/>
          </w:tcPr>
          <w:p w14:paraId="450C9F31" w14:textId="77777777" w:rsidR="00CE3D6B" w:rsidRPr="00B36A92" w:rsidRDefault="00CE3D6B" w:rsidP="009A7E11">
            <w:pPr>
              <w:spacing w:after="0" w:line="240" w:lineRule="auto"/>
              <w:rPr>
                <w:rFonts w:ascii="Times New Roman" w:hAnsi="Times New Roman"/>
                <w:i/>
              </w:rPr>
            </w:pPr>
          </w:p>
        </w:tc>
        <w:tc>
          <w:tcPr>
            <w:tcW w:w="639" w:type="pct"/>
            <w:vMerge/>
            <w:vAlign w:val="center"/>
          </w:tcPr>
          <w:p w14:paraId="1043F278" w14:textId="77777777" w:rsidR="00CE3D6B" w:rsidRPr="00B36A92" w:rsidRDefault="00CE3D6B" w:rsidP="009A7E11">
            <w:pPr>
              <w:spacing w:after="0" w:line="240" w:lineRule="auto"/>
              <w:rPr>
                <w:rFonts w:ascii="Times New Roman" w:hAnsi="Times New Roman"/>
                <w:i/>
              </w:rPr>
            </w:pPr>
          </w:p>
        </w:tc>
        <w:tc>
          <w:tcPr>
            <w:tcW w:w="372" w:type="pct"/>
            <w:vMerge/>
            <w:vAlign w:val="center"/>
          </w:tcPr>
          <w:p w14:paraId="19B9AD01" w14:textId="77777777" w:rsidR="00CE3D6B" w:rsidRPr="00B36A92" w:rsidRDefault="00CE3D6B" w:rsidP="009A7E11">
            <w:pPr>
              <w:spacing w:after="0" w:line="240" w:lineRule="auto"/>
              <w:rPr>
                <w:rFonts w:ascii="Times New Roman" w:hAnsi="Times New Roman"/>
                <w:i/>
                <w:iCs/>
              </w:rPr>
            </w:pPr>
          </w:p>
        </w:tc>
        <w:tc>
          <w:tcPr>
            <w:tcW w:w="2115" w:type="pct"/>
            <w:gridSpan w:val="8"/>
          </w:tcPr>
          <w:p w14:paraId="032EB6D0" w14:textId="77777777" w:rsidR="00CE3D6B" w:rsidRPr="00B36A92" w:rsidRDefault="00CE3D6B" w:rsidP="009A7E11">
            <w:pPr>
              <w:suppressAutoHyphens/>
              <w:spacing w:after="0" w:line="240" w:lineRule="auto"/>
              <w:jc w:val="center"/>
              <w:rPr>
                <w:rFonts w:ascii="Times New Roman" w:hAnsi="Times New Roman"/>
              </w:rPr>
            </w:pPr>
            <w:r w:rsidRPr="00B36A92">
              <w:rPr>
                <w:rFonts w:ascii="Times New Roman" w:hAnsi="Times New Roman"/>
              </w:rPr>
              <w:t>Обучение по МДК</w:t>
            </w:r>
          </w:p>
        </w:tc>
        <w:tc>
          <w:tcPr>
            <w:tcW w:w="1279" w:type="pct"/>
            <w:gridSpan w:val="2"/>
            <w:vMerge w:val="restart"/>
            <w:vAlign w:val="center"/>
          </w:tcPr>
          <w:p w14:paraId="32280CED" w14:textId="77777777" w:rsidR="00CE3D6B" w:rsidRPr="00B36A92" w:rsidRDefault="00CE3D6B" w:rsidP="009A7E11">
            <w:pPr>
              <w:suppressAutoHyphens/>
              <w:spacing w:after="0" w:line="240" w:lineRule="auto"/>
              <w:jc w:val="center"/>
              <w:rPr>
                <w:rFonts w:ascii="Times New Roman" w:hAnsi="Times New Roman"/>
              </w:rPr>
            </w:pPr>
            <w:r w:rsidRPr="00B36A92">
              <w:rPr>
                <w:rFonts w:ascii="Times New Roman" w:hAnsi="Times New Roman"/>
              </w:rPr>
              <w:t>Практики</w:t>
            </w:r>
          </w:p>
        </w:tc>
      </w:tr>
      <w:tr w:rsidR="00CE3D6B" w:rsidRPr="00B36A92" w14:paraId="03EED6F2" w14:textId="77777777" w:rsidTr="00CE3D6B">
        <w:trPr>
          <w:gridAfter w:val="1"/>
          <w:wAfter w:w="12" w:type="pct"/>
        </w:trPr>
        <w:tc>
          <w:tcPr>
            <w:tcW w:w="583" w:type="pct"/>
            <w:vMerge/>
          </w:tcPr>
          <w:p w14:paraId="0BD0638D" w14:textId="77777777" w:rsidR="00CE3D6B" w:rsidRPr="00B36A92" w:rsidRDefault="00CE3D6B" w:rsidP="009A7E11">
            <w:pPr>
              <w:spacing w:after="0" w:line="240" w:lineRule="auto"/>
              <w:rPr>
                <w:rFonts w:ascii="Times New Roman" w:hAnsi="Times New Roman"/>
                <w:i/>
              </w:rPr>
            </w:pPr>
          </w:p>
        </w:tc>
        <w:tc>
          <w:tcPr>
            <w:tcW w:w="639" w:type="pct"/>
            <w:vMerge/>
            <w:vAlign w:val="center"/>
          </w:tcPr>
          <w:p w14:paraId="5487E014" w14:textId="77777777" w:rsidR="00CE3D6B" w:rsidRPr="00B36A92" w:rsidRDefault="00CE3D6B" w:rsidP="009A7E11">
            <w:pPr>
              <w:spacing w:after="0" w:line="240" w:lineRule="auto"/>
              <w:rPr>
                <w:rFonts w:ascii="Times New Roman" w:hAnsi="Times New Roman"/>
                <w:i/>
              </w:rPr>
            </w:pPr>
          </w:p>
        </w:tc>
        <w:tc>
          <w:tcPr>
            <w:tcW w:w="372" w:type="pct"/>
            <w:vMerge/>
            <w:vAlign w:val="center"/>
          </w:tcPr>
          <w:p w14:paraId="7BAC4085" w14:textId="77777777" w:rsidR="00CE3D6B" w:rsidRPr="00B36A92" w:rsidRDefault="00CE3D6B" w:rsidP="009A7E11">
            <w:pPr>
              <w:spacing w:after="0" w:line="240" w:lineRule="auto"/>
              <w:rPr>
                <w:rFonts w:ascii="Times New Roman" w:hAnsi="Times New Roman"/>
                <w:i/>
                <w:iCs/>
              </w:rPr>
            </w:pPr>
          </w:p>
        </w:tc>
        <w:tc>
          <w:tcPr>
            <w:tcW w:w="359" w:type="pct"/>
            <w:vMerge w:val="restart"/>
            <w:vAlign w:val="center"/>
          </w:tcPr>
          <w:p w14:paraId="1A3425AE" w14:textId="77777777" w:rsidR="00CE3D6B" w:rsidRPr="00B36A92" w:rsidRDefault="00CE3D6B" w:rsidP="009A7E11">
            <w:pPr>
              <w:suppressAutoHyphens/>
              <w:spacing w:after="0" w:line="240" w:lineRule="auto"/>
              <w:jc w:val="center"/>
              <w:rPr>
                <w:rFonts w:ascii="Times New Roman" w:hAnsi="Times New Roman"/>
                <w:sz w:val="20"/>
                <w:szCs w:val="20"/>
              </w:rPr>
            </w:pPr>
            <w:r w:rsidRPr="00B36A92">
              <w:rPr>
                <w:rFonts w:ascii="Times New Roman" w:hAnsi="Times New Roman"/>
                <w:sz w:val="20"/>
                <w:szCs w:val="20"/>
              </w:rPr>
              <w:t>Всего</w:t>
            </w:r>
          </w:p>
          <w:p w14:paraId="5D964552" w14:textId="77777777" w:rsidR="00CE3D6B" w:rsidRPr="00B36A92" w:rsidRDefault="00CE3D6B" w:rsidP="009A7E11">
            <w:pPr>
              <w:suppressAutoHyphens/>
              <w:spacing w:line="240" w:lineRule="auto"/>
              <w:jc w:val="center"/>
              <w:rPr>
                <w:rFonts w:ascii="Times New Roman" w:hAnsi="Times New Roman"/>
                <w:i/>
              </w:rPr>
            </w:pPr>
          </w:p>
        </w:tc>
        <w:tc>
          <w:tcPr>
            <w:tcW w:w="1756" w:type="pct"/>
            <w:gridSpan w:val="7"/>
            <w:vAlign w:val="center"/>
          </w:tcPr>
          <w:p w14:paraId="68EE5512" w14:textId="77777777" w:rsidR="00CE3D6B" w:rsidRPr="00B36A92" w:rsidRDefault="00CE3D6B" w:rsidP="009A7E11">
            <w:pPr>
              <w:suppressAutoHyphens/>
              <w:spacing w:after="0" w:line="240" w:lineRule="auto"/>
              <w:jc w:val="center"/>
              <w:rPr>
                <w:rFonts w:ascii="Times New Roman" w:hAnsi="Times New Roman"/>
                <w:i/>
              </w:rPr>
            </w:pPr>
            <w:r w:rsidRPr="00B36A92">
              <w:rPr>
                <w:rFonts w:ascii="Times New Roman" w:hAnsi="Times New Roman"/>
              </w:rPr>
              <w:t>В том числе</w:t>
            </w:r>
          </w:p>
        </w:tc>
        <w:tc>
          <w:tcPr>
            <w:tcW w:w="1279" w:type="pct"/>
            <w:gridSpan w:val="2"/>
            <w:vMerge/>
            <w:vAlign w:val="center"/>
          </w:tcPr>
          <w:p w14:paraId="1A427E2A" w14:textId="77777777" w:rsidR="00CE3D6B" w:rsidRPr="00B36A92" w:rsidRDefault="00CE3D6B" w:rsidP="009A7E11">
            <w:pPr>
              <w:suppressAutoHyphens/>
              <w:spacing w:after="0" w:line="240" w:lineRule="auto"/>
              <w:jc w:val="center"/>
              <w:rPr>
                <w:rFonts w:ascii="Times New Roman" w:hAnsi="Times New Roman"/>
                <w:i/>
              </w:rPr>
            </w:pPr>
          </w:p>
        </w:tc>
      </w:tr>
      <w:tr w:rsidR="00CE3D6B" w:rsidRPr="00B36A92" w14:paraId="71236222" w14:textId="77777777" w:rsidTr="00CE3D6B">
        <w:trPr>
          <w:gridAfter w:val="1"/>
          <w:wAfter w:w="12" w:type="pct"/>
          <w:cantSplit/>
          <w:trHeight w:val="1415"/>
        </w:trPr>
        <w:tc>
          <w:tcPr>
            <w:tcW w:w="583" w:type="pct"/>
            <w:vMerge/>
          </w:tcPr>
          <w:p w14:paraId="7CB8B28A" w14:textId="77777777" w:rsidR="00CE3D6B" w:rsidRPr="00B36A92" w:rsidRDefault="00CE3D6B" w:rsidP="009A7E11">
            <w:pPr>
              <w:spacing w:after="0" w:line="240" w:lineRule="auto"/>
              <w:rPr>
                <w:rFonts w:ascii="Times New Roman" w:hAnsi="Times New Roman"/>
                <w:i/>
              </w:rPr>
            </w:pPr>
          </w:p>
        </w:tc>
        <w:tc>
          <w:tcPr>
            <w:tcW w:w="639" w:type="pct"/>
            <w:vMerge/>
            <w:vAlign w:val="center"/>
          </w:tcPr>
          <w:p w14:paraId="54A653EA" w14:textId="77777777" w:rsidR="00CE3D6B" w:rsidRPr="00B36A92" w:rsidRDefault="00CE3D6B" w:rsidP="009A7E11">
            <w:pPr>
              <w:spacing w:after="0" w:line="240" w:lineRule="auto"/>
              <w:rPr>
                <w:rFonts w:ascii="Times New Roman" w:hAnsi="Times New Roman"/>
                <w:i/>
              </w:rPr>
            </w:pPr>
          </w:p>
        </w:tc>
        <w:tc>
          <w:tcPr>
            <w:tcW w:w="372" w:type="pct"/>
            <w:vMerge/>
            <w:vAlign w:val="center"/>
          </w:tcPr>
          <w:p w14:paraId="0BEE148C" w14:textId="77777777" w:rsidR="00CE3D6B" w:rsidRPr="00B36A92" w:rsidRDefault="00CE3D6B" w:rsidP="009A7E11">
            <w:pPr>
              <w:spacing w:after="0" w:line="240" w:lineRule="auto"/>
              <w:rPr>
                <w:rFonts w:ascii="Times New Roman" w:hAnsi="Times New Roman"/>
                <w:i/>
              </w:rPr>
            </w:pPr>
          </w:p>
        </w:tc>
        <w:tc>
          <w:tcPr>
            <w:tcW w:w="359" w:type="pct"/>
            <w:vMerge/>
            <w:vAlign w:val="center"/>
          </w:tcPr>
          <w:p w14:paraId="4796FED9" w14:textId="77777777" w:rsidR="00CE3D6B" w:rsidRPr="00B36A92" w:rsidRDefault="00CE3D6B" w:rsidP="009A7E11">
            <w:pPr>
              <w:suppressAutoHyphens/>
              <w:spacing w:after="0" w:line="240" w:lineRule="auto"/>
              <w:jc w:val="center"/>
              <w:rPr>
                <w:rFonts w:ascii="Times New Roman" w:hAnsi="Times New Roman"/>
                <w:i/>
                <w:sz w:val="20"/>
                <w:szCs w:val="20"/>
              </w:rPr>
            </w:pPr>
          </w:p>
        </w:tc>
        <w:tc>
          <w:tcPr>
            <w:tcW w:w="384" w:type="pct"/>
            <w:gridSpan w:val="2"/>
            <w:vAlign w:val="center"/>
          </w:tcPr>
          <w:p w14:paraId="06BBA952" w14:textId="77777777" w:rsidR="00CE3D6B" w:rsidRPr="00B36A92" w:rsidRDefault="00CE3D6B" w:rsidP="009A7E11">
            <w:pPr>
              <w:suppressAutoHyphens/>
              <w:spacing w:after="0" w:line="240" w:lineRule="auto"/>
              <w:ind w:left="-57" w:right="-57"/>
              <w:jc w:val="center"/>
              <w:rPr>
                <w:rFonts w:ascii="Times New Roman" w:hAnsi="Times New Roman"/>
                <w:sz w:val="20"/>
                <w:szCs w:val="20"/>
              </w:rPr>
            </w:pPr>
            <w:r w:rsidRPr="00B36A92">
              <w:rPr>
                <w:rFonts w:ascii="Times New Roman" w:hAnsi="Times New Roman"/>
                <w:sz w:val="20"/>
                <w:szCs w:val="20"/>
              </w:rPr>
              <w:t>Лаборат. и практ. занятий</w:t>
            </w:r>
          </w:p>
        </w:tc>
        <w:tc>
          <w:tcPr>
            <w:tcW w:w="460" w:type="pct"/>
            <w:gridSpan w:val="2"/>
            <w:vAlign w:val="center"/>
          </w:tcPr>
          <w:p w14:paraId="685B6423" w14:textId="77777777" w:rsidR="00CE3D6B" w:rsidRPr="00B36A92" w:rsidRDefault="00CE3D6B" w:rsidP="009A7E11">
            <w:pPr>
              <w:suppressAutoHyphens/>
              <w:spacing w:after="0" w:line="240" w:lineRule="auto"/>
              <w:ind w:left="-57" w:right="-57"/>
              <w:jc w:val="center"/>
              <w:rPr>
                <w:rFonts w:ascii="Times New Roman" w:hAnsi="Times New Roman"/>
                <w:sz w:val="20"/>
                <w:szCs w:val="20"/>
              </w:rPr>
            </w:pPr>
            <w:r w:rsidRPr="00B36A92">
              <w:rPr>
                <w:rFonts w:ascii="Times New Roman" w:hAnsi="Times New Roman"/>
                <w:sz w:val="20"/>
                <w:szCs w:val="20"/>
              </w:rPr>
              <w:t>Курсовых работ (проектов)</w:t>
            </w:r>
            <w:r w:rsidRPr="00B36A92">
              <w:rPr>
                <w:rStyle w:val="a5"/>
                <w:rFonts w:ascii="Times New Roman" w:hAnsi="Times New Roman"/>
                <w:sz w:val="20"/>
                <w:szCs w:val="20"/>
              </w:rPr>
              <w:footnoteReference w:id="1"/>
            </w:r>
          </w:p>
        </w:tc>
        <w:tc>
          <w:tcPr>
            <w:tcW w:w="414" w:type="pct"/>
            <w:vAlign w:val="center"/>
          </w:tcPr>
          <w:p w14:paraId="151D7925" w14:textId="77777777" w:rsidR="00CE3D6B" w:rsidRPr="00B36A92" w:rsidRDefault="00CE3D6B" w:rsidP="009A7E11">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Самостоятельная работа</w:t>
            </w:r>
          </w:p>
        </w:tc>
        <w:tc>
          <w:tcPr>
            <w:tcW w:w="277" w:type="pct"/>
            <w:textDirection w:val="btLr"/>
            <w:vAlign w:val="center"/>
          </w:tcPr>
          <w:p w14:paraId="26BD3F88" w14:textId="77777777" w:rsidR="00CE3D6B" w:rsidRPr="00B36A92" w:rsidRDefault="00CE3D6B" w:rsidP="00CE3D6B">
            <w:pPr>
              <w:suppressAutoHyphens/>
              <w:spacing w:after="0" w:line="240" w:lineRule="auto"/>
              <w:ind w:left="113" w:right="113"/>
              <w:jc w:val="center"/>
              <w:rPr>
                <w:rFonts w:ascii="Times New Roman" w:hAnsi="Times New Roman"/>
                <w:iCs/>
                <w:sz w:val="20"/>
                <w:szCs w:val="20"/>
              </w:rPr>
            </w:pPr>
            <w:r>
              <w:rPr>
                <w:rFonts w:ascii="Times New Roman" w:hAnsi="Times New Roman"/>
                <w:iCs/>
                <w:sz w:val="20"/>
                <w:szCs w:val="20"/>
              </w:rPr>
              <w:t>Экзамен</w:t>
            </w:r>
            <w:r w:rsidRPr="00B36A92">
              <w:rPr>
                <w:rFonts w:ascii="Times New Roman" w:hAnsi="Times New Roman"/>
                <w:iCs/>
                <w:sz w:val="20"/>
                <w:szCs w:val="20"/>
              </w:rPr>
              <w:t xml:space="preserve">. </w:t>
            </w:r>
          </w:p>
        </w:tc>
        <w:tc>
          <w:tcPr>
            <w:tcW w:w="221" w:type="pct"/>
            <w:textDirection w:val="btLr"/>
          </w:tcPr>
          <w:p w14:paraId="453B1BFF" w14:textId="77777777" w:rsidR="00CE3D6B" w:rsidRPr="00B36A92" w:rsidRDefault="00CE3D6B" w:rsidP="009A7E11">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Консультации</w:t>
            </w:r>
          </w:p>
        </w:tc>
        <w:tc>
          <w:tcPr>
            <w:tcW w:w="483" w:type="pct"/>
            <w:vAlign w:val="center"/>
          </w:tcPr>
          <w:p w14:paraId="07ADEC71" w14:textId="77777777" w:rsidR="00CE3D6B" w:rsidRPr="00B36A92" w:rsidRDefault="00CE3D6B" w:rsidP="009A7E11">
            <w:pPr>
              <w:suppressAutoHyphens/>
              <w:spacing w:after="0" w:line="240" w:lineRule="auto"/>
              <w:ind w:left="-57" w:right="-57"/>
              <w:jc w:val="center"/>
              <w:rPr>
                <w:rFonts w:ascii="Times New Roman" w:hAnsi="Times New Roman"/>
                <w:sz w:val="20"/>
                <w:szCs w:val="20"/>
              </w:rPr>
            </w:pPr>
            <w:r w:rsidRPr="00B36A92">
              <w:rPr>
                <w:rFonts w:ascii="Times New Roman" w:hAnsi="Times New Roman"/>
                <w:sz w:val="20"/>
                <w:szCs w:val="20"/>
              </w:rPr>
              <w:t>Учебная</w:t>
            </w:r>
          </w:p>
          <w:p w14:paraId="3654669F" w14:textId="77777777" w:rsidR="00CE3D6B" w:rsidRPr="00B36A92" w:rsidRDefault="00CE3D6B" w:rsidP="009A7E11">
            <w:pPr>
              <w:suppressAutoHyphens/>
              <w:spacing w:after="0" w:line="240" w:lineRule="auto"/>
              <w:ind w:left="-57" w:right="-57"/>
              <w:jc w:val="center"/>
              <w:rPr>
                <w:rFonts w:ascii="Times New Roman" w:hAnsi="Times New Roman"/>
                <w:i/>
                <w:sz w:val="20"/>
                <w:szCs w:val="20"/>
              </w:rPr>
            </w:pPr>
          </w:p>
        </w:tc>
        <w:tc>
          <w:tcPr>
            <w:tcW w:w="796" w:type="pct"/>
            <w:vAlign w:val="center"/>
          </w:tcPr>
          <w:p w14:paraId="5EF1A4BF" w14:textId="77777777" w:rsidR="00CE3D6B" w:rsidRPr="00B36A92" w:rsidRDefault="00CE3D6B" w:rsidP="009A7E11">
            <w:pPr>
              <w:suppressAutoHyphens/>
              <w:spacing w:after="0" w:line="240" w:lineRule="auto"/>
              <w:ind w:left="-57" w:right="-57"/>
              <w:jc w:val="center"/>
              <w:rPr>
                <w:rFonts w:ascii="Times New Roman" w:hAnsi="Times New Roman"/>
                <w:sz w:val="20"/>
                <w:szCs w:val="20"/>
              </w:rPr>
            </w:pPr>
            <w:r w:rsidRPr="00B36A92">
              <w:rPr>
                <w:rFonts w:ascii="Times New Roman" w:hAnsi="Times New Roman"/>
                <w:sz w:val="20"/>
                <w:szCs w:val="20"/>
              </w:rPr>
              <w:t>Производственная</w:t>
            </w:r>
          </w:p>
          <w:p w14:paraId="774A1C0F" w14:textId="77777777" w:rsidR="00CE3D6B" w:rsidRPr="00B36A92" w:rsidRDefault="00CE3D6B" w:rsidP="009A7E11">
            <w:pPr>
              <w:suppressAutoHyphens/>
              <w:spacing w:after="0" w:line="240" w:lineRule="auto"/>
              <w:ind w:left="-57" w:right="-57"/>
              <w:jc w:val="center"/>
              <w:rPr>
                <w:rFonts w:ascii="Times New Roman" w:hAnsi="Times New Roman"/>
                <w:i/>
                <w:sz w:val="20"/>
                <w:szCs w:val="20"/>
              </w:rPr>
            </w:pPr>
          </w:p>
        </w:tc>
      </w:tr>
      <w:tr w:rsidR="00CE3D6B" w:rsidRPr="00B36A92" w14:paraId="33D16AE9" w14:textId="77777777" w:rsidTr="00CE3D6B">
        <w:trPr>
          <w:gridAfter w:val="1"/>
          <w:wAfter w:w="12" w:type="pct"/>
          <w:trHeight w:val="415"/>
        </w:trPr>
        <w:tc>
          <w:tcPr>
            <w:tcW w:w="583" w:type="pct"/>
            <w:vAlign w:val="center"/>
          </w:tcPr>
          <w:p w14:paraId="7578A7C3" w14:textId="77777777" w:rsidR="00CE3D6B" w:rsidRPr="00B36A92" w:rsidRDefault="00CE3D6B" w:rsidP="009A7E11">
            <w:pPr>
              <w:spacing w:after="0" w:line="240" w:lineRule="auto"/>
              <w:jc w:val="center"/>
              <w:rPr>
                <w:rFonts w:ascii="Times New Roman" w:hAnsi="Times New Roman"/>
                <w:i/>
              </w:rPr>
            </w:pPr>
            <w:r w:rsidRPr="00B36A92">
              <w:rPr>
                <w:rFonts w:ascii="Times New Roman" w:hAnsi="Times New Roman"/>
                <w:i/>
              </w:rPr>
              <w:t>1</w:t>
            </w:r>
          </w:p>
        </w:tc>
        <w:tc>
          <w:tcPr>
            <w:tcW w:w="639" w:type="pct"/>
            <w:vAlign w:val="center"/>
          </w:tcPr>
          <w:p w14:paraId="30C8D5F5" w14:textId="77777777" w:rsidR="00CE3D6B" w:rsidRPr="00B36A92" w:rsidRDefault="00CE3D6B" w:rsidP="009A7E11">
            <w:pPr>
              <w:spacing w:after="0" w:line="240" w:lineRule="auto"/>
              <w:jc w:val="center"/>
              <w:rPr>
                <w:rFonts w:ascii="Times New Roman" w:hAnsi="Times New Roman"/>
                <w:i/>
              </w:rPr>
            </w:pPr>
            <w:r w:rsidRPr="00B36A92">
              <w:rPr>
                <w:rFonts w:ascii="Times New Roman" w:hAnsi="Times New Roman"/>
                <w:i/>
              </w:rPr>
              <w:t>2</w:t>
            </w:r>
          </w:p>
        </w:tc>
        <w:tc>
          <w:tcPr>
            <w:tcW w:w="372" w:type="pct"/>
            <w:vAlign w:val="center"/>
          </w:tcPr>
          <w:p w14:paraId="23C4E40F" w14:textId="77777777" w:rsidR="00CE3D6B" w:rsidRPr="00B36A92" w:rsidRDefault="00CE3D6B" w:rsidP="009A7E11">
            <w:pPr>
              <w:spacing w:after="0" w:line="240" w:lineRule="auto"/>
              <w:jc w:val="center"/>
              <w:rPr>
                <w:rFonts w:ascii="Times New Roman" w:hAnsi="Times New Roman"/>
                <w:i/>
              </w:rPr>
            </w:pPr>
            <w:r w:rsidRPr="00B36A92">
              <w:rPr>
                <w:rFonts w:ascii="Times New Roman" w:hAnsi="Times New Roman"/>
                <w:i/>
              </w:rPr>
              <w:t>3</w:t>
            </w:r>
          </w:p>
        </w:tc>
        <w:tc>
          <w:tcPr>
            <w:tcW w:w="359" w:type="pct"/>
            <w:vAlign w:val="center"/>
          </w:tcPr>
          <w:p w14:paraId="536DD4F0" w14:textId="77777777" w:rsidR="00CE3D6B" w:rsidRPr="00B36A92" w:rsidRDefault="00CE3D6B" w:rsidP="009A7E11">
            <w:pPr>
              <w:spacing w:after="0" w:line="240" w:lineRule="auto"/>
              <w:jc w:val="center"/>
              <w:rPr>
                <w:rFonts w:ascii="Times New Roman" w:hAnsi="Times New Roman"/>
                <w:i/>
              </w:rPr>
            </w:pPr>
            <w:r w:rsidRPr="00B36A92">
              <w:rPr>
                <w:rFonts w:ascii="Times New Roman" w:hAnsi="Times New Roman"/>
                <w:i/>
              </w:rPr>
              <w:t>5</w:t>
            </w:r>
          </w:p>
        </w:tc>
        <w:tc>
          <w:tcPr>
            <w:tcW w:w="384" w:type="pct"/>
            <w:gridSpan w:val="2"/>
            <w:vAlign w:val="center"/>
          </w:tcPr>
          <w:p w14:paraId="378ECB96" w14:textId="77777777" w:rsidR="00CE3D6B" w:rsidRPr="00B36A92" w:rsidRDefault="00CE3D6B" w:rsidP="009A7E11">
            <w:pPr>
              <w:spacing w:after="0" w:line="240" w:lineRule="auto"/>
              <w:jc w:val="center"/>
              <w:rPr>
                <w:rFonts w:ascii="Times New Roman" w:hAnsi="Times New Roman"/>
                <w:i/>
              </w:rPr>
            </w:pPr>
            <w:r>
              <w:rPr>
                <w:rFonts w:ascii="Times New Roman" w:hAnsi="Times New Roman"/>
                <w:i/>
              </w:rPr>
              <w:t>6</w:t>
            </w:r>
          </w:p>
        </w:tc>
        <w:tc>
          <w:tcPr>
            <w:tcW w:w="460" w:type="pct"/>
            <w:gridSpan w:val="2"/>
            <w:vAlign w:val="center"/>
          </w:tcPr>
          <w:p w14:paraId="7C250F82" w14:textId="77777777" w:rsidR="00CE3D6B" w:rsidRPr="00B36A92" w:rsidRDefault="00CE3D6B" w:rsidP="009A7E11">
            <w:pPr>
              <w:spacing w:after="0" w:line="240" w:lineRule="auto"/>
              <w:jc w:val="center"/>
              <w:rPr>
                <w:rFonts w:ascii="Times New Roman" w:hAnsi="Times New Roman"/>
                <w:i/>
              </w:rPr>
            </w:pPr>
            <w:r>
              <w:rPr>
                <w:rFonts w:ascii="Times New Roman" w:hAnsi="Times New Roman"/>
                <w:i/>
              </w:rPr>
              <w:t>7</w:t>
            </w:r>
          </w:p>
        </w:tc>
        <w:tc>
          <w:tcPr>
            <w:tcW w:w="414" w:type="pct"/>
            <w:vAlign w:val="center"/>
          </w:tcPr>
          <w:p w14:paraId="34D0DC26" w14:textId="77777777" w:rsidR="00CE3D6B" w:rsidRPr="00B36A92" w:rsidRDefault="00CE3D6B" w:rsidP="009A7E11">
            <w:pPr>
              <w:spacing w:after="0" w:line="240" w:lineRule="auto"/>
              <w:jc w:val="center"/>
              <w:rPr>
                <w:rFonts w:ascii="Times New Roman" w:hAnsi="Times New Roman"/>
                <w:i/>
              </w:rPr>
            </w:pPr>
            <w:r w:rsidRPr="00B36A92">
              <w:rPr>
                <w:rFonts w:ascii="Times New Roman" w:hAnsi="Times New Roman"/>
                <w:i/>
              </w:rPr>
              <w:t>8</w:t>
            </w:r>
          </w:p>
        </w:tc>
        <w:tc>
          <w:tcPr>
            <w:tcW w:w="277" w:type="pct"/>
            <w:vAlign w:val="center"/>
          </w:tcPr>
          <w:p w14:paraId="4B9A6343" w14:textId="77777777" w:rsidR="00CE3D6B" w:rsidRPr="00B36A92" w:rsidRDefault="00CE3D6B" w:rsidP="009A7E11">
            <w:pPr>
              <w:spacing w:after="0" w:line="240" w:lineRule="auto"/>
              <w:jc w:val="center"/>
              <w:rPr>
                <w:rFonts w:ascii="Times New Roman" w:hAnsi="Times New Roman"/>
                <w:i/>
              </w:rPr>
            </w:pPr>
            <w:r>
              <w:rPr>
                <w:rFonts w:ascii="Times New Roman" w:hAnsi="Times New Roman"/>
                <w:i/>
              </w:rPr>
              <w:t>9</w:t>
            </w:r>
          </w:p>
        </w:tc>
        <w:tc>
          <w:tcPr>
            <w:tcW w:w="221" w:type="pct"/>
          </w:tcPr>
          <w:p w14:paraId="7CDEE9C9" w14:textId="77777777" w:rsidR="00CE3D6B" w:rsidRDefault="00CE3D6B" w:rsidP="009A7E11">
            <w:pPr>
              <w:spacing w:after="0" w:line="240" w:lineRule="auto"/>
              <w:jc w:val="center"/>
              <w:rPr>
                <w:rFonts w:ascii="Times New Roman" w:hAnsi="Times New Roman"/>
                <w:i/>
              </w:rPr>
            </w:pPr>
            <w:r>
              <w:rPr>
                <w:rFonts w:ascii="Times New Roman" w:hAnsi="Times New Roman"/>
                <w:i/>
              </w:rPr>
              <w:t>10</w:t>
            </w:r>
          </w:p>
        </w:tc>
        <w:tc>
          <w:tcPr>
            <w:tcW w:w="483" w:type="pct"/>
            <w:vAlign w:val="center"/>
          </w:tcPr>
          <w:p w14:paraId="0EBBCC2B" w14:textId="77777777" w:rsidR="00CE3D6B" w:rsidRPr="00B36A92" w:rsidRDefault="00CE3D6B" w:rsidP="009A7E11">
            <w:pPr>
              <w:spacing w:after="0" w:line="240" w:lineRule="auto"/>
              <w:jc w:val="center"/>
              <w:rPr>
                <w:rFonts w:ascii="Times New Roman" w:hAnsi="Times New Roman"/>
                <w:i/>
              </w:rPr>
            </w:pPr>
            <w:r>
              <w:rPr>
                <w:rFonts w:ascii="Times New Roman" w:hAnsi="Times New Roman"/>
                <w:i/>
              </w:rPr>
              <w:t>11</w:t>
            </w:r>
          </w:p>
        </w:tc>
        <w:tc>
          <w:tcPr>
            <w:tcW w:w="796" w:type="pct"/>
            <w:vAlign w:val="center"/>
          </w:tcPr>
          <w:p w14:paraId="559442BF" w14:textId="77777777" w:rsidR="00CE3D6B" w:rsidRPr="00B36A92" w:rsidRDefault="00CE3D6B" w:rsidP="009A7E11">
            <w:pPr>
              <w:spacing w:after="0" w:line="240" w:lineRule="auto"/>
              <w:jc w:val="center"/>
              <w:rPr>
                <w:rFonts w:ascii="Times New Roman" w:hAnsi="Times New Roman"/>
                <w:i/>
              </w:rPr>
            </w:pPr>
            <w:r w:rsidRPr="00B36A92">
              <w:rPr>
                <w:rFonts w:ascii="Times New Roman" w:hAnsi="Times New Roman"/>
                <w:i/>
              </w:rPr>
              <w:t>1</w:t>
            </w:r>
            <w:r>
              <w:rPr>
                <w:rFonts w:ascii="Times New Roman" w:hAnsi="Times New Roman"/>
                <w:i/>
              </w:rPr>
              <w:t>2</w:t>
            </w:r>
          </w:p>
        </w:tc>
      </w:tr>
      <w:tr w:rsidR="00CE3D6B" w:rsidRPr="00B36A92" w14:paraId="04D19839" w14:textId="77777777" w:rsidTr="00CE3D6B">
        <w:trPr>
          <w:gridAfter w:val="1"/>
          <w:wAfter w:w="12" w:type="pct"/>
          <w:trHeight w:val="1437"/>
        </w:trPr>
        <w:tc>
          <w:tcPr>
            <w:tcW w:w="583" w:type="pct"/>
          </w:tcPr>
          <w:p w14:paraId="03FF381A" w14:textId="77777777" w:rsidR="00CE3D6B" w:rsidRPr="00CC3936" w:rsidRDefault="00CE3D6B" w:rsidP="009A7E11">
            <w:pPr>
              <w:spacing w:after="0" w:line="240" w:lineRule="auto"/>
              <w:rPr>
                <w:rFonts w:ascii="Times New Roman" w:hAnsi="Times New Roman"/>
              </w:rPr>
            </w:pPr>
            <w:r w:rsidRPr="00CC3936">
              <w:rPr>
                <w:rFonts w:ascii="Times New Roman" w:hAnsi="Times New Roman"/>
              </w:rPr>
              <w:t>ПК 2.1, ПК 2.3</w:t>
            </w:r>
          </w:p>
          <w:p w14:paraId="7117ED8C" w14:textId="77777777" w:rsidR="00CE3D6B" w:rsidRPr="00CC3936" w:rsidRDefault="00CE3D6B" w:rsidP="009A7E11">
            <w:pPr>
              <w:spacing w:line="240" w:lineRule="auto"/>
              <w:rPr>
                <w:rFonts w:ascii="Times New Roman" w:hAnsi="Times New Roman"/>
              </w:rPr>
            </w:pPr>
            <w:r w:rsidRPr="00542016">
              <w:rPr>
                <w:rFonts w:ascii="Times New Roman" w:hAnsi="Times New Roman"/>
                <w:sz w:val="24"/>
                <w:szCs w:val="24"/>
              </w:rPr>
              <w:t>ОК 01</w:t>
            </w:r>
            <w:r>
              <w:rPr>
                <w:rFonts w:ascii="Times New Roman" w:hAnsi="Times New Roman"/>
                <w:sz w:val="24"/>
                <w:szCs w:val="24"/>
              </w:rPr>
              <w:t xml:space="preserve">, </w:t>
            </w:r>
            <w:r w:rsidRPr="00542016">
              <w:rPr>
                <w:rFonts w:ascii="Times New Roman" w:hAnsi="Times New Roman"/>
                <w:sz w:val="24"/>
                <w:szCs w:val="24"/>
              </w:rPr>
              <w:t xml:space="preserve"> ОК </w:t>
            </w:r>
            <w:r>
              <w:rPr>
                <w:rFonts w:ascii="Times New Roman" w:hAnsi="Times New Roman"/>
                <w:sz w:val="24"/>
                <w:szCs w:val="24"/>
              </w:rPr>
              <w:t xml:space="preserve">02, </w:t>
            </w:r>
            <w:r w:rsidRPr="00542016">
              <w:rPr>
                <w:rFonts w:ascii="Times New Roman" w:hAnsi="Times New Roman"/>
                <w:sz w:val="24"/>
                <w:szCs w:val="24"/>
              </w:rPr>
              <w:t xml:space="preserve"> ОК </w:t>
            </w:r>
            <w:r>
              <w:rPr>
                <w:rFonts w:ascii="Times New Roman" w:hAnsi="Times New Roman"/>
                <w:sz w:val="24"/>
                <w:szCs w:val="24"/>
              </w:rPr>
              <w:t xml:space="preserve">04, </w:t>
            </w:r>
            <w:r w:rsidRPr="00542016">
              <w:rPr>
                <w:rFonts w:ascii="Times New Roman" w:hAnsi="Times New Roman"/>
                <w:sz w:val="24"/>
                <w:szCs w:val="24"/>
              </w:rPr>
              <w:t xml:space="preserve"> ОК </w:t>
            </w:r>
            <w:r>
              <w:rPr>
                <w:rFonts w:ascii="Times New Roman" w:hAnsi="Times New Roman"/>
                <w:sz w:val="24"/>
                <w:szCs w:val="24"/>
              </w:rPr>
              <w:t>08,</w:t>
            </w:r>
            <w:r w:rsidRPr="00542016">
              <w:rPr>
                <w:rFonts w:ascii="Times New Roman" w:hAnsi="Times New Roman"/>
                <w:sz w:val="24"/>
                <w:szCs w:val="24"/>
              </w:rPr>
              <w:t xml:space="preserve"> ОК </w:t>
            </w:r>
            <w:r>
              <w:rPr>
                <w:rFonts w:ascii="Times New Roman" w:hAnsi="Times New Roman"/>
                <w:sz w:val="24"/>
                <w:szCs w:val="24"/>
              </w:rPr>
              <w:t>09</w:t>
            </w:r>
          </w:p>
        </w:tc>
        <w:tc>
          <w:tcPr>
            <w:tcW w:w="639" w:type="pct"/>
          </w:tcPr>
          <w:p w14:paraId="3E01053A" w14:textId="77777777" w:rsidR="00CE3D6B" w:rsidRPr="00CC3936" w:rsidRDefault="00CE3D6B" w:rsidP="009A7E11">
            <w:pPr>
              <w:spacing w:after="0" w:line="240" w:lineRule="auto"/>
              <w:rPr>
                <w:rFonts w:ascii="Times New Roman" w:hAnsi="Times New Roman"/>
              </w:rPr>
            </w:pPr>
            <w:r w:rsidRPr="00CC3936">
              <w:rPr>
                <w:rFonts w:ascii="Times New Roman" w:hAnsi="Times New Roman"/>
              </w:rPr>
              <w:t>МДК 02.01 Техническая оценка и инвентаризация объектов недвижимости</w:t>
            </w:r>
          </w:p>
        </w:tc>
        <w:tc>
          <w:tcPr>
            <w:tcW w:w="372" w:type="pct"/>
            <w:vAlign w:val="center"/>
          </w:tcPr>
          <w:p w14:paraId="4832552A" w14:textId="77777777" w:rsidR="00CE3D6B" w:rsidRPr="00CC3936" w:rsidRDefault="00CE3D6B" w:rsidP="009A7E11">
            <w:pPr>
              <w:spacing w:after="0" w:line="240" w:lineRule="auto"/>
              <w:jc w:val="center"/>
              <w:rPr>
                <w:rFonts w:ascii="Times New Roman" w:hAnsi="Times New Roman"/>
                <w:b/>
                <w:highlight w:val="yellow"/>
              </w:rPr>
            </w:pPr>
            <w:r w:rsidRPr="00CC3936">
              <w:rPr>
                <w:rFonts w:ascii="Times New Roman" w:hAnsi="Times New Roman"/>
                <w:b/>
              </w:rPr>
              <w:t>1</w:t>
            </w:r>
            <w:r>
              <w:rPr>
                <w:rFonts w:ascii="Times New Roman" w:hAnsi="Times New Roman"/>
                <w:b/>
              </w:rPr>
              <w:t>92</w:t>
            </w:r>
          </w:p>
        </w:tc>
        <w:tc>
          <w:tcPr>
            <w:tcW w:w="359" w:type="pct"/>
            <w:vAlign w:val="center"/>
          </w:tcPr>
          <w:p w14:paraId="4DFA16F5" w14:textId="77777777" w:rsidR="00CE3D6B" w:rsidRPr="00CC3936" w:rsidRDefault="00CE3D6B" w:rsidP="009A7E11">
            <w:pPr>
              <w:spacing w:after="0" w:line="240" w:lineRule="auto"/>
              <w:jc w:val="center"/>
              <w:rPr>
                <w:rFonts w:ascii="Times New Roman" w:hAnsi="Times New Roman"/>
                <w:b/>
              </w:rPr>
            </w:pPr>
            <w:r>
              <w:rPr>
                <w:rFonts w:ascii="Times New Roman" w:hAnsi="Times New Roman"/>
                <w:b/>
              </w:rPr>
              <w:t>120</w:t>
            </w:r>
          </w:p>
        </w:tc>
        <w:tc>
          <w:tcPr>
            <w:tcW w:w="384" w:type="pct"/>
            <w:gridSpan w:val="2"/>
            <w:vAlign w:val="center"/>
          </w:tcPr>
          <w:p w14:paraId="0E4F81A9" w14:textId="77777777" w:rsidR="00CE3D6B" w:rsidRPr="00CC3936" w:rsidRDefault="00CE3D6B" w:rsidP="009A7E11">
            <w:pPr>
              <w:spacing w:after="0" w:line="240" w:lineRule="auto"/>
              <w:jc w:val="center"/>
              <w:rPr>
                <w:rFonts w:ascii="Times New Roman" w:hAnsi="Times New Roman"/>
              </w:rPr>
            </w:pPr>
            <w:r>
              <w:rPr>
                <w:rFonts w:ascii="Times New Roman" w:hAnsi="Times New Roman"/>
              </w:rPr>
              <w:t>7</w:t>
            </w:r>
            <w:r w:rsidRPr="00CC3936">
              <w:rPr>
                <w:rFonts w:ascii="Times New Roman" w:hAnsi="Times New Roman"/>
              </w:rPr>
              <w:t>8</w:t>
            </w:r>
          </w:p>
        </w:tc>
        <w:tc>
          <w:tcPr>
            <w:tcW w:w="460" w:type="pct"/>
            <w:gridSpan w:val="2"/>
            <w:vAlign w:val="center"/>
          </w:tcPr>
          <w:p w14:paraId="1B2DDCE8" w14:textId="77777777" w:rsidR="00CE3D6B" w:rsidRPr="00CC3936" w:rsidRDefault="00CE3D6B" w:rsidP="009A7E11">
            <w:pPr>
              <w:spacing w:after="0" w:line="240" w:lineRule="auto"/>
              <w:jc w:val="center"/>
              <w:rPr>
                <w:rFonts w:ascii="Times New Roman" w:hAnsi="Times New Roman"/>
              </w:rPr>
            </w:pPr>
          </w:p>
        </w:tc>
        <w:tc>
          <w:tcPr>
            <w:tcW w:w="414" w:type="pct"/>
            <w:vAlign w:val="center"/>
          </w:tcPr>
          <w:p w14:paraId="49805FB6" w14:textId="77777777" w:rsidR="00CE3D6B" w:rsidRPr="006D009B" w:rsidRDefault="006D009B" w:rsidP="009A7E11">
            <w:pPr>
              <w:spacing w:after="0" w:line="240" w:lineRule="auto"/>
              <w:jc w:val="center"/>
              <w:rPr>
                <w:rFonts w:ascii="Times New Roman" w:hAnsi="Times New Roman"/>
                <w:lang w:val="en-US"/>
              </w:rPr>
            </w:pPr>
            <w:r>
              <w:rPr>
                <w:rFonts w:ascii="Times New Roman" w:hAnsi="Times New Roman"/>
                <w:lang w:val="en-US"/>
              </w:rPr>
              <w:t>18</w:t>
            </w:r>
          </w:p>
        </w:tc>
        <w:tc>
          <w:tcPr>
            <w:tcW w:w="277" w:type="pct"/>
            <w:vAlign w:val="center"/>
          </w:tcPr>
          <w:p w14:paraId="5CE4A221" w14:textId="77777777" w:rsidR="00CE3D6B" w:rsidRPr="00B36A92" w:rsidRDefault="00132492" w:rsidP="009A7E11">
            <w:pPr>
              <w:spacing w:after="0" w:line="240" w:lineRule="auto"/>
              <w:jc w:val="center"/>
              <w:rPr>
                <w:rFonts w:ascii="Times New Roman" w:hAnsi="Times New Roman"/>
              </w:rPr>
            </w:pPr>
            <w:r>
              <w:rPr>
                <w:rFonts w:ascii="Times New Roman" w:hAnsi="Times New Roman"/>
              </w:rPr>
              <w:t>10</w:t>
            </w:r>
          </w:p>
        </w:tc>
        <w:tc>
          <w:tcPr>
            <w:tcW w:w="221" w:type="pct"/>
          </w:tcPr>
          <w:p w14:paraId="4A2CC419" w14:textId="77777777" w:rsidR="00CE3D6B" w:rsidRDefault="00CE3D6B" w:rsidP="009A7E11">
            <w:pPr>
              <w:spacing w:after="0" w:line="240" w:lineRule="auto"/>
              <w:jc w:val="center"/>
              <w:rPr>
                <w:rFonts w:ascii="Times New Roman" w:hAnsi="Times New Roman"/>
              </w:rPr>
            </w:pPr>
          </w:p>
          <w:p w14:paraId="326BD371" w14:textId="77777777" w:rsidR="00CE3D6B" w:rsidRDefault="00CE3D6B" w:rsidP="009A7E11">
            <w:pPr>
              <w:spacing w:after="0" w:line="240" w:lineRule="auto"/>
              <w:jc w:val="center"/>
              <w:rPr>
                <w:rFonts w:ascii="Times New Roman" w:hAnsi="Times New Roman"/>
              </w:rPr>
            </w:pPr>
          </w:p>
          <w:p w14:paraId="6D9B6027" w14:textId="77777777" w:rsidR="00132492" w:rsidRDefault="00132492" w:rsidP="00CE3D6B">
            <w:pPr>
              <w:spacing w:after="0" w:line="240" w:lineRule="auto"/>
              <w:jc w:val="center"/>
              <w:rPr>
                <w:rFonts w:ascii="Times New Roman" w:hAnsi="Times New Roman"/>
              </w:rPr>
            </w:pPr>
            <w:r>
              <w:rPr>
                <w:rFonts w:ascii="Times New Roman" w:hAnsi="Times New Roman"/>
              </w:rPr>
              <w:t xml:space="preserve"> </w:t>
            </w:r>
          </w:p>
          <w:p w14:paraId="7CC4AAA8" w14:textId="77777777" w:rsidR="00CE3D6B" w:rsidRPr="00CE3D6B" w:rsidRDefault="00132492" w:rsidP="00132492">
            <w:pPr>
              <w:spacing w:after="0" w:line="240" w:lineRule="auto"/>
              <w:rPr>
                <w:rFonts w:ascii="Times New Roman" w:hAnsi="Times New Roman"/>
              </w:rPr>
            </w:pPr>
            <w:r>
              <w:rPr>
                <w:rFonts w:ascii="Times New Roman" w:hAnsi="Times New Roman"/>
              </w:rPr>
              <w:t>4</w:t>
            </w:r>
          </w:p>
        </w:tc>
        <w:tc>
          <w:tcPr>
            <w:tcW w:w="483" w:type="pct"/>
            <w:vAlign w:val="center"/>
          </w:tcPr>
          <w:p w14:paraId="1FD3DDDA" w14:textId="77777777" w:rsidR="00CE3D6B" w:rsidRPr="00CC3936" w:rsidRDefault="00CE3D6B" w:rsidP="009A7E11">
            <w:pPr>
              <w:spacing w:after="0" w:line="240" w:lineRule="auto"/>
              <w:jc w:val="center"/>
              <w:rPr>
                <w:rFonts w:ascii="Times New Roman" w:hAnsi="Times New Roman"/>
                <w:b/>
              </w:rPr>
            </w:pPr>
            <w:r w:rsidRPr="00CC3936">
              <w:rPr>
                <w:rFonts w:ascii="Times New Roman" w:hAnsi="Times New Roman"/>
                <w:b/>
              </w:rPr>
              <w:t>36</w:t>
            </w:r>
          </w:p>
        </w:tc>
        <w:tc>
          <w:tcPr>
            <w:tcW w:w="796" w:type="pct"/>
            <w:vAlign w:val="center"/>
          </w:tcPr>
          <w:p w14:paraId="1DF2C08D" w14:textId="77777777" w:rsidR="00CE3D6B" w:rsidRPr="00CC3936" w:rsidRDefault="00CE3D6B" w:rsidP="009A7E11">
            <w:pPr>
              <w:spacing w:after="0" w:line="240" w:lineRule="auto"/>
              <w:jc w:val="center"/>
              <w:rPr>
                <w:rFonts w:ascii="Times New Roman" w:hAnsi="Times New Roman"/>
              </w:rPr>
            </w:pPr>
            <w:r w:rsidRPr="00CC3936">
              <w:rPr>
                <w:rFonts w:ascii="Times New Roman" w:hAnsi="Times New Roman"/>
                <w:b/>
              </w:rPr>
              <w:t>36</w:t>
            </w:r>
          </w:p>
        </w:tc>
      </w:tr>
      <w:tr w:rsidR="00D252AA" w:rsidRPr="00B36A92" w14:paraId="1CACC4C2" w14:textId="77777777" w:rsidTr="00902091">
        <w:trPr>
          <w:gridAfter w:val="1"/>
          <w:wAfter w:w="12" w:type="pct"/>
          <w:trHeight w:val="1437"/>
        </w:trPr>
        <w:tc>
          <w:tcPr>
            <w:tcW w:w="583" w:type="pct"/>
          </w:tcPr>
          <w:p w14:paraId="77C9829E" w14:textId="77777777" w:rsidR="00D252AA" w:rsidRPr="00CC3936" w:rsidRDefault="00D252AA" w:rsidP="00D252AA">
            <w:pPr>
              <w:spacing w:after="0" w:line="240" w:lineRule="auto"/>
              <w:rPr>
                <w:rFonts w:ascii="Times New Roman" w:hAnsi="Times New Roman"/>
              </w:rPr>
            </w:pPr>
            <w:r w:rsidRPr="00CC3936">
              <w:rPr>
                <w:rFonts w:ascii="Times New Roman" w:hAnsi="Times New Roman"/>
              </w:rPr>
              <w:t>ПК 2.2,</w:t>
            </w:r>
            <w:r>
              <w:rPr>
                <w:rFonts w:ascii="Times New Roman" w:hAnsi="Times New Roman"/>
              </w:rPr>
              <w:t xml:space="preserve"> </w:t>
            </w:r>
            <w:r w:rsidRPr="00CC3936">
              <w:rPr>
                <w:rFonts w:ascii="Times New Roman" w:hAnsi="Times New Roman"/>
              </w:rPr>
              <w:t>ПК 2.4</w:t>
            </w:r>
          </w:p>
          <w:p w14:paraId="08A4E548" w14:textId="77777777" w:rsidR="00D252AA" w:rsidRPr="00CC3936" w:rsidRDefault="00D252AA" w:rsidP="00D252AA">
            <w:pPr>
              <w:spacing w:line="240" w:lineRule="auto"/>
              <w:rPr>
                <w:rFonts w:ascii="Times New Roman" w:hAnsi="Times New Roman"/>
              </w:rPr>
            </w:pPr>
            <w:r w:rsidRPr="00542016">
              <w:rPr>
                <w:rFonts w:ascii="Times New Roman" w:hAnsi="Times New Roman"/>
                <w:sz w:val="24"/>
                <w:szCs w:val="24"/>
              </w:rPr>
              <w:t>ОК 01</w:t>
            </w:r>
            <w:r>
              <w:rPr>
                <w:rFonts w:ascii="Times New Roman" w:hAnsi="Times New Roman"/>
                <w:sz w:val="24"/>
                <w:szCs w:val="24"/>
              </w:rPr>
              <w:t xml:space="preserve">, </w:t>
            </w:r>
            <w:r w:rsidRPr="00542016">
              <w:rPr>
                <w:rFonts w:ascii="Times New Roman" w:hAnsi="Times New Roman"/>
                <w:sz w:val="24"/>
                <w:szCs w:val="24"/>
              </w:rPr>
              <w:t xml:space="preserve"> ОК </w:t>
            </w:r>
            <w:r>
              <w:rPr>
                <w:rFonts w:ascii="Times New Roman" w:hAnsi="Times New Roman"/>
                <w:sz w:val="24"/>
                <w:szCs w:val="24"/>
              </w:rPr>
              <w:t xml:space="preserve">02, </w:t>
            </w:r>
            <w:r w:rsidRPr="00542016">
              <w:rPr>
                <w:rFonts w:ascii="Times New Roman" w:hAnsi="Times New Roman"/>
                <w:sz w:val="24"/>
                <w:szCs w:val="24"/>
              </w:rPr>
              <w:t xml:space="preserve"> ОК </w:t>
            </w:r>
            <w:r>
              <w:rPr>
                <w:rFonts w:ascii="Times New Roman" w:hAnsi="Times New Roman"/>
                <w:sz w:val="24"/>
                <w:szCs w:val="24"/>
              </w:rPr>
              <w:t xml:space="preserve">04, </w:t>
            </w:r>
            <w:r w:rsidRPr="00542016">
              <w:rPr>
                <w:rFonts w:ascii="Times New Roman" w:hAnsi="Times New Roman"/>
                <w:sz w:val="24"/>
                <w:szCs w:val="24"/>
              </w:rPr>
              <w:t xml:space="preserve"> ОК </w:t>
            </w:r>
            <w:r>
              <w:rPr>
                <w:rFonts w:ascii="Times New Roman" w:hAnsi="Times New Roman"/>
                <w:sz w:val="24"/>
                <w:szCs w:val="24"/>
              </w:rPr>
              <w:t>08,</w:t>
            </w:r>
            <w:r w:rsidRPr="00542016">
              <w:rPr>
                <w:rFonts w:ascii="Times New Roman" w:hAnsi="Times New Roman"/>
                <w:sz w:val="24"/>
                <w:szCs w:val="24"/>
              </w:rPr>
              <w:t xml:space="preserve"> ОК </w:t>
            </w:r>
            <w:r>
              <w:rPr>
                <w:rFonts w:ascii="Times New Roman" w:hAnsi="Times New Roman"/>
                <w:sz w:val="24"/>
                <w:szCs w:val="24"/>
              </w:rPr>
              <w:t>09</w:t>
            </w:r>
          </w:p>
        </w:tc>
        <w:tc>
          <w:tcPr>
            <w:tcW w:w="639" w:type="pct"/>
          </w:tcPr>
          <w:p w14:paraId="38FCB4A1" w14:textId="77777777" w:rsidR="00D252AA" w:rsidRPr="00CC3936" w:rsidRDefault="00D252AA" w:rsidP="00D252AA">
            <w:pPr>
              <w:spacing w:after="0" w:line="240" w:lineRule="auto"/>
              <w:rPr>
                <w:rFonts w:ascii="Times New Roman" w:hAnsi="Times New Roman"/>
              </w:rPr>
            </w:pPr>
            <w:r w:rsidRPr="00CC3936">
              <w:rPr>
                <w:rFonts w:ascii="Times New Roman" w:hAnsi="Times New Roman"/>
              </w:rPr>
              <w:t>МДК 02.02  Территориальное планирование</w:t>
            </w:r>
          </w:p>
        </w:tc>
        <w:tc>
          <w:tcPr>
            <w:tcW w:w="372" w:type="pct"/>
            <w:vAlign w:val="center"/>
          </w:tcPr>
          <w:p w14:paraId="51AA442D" w14:textId="77777777" w:rsidR="00D252AA" w:rsidRPr="00CC3936" w:rsidRDefault="00D252AA" w:rsidP="00D252AA">
            <w:pPr>
              <w:spacing w:after="0" w:line="240" w:lineRule="auto"/>
              <w:jc w:val="center"/>
              <w:rPr>
                <w:rFonts w:ascii="Times New Roman" w:hAnsi="Times New Roman"/>
                <w:b/>
                <w:highlight w:val="yellow"/>
              </w:rPr>
            </w:pPr>
            <w:r>
              <w:rPr>
                <w:rFonts w:ascii="Times New Roman" w:hAnsi="Times New Roman"/>
                <w:b/>
              </w:rPr>
              <w:t>228</w:t>
            </w:r>
          </w:p>
        </w:tc>
        <w:tc>
          <w:tcPr>
            <w:tcW w:w="359" w:type="pct"/>
            <w:vAlign w:val="center"/>
          </w:tcPr>
          <w:p w14:paraId="0C065B53" w14:textId="77777777" w:rsidR="00D252AA" w:rsidRPr="00B36A92" w:rsidRDefault="00D252AA" w:rsidP="00D252AA">
            <w:pPr>
              <w:spacing w:after="0" w:line="240" w:lineRule="auto"/>
              <w:jc w:val="center"/>
              <w:rPr>
                <w:rFonts w:ascii="Times New Roman" w:hAnsi="Times New Roman"/>
              </w:rPr>
            </w:pPr>
            <w:r>
              <w:rPr>
                <w:rFonts w:ascii="Times New Roman" w:hAnsi="Times New Roman"/>
              </w:rPr>
              <w:t>156</w:t>
            </w:r>
          </w:p>
        </w:tc>
        <w:tc>
          <w:tcPr>
            <w:tcW w:w="384" w:type="pct"/>
            <w:gridSpan w:val="2"/>
            <w:vAlign w:val="center"/>
          </w:tcPr>
          <w:p w14:paraId="6AEA44FC" w14:textId="77777777" w:rsidR="00D252AA" w:rsidRPr="00CC3936" w:rsidRDefault="00D252AA" w:rsidP="00D252AA">
            <w:pPr>
              <w:spacing w:after="0" w:line="240" w:lineRule="auto"/>
              <w:jc w:val="center"/>
              <w:rPr>
                <w:rFonts w:ascii="Times New Roman" w:hAnsi="Times New Roman"/>
                <w:b/>
                <w:highlight w:val="yellow"/>
              </w:rPr>
            </w:pPr>
            <w:r>
              <w:rPr>
                <w:rFonts w:ascii="Times New Roman" w:hAnsi="Times New Roman"/>
                <w:b/>
              </w:rPr>
              <w:t>68</w:t>
            </w:r>
          </w:p>
        </w:tc>
        <w:tc>
          <w:tcPr>
            <w:tcW w:w="460" w:type="pct"/>
            <w:gridSpan w:val="2"/>
            <w:vAlign w:val="center"/>
          </w:tcPr>
          <w:p w14:paraId="38655C7A" w14:textId="77777777" w:rsidR="00D252AA" w:rsidRPr="00CC3936" w:rsidRDefault="00D252AA" w:rsidP="00D252AA">
            <w:pPr>
              <w:spacing w:after="0" w:line="240" w:lineRule="auto"/>
              <w:jc w:val="center"/>
              <w:rPr>
                <w:rFonts w:ascii="Times New Roman" w:hAnsi="Times New Roman"/>
                <w:highlight w:val="yellow"/>
              </w:rPr>
            </w:pPr>
          </w:p>
        </w:tc>
        <w:tc>
          <w:tcPr>
            <w:tcW w:w="414" w:type="pct"/>
            <w:vAlign w:val="center"/>
          </w:tcPr>
          <w:p w14:paraId="23998193" w14:textId="77777777" w:rsidR="00D252AA" w:rsidRPr="006D009B" w:rsidRDefault="006D009B" w:rsidP="00D252AA">
            <w:pPr>
              <w:spacing w:after="0" w:line="240" w:lineRule="auto"/>
              <w:jc w:val="center"/>
              <w:rPr>
                <w:rFonts w:ascii="Times New Roman" w:hAnsi="Times New Roman"/>
                <w:highlight w:val="yellow"/>
                <w:lang w:val="en-US"/>
              </w:rPr>
            </w:pPr>
            <w:r w:rsidRPr="006D009B">
              <w:rPr>
                <w:rFonts w:ascii="Times New Roman" w:hAnsi="Times New Roman"/>
                <w:lang w:val="en-US"/>
              </w:rPr>
              <w:t>16</w:t>
            </w:r>
          </w:p>
        </w:tc>
        <w:tc>
          <w:tcPr>
            <w:tcW w:w="277" w:type="pct"/>
            <w:vAlign w:val="center"/>
          </w:tcPr>
          <w:p w14:paraId="530CA24B" w14:textId="77777777" w:rsidR="00D252AA" w:rsidRPr="00B36A92" w:rsidRDefault="00D252AA" w:rsidP="00D252AA">
            <w:pPr>
              <w:spacing w:after="0" w:line="240" w:lineRule="auto"/>
              <w:jc w:val="center"/>
              <w:rPr>
                <w:rFonts w:ascii="Times New Roman" w:hAnsi="Times New Roman"/>
              </w:rPr>
            </w:pPr>
          </w:p>
        </w:tc>
        <w:tc>
          <w:tcPr>
            <w:tcW w:w="221" w:type="pct"/>
            <w:vAlign w:val="center"/>
          </w:tcPr>
          <w:p w14:paraId="26BAF270" w14:textId="77777777" w:rsidR="00D252AA" w:rsidRPr="00B36A92" w:rsidRDefault="00D252AA" w:rsidP="00D252AA">
            <w:pPr>
              <w:spacing w:after="0" w:line="240" w:lineRule="auto"/>
              <w:jc w:val="center"/>
              <w:rPr>
                <w:rFonts w:ascii="Times New Roman" w:hAnsi="Times New Roman"/>
              </w:rPr>
            </w:pPr>
          </w:p>
        </w:tc>
        <w:tc>
          <w:tcPr>
            <w:tcW w:w="483" w:type="pct"/>
            <w:vAlign w:val="center"/>
          </w:tcPr>
          <w:p w14:paraId="6CF36855" w14:textId="77777777" w:rsidR="00D252AA" w:rsidRPr="00CC3936" w:rsidRDefault="00D252AA" w:rsidP="00D252AA">
            <w:pPr>
              <w:spacing w:after="0" w:line="240" w:lineRule="auto"/>
              <w:jc w:val="center"/>
              <w:rPr>
                <w:rFonts w:ascii="Times New Roman" w:hAnsi="Times New Roman"/>
                <w:b/>
              </w:rPr>
            </w:pPr>
            <w:r w:rsidRPr="00CC3936">
              <w:rPr>
                <w:rFonts w:ascii="Times New Roman" w:hAnsi="Times New Roman"/>
                <w:b/>
              </w:rPr>
              <w:t>36</w:t>
            </w:r>
          </w:p>
        </w:tc>
        <w:tc>
          <w:tcPr>
            <w:tcW w:w="796" w:type="pct"/>
            <w:vAlign w:val="center"/>
          </w:tcPr>
          <w:p w14:paraId="50F6872E" w14:textId="77777777" w:rsidR="00D252AA" w:rsidRPr="00CC3936" w:rsidRDefault="00D252AA" w:rsidP="00D252AA">
            <w:pPr>
              <w:spacing w:after="0" w:line="240" w:lineRule="auto"/>
              <w:jc w:val="center"/>
              <w:rPr>
                <w:rFonts w:ascii="Times New Roman" w:hAnsi="Times New Roman"/>
              </w:rPr>
            </w:pPr>
            <w:r>
              <w:rPr>
                <w:rFonts w:ascii="Times New Roman" w:hAnsi="Times New Roman"/>
                <w:b/>
              </w:rPr>
              <w:t>36</w:t>
            </w:r>
          </w:p>
        </w:tc>
      </w:tr>
      <w:tr w:rsidR="00CE3D6B" w:rsidRPr="00B36A92" w14:paraId="754AC1FC" w14:textId="77777777" w:rsidTr="006D009B">
        <w:trPr>
          <w:gridAfter w:val="1"/>
          <w:wAfter w:w="12" w:type="pct"/>
        </w:trPr>
        <w:tc>
          <w:tcPr>
            <w:tcW w:w="583" w:type="pct"/>
          </w:tcPr>
          <w:p w14:paraId="2B05002C" w14:textId="77777777" w:rsidR="00CE3D6B" w:rsidRPr="00CC3936" w:rsidRDefault="00CE3D6B" w:rsidP="009A7E11">
            <w:pPr>
              <w:spacing w:after="0" w:line="240" w:lineRule="auto"/>
              <w:rPr>
                <w:rFonts w:ascii="Times New Roman" w:hAnsi="Times New Roman"/>
                <w:i/>
              </w:rPr>
            </w:pPr>
          </w:p>
        </w:tc>
        <w:tc>
          <w:tcPr>
            <w:tcW w:w="639" w:type="pct"/>
          </w:tcPr>
          <w:p w14:paraId="79E46C93" w14:textId="77777777" w:rsidR="00CE3D6B" w:rsidRPr="00CC3936" w:rsidRDefault="00CE3D6B" w:rsidP="009A7E11">
            <w:pPr>
              <w:suppressAutoHyphens/>
              <w:spacing w:after="0" w:line="240" w:lineRule="auto"/>
              <w:rPr>
                <w:rFonts w:ascii="Times New Roman" w:hAnsi="Times New Roman"/>
              </w:rPr>
            </w:pPr>
            <w:r w:rsidRPr="00813C26">
              <w:rPr>
                <w:rFonts w:ascii="Times New Roman" w:hAnsi="Times New Roman"/>
              </w:rPr>
              <w:t>Производственная практика (по профилю специальности), часов</w:t>
            </w:r>
          </w:p>
        </w:tc>
        <w:tc>
          <w:tcPr>
            <w:tcW w:w="372" w:type="pct"/>
            <w:vAlign w:val="center"/>
          </w:tcPr>
          <w:p w14:paraId="4B264660" w14:textId="77777777" w:rsidR="00CE3D6B" w:rsidRPr="00CC3936" w:rsidRDefault="00CE3D6B" w:rsidP="009A7E11">
            <w:pPr>
              <w:suppressAutoHyphens/>
              <w:spacing w:after="0" w:line="240" w:lineRule="auto"/>
              <w:jc w:val="center"/>
              <w:rPr>
                <w:rFonts w:ascii="Times New Roman" w:hAnsi="Times New Roman"/>
                <w:b/>
                <w:i/>
              </w:rPr>
            </w:pPr>
            <w:r w:rsidRPr="00CC3936">
              <w:rPr>
                <w:rFonts w:ascii="Times New Roman" w:hAnsi="Times New Roman"/>
                <w:b/>
                <w:i/>
              </w:rPr>
              <w:t>-</w:t>
            </w:r>
          </w:p>
        </w:tc>
        <w:tc>
          <w:tcPr>
            <w:tcW w:w="359" w:type="pct"/>
            <w:shd w:val="clear" w:color="auto" w:fill="C0C0C0"/>
            <w:vAlign w:val="center"/>
          </w:tcPr>
          <w:p w14:paraId="1666BE33" w14:textId="77777777" w:rsidR="00CE3D6B" w:rsidRPr="00B36A92" w:rsidRDefault="00CE3D6B" w:rsidP="009A7E11">
            <w:pPr>
              <w:spacing w:after="0" w:line="240" w:lineRule="auto"/>
              <w:jc w:val="center"/>
              <w:rPr>
                <w:rFonts w:ascii="Times New Roman" w:hAnsi="Times New Roman"/>
                <w:b/>
                <w:bCs/>
                <w:i/>
              </w:rPr>
            </w:pPr>
          </w:p>
        </w:tc>
        <w:tc>
          <w:tcPr>
            <w:tcW w:w="384" w:type="pct"/>
            <w:gridSpan w:val="2"/>
            <w:shd w:val="clear" w:color="auto" w:fill="C0C0C0"/>
          </w:tcPr>
          <w:p w14:paraId="7E9B5E86" w14:textId="77777777" w:rsidR="00CE3D6B" w:rsidRPr="00B36A92" w:rsidRDefault="00CE3D6B" w:rsidP="009A7E11">
            <w:pPr>
              <w:spacing w:after="0" w:line="240" w:lineRule="auto"/>
              <w:jc w:val="center"/>
              <w:rPr>
                <w:rFonts w:ascii="Times New Roman" w:hAnsi="Times New Roman"/>
                <w:i/>
              </w:rPr>
            </w:pPr>
          </w:p>
        </w:tc>
        <w:tc>
          <w:tcPr>
            <w:tcW w:w="453" w:type="pct"/>
            <w:shd w:val="clear" w:color="auto" w:fill="C0C0C0"/>
          </w:tcPr>
          <w:p w14:paraId="29863D22" w14:textId="77777777" w:rsidR="00CE3D6B" w:rsidRPr="00B36A92" w:rsidRDefault="00CE3D6B" w:rsidP="009A7E11">
            <w:pPr>
              <w:spacing w:after="0" w:line="240" w:lineRule="auto"/>
              <w:jc w:val="center"/>
              <w:rPr>
                <w:rFonts w:ascii="Times New Roman" w:hAnsi="Times New Roman"/>
                <w:i/>
              </w:rPr>
            </w:pPr>
          </w:p>
        </w:tc>
        <w:tc>
          <w:tcPr>
            <w:tcW w:w="1402" w:type="pct"/>
            <w:gridSpan w:val="5"/>
            <w:shd w:val="clear" w:color="auto" w:fill="C0C0C0"/>
            <w:vAlign w:val="center"/>
          </w:tcPr>
          <w:p w14:paraId="1DE3FDF9" w14:textId="77777777" w:rsidR="00CE3D6B" w:rsidRPr="00B36A92" w:rsidRDefault="00CE3D6B" w:rsidP="009A7E11">
            <w:pPr>
              <w:spacing w:after="0" w:line="240" w:lineRule="auto"/>
              <w:jc w:val="center"/>
              <w:rPr>
                <w:rFonts w:ascii="Times New Roman" w:hAnsi="Times New Roman"/>
                <w:i/>
              </w:rPr>
            </w:pPr>
          </w:p>
        </w:tc>
        <w:tc>
          <w:tcPr>
            <w:tcW w:w="796" w:type="pct"/>
            <w:vAlign w:val="center"/>
          </w:tcPr>
          <w:p w14:paraId="4E92EAE9" w14:textId="77777777" w:rsidR="00CE3D6B" w:rsidRPr="00B36A92" w:rsidRDefault="00CE3D6B" w:rsidP="009A7E11">
            <w:pPr>
              <w:suppressAutoHyphens/>
              <w:spacing w:after="0" w:line="240" w:lineRule="auto"/>
              <w:jc w:val="center"/>
              <w:rPr>
                <w:rFonts w:ascii="Times New Roman" w:hAnsi="Times New Roman"/>
                <w:i/>
              </w:rPr>
            </w:pPr>
            <w:r>
              <w:rPr>
                <w:rFonts w:ascii="Times New Roman" w:hAnsi="Times New Roman"/>
                <w:b/>
                <w:bCs/>
              </w:rPr>
              <w:t>-</w:t>
            </w:r>
          </w:p>
        </w:tc>
      </w:tr>
      <w:tr w:rsidR="00CE3D6B" w:rsidRPr="00B36A92" w14:paraId="086A4C8C" w14:textId="77777777" w:rsidTr="006D009B">
        <w:trPr>
          <w:gridAfter w:val="1"/>
          <w:wAfter w:w="12" w:type="pct"/>
        </w:trPr>
        <w:tc>
          <w:tcPr>
            <w:tcW w:w="583" w:type="pct"/>
          </w:tcPr>
          <w:p w14:paraId="5000DC7A" w14:textId="77777777" w:rsidR="00CE3D6B" w:rsidRPr="00CC3936" w:rsidRDefault="00CE3D6B" w:rsidP="009A7E11">
            <w:pPr>
              <w:spacing w:after="0" w:line="240" w:lineRule="auto"/>
              <w:rPr>
                <w:rFonts w:ascii="Times New Roman" w:hAnsi="Times New Roman"/>
                <w:i/>
              </w:rPr>
            </w:pPr>
          </w:p>
        </w:tc>
        <w:tc>
          <w:tcPr>
            <w:tcW w:w="639" w:type="pct"/>
          </w:tcPr>
          <w:p w14:paraId="4C171EF1" w14:textId="77777777" w:rsidR="00CE3D6B" w:rsidRPr="00CC3936" w:rsidRDefault="00CE3D6B" w:rsidP="009A7E11">
            <w:pPr>
              <w:suppressAutoHyphens/>
              <w:spacing w:after="0" w:line="240" w:lineRule="auto"/>
              <w:rPr>
                <w:rFonts w:ascii="Times New Roman" w:hAnsi="Times New Roman"/>
              </w:rPr>
            </w:pPr>
            <w:r w:rsidRPr="00315F34">
              <w:rPr>
                <w:rFonts w:ascii="Times New Roman" w:hAnsi="Times New Roman"/>
              </w:rPr>
              <w:t>Промежуточная аттестация</w:t>
            </w:r>
          </w:p>
        </w:tc>
        <w:tc>
          <w:tcPr>
            <w:tcW w:w="372" w:type="pct"/>
          </w:tcPr>
          <w:p w14:paraId="2E0AEF99" w14:textId="77777777" w:rsidR="00CE3D6B" w:rsidRPr="00CC3936" w:rsidRDefault="00CE3D6B" w:rsidP="009A7E11">
            <w:pPr>
              <w:suppressAutoHyphens/>
              <w:spacing w:after="0" w:line="240" w:lineRule="auto"/>
              <w:jc w:val="center"/>
              <w:rPr>
                <w:rFonts w:ascii="Times New Roman" w:hAnsi="Times New Roman"/>
                <w:b/>
                <w:i/>
              </w:rPr>
            </w:pPr>
            <w:r>
              <w:rPr>
                <w:rFonts w:ascii="Times New Roman" w:hAnsi="Times New Roman"/>
                <w:b/>
                <w:bCs/>
              </w:rPr>
              <w:t>16</w:t>
            </w:r>
          </w:p>
        </w:tc>
        <w:tc>
          <w:tcPr>
            <w:tcW w:w="359" w:type="pct"/>
            <w:shd w:val="clear" w:color="auto" w:fill="C0C0C0"/>
          </w:tcPr>
          <w:p w14:paraId="74969792" w14:textId="77777777" w:rsidR="00CE3D6B" w:rsidRPr="00B36A92" w:rsidRDefault="00CE3D6B" w:rsidP="009A7E11">
            <w:pPr>
              <w:spacing w:after="0" w:line="240" w:lineRule="auto"/>
              <w:jc w:val="center"/>
              <w:rPr>
                <w:rFonts w:ascii="Times New Roman" w:hAnsi="Times New Roman"/>
                <w:b/>
                <w:bCs/>
                <w:i/>
              </w:rPr>
            </w:pPr>
          </w:p>
        </w:tc>
        <w:tc>
          <w:tcPr>
            <w:tcW w:w="384" w:type="pct"/>
            <w:gridSpan w:val="2"/>
            <w:shd w:val="clear" w:color="auto" w:fill="C0C0C0"/>
          </w:tcPr>
          <w:p w14:paraId="5041B7D2" w14:textId="77777777" w:rsidR="00CE3D6B" w:rsidRPr="00B36A92" w:rsidRDefault="00CE3D6B" w:rsidP="009A7E11">
            <w:pPr>
              <w:spacing w:after="0" w:line="240" w:lineRule="auto"/>
              <w:jc w:val="center"/>
              <w:rPr>
                <w:rFonts w:ascii="Times New Roman" w:hAnsi="Times New Roman"/>
                <w:i/>
              </w:rPr>
            </w:pPr>
          </w:p>
        </w:tc>
        <w:tc>
          <w:tcPr>
            <w:tcW w:w="453" w:type="pct"/>
            <w:shd w:val="clear" w:color="auto" w:fill="C0C0C0"/>
          </w:tcPr>
          <w:p w14:paraId="0435CFD4" w14:textId="77777777" w:rsidR="00CE3D6B" w:rsidRPr="00B36A92" w:rsidRDefault="00CE3D6B" w:rsidP="009A7E11">
            <w:pPr>
              <w:spacing w:after="0" w:line="240" w:lineRule="auto"/>
              <w:jc w:val="center"/>
              <w:rPr>
                <w:rFonts w:ascii="Times New Roman" w:hAnsi="Times New Roman"/>
                <w:i/>
              </w:rPr>
            </w:pPr>
          </w:p>
        </w:tc>
        <w:tc>
          <w:tcPr>
            <w:tcW w:w="1402" w:type="pct"/>
            <w:gridSpan w:val="5"/>
            <w:shd w:val="clear" w:color="auto" w:fill="C0C0C0"/>
          </w:tcPr>
          <w:p w14:paraId="1F72B802" w14:textId="77777777" w:rsidR="00CE3D6B" w:rsidRPr="00B36A92" w:rsidRDefault="00CE3D6B" w:rsidP="009A7E11">
            <w:pPr>
              <w:spacing w:after="0" w:line="240" w:lineRule="auto"/>
              <w:jc w:val="center"/>
              <w:rPr>
                <w:rFonts w:ascii="Times New Roman" w:hAnsi="Times New Roman"/>
                <w:i/>
              </w:rPr>
            </w:pPr>
          </w:p>
        </w:tc>
        <w:tc>
          <w:tcPr>
            <w:tcW w:w="796" w:type="pct"/>
          </w:tcPr>
          <w:p w14:paraId="0F09DCDA" w14:textId="77777777" w:rsidR="00CE3D6B" w:rsidRDefault="00CE3D6B" w:rsidP="009A7E11">
            <w:pPr>
              <w:suppressAutoHyphens/>
              <w:spacing w:after="0" w:line="240" w:lineRule="auto"/>
              <w:jc w:val="center"/>
              <w:rPr>
                <w:rFonts w:ascii="Times New Roman" w:hAnsi="Times New Roman"/>
                <w:b/>
                <w:bCs/>
              </w:rPr>
            </w:pPr>
          </w:p>
        </w:tc>
      </w:tr>
      <w:tr w:rsidR="00CE3D6B" w:rsidRPr="00A80632" w14:paraId="2E77A3B2" w14:textId="77777777" w:rsidTr="00CE3D6B">
        <w:trPr>
          <w:gridAfter w:val="1"/>
          <w:wAfter w:w="12" w:type="pct"/>
        </w:trPr>
        <w:tc>
          <w:tcPr>
            <w:tcW w:w="583" w:type="pct"/>
          </w:tcPr>
          <w:p w14:paraId="710756EC" w14:textId="77777777" w:rsidR="00CE3D6B" w:rsidRPr="00A80632" w:rsidRDefault="00CE3D6B" w:rsidP="009A7E11">
            <w:pPr>
              <w:spacing w:after="0" w:line="240" w:lineRule="auto"/>
              <w:rPr>
                <w:rFonts w:ascii="Times New Roman" w:hAnsi="Times New Roman"/>
                <w:b/>
                <w:iCs/>
              </w:rPr>
            </w:pPr>
          </w:p>
        </w:tc>
        <w:tc>
          <w:tcPr>
            <w:tcW w:w="639" w:type="pct"/>
          </w:tcPr>
          <w:p w14:paraId="419E8130" w14:textId="77777777" w:rsidR="00CE3D6B" w:rsidRPr="00A80632" w:rsidRDefault="00CE3D6B" w:rsidP="009A7E11">
            <w:pPr>
              <w:spacing w:after="0" w:line="240" w:lineRule="auto"/>
              <w:rPr>
                <w:rFonts w:ascii="Times New Roman" w:hAnsi="Times New Roman"/>
                <w:b/>
                <w:iCs/>
              </w:rPr>
            </w:pPr>
            <w:r w:rsidRPr="00A80632">
              <w:rPr>
                <w:rFonts w:ascii="Times New Roman" w:hAnsi="Times New Roman"/>
                <w:b/>
                <w:iCs/>
              </w:rPr>
              <w:t>Всего:</w:t>
            </w:r>
          </w:p>
        </w:tc>
        <w:tc>
          <w:tcPr>
            <w:tcW w:w="372" w:type="pct"/>
            <w:vAlign w:val="center"/>
          </w:tcPr>
          <w:p w14:paraId="78CEE62D" w14:textId="77777777" w:rsidR="00CE3D6B" w:rsidRPr="00A80632" w:rsidRDefault="00D252AA" w:rsidP="009A7E11">
            <w:pPr>
              <w:spacing w:after="0" w:line="240" w:lineRule="auto"/>
              <w:jc w:val="center"/>
              <w:rPr>
                <w:rFonts w:ascii="Times New Roman" w:hAnsi="Times New Roman"/>
                <w:b/>
                <w:iCs/>
              </w:rPr>
            </w:pPr>
            <w:r>
              <w:rPr>
                <w:rFonts w:ascii="Times New Roman" w:hAnsi="Times New Roman"/>
                <w:b/>
                <w:iCs/>
              </w:rPr>
              <w:t>420</w:t>
            </w:r>
          </w:p>
        </w:tc>
        <w:tc>
          <w:tcPr>
            <w:tcW w:w="359" w:type="pct"/>
            <w:vAlign w:val="center"/>
          </w:tcPr>
          <w:p w14:paraId="34614116" w14:textId="77777777" w:rsidR="00CE3D6B" w:rsidRPr="00A80632" w:rsidRDefault="00D252AA" w:rsidP="009A7E11">
            <w:pPr>
              <w:spacing w:after="0" w:line="240" w:lineRule="auto"/>
              <w:jc w:val="center"/>
              <w:rPr>
                <w:rFonts w:ascii="Times New Roman" w:hAnsi="Times New Roman"/>
                <w:b/>
                <w:iCs/>
              </w:rPr>
            </w:pPr>
            <w:r>
              <w:rPr>
                <w:rFonts w:ascii="Times New Roman" w:hAnsi="Times New Roman"/>
                <w:b/>
                <w:iCs/>
              </w:rPr>
              <w:t>276</w:t>
            </w:r>
          </w:p>
        </w:tc>
        <w:tc>
          <w:tcPr>
            <w:tcW w:w="384" w:type="pct"/>
            <w:gridSpan w:val="2"/>
            <w:vAlign w:val="center"/>
          </w:tcPr>
          <w:p w14:paraId="120AC2D6" w14:textId="77777777" w:rsidR="00CE3D6B" w:rsidRPr="00A80632" w:rsidRDefault="00D252AA" w:rsidP="009A7E11">
            <w:pPr>
              <w:spacing w:after="0" w:line="240" w:lineRule="auto"/>
              <w:jc w:val="center"/>
              <w:rPr>
                <w:rFonts w:ascii="Times New Roman" w:hAnsi="Times New Roman"/>
                <w:b/>
                <w:iCs/>
              </w:rPr>
            </w:pPr>
            <w:r>
              <w:rPr>
                <w:rFonts w:ascii="Times New Roman" w:hAnsi="Times New Roman"/>
                <w:b/>
                <w:iCs/>
              </w:rPr>
              <w:t>146</w:t>
            </w:r>
          </w:p>
        </w:tc>
        <w:tc>
          <w:tcPr>
            <w:tcW w:w="460" w:type="pct"/>
            <w:gridSpan w:val="2"/>
            <w:vAlign w:val="center"/>
          </w:tcPr>
          <w:p w14:paraId="41E1370D" w14:textId="77777777" w:rsidR="00CE3D6B" w:rsidRPr="00A80632" w:rsidRDefault="00CE3D6B" w:rsidP="009A7E11">
            <w:pPr>
              <w:spacing w:after="0" w:line="240" w:lineRule="auto"/>
              <w:jc w:val="center"/>
              <w:rPr>
                <w:rFonts w:ascii="Times New Roman" w:hAnsi="Times New Roman"/>
                <w:b/>
                <w:iCs/>
              </w:rPr>
            </w:pPr>
          </w:p>
        </w:tc>
        <w:tc>
          <w:tcPr>
            <w:tcW w:w="414" w:type="pct"/>
            <w:vAlign w:val="center"/>
          </w:tcPr>
          <w:p w14:paraId="7809C71C" w14:textId="77777777" w:rsidR="00CE3D6B" w:rsidRPr="00A80632" w:rsidRDefault="00CE3D6B" w:rsidP="009A7E11">
            <w:pPr>
              <w:spacing w:after="0" w:line="240" w:lineRule="auto"/>
              <w:jc w:val="center"/>
              <w:rPr>
                <w:rFonts w:ascii="Times New Roman" w:hAnsi="Times New Roman"/>
                <w:b/>
                <w:iCs/>
                <w:vertAlign w:val="superscript"/>
              </w:rPr>
            </w:pPr>
            <w:r w:rsidRPr="00A80632">
              <w:rPr>
                <w:rFonts w:ascii="Times New Roman" w:hAnsi="Times New Roman"/>
                <w:b/>
                <w:iCs/>
              </w:rPr>
              <w:t>-</w:t>
            </w:r>
          </w:p>
        </w:tc>
        <w:tc>
          <w:tcPr>
            <w:tcW w:w="277" w:type="pct"/>
          </w:tcPr>
          <w:p w14:paraId="2A2871C3" w14:textId="77777777" w:rsidR="00CE3D6B" w:rsidRPr="00A80632" w:rsidRDefault="00132492" w:rsidP="009A7E11">
            <w:pPr>
              <w:spacing w:after="0" w:line="240" w:lineRule="auto"/>
              <w:jc w:val="center"/>
              <w:rPr>
                <w:rFonts w:ascii="Times New Roman" w:hAnsi="Times New Roman"/>
                <w:iCs/>
              </w:rPr>
            </w:pPr>
            <w:r>
              <w:rPr>
                <w:rFonts w:ascii="Times New Roman" w:hAnsi="Times New Roman"/>
                <w:iCs/>
              </w:rPr>
              <w:t>10</w:t>
            </w:r>
          </w:p>
        </w:tc>
        <w:tc>
          <w:tcPr>
            <w:tcW w:w="221" w:type="pct"/>
          </w:tcPr>
          <w:p w14:paraId="6CA11197" w14:textId="77777777" w:rsidR="00CE3D6B" w:rsidRDefault="00132492" w:rsidP="009A7E11">
            <w:pPr>
              <w:spacing w:after="0" w:line="240" w:lineRule="auto"/>
              <w:jc w:val="center"/>
              <w:rPr>
                <w:rFonts w:ascii="Times New Roman" w:hAnsi="Times New Roman"/>
                <w:b/>
                <w:iCs/>
              </w:rPr>
            </w:pPr>
            <w:r>
              <w:rPr>
                <w:rFonts w:ascii="Times New Roman" w:hAnsi="Times New Roman"/>
                <w:b/>
                <w:iCs/>
              </w:rPr>
              <w:t>4</w:t>
            </w:r>
          </w:p>
        </w:tc>
        <w:tc>
          <w:tcPr>
            <w:tcW w:w="483" w:type="pct"/>
            <w:vAlign w:val="center"/>
          </w:tcPr>
          <w:p w14:paraId="7A2CC031" w14:textId="77777777" w:rsidR="00CE3D6B" w:rsidRPr="00A80632" w:rsidRDefault="00D252AA" w:rsidP="009A7E11">
            <w:pPr>
              <w:spacing w:after="0" w:line="240" w:lineRule="auto"/>
              <w:jc w:val="center"/>
              <w:rPr>
                <w:rFonts w:ascii="Times New Roman" w:hAnsi="Times New Roman"/>
                <w:b/>
                <w:iCs/>
              </w:rPr>
            </w:pPr>
            <w:r>
              <w:rPr>
                <w:rFonts w:ascii="Times New Roman" w:hAnsi="Times New Roman"/>
                <w:b/>
                <w:iCs/>
              </w:rPr>
              <w:t>72</w:t>
            </w:r>
          </w:p>
        </w:tc>
        <w:tc>
          <w:tcPr>
            <w:tcW w:w="796" w:type="pct"/>
            <w:vAlign w:val="center"/>
          </w:tcPr>
          <w:p w14:paraId="21D61F33" w14:textId="77777777" w:rsidR="00CE3D6B" w:rsidRPr="00A80632" w:rsidRDefault="00D252AA" w:rsidP="009A7E11">
            <w:pPr>
              <w:spacing w:after="0" w:line="240" w:lineRule="auto"/>
              <w:jc w:val="center"/>
              <w:rPr>
                <w:rFonts w:ascii="Times New Roman" w:hAnsi="Times New Roman"/>
                <w:b/>
                <w:iCs/>
              </w:rPr>
            </w:pPr>
            <w:r>
              <w:rPr>
                <w:rFonts w:ascii="Times New Roman" w:hAnsi="Times New Roman"/>
                <w:b/>
                <w:iCs/>
              </w:rPr>
              <w:t>72</w:t>
            </w:r>
          </w:p>
        </w:tc>
      </w:tr>
    </w:tbl>
    <w:p w14:paraId="3ECFB809" w14:textId="77777777" w:rsidR="009A7E11" w:rsidRPr="00542016" w:rsidRDefault="009A7E11" w:rsidP="009A7E11">
      <w:pPr>
        <w:rPr>
          <w:rFonts w:ascii="Times New Roman" w:hAnsi="Times New Roman"/>
          <w:b/>
        </w:rPr>
      </w:pPr>
      <w:r w:rsidRPr="00B36A92">
        <w:rPr>
          <w:rFonts w:ascii="Times New Roman" w:hAnsi="Times New Roman"/>
          <w:b/>
        </w:rPr>
        <w:br w:type="page"/>
      </w:r>
    </w:p>
    <w:p w14:paraId="41D3F8FA" w14:textId="77777777" w:rsidR="009A7E11" w:rsidRPr="00CC3936" w:rsidRDefault="00EC3B3A" w:rsidP="006413B2">
      <w:pPr>
        <w:ind w:firstLine="709"/>
        <w:jc w:val="center"/>
        <w:rPr>
          <w:rFonts w:ascii="Times New Roman" w:hAnsi="Times New Roman"/>
          <w:b/>
          <w:sz w:val="24"/>
          <w:szCs w:val="24"/>
        </w:rPr>
      </w:pPr>
      <w:r>
        <w:rPr>
          <w:rFonts w:ascii="Times New Roman" w:hAnsi="Times New Roman"/>
          <w:b/>
          <w:sz w:val="24"/>
          <w:szCs w:val="24"/>
        </w:rPr>
        <w:lastRenderedPageBreak/>
        <w:t>3</w:t>
      </w:r>
      <w:r w:rsidR="009A7E11" w:rsidRPr="00CC3936">
        <w:rPr>
          <w:rFonts w:ascii="Times New Roman" w:hAnsi="Times New Roman"/>
          <w:b/>
          <w:sz w:val="24"/>
          <w:szCs w:val="24"/>
        </w:rPr>
        <w:t>.2. Тематический план и содержание профессионального модуля (ПМ)</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3"/>
        <w:gridCol w:w="7667"/>
        <w:gridCol w:w="2040"/>
        <w:gridCol w:w="2043"/>
      </w:tblGrid>
      <w:tr w:rsidR="00EB26E3" w:rsidRPr="00C73354" w14:paraId="21C988E2" w14:textId="77777777" w:rsidTr="00EB26E3">
        <w:trPr>
          <w:trHeight w:val="1204"/>
        </w:trPr>
        <w:tc>
          <w:tcPr>
            <w:tcW w:w="1066" w:type="pct"/>
          </w:tcPr>
          <w:p w14:paraId="7C036223" w14:textId="77777777" w:rsidR="00EB26E3" w:rsidRPr="00C73354" w:rsidRDefault="00EB26E3" w:rsidP="009A7E11">
            <w:pPr>
              <w:spacing w:after="0"/>
              <w:jc w:val="center"/>
              <w:rPr>
                <w:rFonts w:ascii="Times New Roman" w:hAnsi="Times New Roman"/>
                <w:b/>
              </w:rPr>
            </w:pPr>
            <w:r w:rsidRPr="00C73354">
              <w:rPr>
                <w:rFonts w:ascii="Times New Roman" w:hAnsi="Times New Roman"/>
                <w:b/>
                <w:bCs/>
              </w:rPr>
              <w:t>Наименование разделов и тем профессионального модуля (ПМ), междисциплинарных курсов (МДК)</w:t>
            </w:r>
          </w:p>
        </w:tc>
        <w:tc>
          <w:tcPr>
            <w:tcW w:w="2567" w:type="pct"/>
            <w:vAlign w:val="center"/>
          </w:tcPr>
          <w:p w14:paraId="28D8D852" w14:textId="77777777" w:rsidR="00EB26E3" w:rsidRPr="00C73354" w:rsidRDefault="00EB26E3" w:rsidP="009A7E11">
            <w:pPr>
              <w:suppressAutoHyphens/>
              <w:spacing w:after="0" w:line="240" w:lineRule="auto"/>
              <w:jc w:val="center"/>
              <w:rPr>
                <w:rFonts w:ascii="Times New Roman" w:hAnsi="Times New Roman"/>
                <w:b/>
                <w:bCs/>
              </w:rPr>
            </w:pPr>
            <w:r w:rsidRPr="00C73354">
              <w:rPr>
                <w:rFonts w:ascii="Times New Roman" w:hAnsi="Times New Roman"/>
                <w:b/>
                <w:bCs/>
              </w:rPr>
              <w:t>Содержание учебного материала,</w:t>
            </w:r>
          </w:p>
          <w:p w14:paraId="21EF8228" w14:textId="77777777" w:rsidR="00EB26E3" w:rsidRPr="00C73354" w:rsidRDefault="00EB26E3" w:rsidP="009A7E11">
            <w:pPr>
              <w:suppressAutoHyphens/>
              <w:spacing w:after="0" w:line="240" w:lineRule="auto"/>
              <w:jc w:val="center"/>
              <w:rPr>
                <w:rFonts w:ascii="Times New Roman" w:hAnsi="Times New Roman"/>
                <w:b/>
              </w:rPr>
            </w:pPr>
            <w:r w:rsidRPr="00C73354">
              <w:rPr>
                <w:rFonts w:ascii="Times New Roman" w:hAnsi="Times New Roman"/>
                <w:b/>
                <w:bCs/>
              </w:rPr>
              <w:t>лабораторные работы и практические занятия, самостоятельная учебная работа обучающихся, курсовая работа</w:t>
            </w:r>
          </w:p>
        </w:tc>
        <w:tc>
          <w:tcPr>
            <w:tcW w:w="683" w:type="pct"/>
            <w:vAlign w:val="center"/>
          </w:tcPr>
          <w:p w14:paraId="7C60ED21" w14:textId="77777777" w:rsidR="00EB26E3" w:rsidRPr="00C73354" w:rsidRDefault="00EB26E3" w:rsidP="009A7E11">
            <w:pPr>
              <w:spacing w:after="0"/>
              <w:jc w:val="center"/>
              <w:rPr>
                <w:rFonts w:ascii="Times New Roman" w:hAnsi="Times New Roman"/>
                <w:b/>
                <w:bCs/>
              </w:rPr>
            </w:pPr>
            <w:r w:rsidRPr="00C73354">
              <w:rPr>
                <w:rFonts w:ascii="Times New Roman" w:hAnsi="Times New Roman"/>
                <w:b/>
                <w:bCs/>
              </w:rPr>
              <w:t>Объем в часах</w:t>
            </w:r>
          </w:p>
        </w:tc>
        <w:tc>
          <w:tcPr>
            <w:tcW w:w="684" w:type="pct"/>
            <w:vAlign w:val="center"/>
          </w:tcPr>
          <w:p w14:paraId="2D75F876" w14:textId="77777777" w:rsidR="00EB26E3" w:rsidRPr="00C73354" w:rsidRDefault="00E96DD9" w:rsidP="009A7E11">
            <w:pPr>
              <w:spacing w:after="0"/>
              <w:jc w:val="center"/>
              <w:rPr>
                <w:rFonts w:ascii="Times New Roman" w:hAnsi="Times New Roman"/>
                <w:b/>
                <w:bCs/>
              </w:rPr>
            </w:pPr>
            <w:r w:rsidRPr="00E96DD9">
              <w:rPr>
                <w:rFonts w:ascii="Times New Roman" w:hAnsi="Times New Roman"/>
                <w:b/>
                <w:bCs/>
                <w:sz w:val="24"/>
                <w:szCs w:val="24"/>
              </w:rPr>
              <w:t>Коды ЛР,ОК, ПК формированию которых способствует элемент программы</w:t>
            </w:r>
          </w:p>
        </w:tc>
      </w:tr>
      <w:tr w:rsidR="00EB26E3" w:rsidRPr="00C73354" w14:paraId="78098C52" w14:textId="77777777" w:rsidTr="00EB26E3">
        <w:tc>
          <w:tcPr>
            <w:tcW w:w="1066" w:type="pct"/>
          </w:tcPr>
          <w:p w14:paraId="4B94FA8D" w14:textId="77777777" w:rsidR="00EB26E3" w:rsidRPr="00C73354" w:rsidRDefault="00EB26E3" w:rsidP="009A7E11">
            <w:pPr>
              <w:spacing w:after="0"/>
              <w:jc w:val="center"/>
              <w:rPr>
                <w:rFonts w:ascii="Times New Roman" w:hAnsi="Times New Roman"/>
                <w:b/>
              </w:rPr>
            </w:pPr>
            <w:r w:rsidRPr="00C73354">
              <w:rPr>
                <w:rFonts w:ascii="Times New Roman" w:hAnsi="Times New Roman"/>
                <w:b/>
              </w:rPr>
              <w:t>1</w:t>
            </w:r>
          </w:p>
        </w:tc>
        <w:tc>
          <w:tcPr>
            <w:tcW w:w="2567" w:type="pct"/>
          </w:tcPr>
          <w:p w14:paraId="2D5CD2C2" w14:textId="77777777" w:rsidR="00EB26E3" w:rsidRPr="00C73354" w:rsidRDefault="00EB26E3" w:rsidP="009A7E11">
            <w:pPr>
              <w:spacing w:after="0"/>
              <w:jc w:val="center"/>
              <w:rPr>
                <w:rFonts w:ascii="Times New Roman" w:hAnsi="Times New Roman"/>
                <w:b/>
                <w:bCs/>
              </w:rPr>
            </w:pPr>
            <w:r w:rsidRPr="00C73354">
              <w:rPr>
                <w:rFonts w:ascii="Times New Roman" w:hAnsi="Times New Roman"/>
                <w:b/>
                <w:bCs/>
              </w:rPr>
              <w:t>2</w:t>
            </w:r>
          </w:p>
        </w:tc>
        <w:tc>
          <w:tcPr>
            <w:tcW w:w="683" w:type="pct"/>
          </w:tcPr>
          <w:p w14:paraId="5D0E26A7" w14:textId="77777777" w:rsidR="00EB26E3" w:rsidRPr="00C73354" w:rsidRDefault="00EB26E3" w:rsidP="009A7E11">
            <w:pPr>
              <w:spacing w:after="0"/>
              <w:jc w:val="center"/>
              <w:rPr>
                <w:rFonts w:ascii="Times New Roman" w:hAnsi="Times New Roman"/>
                <w:b/>
                <w:bCs/>
                <w:i/>
              </w:rPr>
            </w:pPr>
            <w:r w:rsidRPr="00C73354">
              <w:rPr>
                <w:rFonts w:ascii="Times New Roman" w:hAnsi="Times New Roman"/>
                <w:b/>
                <w:bCs/>
                <w:i/>
              </w:rPr>
              <w:t>3</w:t>
            </w:r>
          </w:p>
        </w:tc>
        <w:tc>
          <w:tcPr>
            <w:tcW w:w="684" w:type="pct"/>
          </w:tcPr>
          <w:p w14:paraId="02EDCE21" w14:textId="77777777" w:rsidR="00EB26E3" w:rsidRPr="00C73354" w:rsidRDefault="00EB26E3" w:rsidP="009A7E11">
            <w:pPr>
              <w:spacing w:after="0"/>
              <w:jc w:val="center"/>
              <w:rPr>
                <w:rFonts w:ascii="Times New Roman" w:hAnsi="Times New Roman"/>
                <w:b/>
                <w:bCs/>
                <w:i/>
              </w:rPr>
            </w:pPr>
          </w:p>
        </w:tc>
      </w:tr>
      <w:tr w:rsidR="00EB26E3" w:rsidRPr="00C73354" w14:paraId="54ED424F" w14:textId="77777777" w:rsidTr="00EB26E3">
        <w:trPr>
          <w:trHeight w:val="397"/>
        </w:trPr>
        <w:tc>
          <w:tcPr>
            <w:tcW w:w="3633" w:type="pct"/>
            <w:gridSpan w:val="2"/>
          </w:tcPr>
          <w:p w14:paraId="215918CF" w14:textId="77777777" w:rsidR="00EB26E3" w:rsidRPr="00C73354" w:rsidRDefault="00EB26E3" w:rsidP="008E673C">
            <w:pPr>
              <w:spacing w:after="0" w:line="240" w:lineRule="auto"/>
              <w:jc w:val="center"/>
              <w:rPr>
                <w:rFonts w:ascii="Times New Roman" w:hAnsi="Times New Roman"/>
                <w:b/>
              </w:rPr>
            </w:pPr>
            <w:r w:rsidRPr="00C73354">
              <w:rPr>
                <w:rFonts w:ascii="Times New Roman" w:hAnsi="Times New Roman"/>
                <w:b/>
                <w:bCs/>
              </w:rPr>
              <w:t>Раздел 1. ПМ 02. Проведение технической инвентаризации и технической оценки объектов недвижимости</w:t>
            </w:r>
          </w:p>
        </w:tc>
        <w:tc>
          <w:tcPr>
            <w:tcW w:w="683" w:type="pct"/>
            <w:vAlign w:val="center"/>
          </w:tcPr>
          <w:p w14:paraId="721980B5" w14:textId="77777777" w:rsidR="00EB26E3" w:rsidRPr="00C73354" w:rsidRDefault="00EB26E3" w:rsidP="009A7E11">
            <w:pPr>
              <w:suppressAutoHyphens/>
              <w:spacing w:after="0"/>
              <w:jc w:val="center"/>
              <w:rPr>
                <w:rFonts w:ascii="Times New Roman" w:hAnsi="Times New Roman"/>
                <w:b/>
                <w:i/>
              </w:rPr>
            </w:pPr>
            <w:r w:rsidRPr="00C73354">
              <w:rPr>
                <w:rFonts w:ascii="Times New Roman" w:hAnsi="Times New Roman"/>
                <w:b/>
                <w:i/>
              </w:rPr>
              <w:t>1</w:t>
            </w:r>
            <w:r w:rsidR="009349D6">
              <w:rPr>
                <w:rFonts w:ascii="Times New Roman" w:hAnsi="Times New Roman"/>
                <w:b/>
                <w:i/>
              </w:rPr>
              <w:t>20</w:t>
            </w:r>
          </w:p>
        </w:tc>
        <w:tc>
          <w:tcPr>
            <w:tcW w:w="684" w:type="pct"/>
            <w:vAlign w:val="center"/>
          </w:tcPr>
          <w:p w14:paraId="576B92D8" w14:textId="77777777" w:rsidR="00EB26E3" w:rsidRPr="00C73354" w:rsidRDefault="00EB26E3" w:rsidP="009A7E11">
            <w:pPr>
              <w:suppressAutoHyphens/>
              <w:spacing w:after="0"/>
              <w:jc w:val="center"/>
              <w:rPr>
                <w:rFonts w:ascii="Times New Roman" w:hAnsi="Times New Roman"/>
                <w:b/>
                <w:i/>
              </w:rPr>
            </w:pPr>
          </w:p>
        </w:tc>
      </w:tr>
      <w:tr w:rsidR="00EB26E3" w:rsidRPr="00C73354" w14:paraId="45153A32" w14:textId="77777777" w:rsidTr="00EB26E3">
        <w:trPr>
          <w:trHeight w:val="418"/>
        </w:trPr>
        <w:tc>
          <w:tcPr>
            <w:tcW w:w="3633" w:type="pct"/>
            <w:gridSpan w:val="2"/>
          </w:tcPr>
          <w:p w14:paraId="2D15A25F" w14:textId="77777777" w:rsidR="00EB26E3" w:rsidRPr="00C73354" w:rsidRDefault="00EB26E3" w:rsidP="008E673C">
            <w:pPr>
              <w:spacing w:after="0" w:line="240" w:lineRule="auto"/>
              <w:jc w:val="center"/>
              <w:rPr>
                <w:rFonts w:ascii="Times New Roman" w:hAnsi="Times New Roman"/>
                <w:b/>
              </w:rPr>
            </w:pPr>
            <w:r w:rsidRPr="00C73354">
              <w:rPr>
                <w:rFonts w:ascii="Times New Roman" w:hAnsi="Times New Roman"/>
                <w:b/>
                <w:bCs/>
              </w:rPr>
              <w:t>МДК 02.01 Техническая оценка и инвентаризация объектов недвижимости</w:t>
            </w:r>
          </w:p>
        </w:tc>
        <w:tc>
          <w:tcPr>
            <w:tcW w:w="683" w:type="pct"/>
            <w:vAlign w:val="center"/>
          </w:tcPr>
          <w:p w14:paraId="3202EFE7" w14:textId="77777777" w:rsidR="00EB26E3" w:rsidRPr="00C73354" w:rsidRDefault="00EB26E3" w:rsidP="009A7E11">
            <w:pPr>
              <w:suppressAutoHyphens/>
              <w:spacing w:after="0"/>
              <w:jc w:val="center"/>
              <w:rPr>
                <w:rFonts w:ascii="Times New Roman" w:hAnsi="Times New Roman"/>
                <w:b/>
                <w:i/>
              </w:rPr>
            </w:pPr>
            <w:r>
              <w:rPr>
                <w:rFonts w:ascii="Times New Roman" w:hAnsi="Times New Roman"/>
                <w:b/>
                <w:i/>
              </w:rPr>
              <w:t>120/78</w:t>
            </w:r>
          </w:p>
        </w:tc>
        <w:tc>
          <w:tcPr>
            <w:tcW w:w="684" w:type="pct"/>
            <w:vAlign w:val="center"/>
          </w:tcPr>
          <w:p w14:paraId="35BA3F25" w14:textId="77777777" w:rsidR="00EB26E3" w:rsidRPr="00C73354" w:rsidRDefault="00EB26E3" w:rsidP="009A7E11">
            <w:pPr>
              <w:suppressAutoHyphens/>
              <w:spacing w:after="0"/>
              <w:jc w:val="center"/>
              <w:rPr>
                <w:rFonts w:ascii="Times New Roman" w:hAnsi="Times New Roman"/>
                <w:b/>
                <w:i/>
              </w:rPr>
            </w:pPr>
          </w:p>
        </w:tc>
      </w:tr>
      <w:tr w:rsidR="00EB26E3" w:rsidRPr="00C73354" w14:paraId="25AB201C" w14:textId="77777777" w:rsidTr="00EB26E3">
        <w:trPr>
          <w:trHeight w:val="418"/>
        </w:trPr>
        <w:tc>
          <w:tcPr>
            <w:tcW w:w="3633" w:type="pct"/>
            <w:gridSpan w:val="2"/>
          </w:tcPr>
          <w:p w14:paraId="5A665C24" w14:textId="77777777" w:rsidR="00EB26E3" w:rsidRPr="00C73354" w:rsidRDefault="00EB26E3" w:rsidP="008E673C">
            <w:pPr>
              <w:spacing w:after="0" w:line="240" w:lineRule="auto"/>
              <w:jc w:val="center"/>
              <w:rPr>
                <w:rFonts w:ascii="Times New Roman" w:hAnsi="Times New Roman"/>
                <w:b/>
                <w:bCs/>
              </w:rPr>
            </w:pPr>
            <w:r w:rsidRPr="00C73354">
              <w:rPr>
                <w:rFonts w:ascii="Times New Roman" w:hAnsi="Times New Roman"/>
                <w:b/>
                <w:bCs/>
              </w:rPr>
              <w:t>В том числе промежуточная аттестация</w:t>
            </w:r>
          </w:p>
        </w:tc>
        <w:tc>
          <w:tcPr>
            <w:tcW w:w="683" w:type="pct"/>
            <w:vAlign w:val="center"/>
          </w:tcPr>
          <w:p w14:paraId="23E9B1F6" w14:textId="77777777" w:rsidR="00EB26E3" w:rsidRPr="00C73354" w:rsidRDefault="00132492" w:rsidP="009A7E11">
            <w:pPr>
              <w:suppressAutoHyphens/>
              <w:spacing w:after="0"/>
              <w:jc w:val="center"/>
              <w:rPr>
                <w:rFonts w:ascii="Times New Roman" w:hAnsi="Times New Roman"/>
                <w:b/>
                <w:i/>
              </w:rPr>
            </w:pPr>
            <w:r>
              <w:rPr>
                <w:rFonts w:ascii="Times New Roman" w:hAnsi="Times New Roman"/>
                <w:b/>
                <w:i/>
              </w:rPr>
              <w:t>14</w:t>
            </w:r>
          </w:p>
        </w:tc>
        <w:tc>
          <w:tcPr>
            <w:tcW w:w="684" w:type="pct"/>
            <w:vAlign w:val="center"/>
          </w:tcPr>
          <w:p w14:paraId="575CFEE3" w14:textId="77777777" w:rsidR="00EB26E3" w:rsidRPr="00C73354" w:rsidRDefault="00EB26E3" w:rsidP="009A7E11">
            <w:pPr>
              <w:suppressAutoHyphens/>
              <w:spacing w:after="0"/>
              <w:jc w:val="center"/>
              <w:rPr>
                <w:rFonts w:ascii="Times New Roman" w:hAnsi="Times New Roman"/>
                <w:b/>
                <w:i/>
              </w:rPr>
            </w:pPr>
          </w:p>
        </w:tc>
      </w:tr>
      <w:tr w:rsidR="00EB26E3" w:rsidRPr="00C73354" w14:paraId="101B3675" w14:textId="77777777" w:rsidTr="00EB26E3">
        <w:tc>
          <w:tcPr>
            <w:tcW w:w="1066" w:type="pct"/>
            <w:vMerge w:val="restart"/>
          </w:tcPr>
          <w:p w14:paraId="30FB9D40" w14:textId="77777777" w:rsidR="00EB26E3" w:rsidRPr="00C73354" w:rsidRDefault="00D8470A" w:rsidP="009A7E11">
            <w:pPr>
              <w:spacing w:after="0" w:line="240" w:lineRule="auto"/>
              <w:rPr>
                <w:rFonts w:ascii="Times New Roman" w:hAnsi="Times New Roman"/>
                <w:b/>
                <w:bCs/>
              </w:rPr>
            </w:pPr>
            <w:r>
              <w:rPr>
                <w:rFonts w:ascii="Times New Roman" w:hAnsi="Times New Roman"/>
                <w:b/>
                <w:bCs/>
              </w:rPr>
              <w:t>Тема</w:t>
            </w:r>
            <w:r w:rsidR="008476C8">
              <w:rPr>
                <w:rFonts w:ascii="Times New Roman" w:hAnsi="Times New Roman"/>
                <w:b/>
                <w:bCs/>
              </w:rPr>
              <w:t xml:space="preserve"> </w:t>
            </w:r>
            <w:r w:rsidR="00EB26E3" w:rsidRPr="00C73354">
              <w:rPr>
                <w:rFonts w:ascii="Times New Roman" w:hAnsi="Times New Roman"/>
                <w:b/>
                <w:bCs/>
              </w:rPr>
              <w:t>1.</w:t>
            </w:r>
            <w:r>
              <w:rPr>
                <w:rFonts w:ascii="Times New Roman" w:hAnsi="Times New Roman"/>
                <w:b/>
                <w:bCs/>
              </w:rPr>
              <w:t>1</w:t>
            </w:r>
            <w:r w:rsidR="00EB26E3" w:rsidRPr="00C73354">
              <w:rPr>
                <w:rFonts w:ascii="Times New Roman" w:hAnsi="Times New Roman"/>
                <w:b/>
                <w:bCs/>
              </w:rPr>
              <w:t xml:space="preserve"> Общие сведения об обследовании и оценке технического состояния зданий и сооружений </w:t>
            </w:r>
          </w:p>
          <w:p w14:paraId="3FCC7A3D" w14:textId="77777777" w:rsidR="00EB26E3" w:rsidRPr="00C73354" w:rsidRDefault="00EB26E3" w:rsidP="009A7E11">
            <w:pPr>
              <w:spacing w:after="0" w:line="240" w:lineRule="auto"/>
              <w:rPr>
                <w:rFonts w:ascii="Times New Roman" w:hAnsi="Times New Roman"/>
                <w:b/>
                <w:bCs/>
              </w:rPr>
            </w:pPr>
          </w:p>
        </w:tc>
        <w:tc>
          <w:tcPr>
            <w:tcW w:w="2567" w:type="pct"/>
          </w:tcPr>
          <w:p w14:paraId="227A55C5" w14:textId="77777777" w:rsidR="00EB26E3" w:rsidRPr="00C73354" w:rsidRDefault="00EB26E3" w:rsidP="009A7E11">
            <w:pPr>
              <w:spacing w:after="0" w:line="240" w:lineRule="auto"/>
              <w:rPr>
                <w:rFonts w:ascii="Times New Roman" w:hAnsi="Times New Roman"/>
                <w:b/>
              </w:rPr>
            </w:pPr>
            <w:r w:rsidRPr="00C73354">
              <w:rPr>
                <w:rFonts w:ascii="Times New Roman" w:hAnsi="Times New Roman"/>
                <w:b/>
                <w:bCs/>
              </w:rPr>
              <w:t xml:space="preserve">Содержание </w:t>
            </w:r>
          </w:p>
        </w:tc>
        <w:tc>
          <w:tcPr>
            <w:tcW w:w="1367" w:type="pct"/>
            <w:gridSpan w:val="2"/>
            <w:vAlign w:val="center"/>
          </w:tcPr>
          <w:p w14:paraId="4A3937B7" w14:textId="77777777" w:rsidR="00EB26E3" w:rsidRPr="00C73354" w:rsidRDefault="001F3857" w:rsidP="009A7E11">
            <w:pPr>
              <w:suppressAutoHyphens/>
              <w:spacing w:after="0"/>
              <w:jc w:val="center"/>
              <w:rPr>
                <w:rFonts w:ascii="Times New Roman" w:hAnsi="Times New Roman"/>
                <w:b/>
                <w:i/>
              </w:rPr>
            </w:pPr>
            <w:r>
              <w:rPr>
                <w:rFonts w:ascii="Times New Roman" w:hAnsi="Times New Roman"/>
                <w:b/>
                <w:i/>
              </w:rPr>
              <w:t>6</w:t>
            </w:r>
          </w:p>
        </w:tc>
      </w:tr>
      <w:tr w:rsidR="00EB26E3" w:rsidRPr="00C73354" w14:paraId="5FC04352" w14:textId="77777777" w:rsidTr="00EB26E3">
        <w:trPr>
          <w:trHeight w:val="590"/>
        </w:trPr>
        <w:tc>
          <w:tcPr>
            <w:tcW w:w="1066" w:type="pct"/>
            <w:vMerge/>
          </w:tcPr>
          <w:p w14:paraId="7F04EB36" w14:textId="77777777" w:rsidR="00EB26E3" w:rsidRPr="00C73354" w:rsidRDefault="00EB26E3" w:rsidP="009A7E11">
            <w:pPr>
              <w:spacing w:after="0" w:line="240" w:lineRule="auto"/>
              <w:rPr>
                <w:rFonts w:ascii="Times New Roman" w:hAnsi="Times New Roman"/>
                <w:b/>
                <w:bCs/>
              </w:rPr>
            </w:pPr>
          </w:p>
        </w:tc>
        <w:tc>
          <w:tcPr>
            <w:tcW w:w="2567" w:type="pct"/>
          </w:tcPr>
          <w:p w14:paraId="7AC0661B" w14:textId="77777777" w:rsidR="00A42EBF" w:rsidRDefault="00A42EBF" w:rsidP="00A42EBF">
            <w:pPr>
              <w:suppressAutoHyphens/>
              <w:spacing w:after="0"/>
              <w:jc w:val="both"/>
              <w:rPr>
                <w:rFonts w:ascii="Times New Roman" w:hAnsi="Times New Roman"/>
                <w:b/>
              </w:rPr>
            </w:pPr>
            <w:r>
              <w:rPr>
                <w:rFonts w:ascii="Times New Roman" w:hAnsi="Times New Roman"/>
                <w:b/>
              </w:rPr>
              <w:t>1</w:t>
            </w:r>
            <w:r w:rsidRPr="00A42EBF">
              <w:rPr>
                <w:rFonts w:ascii="Times New Roman" w:hAnsi="Times New Roman"/>
                <w:b/>
              </w:rPr>
              <w:t>.</w:t>
            </w:r>
            <w:r w:rsidR="00EB26E3" w:rsidRPr="00D97AA8">
              <w:rPr>
                <w:rFonts w:ascii="Times New Roman" w:hAnsi="Times New Roman"/>
              </w:rPr>
              <w:t>Основные положения по обследованию и оценке технического состояния зданий и сооружений.</w:t>
            </w:r>
            <w:r w:rsidR="00EB26E3" w:rsidRPr="00A42EBF">
              <w:rPr>
                <w:rFonts w:ascii="Times New Roman" w:hAnsi="Times New Roman"/>
                <w:b/>
              </w:rPr>
              <w:t xml:space="preserve"> </w:t>
            </w:r>
          </w:p>
          <w:p w14:paraId="421A24CD" w14:textId="77777777" w:rsidR="008476C8" w:rsidRPr="00A42EBF" w:rsidRDefault="008476C8" w:rsidP="00A42EBF">
            <w:pPr>
              <w:suppressAutoHyphens/>
              <w:spacing w:after="0"/>
              <w:jc w:val="both"/>
              <w:rPr>
                <w:rFonts w:ascii="Times New Roman" w:hAnsi="Times New Roman"/>
                <w:b/>
              </w:rPr>
            </w:pPr>
            <w:r>
              <w:rPr>
                <w:rFonts w:ascii="Times New Roman" w:hAnsi="Times New Roman"/>
                <w:b/>
              </w:rPr>
              <w:t>Содержание учебного материала</w:t>
            </w:r>
          </w:p>
          <w:p w14:paraId="0002A438" w14:textId="77777777" w:rsidR="00EB26E3" w:rsidRPr="0026657C" w:rsidRDefault="00EB26E3" w:rsidP="0026657C">
            <w:pPr>
              <w:suppressAutoHyphens/>
              <w:spacing w:after="0"/>
              <w:jc w:val="both"/>
              <w:rPr>
                <w:rFonts w:ascii="Times New Roman" w:hAnsi="Times New Roman"/>
              </w:rPr>
            </w:pPr>
            <w:r w:rsidRPr="00A42EBF">
              <w:rPr>
                <w:rFonts w:ascii="Times New Roman" w:hAnsi="Times New Roman"/>
              </w:rPr>
              <w:t xml:space="preserve">Цели и задачи обследования и оценки. Правила проведения оценки и требования безопасности при оценочных работах. </w:t>
            </w:r>
            <w:r w:rsidR="009349D6">
              <w:rPr>
                <w:rFonts w:ascii="Times New Roman" w:hAnsi="Times New Roman"/>
              </w:rPr>
              <w:t>Этапы обследования зданий и сооружений</w:t>
            </w:r>
          </w:p>
        </w:tc>
        <w:tc>
          <w:tcPr>
            <w:tcW w:w="683" w:type="pct"/>
            <w:vAlign w:val="center"/>
          </w:tcPr>
          <w:p w14:paraId="0062A05C" w14:textId="77777777" w:rsidR="00EB26E3" w:rsidRPr="00A42EBF" w:rsidRDefault="00EB26E3" w:rsidP="00C558EB">
            <w:pPr>
              <w:suppressAutoHyphens/>
              <w:spacing w:after="0"/>
              <w:rPr>
                <w:rFonts w:ascii="Times New Roman" w:hAnsi="Times New Roman"/>
                <w:b/>
                <w:i/>
                <w:lang w:val="en-US"/>
              </w:rPr>
            </w:pPr>
            <w:r>
              <w:rPr>
                <w:rFonts w:ascii="Times New Roman" w:hAnsi="Times New Roman"/>
                <w:b/>
                <w:i/>
              </w:rPr>
              <w:t xml:space="preserve">                 </w:t>
            </w:r>
            <w:r w:rsidR="00A42EBF">
              <w:rPr>
                <w:rFonts w:ascii="Times New Roman" w:hAnsi="Times New Roman"/>
                <w:b/>
                <w:i/>
                <w:lang w:val="en-US"/>
              </w:rPr>
              <w:t>2</w:t>
            </w:r>
          </w:p>
        </w:tc>
        <w:tc>
          <w:tcPr>
            <w:tcW w:w="684" w:type="pct"/>
            <w:vAlign w:val="center"/>
          </w:tcPr>
          <w:p w14:paraId="62AE9CBF" w14:textId="77777777" w:rsidR="00EB26E3" w:rsidRPr="006D009B" w:rsidRDefault="00E96DD9" w:rsidP="006D009B">
            <w:pPr>
              <w:suppressAutoHyphens/>
              <w:spacing w:after="0"/>
              <w:rPr>
                <w:rFonts w:ascii="Times New Roman" w:hAnsi="Times New Roman"/>
                <w:b/>
                <w:i/>
                <w:lang w:val="en-US"/>
              </w:rPr>
            </w:pPr>
            <w:r>
              <w:rPr>
                <w:rFonts w:ascii="Times New Roman" w:hAnsi="Times New Roman"/>
                <w:b/>
                <w:i/>
              </w:rPr>
              <w:t>ПК 01, ОК02, ОК 09</w:t>
            </w:r>
          </w:p>
        </w:tc>
      </w:tr>
      <w:tr w:rsidR="00EB26E3" w:rsidRPr="00C73354" w14:paraId="59D5510A" w14:textId="77777777" w:rsidTr="0026657C">
        <w:trPr>
          <w:trHeight w:val="590"/>
        </w:trPr>
        <w:tc>
          <w:tcPr>
            <w:tcW w:w="1066" w:type="pct"/>
            <w:vMerge/>
          </w:tcPr>
          <w:p w14:paraId="6DE37A2D" w14:textId="77777777" w:rsidR="00EB26E3" w:rsidRPr="00C73354" w:rsidRDefault="00EB26E3" w:rsidP="009A7E11">
            <w:pPr>
              <w:spacing w:after="0" w:line="240" w:lineRule="auto"/>
              <w:rPr>
                <w:rFonts w:ascii="Times New Roman" w:hAnsi="Times New Roman"/>
                <w:b/>
                <w:bCs/>
              </w:rPr>
            </w:pPr>
          </w:p>
        </w:tc>
        <w:tc>
          <w:tcPr>
            <w:tcW w:w="2567" w:type="pct"/>
            <w:shd w:val="clear" w:color="auto" w:fill="B4C6E7" w:themeFill="accent5" w:themeFillTint="66"/>
          </w:tcPr>
          <w:p w14:paraId="4AD304F0" w14:textId="77777777" w:rsidR="00EB26E3" w:rsidRPr="008476C8" w:rsidRDefault="00D97AA8" w:rsidP="008E673C">
            <w:pPr>
              <w:suppressAutoHyphens/>
              <w:spacing w:after="0" w:line="240" w:lineRule="auto"/>
              <w:jc w:val="both"/>
              <w:rPr>
                <w:rFonts w:ascii="Times New Roman" w:hAnsi="Times New Roman"/>
                <w:b/>
              </w:rPr>
            </w:pPr>
            <w:r w:rsidRPr="00D97AA8">
              <w:rPr>
                <w:rFonts w:ascii="Times New Roman" w:hAnsi="Times New Roman"/>
                <w:b/>
              </w:rPr>
              <w:t xml:space="preserve">2. </w:t>
            </w:r>
            <w:r w:rsidR="00EB26E3" w:rsidRPr="0050200F">
              <w:rPr>
                <w:rFonts w:ascii="Times New Roman" w:hAnsi="Times New Roman"/>
              </w:rPr>
              <w:t>Основные нормативные документы, регламентирующие работы по обследованию и оценке технического состояния зданий и сооружений.</w:t>
            </w:r>
            <w:r w:rsidR="00EB26E3" w:rsidRPr="00D97AA8">
              <w:rPr>
                <w:rFonts w:ascii="Times New Roman" w:hAnsi="Times New Roman"/>
                <w:b/>
              </w:rPr>
              <w:t xml:space="preserve"> </w:t>
            </w:r>
          </w:p>
          <w:p w14:paraId="1C7136F1" w14:textId="77777777" w:rsidR="0050200F" w:rsidRPr="0050200F" w:rsidRDefault="0050200F" w:rsidP="008E673C">
            <w:pPr>
              <w:suppressAutoHyphens/>
              <w:spacing w:after="0" w:line="240" w:lineRule="auto"/>
              <w:jc w:val="both"/>
              <w:rPr>
                <w:rStyle w:val="afffffb"/>
                <w:rFonts w:ascii="Times New Roman" w:hAnsi="Times New Roman"/>
              </w:rPr>
            </w:pPr>
            <w:r w:rsidRPr="0050200F">
              <w:rPr>
                <w:rStyle w:val="afffffb"/>
                <w:rFonts w:ascii="Times New Roman" w:hAnsi="Times New Roman"/>
              </w:rPr>
              <w:t>Самостоятельная работа №1</w:t>
            </w:r>
          </w:p>
          <w:p w14:paraId="3E558787" w14:textId="77777777" w:rsidR="00EB26E3" w:rsidRPr="0050200F" w:rsidRDefault="0050200F" w:rsidP="009A7E11">
            <w:pPr>
              <w:suppressAutoHyphens/>
              <w:spacing w:after="0" w:line="240" w:lineRule="auto"/>
              <w:jc w:val="both"/>
              <w:rPr>
                <w:rFonts w:ascii="Times New Roman" w:hAnsi="Times New Roman"/>
                <w:b/>
              </w:rPr>
            </w:pPr>
            <w:r>
              <w:rPr>
                <w:rStyle w:val="afffffb"/>
                <w:rFonts w:ascii="Times New Roman" w:hAnsi="Times New Roman"/>
                <w:b w:val="0"/>
              </w:rPr>
              <w:t xml:space="preserve">Составить конспект, используя </w:t>
            </w:r>
            <w:r w:rsidRPr="0050200F">
              <w:rPr>
                <w:rStyle w:val="afffffb"/>
                <w:rFonts w:ascii="Times New Roman" w:hAnsi="Times New Roman"/>
                <w:b w:val="0"/>
              </w:rPr>
              <w:t>ГОСТ 31937-2011 Здания и сооружения. Правила обследования и мониторинга технического состояния</w:t>
            </w:r>
          </w:p>
        </w:tc>
        <w:tc>
          <w:tcPr>
            <w:tcW w:w="683" w:type="pct"/>
            <w:shd w:val="clear" w:color="auto" w:fill="B4C6E7" w:themeFill="accent5" w:themeFillTint="66"/>
            <w:vAlign w:val="center"/>
          </w:tcPr>
          <w:p w14:paraId="723D26EC" w14:textId="77777777" w:rsidR="00EB26E3" w:rsidRPr="00D97AA8" w:rsidRDefault="00D97AA8" w:rsidP="009A7E11">
            <w:pPr>
              <w:suppressAutoHyphens/>
              <w:spacing w:after="0"/>
              <w:jc w:val="center"/>
              <w:rPr>
                <w:rFonts w:ascii="Times New Roman" w:hAnsi="Times New Roman"/>
                <w:b/>
                <w:i/>
              </w:rPr>
            </w:pPr>
            <w:r w:rsidRPr="00D97AA8">
              <w:rPr>
                <w:rFonts w:ascii="Times New Roman" w:hAnsi="Times New Roman"/>
                <w:b/>
                <w:i/>
              </w:rPr>
              <w:t>2</w:t>
            </w:r>
          </w:p>
        </w:tc>
        <w:tc>
          <w:tcPr>
            <w:tcW w:w="684" w:type="pct"/>
            <w:shd w:val="clear" w:color="auto" w:fill="B4C6E7" w:themeFill="accent5" w:themeFillTint="66"/>
            <w:vAlign w:val="center"/>
          </w:tcPr>
          <w:p w14:paraId="2F0B269E" w14:textId="77777777" w:rsidR="00EB26E3" w:rsidRPr="00C73354" w:rsidRDefault="00D97AA8" w:rsidP="009A7E11">
            <w:pPr>
              <w:suppressAutoHyphens/>
              <w:spacing w:after="0"/>
              <w:jc w:val="center"/>
              <w:rPr>
                <w:rFonts w:ascii="Times New Roman" w:hAnsi="Times New Roman"/>
                <w:b/>
                <w:i/>
              </w:rPr>
            </w:pPr>
            <w:r>
              <w:rPr>
                <w:rFonts w:ascii="Times New Roman" w:hAnsi="Times New Roman"/>
                <w:b/>
                <w:i/>
              </w:rPr>
              <w:t>ПК 01, ОК02, ОК 09</w:t>
            </w:r>
          </w:p>
        </w:tc>
      </w:tr>
      <w:tr w:rsidR="00EB26E3" w:rsidRPr="00C73354" w14:paraId="05D02AB8" w14:textId="77777777" w:rsidTr="00EB26E3">
        <w:trPr>
          <w:trHeight w:val="297"/>
        </w:trPr>
        <w:tc>
          <w:tcPr>
            <w:tcW w:w="1066" w:type="pct"/>
            <w:vMerge/>
          </w:tcPr>
          <w:p w14:paraId="6792DE12" w14:textId="77777777" w:rsidR="00EB26E3" w:rsidRPr="00C73354" w:rsidRDefault="00EB26E3" w:rsidP="009A7E11">
            <w:pPr>
              <w:spacing w:after="0" w:line="240" w:lineRule="auto"/>
              <w:rPr>
                <w:rFonts w:ascii="Times New Roman" w:hAnsi="Times New Roman"/>
                <w:b/>
                <w:bCs/>
              </w:rPr>
            </w:pPr>
          </w:p>
        </w:tc>
        <w:tc>
          <w:tcPr>
            <w:tcW w:w="2567" w:type="pct"/>
          </w:tcPr>
          <w:p w14:paraId="085E58E5" w14:textId="77777777" w:rsidR="00EB26E3" w:rsidRDefault="00132492" w:rsidP="009A7E11">
            <w:pPr>
              <w:suppressAutoHyphens/>
              <w:spacing w:after="0" w:line="240" w:lineRule="auto"/>
              <w:jc w:val="both"/>
              <w:rPr>
                <w:rFonts w:ascii="Times New Roman" w:hAnsi="Times New Roman"/>
                <w:bCs/>
              </w:rPr>
            </w:pPr>
            <w:r>
              <w:rPr>
                <w:rFonts w:ascii="Times New Roman" w:hAnsi="Times New Roman"/>
                <w:b/>
                <w:bCs/>
              </w:rPr>
              <w:t>3</w:t>
            </w:r>
            <w:r w:rsidR="00D97AA8" w:rsidRPr="00D97AA8">
              <w:rPr>
                <w:rFonts w:ascii="Times New Roman" w:hAnsi="Times New Roman"/>
                <w:b/>
                <w:bCs/>
              </w:rPr>
              <w:t xml:space="preserve">. </w:t>
            </w:r>
            <w:r w:rsidR="00EB26E3">
              <w:rPr>
                <w:rFonts w:ascii="Times New Roman" w:hAnsi="Times New Roman"/>
                <w:b/>
                <w:bCs/>
              </w:rPr>
              <w:t xml:space="preserve">ПЗ 1. </w:t>
            </w:r>
            <w:r w:rsidR="00EB26E3" w:rsidRPr="00D97AA8">
              <w:rPr>
                <w:rFonts w:ascii="Times New Roman" w:hAnsi="Times New Roman"/>
                <w:bCs/>
              </w:rPr>
              <w:t>Сведения об обследовании и оценке технического состояния зданий и сооружений</w:t>
            </w:r>
          </w:p>
          <w:p w14:paraId="26850270" w14:textId="77777777" w:rsidR="008476C8" w:rsidRPr="008476C8" w:rsidRDefault="008476C8" w:rsidP="009A7E11">
            <w:pPr>
              <w:suppressAutoHyphens/>
              <w:spacing w:after="0" w:line="240" w:lineRule="auto"/>
              <w:jc w:val="both"/>
              <w:rPr>
                <w:rFonts w:ascii="Times New Roman" w:hAnsi="Times New Roman"/>
                <w:b/>
                <w:bCs/>
              </w:rPr>
            </w:pPr>
            <w:r w:rsidRPr="008476C8">
              <w:rPr>
                <w:rFonts w:ascii="Times New Roman" w:hAnsi="Times New Roman"/>
                <w:b/>
                <w:bCs/>
              </w:rPr>
              <w:t>Содержание учебного материала</w:t>
            </w:r>
          </w:p>
          <w:p w14:paraId="57BB53D5" w14:textId="77777777" w:rsidR="00EB26E3" w:rsidRPr="00C73354" w:rsidRDefault="00EB26E3" w:rsidP="009A7E11">
            <w:pPr>
              <w:suppressAutoHyphens/>
              <w:spacing w:after="0" w:line="240" w:lineRule="auto"/>
              <w:jc w:val="both"/>
              <w:rPr>
                <w:rFonts w:ascii="Times New Roman" w:hAnsi="Times New Roman"/>
                <w:b/>
                <w:bCs/>
              </w:rPr>
            </w:pPr>
            <w:r>
              <w:rPr>
                <w:rFonts w:ascii="Times New Roman" w:hAnsi="Times New Roman"/>
                <w:b/>
                <w:bCs/>
              </w:rPr>
              <w:t xml:space="preserve">- </w:t>
            </w:r>
            <w:r>
              <w:rPr>
                <w:rFonts w:ascii="Times New Roman" w:hAnsi="Times New Roman"/>
                <w:bCs/>
              </w:rPr>
              <w:t>Рассмотреть</w:t>
            </w:r>
            <w:r w:rsidRPr="00150339">
              <w:rPr>
                <w:rFonts w:ascii="Times New Roman" w:hAnsi="Times New Roman"/>
                <w:bCs/>
              </w:rPr>
              <w:t xml:space="preserve"> о</w:t>
            </w:r>
            <w:r w:rsidRPr="00150339">
              <w:rPr>
                <w:rFonts w:ascii="Times New Roman" w:hAnsi="Times New Roman"/>
              </w:rPr>
              <w:t>сновных нормативных документов, регламентирующих работы по обследованию и оценке технического состояния зданий и сооружений.</w:t>
            </w:r>
          </w:p>
        </w:tc>
        <w:tc>
          <w:tcPr>
            <w:tcW w:w="683" w:type="pct"/>
            <w:vAlign w:val="center"/>
          </w:tcPr>
          <w:p w14:paraId="488C07B7" w14:textId="77777777" w:rsidR="00EB26E3" w:rsidRPr="00C73354" w:rsidRDefault="00EB26E3" w:rsidP="009A7E11">
            <w:pPr>
              <w:suppressAutoHyphens/>
              <w:spacing w:after="0"/>
              <w:jc w:val="center"/>
              <w:rPr>
                <w:rFonts w:ascii="Times New Roman" w:hAnsi="Times New Roman"/>
                <w:b/>
                <w:i/>
              </w:rPr>
            </w:pPr>
            <w:r>
              <w:rPr>
                <w:rFonts w:ascii="Times New Roman" w:hAnsi="Times New Roman"/>
                <w:b/>
                <w:i/>
              </w:rPr>
              <w:t>2</w:t>
            </w:r>
          </w:p>
        </w:tc>
        <w:tc>
          <w:tcPr>
            <w:tcW w:w="684" w:type="pct"/>
            <w:vAlign w:val="center"/>
          </w:tcPr>
          <w:p w14:paraId="3F10E28E" w14:textId="77777777" w:rsidR="00EB26E3" w:rsidRPr="00D97AA8" w:rsidRDefault="00E96DD9" w:rsidP="006D009B">
            <w:pPr>
              <w:suppressAutoHyphens/>
              <w:spacing w:after="0"/>
              <w:jc w:val="center"/>
              <w:rPr>
                <w:rFonts w:ascii="Times New Roman" w:hAnsi="Times New Roman"/>
                <w:b/>
                <w:i/>
              </w:rPr>
            </w:pPr>
            <w:r>
              <w:rPr>
                <w:rFonts w:ascii="Times New Roman" w:hAnsi="Times New Roman"/>
                <w:b/>
                <w:i/>
              </w:rPr>
              <w:t>ПК 02, ОК 01, ОК 04</w:t>
            </w:r>
          </w:p>
        </w:tc>
      </w:tr>
      <w:tr w:rsidR="00EB26E3" w:rsidRPr="00C73354" w14:paraId="5F340E7E" w14:textId="77777777" w:rsidTr="00EB26E3">
        <w:trPr>
          <w:trHeight w:val="297"/>
        </w:trPr>
        <w:tc>
          <w:tcPr>
            <w:tcW w:w="1066" w:type="pct"/>
            <w:vMerge/>
          </w:tcPr>
          <w:p w14:paraId="1E03931D" w14:textId="77777777" w:rsidR="00EB26E3" w:rsidRPr="00C73354" w:rsidRDefault="00EB26E3" w:rsidP="009A7E11">
            <w:pPr>
              <w:spacing w:after="0" w:line="240" w:lineRule="auto"/>
              <w:rPr>
                <w:rFonts w:ascii="Times New Roman" w:hAnsi="Times New Roman"/>
                <w:b/>
                <w:bCs/>
              </w:rPr>
            </w:pPr>
          </w:p>
        </w:tc>
        <w:tc>
          <w:tcPr>
            <w:tcW w:w="2567" w:type="pct"/>
          </w:tcPr>
          <w:p w14:paraId="0A2F70D7" w14:textId="77777777" w:rsidR="00EB26E3" w:rsidRDefault="00132492" w:rsidP="00E25724">
            <w:pPr>
              <w:suppressAutoHyphens/>
              <w:spacing w:after="0" w:line="240" w:lineRule="auto"/>
              <w:jc w:val="both"/>
              <w:rPr>
                <w:rFonts w:ascii="Times New Roman" w:hAnsi="Times New Roman"/>
                <w:bCs/>
              </w:rPr>
            </w:pPr>
            <w:r>
              <w:rPr>
                <w:rFonts w:ascii="Times New Roman" w:hAnsi="Times New Roman"/>
                <w:b/>
                <w:bCs/>
              </w:rPr>
              <w:t>4</w:t>
            </w:r>
            <w:r w:rsidR="00961DD3" w:rsidRPr="008476C8">
              <w:rPr>
                <w:rFonts w:ascii="Times New Roman" w:hAnsi="Times New Roman"/>
                <w:b/>
                <w:bCs/>
              </w:rPr>
              <w:t xml:space="preserve">. </w:t>
            </w:r>
            <w:r w:rsidR="00EB26E3">
              <w:rPr>
                <w:rFonts w:ascii="Times New Roman" w:hAnsi="Times New Roman"/>
                <w:b/>
                <w:bCs/>
              </w:rPr>
              <w:t xml:space="preserve">ПЗ 2. </w:t>
            </w:r>
            <w:r w:rsidR="00EB26E3" w:rsidRPr="00961DD3">
              <w:rPr>
                <w:rFonts w:ascii="Times New Roman" w:hAnsi="Times New Roman"/>
                <w:bCs/>
              </w:rPr>
              <w:t>Сведения об обследовании и оценке технического состояния зданий и сооружений</w:t>
            </w:r>
          </w:p>
          <w:p w14:paraId="5908AF83" w14:textId="77777777" w:rsidR="008476C8" w:rsidRPr="008476C8" w:rsidRDefault="008476C8" w:rsidP="00E25724">
            <w:pPr>
              <w:suppressAutoHyphens/>
              <w:spacing w:after="0" w:line="240" w:lineRule="auto"/>
              <w:jc w:val="both"/>
              <w:rPr>
                <w:rFonts w:ascii="Times New Roman" w:hAnsi="Times New Roman"/>
                <w:b/>
                <w:bCs/>
              </w:rPr>
            </w:pPr>
            <w:r w:rsidRPr="008476C8">
              <w:rPr>
                <w:rFonts w:ascii="Times New Roman" w:hAnsi="Times New Roman"/>
                <w:b/>
                <w:bCs/>
              </w:rPr>
              <w:t>Содержание учебного материала</w:t>
            </w:r>
          </w:p>
          <w:p w14:paraId="3D421267" w14:textId="77777777" w:rsidR="00EB26E3" w:rsidRPr="00150339" w:rsidRDefault="00EB26E3" w:rsidP="00E25724">
            <w:pPr>
              <w:suppressAutoHyphens/>
              <w:spacing w:after="0" w:line="240" w:lineRule="auto"/>
              <w:jc w:val="both"/>
              <w:rPr>
                <w:rFonts w:ascii="Times New Roman" w:hAnsi="Times New Roman"/>
                <w:bCs/>
              </w:rPr>
            </w:pPr>
            <w:r w:rsidRPr="00150339">
              <w:rPr>
                <w:rFonts w:ascii="Times New Roman" w:hAnsi="Times New Roman"/>
                <w:bCs/>
              </w:rPr>
              <w:lastRenderedPageBreak/>
              <w:t>- Рассмотреть о</w:t>
            </w:r>
            <w:r w:rsidRPr="00150339">
              <w:rPr>
                <w:rFonts w:ascii="Times New Roman" w:hAnsi="Times New Roman"/>
              </w:rPr>
              <w:t>сновных нормативных документов, регламентирующих работы по обследованию и оценке технического состояния зданий и сооружений.</w:t>
            </w:r>
          </w:p>
        </w:tc>
        <w:tc>
          <w:tcPr>
            <w:tcW w:w="683" w:type="pct"/>
            <w:vAlign w:val="center"/>
          </w:tcPr>
          <w:p w14:paraId="2AC8BCC8" w14:textId="77777777" w:rsidR="00EB26E3" w:rsidRPr="00C73354" w:rsidRDefault="00EB26E3" w:rsidP="009A7E11">
            <w:pPr>
              <w:suppressAutoHyphens/>
              <w:spacing w:after="0"/>
              <w:jc w:val="center"/>
              <w:rPr>
                <w:rFonts w:ascii="Times New Roman" w:hAnsi="Times New Roman"/>
                <w:b/>
                <w:i/>
              </w:rPr>
            </w:pPr>
            <w:r>
              <w:rPr>
                <w:rFonts w:ascii="Times New Roman" w:hAnsi="Times New Roman"/>
                <w:b/>
                <w:i/>
              </w:rPr>
              <w:lastRenderedPageBreak/>
              <w:t>2</w:t>
            </w:r>
          </w:p>
        </w:tc>
        <w:tc>
          <w:tcPr>
            <w:tcW w:w="684" w:type="pct"/>
            <w:vAlign w:val="center"/>
          </w:tcPr>
          <w:p w14:paraId="71FF0372" w14:textId="77777777" w:rsidR="00EB26E3" w:rsidRPr="006D009B" w:rsidRDefault="00E96DD9" w:rsidP="006D009B">
            <w:pPr>
              <w:suppressAutoHyphens/>
              <w:spacing w:after="0"/>
              <w:jc w:val="center"/>
              <w:rPr>
                <w:rFonts w:ascii="Times New Roman" w:hAnsi="Times New Roman"/>
                <w:b/>
                <w:i/>
                <w:lang w:val="en-US"/>
              </w:rPr>
            </w:pPr>
            <w:r>
              <w:rPr>
                <w:rFonts w:ascii="Times New Roman" w:hAnsi="Times New Roman"/>
                <w:b/>
                <w:i/>
              </w:rPr>
              <w:t>ПК 02, ОК 01, ОК 04</w:t>
            </w:r>
          </w:p>
        </w:tc>
      </w:tr>
      <w:tr w:rsidR="00C26695" w:rsidRPr="00C73354" w14:paraId="255A6B8F" w14:textId="77777777" w:rsidTr="00784644">
        <w:trPr>
          <w:trHeight w:val="297"/>
        </w:trPr>
        <w:tc>
          <w:tcPr>
            <w:tcW w:w="1066" w:type="pct"/>
            <w:vMerge w:val="restart"/>
          </w:tcPr>
          <w:p w14:paraId="6B1CEF22" w14:textId="77777777" w:rsidR="00C26695" w:rsidRPr="00C73354" w:rsidRDefault="00D8470A" w:rsidP="009A7E11">
            <w:pPr>
              <w:spacing w:after="0" w:line="240" w:lineRule="auto"/>
              <w:rPr>
                <w:rFonts w:ascii="Times New Roman" w:hAnsi="Times New Roman"/>
                <w:b/>
                <w:bCs/>
              </w:rPr>
            </w:pPr>
            <w:r>
              <w:rPr>
                <w:rFonts w:ascii="Times New Roman" w:hAnsi="Times New Roman"/>
                <w:b/>
                <w:bCs/>
              </w:rPr>
              <w:t>Тема 1.</w:t>
            </w:r>
            <w:r w:rsidR="00C26695" w:rsidRPr="00C73354">
              <w:rPr>
                <w:rFonts w:ascii="Times New Roman" w:hAnsi="Times New Roman"/>
                <w:b/>
                <w:bCs/>
              </w:rPr>
              <w:t>2. Обмерные работы</w:t>
            </w:r>
          </w:p>
        </w:tc>
        <w:tc>
          <w:tcPr>
            <w:tcW w:w="2567" w:type="pct"/>
          </w:tcPr>
          <w:p w14:paraId="500ED2C0" w14:textId="77777777" w:rsidR="00C26695" w:rsidRPr="00C73354" w:rsidRDefault="00C26695" w:rsidP="009A7E11">
            <w:pPr>
              <w:suppressAutoHyphens/>
              <w:spacing w:after="0" w:line="240" w:lineRule="auto"/>
              <w:jc w:val="both"/>
              <w:rPr>
                <w:rFonts w:ascii="Times New Roman" w:hAnsi="Times New Roman"/>
                <w:b/>
                <w:bCs/>
              </w:rPr>
            </w:pPr>
            <w:r w:rsidRPr="00C73354">
              <w:rPr>
                <w:rFonts w:ascii="Times New Roman" w:hAnsi="Times New Roman"/>
                <w:b/>
                <w:bCs/>
              </w:rPr>
              <w:t>Содержание</w:t>
            </w:r>
          </w:p>
        </w:tc>
        <w:tc>
          <w:tcPr>
            <w:tcW w:w="1367" w:type="pct"/>
            <w:gridSpan w:val="2"/>
            <w:vAlign w:val="center"/>
          </w:tcPr>
          <w:p w14:paraId="63B80310" w14:textId="77777777" w:rsidR="00C26695" w:rsidRPr="00C73354" w:rsidRDefault="001F3857" w:rsidP="009A7E11">
            <w:pPr>
              <w:suppressAutoHyphens/>
              <w:spacing w:after="0"/>
              <w:jc w:val="center"/>
              <w:rPr>
                <w:rFonts w:ascii="Times New Roman" w:hAnsi="Times New Roman"/>
                <w:b/>
                <w:i/>
              </w:rPr>
            </w:pPr>
            <w:r>
              <w:rPr>
                <w:rFonts w:ascii="Times New Roman" w:hAnsi="Times New Roman"/>
                <w:b/>
                <w:i/>
              </w:rPr>
              <w:t>14</w:t>
            </w:r>
          </w:p>
        </w:tc>
      </w:tr>
      <w:tr w:rsidR="00EB26E3" w:rsidRPr="00C73354" w14:paraId="1D3F0D49" w14:textId="77777777" w:rsidTr="00EB26E3">
        <w:trPr>
          <w:trHeight w:val="680"/>
        </w:trPr>
        <w:tc>
          <w:tcPr>
            <w:tcW w:w="1066" w:type="pct"/>
            <w:vMerge/>
          </w:tcPr>
          <w:p w14:paraId="18DD1243" w14:textId="77777777" w:rsidR="00EB26E3" w:rsidRPr="00C73354" w:rsidRDefault="00EB26E3" w:rsidP="009A7E11">
            <w:pPr>
              <w:spacing w:after="0" w:line="240" w:lineRule="auto"/>
              <w:rPr>
                <w:rFonts w:ascii="Times New Roman" w:hAnsi="Times New Roman"/>
                <w:b/>
                <w:bCs/>
              </w:rPr>
            </w:pPr>
          </w:p>
        </w:tc>
        <w:tc>
          <w:tcPr>
            <w:tcW w:w="2567" w:type="pct"/>
          </w:tcPr>
          <w:p w14:paraId="7412487D" w14:textId="77777777" w:rsidR="008476C8" w:rsidRDefault="00132492" w:rsidP="009A7E11">
            <w:pPr>
              <w:suppressAutoHyphens/>
              <w:spacing w:after="0"/>
              <w:jc w:val="both"/>
              <w:rPr>
                <w:rFonts w:ascii="Times New Roman" w:hAnsi="Times New Roman"/>
              </w:rPr>
            </w:pPr>
            <w:r>
              <w:rPr>
                <w:rFonts w:ascii="Times New Roman" w:hAnsi="Times New Roman"/>
                <w:b/>
              </w:rPr>
              <w:t>5</w:t>
            </w:r>
            <w:r w:rsidR="00EB26E3" w:rsidRPr="003B533F">
              <w:rPr>
                <w:rFonts w:ascii="Times New Roman" w:hAnsi="Times New Roman"/>
                <w:b/>
              </w:rPr>
              <w:t>.</w:t>
            </w:r>
            <w:r w:rsidR="00EB26E3" w:rsidRPr="00C73354">
              <w:rPr>
                <w:rFonts w:ascii="Times New Roman" w:hAnsi="Times New Roman"/>
              </w:rPr>
              <w:t xml:space="preserve">Организация и порядок производства обмерных работ. </w:t>
            </w:r>
          </w:p>
          <w:p w14:paraId="7C73CD6E" w14:textId="77777777" w:rsidR="008476C8" w:rsidRPr="008476C8" w:rsidRDefault="008476C8" w:rsidP="009A7E11">
            <w:pPr>
              <w:suppressAutoHyphens/>
              <w:spacing w:after="0"/>
              <w:jc w:val="both"/>
              <w:rPr>
                <w:rFonts w:ascii="Times New Roman" w:hAnsi="Times New Roman"/>
                <w:b/>
              </w:rPr>
            </w:pPr>
            <w:r w:rsidRPr="008476C8">
              <w:rPr>
                <w:rFonts w:ascii="Times New Roman" w:hAnsi="Times New Roman"/>
                <w:b/>
              </w:rPr>
              <w:t>Содержание учебного материала</w:t>
            </w:r>
          </w:p>
          <w:p w14:paraId="019CF611" w14:textId="77777777" w:rsidR="00EB26E3" w:rsidRPr="0050200F" w:rsidRDefault="003B533F" w:rsidP="009A7E11">
            <w:pPr>
              <w:suppressAutoHyphens/>
              <w:spacing w:after="0"/>
              <w:jc w:val="both"/>
              <w:rPr>
                <w:rFonts w:ascii="Times New Roman" w:hAnsi="Times New Roman"/>
              </w:rPr>
            </w:pPr>
            <w:r>
              <w:rPr>
                <w:rFonts w:ascii="Times New Roman" w:hAnsi="Times New Roman"/>
              </w:rPr>
              <w:t xml:space="preserve"> - Рассмотреть с</w:t>
            </w:r>
            <w:r w:rsidR="00EB26E3" w:rsidRPr="00C73354">
              <w:rPr>
                <w:rFonts w:ascii="Times New Roman" w:hAnsi="Times New Roman"/>
              </w:rPr>
              <w:t xml:space="preserve">остав и количество обмерных работ. </w:t>
            </w:r>
            <w:r w:rsidR="00EB26E3" w:rsidRPr="00C73354">
              <w:rPr>
                <w:rFonts w:ascii="Times New Roman" w:hAnsi="Times New Roman"/>
                <w:bCs/>
              </w:rPr>
              <w:t>Технология проведения обмерных работ, с использованием оптимальных приёмов их выполнения</w:t>
            </w:r>
            <w:r w:rsidR="00EB26E3" w:rsidRPr="00C73354">
              <w:rPr>
                <w:rFonts w:ascii="Times New Roman" w:hAnsi="Times New Roman"/>
              </w:rPr>
              <w:t xml:space="preserve">. </w:t>
            </w:r>
            <w:r w:rsidR="009349D6" w:rsidRPr="00C73354">
              <w:rPr>
                <w:rFonts w:ascii="Times New Roman" w:hAnsi="Times New Roman"/>
              </w:rPr>
              <w:t>Прямые и косвенные методы измерений. Измерение прогибов и деформаций строительных конструкций. Отчетная документация по комплексу обмерных работ</w:t>
            </w:r>
          </w:p>
        </w:tc>
        <w:tc>
          <w:tcPr>
            <w:tcW w:w="683" w:type="pct"/>
            <w:vAlign w:val="center"/>
          </w:tcPr>
          <w:p w14:paraId="7D989C73" w14:textId="77777777" w:rsidR="00EB26E3" w:rsidRPr="00C73354" w:rsidRDefault="0068485B" w:rsidP="009A7E11">
            <w:pPr>
              <w:suppressAutoHyphens/>
              <w:spacing w:after="0"/>
              <w:jc w:val="center"/>
              <w:rPr>
                <w:rFonts w:ascii="Times New Roman" w:hAnsi="Times New Roman"/>
                <w:b/>
                <w:i/>
              </w:rPr>
            </w:pPr>
            <w:r>
              <w:rPr>
                <w:rFonts w:ascii="Times New Roman" w:hAnsi="Times New Roman"/>
                <w:b/>
                <w:i/>
              </w:rPr>
              <w:t>2</w:t>
            </w:r>
          </w:p>
        </w:tc>
        <w:tc>
          <w:tcPr>
            <w:tcW w:w="684" w:type="pct"/>
            <w:vAlign w:val="center"/>
          </w:tcPr>
          <w:p w14:paraId="62B6E369" w14:textId="77777777" w:rsidR="00EB26E3" w:rsidRPr="006D009B" w:rsidRDefault="00F754A1" w:rsidP="006D009B">
            <w:pPr>
              <w:suppressAutoHyphens/>
              <w:spacing w:after="0"/>
              <w:jc w:val="center"/>
              <w:rPr>
                <w:rFonts w:ascii="Times New Roman" w:hAnsi="Times New Roman"/>
                <w:b/>
                <w:i/>
                <w:lang w:val="en-US"/>
              </w:rPr>
            </w:pPr>
            <w:r>
              <w:rPr>
                <w:rFonts w:ascii="Times New Roman" w:hAnsi="Times New Roman"/>
                <w:b/>
                <w:i/>
              </w:rPr>
              <w:t>ПК 01, ОК02, ОК 09</w:t>
            </w:r>
          </w:p>
        </w:tc>
      </w:tr>
      <w:tr w:rsidR="00EB26E3" w:rsidRPr="00C73354" w14:paraId="3B5CB5C5" w14:textId="77777777" w:rsidTr="0068485B">
        <w:trPr>
          <w:trHeight w:val="680"/>
        </w:trPr>
        <w:tc>
          <w:tcPr>
            <w:tcW w:w="1066" w:type="pct"/>
            <w:vMerge/>
          </w:tcPr>
          <w:p w14:paraId="16ED70B4" w14:textId="77777777" w:rsidR="00EB26E3" w:rsidRPr="00C73354" w:rsidRDefault="00EB26E3" w:rsidP="009A7E11">
            <w:pPr>
              <w:spacing w:after="0" w:line="240" w:lineRule="auto"/>
              <w:rPr>
                <w:rFonts w:ascii="Times New Roman" w:hAnsi="Times New Roman"/>
                <w:b/>
                <w:bCs/>
              </w:rPr>
            </w:pPr>
          </w:p>
        </w:tc>
        <w:tc>
          <w:tcPr>
            <w:tcW w:w="2567" w:type="pct"/>
            <w:shd w:val="clear" w:color="auto" w:fill="ACB9CA" w:themeFill="text2" w:themeFillTint="66"/>
          </w:tcPr>
          <w:p w14:paraId="2E09724C" w14:textId="77777777" w:rsidR="0050200F" w:rsidRPr="00C73354" w:rsidRDefault="00132492" w:rsidP="00C26695">
            <w:pPr>
              <w:suppressAutoHyphens/>
              <w:spacing w:after="0"/>
              <w:jc w:val="both"/>
              <w:rPr>
                <w:rFonts w:ascii="Times New Roman" w:hAnsi="Times New Roman"/>
              </w:rPr>
            </w:pPr>
            <w:r>
              <w:rPr>
                <w:rFonts w:ascii="Times New Roman" w:hAnsi="Times New Roman"/>
                <w:b/>
              </w:rPr>
              <w:t>6</w:t>
            </w:r>
            <w:r w:rsidR="00EB26E3" w:rsidRPr="003B533F">
              <w:rPr>
                <w:rFonts w:ascii="Times New Roman" w:hAnsi="Times New Roman"/>
                <w:b/>
              </w:rPr>
              <w:t>.</w:t>
            </w:r>
            <w:r w:rsidR="00EB26E3" w:rsidRPr="00C73354">
              <w:rPr>
                <w:rFonts w:ascii="Times New Roman" w:hAnsi="Times New Roman"/>
              </w:rPr>
              <w:t>Общие требования к выбору методов и средств измерений, обеспечивающи</w:t>
            </w:r>
            <w:r w:rsidR="003B533F">
              <w:rPr>
                <w:rFonts w:ascii="Times New Roman" w:hAnsi="Times New Roman"/>
              </w:rPr>
              <w:t>х требуемую точность, выполнения</w:t>
            </w:r>
            <w:r w:rsidR="00EB26E3" w:rsidRPr="00C73354">
              <w:rPr>
                <w:rFonts w:ascii="Times New Roman" w:hAnsi="Times New Roman"/>
              </w:rPr>
              <w:t xml:space="preserve"> измерений и обработке их результатов.</w:t>
            </w:r>
          </w:p>
          <w:p w14:paraId="3B729D55" w14:textId="77777777" w:rsidR="0071666F" w:rsidRPr="0050200F" w:rsidRDefault="0071666F" w:rsidP="0071666F">
            <w:pPr>
              <w:suppressAutoHyphens/>
              <w:spacing w:after="0" w:line="240" w:lineRule="auto"/>
              <w:jc w:val="both"/>
              <w:rPr>
                <w:rStyle w:val="afffffb"/>
                <w:rFonts w:ascii="Times New Roman" w:hAnsi="Times New Roman"/>
              </w:rPr>
            </w:pPr>
            <w:r>
              <w:rPr>
                <w:rStyle w:val="afffffb"/>
                <w:rFonts w:ascii="Times New Roman" w:hAnsi="Times New Roman"/>
              </w:rPr>
              <w:t>Самостоятельная работа №</w:t>
            </w:r>
            <w:r w:rsidR="00D5058C">
              <w:rPr>
                <w:rStyle w:val="afffffb"/>
                <w:rFonts w:ascii="Times New Roman" w:hAnsi="Times New Roman"/>
              </w:rPr>
              <w:t>2</w:t>
            </w:r>
          </w:p>
          <w:p w14:paraId="370AA9E9" w14:textId="77777777" w:rsidR="003B533F" w:rsidRPr="003B533F" w:rsidRDefault="003B533F" w:rsidP="003B533F">
            <w:pPr>
              <w:pStyle w:val="10"/>
              <w:spacing w:before="0" w:after="0"/>
              <w:rPr>
                <w:rFonts w:ascii="Times New Roman" w:hAnsi="Times New Roman"/>
                <w:b w:val="0"/>
                <w:sz w:val="22"/>
                <w:szCs w:val="22"/>
              </w:rPr>
            </w:pPr>
            <w:r>
              <w:rPr>
                <w:rFonts w:ascii="Times New Roman" w:hAnsi="Times New Roman"/>
                <w:b w:val="0"/>
                <w:sz w:val="22"/>
                <w:szCs w:val="22"/>
              </w:rPr>
              <w:t xml:space="preserve">- Рассмотреть общие требования к выбору методов и средств измерений, обеспечивающих точность измерений </w:t>
            </w:r>
          </w:p>
        </w:tc>
        <w:tc>
          <w:tcPr>
            <w:tcW w:w="683" w:type="pct"/>
            <w:shd w:val="clear" w:color="auto" w:fill="ACB9CA" w:themeFill="text2" w:themeFillTint="66"/>
            <w:vAlign w:val="center"/>
          </w:tcPr>
          <w:p w14:paraId="2F2515EE" w14:textId="77777777" w:rsidR="00EB26E3" w:rsidRPr="00C73354" w:rsidRDefault="0068485B" w:rsidP="009A7E11">
            <w:pPr>
              <w:suppressAutoHyphens/>
              <w:spacing w:after="0"/>
              <w:jc w:val="center"/>
              <w:rPr>
                <w:rFonts w:ascii="Times New Roman" w:hAnsi="Times New Roman"/>
                <w:b/>
                <w:i/>
              </w:rPr>
            </w:pPr>
            <w:r>
              <w:rPr>
                <w:rFonts w:ascii="Times New Roman" w:hAnsi="Times New Roman"/>
                <w:b/>
                <w:i/>
              </w:rPr>
              <w:t>2</w:t>
            </w:r>
          </w:p>
        </w:tc>
        <w:tc>
          <w:tcPr>
            <w:tcW w:w="684" w:type="pct"/>
            <w:shd w:val="clear" w:color="auto" w:fill="ACB9CA" w:themeFill="text2" w:themeFillTint="66"/>
            <w:vAlign w:val="center"/>
          </w:tcPr>
          <w:p w14:paraId="3CC70D79" w14:textId="77777777" w:rsidR="00EB26E3" w:rsidRPr="00C73354" w:rsidRDefault="0068485B" w:rsidP="009A7E11">
            <w:pPr>
              <w:suppressAutoHyphens/>
              <w:spacing w:after="0"/>
              <w:jc w:val="center"/>
              <w:rPr>
                <w:rFonts w:ascii="Times New Roman" w:hAnsi="Times New Roman"/>
                <w:b/>
                <w:i/>
              </w:rPr>
            </w:pPr>
            <w:r>
              <w:rPr>
                <w:rFonts w:ascii="Times New Roman" w:hAnsi="Times New Roman"/>
                <w:b/>
                <w:i/>
              </w:rPr>
              <w:t>ПК 01, ОК02, ОК 09</w:t>
            </w:r>
          </w:p>
        </w:tc>
      </w:tr>
      <w:tr w:rsidR="00EB26E3" w:rsidRPr="00C73354" w14:paraId="43636CE1" w14:textId="77777777" w:rsidTr="00EB26E3">
        <w:trPr>
          <w:trHeight w:val="297"/>
        </w:trPr>
        <w:tc>
          <w:tcPr>
            <w:tcW w:w="1066" w:type="pct"/>
            <w:vMerge/>
          </w:tcPr>
          <w:p w14:paraId="6EB62619" w14:textId="77777777" w:rsidR="00EB26E3" w:rsidRPr="00C73354" w:rsidRDefault="00EB26E3" w:rsidP="009A7E11">
            <w:pPr>
              <w:spacing w:after="0" w:line="240" w:lineRule="auto"/>
              <w:rPr>
                <w:rFonts w:ascii="Times New Roman" w:hAnsi="Times New Roman"/>
                <w:b/>
                <w:bCs/>
              </w:rPr>
            </w:pPr>
          </w:p>
        </w:tc>
        <w:tc>
          <w:tcPr>
            <w:tcW w:w="2567" w:type="pct"/>
          </w:tcPr>
          <w:p w14:paraId="5CE07D9F" w14:textId="77777777" w:rsidR="00EB26E3" w:rsidRDefault="00132492" w:rsidP="009A7E11">
            <w:pPr>
              <w:spacing w:after="0" w:line="240" w:lineRule="auto"/>
              <w:rPr>
                <w:rFonts w:ascii="Times New Roman" w:hAnsi="Times New Roman"/>
              </w:rPr>
            </w:pPr>
            <w:r>
              <w:rPr>
                <w:rFonts w:ascii="Times New Roman" w:hAnsi="Times New Roman"/>
                <w:b/>
                <w:bCs/>
              </w:rPr>
              <w:t>7</w:t>
            </w:r>
            <w:r w:rsidR="003B533F">
              <w:rPr>
                <w:rFonts w:ascii="Times New Roman" w:hAnsi="Times New Roman"/>
                <w:b/>
                <w:bCs/>
              </w:rPr>
              <w:t xml:space="preserve">. </w:t>
            </w:r>
            <w:r w:rsidR="00EB26E3">
              <w:rPr>
                <w:rFonts w:ascii="Times New Roman" w:hAnsi="Times New Roman"/>
                <w:b/>
                <w:bCs/>
              </w:rPr>
              <w:t>ПЗ 3</w:t>
            </w:r>
            <w:r w:rsidR="00EB26E3" w:rsidRPr="00E25724">
              <w:rPr>
                <w:rFonts w:ascii="Times New Roman" w:hAnsi="Times New Roman"/>
                <w:b/>
                <w:bCs/>
              </w:rPr>
              <w:t xml:space="preserve">. </w:t>
            </w:r>
            <w:r w:rsidR="00EB26E3" w:rsidRPr="00F91934">
              <w:rPr>
                <w:rFonts w:ascii="Times New Roman" w:hAnsi="Times New Roman"/>
              </w:rPr>
              <w:t>Обмер здания</w:t>
            </w:r>
          </w:p>
          <w:p w14:paraId="2B40365F" w14:textId="77777777" w:rsidR="008072ED" w:rsidRDefault="008072ED" w:rsidP="008072ED">
            <w:pPr>
              <w:spacing w:after="0" w:line="240" w:lineRule="auto"/>
              <w:jc w:val="both"/>
              <w:rPr>
                <w:rFonts w:ascii="Times New Roman" w:hAnsi="Times New Roman"/>
                <w:b/>
              </w:rPr>
            </w:pPr>
            <w:r w:rsidRPr="008072ED">
              <w:rPr>
                <w:rFonts w:ascii="Times New Roman" w:hAnsi="Times New Roman"/>
                <w:b/>
              </w:rPr>
              <w:t>Содержание учебного материала</w:t>
            </w:r>
          </w:p>
          <w:p w14:paraId="5972ACC8" w14:textId="77777777" w:rsidR="00EB26E3" w:rsidRPr="00150339" w:rsidRDefault="00EB26E3" w:rsidP="009A7E11">
            <w:pPr>
              <w:spacing w:after="0" w:line="240" w:lineRule="auto"/>
              <w:rPr>
                <w:rFonts w:ascii="Times New Roman" w:hAnsi="Times New Roman"/>
              </w:rPr>
            </w:pPr>
            <w:r w:rsidRPr="00150339">
              <w:rPr>
                <w:rFonts w:ascii="Times New Roman" w:hAnsi="Times New Roman"/>
              </w:rPr>
              <w:t>- Произвести обмер здания</w:t>
            </w:r>
          </w:p>
        </w:tc>
        <w:tc>
          <w:tcPr>
            <w:tcW w:w="683" w:type="pct"/>
            <w:vAlign w:val="center"/>
          </w:tcPr>
          <w:p w14:paraId="1F5B5F6E" w14:textId="77777777" w:rsidR="00EB26E3" w:rsidRPr="00C73354" w:rsidRDefault="00EB26E3" w:rsidP="009A7E11">
            <w:pPr>
              <w:suppressAutoHyphens/>
              <w:spacing w:after="0"/>
              <w:jc w:val="center"/>
              <w:rPr>
                <w:rFonts w:ascii="Times New Roman" w:hAnsi="Times New Roman"/>
                <w:i/>
              </w:rPr>
            </w:pPr>
            <w:r>
              <w:rPr>
                <w:rFonts w:ascii="Times New Roman" w:hAnsi="Times New Roman"/>
                <w:i/>
              </w:rPr>
              <w:t>2</w:t>
            </w:r>
          </w:p>
        </w:tc>
        <w:tc>
          <w:tcPr>
            <w:tcW w:w="684" w:type="pct"/>
            <w:vAlign w:val="center"/>
          </w:tcPr>
          <w:p w14:paraId="0F68D296" w14:textId="77777777" w:rsidR="00EB26E3" w:rsidRPr="003B533F" w:rsidRDefault="00E96DD9" w:rsidP="006D009B">
            <w:pPr>
              <w:suppressAutoHyphens/>
              <w:spacing w:after="0"/>
              <w:jc w:val="center"/>
              <w:rPr>
                <w:rFonts w:ascii="Times New Roman" w:hAnsi="Times New Roman"/>
                <w:i/>
              </w:rPr>
            </w:pPr>
            <w:r>
              <w:rPr>
                <w:rFonts w:ascii="Times New Roman" w:hAnsi="Times New Roman"/>
                <w:b/>
                <w:i/>
              </w:rPr>
              <w:t>ПК 02, ОК 01, ОК 04</w:t>
            </w:r>
          </w:p>
        </w:tc>
      </w:tr>
      <w:tr w:rsidR="00EB26E3" w:rsidRPr="00C73354" w14:paraId="5054FE2C" w14:textId="77777777" w:rsidTr="00EB26E3">
        <w:trPr>
          <w:trHeight w:val="297"/>
        </w:trPr>
        <w:tc>
          <w:tcPr>
            <w:tcW w:w="1066" w:type="pct"/>
            <w:vMerge/>
          </w:tcPr>
          <w:p w14:paraId="5854C9E8" w14:textId="77777777" w:rsidR="00EB26E3" w:rsidRPr="00C73354" w:rsidRDefault="00EB26E3" w:rsidP="009A7E11">
            <w:pPr>
              <w:spacing w:after="0" w:line="240" w:lineRule="auto"/>
              <w:rPr>
                <w:rFonts w:ascii="Times New Roman" w:hAnsi="Times New Roman"/>
                <w:b/>
                <w:bCs/>
              </w:rPr>
            </w:pPr>
          </w:p>
        </w:tc>
        <w:tc>
          <w:tcPr>
            <w:tcW w:w="2567" w:type="pct"/>
          </w:tcPr>
          <w:p w14:paraId="47D29EC6" w14:textId="77777777" w:rsidR="00EB26E3" w:rsidRDefault="00132492" w:rsidP="009A7E11">
            <w:pPr>
              <w:spacing w:after="0" w:line="240" w:lineRule="auto"/>
              <w:rPr>
                <w:rFonts w:ascii="Times New Roman" w:hAnsi="Times New Roman"/>
              </w:rPr>
            </w:pPr>
            <w:r>
              <w:rPr>
                <w:rFonts w:ascii="Times New Roman" w:hAnsi="Times New Roman"/>
                <w:b/>
                <w:bCs/>
              </w:rPr>
              <w:t>8</w:t>
            </w:r>
            <w:r w:rsidR="003B533F">
              <w:rPr>
                <w:rFonts w:ascii="Times New Roman" w:hAnsi="Times New Roman"/>
                <w:b/>
                <w:bCs/>
              </w:rPr>
              <w:t xml:space="preserve">. </w:t>
            </w:r>
            <w:r w:rsidR="00EB26E3">
              <w:rPr>
                <w:rFonts w:ascii="Times New Roman" w:hAnsi="Times New Roman"/>
                <w:b/>
                <w:bCs/>
              </w:rPr>
              <w:t>ПЗ 4</w:t>
            </w:r>
            <w:r w:rsidR="00EB26E3" w:rsidRPr="00E25724">
              <w:rPr>
                <w:rFonts w:ascii="Times New Roman" w:hAnsi="Times New Roman"/>
                <w:b/>
                <w:bCs/>
              </w:rPr>
              <w:t xml:space="preserve">. </w:t>
            </w:r>
            <w:r w:rsidR="00EB26E3" w:rsidRPr="00F91934">
              <w:rPr>
                <w:rFonts w:ascii="Times New Roman" w:hAnsi="Times New Roman"/>
              </w:rPr>
              <w:t>Обмер здания</w:t>
            </w:r>
          </w:p>
          <w:p w14:paraId="7621F56E" w14:textId="77777777" w:rsidR="008072ED" w:rsidRDefault="008072ED" w:rsidP="008072ED">
            <w:pPr>
              <w:spacing w:after="0" w:line="240" w:lineRule="auto"/>
              <w:jc w:val="both"/>
              <w:rPr>
                <w:rFonts w:ascii="Times New Roman" w:hAnsi="Times New Roman"/>
                <w:b/>
              </w:rPr>
            </w:pPr>
            <w:r w:rsidRPr="008072ED">
              <w:rPr>
                <w:rFonts w:ascii="Times New Roman" w:hAnsi="Times New Roman"/>
                <w:b/>
              </w:rPr>
              <w:t>Содержание учебного материала</w:t>
            </w:r>
          </w:p>
          <w:p w14:paraId="0FD1858F" w14:textId="77777777" w:rsidR="00EB26E3" w:rsidRPr="00150339" w:rsidRDefault="00EB26E3" w:rsidP="009A7E11">
            <w:pPr>
              <w:spacing w:after="0" w:line="240" w:lineRule="auto"/>
              <w:rPr>
                <w:rFonts w:ascii="Times New Roman" w:hAnsi="Times New Roman"/>
                <w:bCs/>
              </w:rPr>
            </w:pPr>
            <w:r w:rsidRPr="00150339">
              <w:rPr>
                <w:rFonts w:ascii="Times New Roman" w:hAnsi="Times New Roman"/>
              </w:rPr>
              <w:t>- Произвести обмер здания</w:t>
            </w:r>
          </w:p>
        </w:tc>
        <w:tc>
          <w:tcPr>
            <w:tcW w:w="683" w:type="pct"/>
            <w:vAlign w:val="center"/>
          </w:tcPr>
          <w:p w14:paraId="73FD7784" w14:textId="77777777" w:rsidR="00EB26E3" w:rsidRDefault="00EB26E3" w:rsidP="009A7E11">
            <w:pPr>
              <w:suppressAutoHyphens/>
              <w:spacing w:after="0"/>
              <w:jc w:val="center"/>
              <w:rPr>
                <w:rFonts w:ascii="Times New Roman" w:hAnsi="Times New Roman"/>
                <w:i/>
              </w:rPr>
            </w:pPr>
            <w:r>
              <w:rPr>
                <w:rFonts w:ascii="Times New Roman" w:hAnsi="Times New Roman"/>
                <w:i/>
              </w:rPr>
              <w:t>2</w:t>
            </w:r>
          </w:p>
        </w:tc>
        <w:tc>
          <w:tcPr>
            <w:tcW w:w="684" w:type="pct"/>
            <w:vAlign w:val="center"/>
          </w:tcPr>
          <w:p w14:paraId="5DDF0879" w14:textId="77777777" w:rsidR="00EB26E3" w:rsidRPr="003B533F" w:rsidRDefault="00E96DD9" w:rsidP="006D009B">
            <w:pPr>
              <w:suppressAutoHyphens/>
              <w:spacing w:after="0"/>
              <w:jc w:val="center"/>
              <w:rPr>
                <w:rFonts w:ascii="Times New Roman" w:hAnsi="Times New Roman"/>
                <w:i/>
              </w:rPr>
            </w:pPr>
            <w:r>
              <w:rPr>
                <w:rFonts w:ascii="Times New Roman" w:hAnsi="Times New Roman"/>
                <w:b/>
                <w:i/>
              </w:rPr>
              <w:t>ПК 02, ОК 01, ОК 04</w:t>
            </w:r>
          </w:p>
        </w:tc>
      </w:tr>
      <w:tr w:rsidR="00EB26E3" w:rsidRPr="00C73354" w14:paraId="6AC655D0" w14:textId="77777777" w:rsidTr="00EB26E3">
        <w:trPr>
          <w:trHeight w:val="297"/>
        </w:trPr>
        <w:tc>
          <w:tcPr>
            <w:tcW w:w="1066" w:type="pct"/>
            <w:vMerge/>
          </w:tcPr>
          <w:p w14:paraId="67A7AD42" w14:textId="77777777" w:rsidR="00EB26E3" w:rsidRPr="00C73354" w:rsidRDefault="00EB26E3" w:rsidP="009A7E11">
            <w:pPr>
              <w:spacing w:after="0" w:line="240" w:lineRule="auto"/>
              <w:rPr>
                <w:rFonts w:ascii="Times New Roman" w:hAnsi="Times New Roman"/>
                <w:b/>
                <w:bCs/>
              </w:rPr>
            </w:pPr>
          </w:p>
        </w:tc>
        <w:tc>
          <w:tcPr>
            <w:tcW w:w="2567" w:type="pct"/>
          </w:tcPr>
          <w:p w14:paraId="26AE9D90" w14:textId="77777777" w:rsidR="00EB26E3" w:rsidRDefault="00132492" w:rsidP="009A7E11">
            <w:pPr>
              <w:spacing w:after="0" w:line="240" w:lineRule="auto"/>
              <w:rPr>
                <w:rFonts w:ascii="Times New Roman" w:hAnsi="Times New Roman"/>
              </w:rPr>
            </w:pPr>
            <w:r>
              <w:rPr>
                <w:rFonts w:ascii="Times New Roman" w:hAnsi="Times New Roman"/>
                <w:b/>
                <w:bCs/>
              </w:rPr>
              <w:t>9</w:t>
            </w:r>
            <w:r w:rsidR="003B533F">
              <w:rPr>
                <w:rFonts w:ascii="Times New Roman" w:hAnsi="Times New Roman"/>
                <w:b/>
                <w:bCs/>
              </w:rPr>
              <w:t xml:space="preserve">. </w:t>
            </w:r>
            <w:r w:rsidR="00EB26E3">
              <w:rPr>
                <w:rFonts w:ascii="Times New Roman" w:hAnsi="Times New Roman"/>
                <w:b/>
                <w:bCs/>
              </w:rPr>
              <w:t>ПЗ 5</w:t>
            </w:r>
            <w:r w:rsidR="00EB26E3" w:rsidRPr="00E25724">
              <w:rPr>
                <w:rFonts w:ascii="Times New Roman" w:hAnsi="Times New Roman"/>
                <w:b/>
                <w:bCs/>
              </w:rPr>
              <w:t xml:space="preserve">. </w:t>
            </w:r>
            <w:r w:rsidR="00EB26E3" w:rsidRPr="00F91934">
              <w:rPr>
                <w:rFonts w:ascii="Times New Roman" w:hAnsi="Times New Roman"/>
              </w:rPr>
              <w:t>Обмер здания</w:t>
            </w:r>
          </w:p>
          <w:p w14:paraId="13DF55F6" w14:textId="77777777" w:rsidR="008072ED" w:rsidRDefault="008072ED" w:rsidP="008072ED">
            <w:pPr>
              <w:spacing w:after="0" w:line="240" w:lineRule="auto"/>
              <w:jc w:val="both"/>
              <w:rPr>
                <w:rFonts w:ascii="Times New Roman" w:hAnsi="Times New Roman"/>
                <w:b/>
              </w:rPr>
            </w:pPr>
            <w:r w:rsidRPr="008072ED">
              <w:rPr>
                <w:rFonts w:ascii="Times New Roman" w:hAnsi="Times New Roman"/>
                <w:b/>
              </w:rPr>
              <w:t>Содержание учебного материала</w:t>
            </w:r>
          </w:p>
          <w:p w14:paraId="79F17E21" w14:textId="77777777" w:rsidR="00EB26E3" w:rsidRPr="00150339" w:rsidRDefault="00EB26E3" w:rsidP="009A7E11">
            <w:pPr>
              <w:spacing w:after="0" w:line="240" w:lineRule="auto"/>
              <w:rPr>
                <w:rFonts w:ascii="Times New Roman" w:hAnsi="Times New Roman"/>
                <w:bCs/>
              </w:rPr>
            </w:pPr>
            <w:r w:rsidRPr="00150339">
              <w:rPr>
                <w:rFonts w:ascii="Times New Roman" w:hAnsi="Times New Roman"/>
              </w:rPr>
              <w:t>- Произвести обмер здания</w:t>
            </w:r>
          </w:p>
        </w:tc>
        <w:tc>
          <w:tcPr>
            <w:tcW w:w="683" w:type="pct"/>
            <w:vAlign w:val="center"/>
          </w:tcPr>
          <w:p w14:paraId="4080A7EE" w14:textId="77777777" w:rsidR="00EB26E3" w:rsidRDefault="00EB26E3" w:rsidP="009A7E11">
            <w:pPr>
              <w:suppressAutoHyphens/>
              <w:spacing w:after="0"/>
              <w:jc w:val="center"/>
              <w:rPr>
                <w:rFonts w:ascii="Times New Roman" w:hAnsi="Times New Roman"/>
                <w:i/>
              </w:rPr>
            </w:pPr>
            <w:r>
              <w:rPr>
                <w:rFonts w:ascii="Times New Roman" w:hAnsi="Times New Roman"/>
                <w:i/>
              </w:rPr>
              <w:t>2</w:t>
            </w:r>
          </w:p>
        </w:tc>
        <w:tc>
          <w:tcPr>
            <w:tcW w:w="684" w:type="pct"/>
            <w:vAlign w:val="center"/>
          </w:tcPr>
          <w:p w14:paraId="22B73DB0" w14:textId="77777777" w:rsidR="00EB26E3" w:rsidRPr="006D009B" w:rsidRDefault="00E96DD9" w:rsidP="006D009B">
            <w:pPr>
              <w:suppressAutoHyphens/>
              <w:spacing w:after="0"/>
              <w:jc w:val="center"/>
              <w:rPr>
                <w:rFonts w:ascii="Times New Roman" w:hAnsi="Times New Roman"/>
                <w:i/>
                <w:lang w:val="en-US"/>
              </w:rPr>
            </w:pPr>
            <w:r>
              <w:rPr>
                <w:rFonts w:ascii="Times New Roman" w:hAnsi="Times New Roman"/>
                <w:b/>
                <w:i/>
              </w:rPr>
              <w:t>ПК 02, ОК 01, ОК 04</w:t>
            </w:r>
          </w:p>
        </w:tc>
      </w:tr>
      <w:tr w:rsidR="00E96DD9" w:rsidRPr="00C73354" w14:paraId="144961B4" w14:textId="77777777" w:rsidTr="00E96DD9">
        <w:trPr>
          <w:trHeight w:val="297"/>
        </w:trPr>
        <w:tc>
          <w:tcPr>
            <w:tcW w:w="1066" w:type="pct"/>
            <w:vMerge/>
          </w:tcPr>
          <w:p w14:paraId="55D6F456" w14:textId="77777777" w:rsidR="00E96DD9" w:rsidRPr="00C73354" w:rsidRDefault="00E96DD9" w:rsidP="009A7E11">
            <w:pPr>
              <w:spacing w:after="0" w:line="240" w:lineRule="auto"/>
              <w:rPr>
                <w:rFonts w:ascii="Times New Roman" w:hAnsi="Times New Roman"/>
                <w:b/>
                <w:bCs/>
              </w:rPr>
            </w:pPr>
          </w:p>
        </w:tc>
        <w:tc>
          <w:tcPr>
            <w:tcW w:w="2567" w:type="pct"/>
          </w:tcPr>
          <w:p w14:paraId="3268771C" w14:textId="77777777" w:rsidR="00E96DD9" w:rsidRDefault="00132492" w:rsidP="009A7E11">
            <w:pPr>
              <w:tabs>
                <w:tab w:val="left" w:pos="4844"/>
              </w:tabs>
              <w:spacing w:after="0" w:line="240" w:lineRule="auto"/>
              <w:rPr>
                <w:rFonts w:ascii="Times New Roman" w:hAnsi="Times New Roman"/>
              </w:rPr>
            </w:pPr>
            <w:r>
              <w:rPr>
                <w:rFonts w:ascii="Times New Roman" w:hAnsi="Times New Roman"/>
                <w:b/>
                <w:bCs/>
              </w:rPr>
              <w:t>10</w:t>
            </w:r>
            <w:r w:rsidR="003B533F">
              <w:rPr>
                <w:rFonts w:ascii="Times New Roman" w:hAnsi="Times New Roman"/>
                <w:b/>
                <w:bCs/>
              </w:rPr>
              <w:t xml:space="preserve">. </w:t>
            </w:r>
            <w:r w:rsidR="00E96DD9">
              <w:rPr>
                <w:rFonts w:ascii="Times New Roman" w:hAnsi="Times New Roman"/>
                <w:b/>
                <w:bCs/>
              </w:rPr>
              <w:t>ПЗ 6</w:t>
            </w:r>
            <w:r w:rsidR="00E96DD9" w:rsidRPr="00E25724">
              <w:rPr>
                <w:rFonts w:ascii="Times New Roman" w:hAnsi="Times New Roman"/>
                <w:b/>
                <w:bCs/>
              </w:rPr>
              <w:t xml:space="preserve">. </w:t>
            </w:r>
            <w:r w:rsidR="00E96DD9" w:rsidRPr="00F91934">
              <w:rPr>
                <w:rFonts w:ascii="Times New Roman" w:hAnsi="Times New Roman"/>
              </w:rPr>
              <w:t>Составление абриса на строения</w:t>
            </w:r>
          </w:p>
          <w:p w14:paraId="6CAE4E47" w14:textId="77777777" w:rsidR="008072ED" w:rsidRDefault="008072ED" w:rsidP="008072ED">
            <w:pPr>
              <w:spacing w:after="0" w:line="240" w:lineRule="auto"/>
              <w:jc w:val="both"/>
              <w:rPr>
                <w:rFonts w:ascii="Times New Roman" w:hAnsi="Times New Roman"/>
                <w:b/>
              </w:rPr>
            </w:pPr>
            <w:r w:rsidRPr="008072ED">
              <w:rPr>
                <w:rFonts w:ascii="Times New Roman" w:hAnsi="Times New Roman"/>
                <w:b/>
              </w:rPr>
              <w:t>Содержание учебного материала</w:t>
            </w:r>
          </w:p>
          <w:p w14:paraId="75FDE337" w14:textId="77777777" w:rsidR="00E96DD9" w:rsidRPr="00150339" w:rsidRDefault="00E96DD9" w:rsidP="009A7E11">
            <w:pPr>
              <w:tabs>
                <w:tab w:val="left" w:pos="4844"/>
              </w:tabs>
              <w:spacing w:after="0" w:line="240" w:lineRule="auto"/>
              <w:rPr>
                <w:rFonts w:ascii="Times New Roman" w:hAnsi="Times New Roman"/>
              </w:rPr>
            </w:pPr>
            <w:r>
              <w:rPr>
                <w:rFonts w:ascii="Times New Roman" w:hAnsi="Times New Roman"/>
              </w:rPr>
              <w:t>- Составить абрис строения</w:t>
            </w:r>
          </w:p>
        </w:tc>
        <w:tc>
          <w:tcPr>
            <w:tcW w:w="683" w:type="pct"/>
          </w:tcPr>
          <w:p w14:paraId="2802A4B3" w14:textId="77777777" w:rsidR="00E96DD9" w:rsidRPr="00C73354" w:rsidRDefault="00E96DD9" w:rsidP="009A7E11">
            <w:pPr>
              <w:suppressAutoHyphens/>
              <w:spacing w:after="0"/>
              <w:jc w:val="center"/>
              <w:rPr>
                <w:rFonts w:ascii="Times New Roman" w:hAnsi="Times New Roman"/>
                <w:i/>
              </w:rPr>
            </w:pPr>
            <w:r>
              <w:rPr>
                <w:rFonts w:ascii="Times New Roman" w:hAnsi="Times New Roman"/>
                <w:i/>
              </w:rPr>
              <w:t>2</w:t>
            </w:r>
          </w:p>
        </w:tc>
        <w:tc>
          <w:tcPr>
            <w:tcW w:w="684" w:type="pct"/>
          </w:tcPr>
          <w:p w14:paraId="08753A47" w14:textId="77777777" w:rsidR="00E96DD9" w:rsidRPr="003B533F" w:rsidRDefault="00E96DD9" w:rsidP="006D009B">
            <w:pPr>
              <w:suppressAutoHyphens/>
              <w:spacing w:after="0"/>
              <w:jc w:val="center"/>
              <w:rPr>
                <w:rFonts w:ascii="Times New Roman" w:hAnsi="Times New Roman"/>
                <w:i/>
              </w:rPr>
            </w:pPr>
            <w:r>
              <w:rPr>
                <w:rFonts w:ascii="Times New Roman" w:hAnsi="Times New Roman"/>
                <w:b/>
                <w:i/>
              </w:rPr>
              <w:t>ПК 02, ОК 01, ОК 04</w:t>
            </w:r>
          </w:p>
        </w:tc>
      </w:tr>
      <w:tr w:rsidR="00E96DD9" w:rsidRPr="00C73354" w14:paraId="3DC2E1D5" w14:textId="77777777" w:rsidTr="00E96DD9">
        <w:trPr>
          <w:trHeight w:val="297"/>
        </w:trPr>
        <w:tc>
          <w:tcPr>
            <w:tcW w:w="1066" w:type="pct"/>
            <w:vMerge/>
          </w:tcPr>
          <w:p w14:paraId="5E35FACC" w14:textId="77777777" w:rsidR="00E96DD9" w:rsidRPr="00C73354" w:rsidRDefault="00E96DD9" w:rsidP="009A7E11">
            <w:pPr>
              <w:spacing w:after="0" w:line="240" w:lineRule="auto"/>
              <w:rPr>
                <w:rFonts w:ascii="Times New Roman" w:hAnsi="Times New Roman"/>
                <w:b/>
                <w:bCs/>
              </w:rPr>
            </w:pPr>
          </w:p>
        </w:tc>
        <w:tc>
          <w:tcPr>
            <w:tcW w:w="2567" w:type="pct"/>
          </w:tcPr>
          <w:p w14:paraId="57E35E17" w14:textId="77777777" w:rsidR="00E96DD9" w:rsidRDefault="00132492" w:rsidP="009A7E11">
            <w:pPr>
              <w:tabs>
                <w:tab w:val="left" w:pos="4844"/>
              </w:tabs>
              <w:spacing w:after="0" w:line="240" w:lineRule="auto"/>
              <w:rPr>
                <w:rFonts w:ascii="Times New Roman" w:hAnsi="Times New Roman"/>
              </w:rPr>
            </w:pPr>
            <w:r>
              <w:rPr>
                <w:rFonts w:ascii="Times New Roman" w:hAnsi="Times New Roman"/>
                <w:b/>
                <w:bCs/>
              </w:rPr>
              <w:t>11</w:t>
            </w:r>
            <w:r w:rsidR="003B533F">
              <w:rPr>
                <w:rFonts w:ascii="Times New Roman" w:hAnsi="Times New Roman"/>
                <w:b/>
                <w:bCs/>
              </w:rPr>
              <w:t xml:space="preserve">. </w:t>
            </w:r>
            <w:r w:rsidR="00E96DD9">
              <w:rPr>
                <w:rFonts w:ascii="Times New Roman" w:hAnsi="Times New Roman"/>
                <w:b/>
                <w:bCs/>
              </w:rPr>
              <w:t>ПЗ 7</w:t>
            </w:r>
            <w:r w:rsidR="00E96DD9" w:rsidRPr="00E25724">
              <w:rPr>
                <w:rFonts w:ascii="Times New Roman" w:hAnsi="Times New Roman"/>
                <w:b/>
                <w:bCs/>
              </w:rPr>
              <w:t xml:space="preserve">. </w:t>
            </w:r>
            <w:r w:rsidR="00E96DD9" w:rsidRPr="00F91934">
              <w:rPr>
                <w:rFonts w:ascii="Times New Roman" w:hAnsi="Times New Roman"/>
              </w:rPr>
              <w:t>Составление абриса на строения</w:t>
            </w:r>
          </w:p>
          <w:p w14:paraId="489D8D78" w14:textId="77777777" w:rsidR="008072ED" w:rsidRDefault="008072ED" w:rsidP="008072ED">
            <w:pPr>
              <w:spacing w:after="0" w:line="240" w:lineRule="auto"/>
              <w:jc w:val="both"/>
              <w:rPr>
                <w:rFonts w:ascii="Times New Roman" w:hAnsi="Times New Roman"/>
                <w:b/>
              </w:rPr>
            </w:pPr>
            <w:r w:rsidRPr="008072ED">
              <w:rPr>
                <w:rFonts w:ascii="Times New Roman" w:hAnsi="Times New Roman"/>
                <w:b/>
              </w:rPr>
              <w:t>Содержание учебного материала</w:t>
            </w:r>
          </w:p>
          <w:p w14:paraId="5F490AC2" w14:textId="77777777" w:rsidR="00E96DD9" w:rsidRDefault="00E96DD9" w:rsidP="009A7E11">
            <w:pPr>
              <w:tabs>
                <w:tab w:val="left" w:pos="4844"/>
              </w:tabs>
              <w:spacing w:after="0" w:line="240" w:lineRule="auto"/>
              <w:rPr>
                <w:rFonts w:ascii="Times New Roman" w:hAnsi="Times New Roman"/>
                <w:b/>
                <w:bCs/>
              </w:rPr>
            </w:pPr>
            <w:r>
              <w:rPr>
                <w:rFonts w:ascii="Times New Roman" w:hAnsi="Times New Roman"/>
              </w:rPr>
              <w:t>- Составить абрис строения</w:t>
            </w:r>
          </w:p>
        </w:tc>
        <w:tc>
          <w:tcPr>
            <w:tcW w:w="683" w:type="pct"/>
          </w:tcPr>
          <w:p w14:paraId="102EB056" w14:textId="77777777" w:rsidR="00E96DD9" w:rsidRPr="00C73354" w:rsidRDefault="00E96DD9" w:rsidP="009A7E11">
            <w:pPr>
              <w:suppressAutoHyphens/>
              <w:spacing w:after="0"/>
              <w:jc w:val="center"/>
              <w:rPr>
                <w:rFonts w:ascii="Times New Roman" w:hAnsi="Times New Roman"/>
                <w:i/>
              </w:rPr>
            </w:pPr>
            <w:r>
              <w:rPr>
                <w:rFonts w:ascii="Times New Roman" w:hAnsi="Times New Roman"/>
                <w:i/>
              </w:rPr>
              <w:t>2</w:t>
            </w:r>
          </w:p>
        </w:tc>
        <w:tc>
          <w:tcPr>
            <w:tcW w:w="684" w:type="pct"/>
          </w:tcPr>
          <w:p w14:paraId="6A2F9062" w14:textId="77777777" w:rsidR="00E96DD9" w:rsidRPr="003B533F" w:rsidRDefault="00E96DD9" w:rsidP="006D009B">
            <w:pPr>
              <w:suppressAutoHyphens/>
              <w:spacing w:after="0"/>
              <w:jc w:val="center"/>
              <w:rPr>
                <w:rFonts w:ascii="Times New Roman" w:hAnsi="Times New Roman"/>
                <w:i/>
              </w:rPr>
            </w:pPr>
            <w:r>
              <w:rPr>
                <w:rFonts w:ascii="Times New Roman" w:hAnsi="Times New Roman"/>
                <w:b/>
                <w:i/>
              </w:rPr>
              <w:t>ПК 02, ОК 01, ОК 04</w:t>
            </w:r>
          </w:p>
        </w:tc>
      </w:tr>
      <w:tr w:rsidR="00E96DD9" w:rsidRPr="00C73354" w14:paraId="3B02616F" w14:textId="77777777" w:rsidTr="00E96DD9">
        <w:trPr>
          <w:trHeight w:val="297"/>
        </w:trPr>
        <w:tc>
          <w:tcPr>
            <w:tcW w:w="1066" w:type="pct"/>
            <w:vMerge/>
          </w:tcPr>
          <w:p w14:paraId="785E873C" w14:textId="77777777" w:rsidR="00E96DD9" w:rsidRPr="00C73354" w:rsidRDefault="00E96DD9" w:rsidP="009A7E11">
            <w:pPr>
              <w:spacing w:after="0" w:line="240" w:lineRule="auto"/>
              <w:rPr>
                <w:rFonts w:ascii="Times New Roman" w:hAnsi="Times New Roman"/>
                <w:b/>
                <w:bCs/>
              </w:rPr>
            </w:pPr>
          </w:p>
        </w:tc>
        <w:tc>
          <w:tcPr>
            <w:tcW w:w="2567" w:type="pct"/>
          </w:tcPr>
          <w:p w14:paraId="5D770759" w14:textId="77777777" w:rsidR="00E96DD9" w:rsidRDefault="00132492" w:rsidP="009A7E11">
            <w:pPr>
              <w:tabs>
                <w:tab w:val="left" w:pos="4844"/>
              </w:tabs>
              <w:spacing w:after="0" w:line="240" w:lineRule="auto"/>
              <w:rPr>
                <w:rFonts w:ascii="Times New Roman" w:hAnsi="Times New Roman"/>
              </w:rPr>
            </w:pPr>
            <w:r>
              <w:rPr>
                <w:rFonts w:ascii="Times New Roman" w:hAnsi="Times New Roman"/>
                <w:b/>
                <w:bCs/>
              </w:rPr>
              <w:t>12</w:t>
            </w:r>
            <w:r w:rsidR="003B533F">
              <w:rPr>
                <w:rFonts w:ascii="Times New Roman" w:hAnsi="Times New Roman"/>
                <w:b/>
                <w:bCs/>
              </w:rPr>
              <w:t xml:space="preserve">. </w:t>
            </w:r>
            <w:r w:rsidR="00E96DD9">
              <w:rPr>
                <w:rFonts w:ascii="Times New Roman" w:hAnsi="Times New Roman"/>
                <w:b/>
                <w:bCs/>
              </w:rPr>
              <w:t>ПЗ 8</w:t>
            </w:r>
            <w:r w:rsidR="00E96DD9" w:rsidRPr="00E25724">
              <w:rPr>
                <w:rFonts w:ascii="Times New Roman" w:hAnsi="Times New Roman"/>
                <w:b/>
                <w:bCs/>
              </w:rPr>
              <w:t xml:space="preserve">. </w:t>
            </w:r>
            <w:r w:rsidR="00E96DD9" w:rsidRPr="00F91934">
              <w:rPr>
                <w:rFonts w:ascii="Times New Roman" w:hAnsi="Times New Roman"/>
              </w:rPr>
              <w:t>Составление абриса на строения</w:t>
            </w:r>
          </w:p>
          <w:p w14:paraId="3A61D998" w14:textId="77777777" w:rsidR="008072ED" w:rsidRDefault="008072ED" w:rsidP="008072ED">
            <w:pPr>
              <w:spacing w:after="0" w:line="240" w:lineRule="auto"/>
              <w:jc w:val="both"/>
              <w:rPr>
                <w:rFonts w:ascii="Times New Roman" w:hAnsi="Times New Roman"/>
                <w:b/>
              </w:rPr>
            </w:pPr>
            <w:r w:rsidRPr="008072ED">
              <w:rPr>
                <w:rFonts w:ascii="Times New Roman" w:hAnsi="Times New Roman"/>
                <w:b/>
              </w:rPr>
              <w:t>Содержание учебного материала</w:t>
            </w:r>
          </w:p>
          <w:p w14:paraId="56E56426" w14:textId="77777777" w:rsidR="00E96DD9" w:rsidRDefault="00E96DD9" w:rsidP="009A7E11">
            <w:pPr>
              <w:tabs>
                <w:tab w:val="left" w:pos="4844"/>
              </w:tabs>
              <w:spacing w:after="0" w:line="240" w:lineRule="auto"/>
              <w:rPr>
                <w:rFonts w:ascii="Times New Roman" w:hAnsi="Times New Roman"/>
                <w:b/>
                <w:bCs/>
              </w:rPr>
            </w:pPr>
            <w:r>
              <w:rPr>
                <w:rFonts w:ascii="Times New Roman" w:hAnsi="Times New Roman"/>
              </w:rPr>
              <w:t>- Составить абрис строения</w:t>
            </w:r>
          </w:p>
        </w:tc>
        <w:tc>
          <w:tcPr>
            <w:tcW w:w="683" w:type="pct"/>
          </w:tcPr>
          <w:p w14:paraId="393FEE08" w14:textId="77777777" w:rsidR="00E96DD9" w:rsidRPr="00C73354" w:rsidRDefault="00E96DD9" w:rsidP="009A7E11">
            <w:pPr>
              <w:suppressAutoHyphens/>
              <w:spacing w:after="0"/>
              <w:jc w:val="center"/>
              <w:rPr>
                <w:rFonts w:ascii="Times New Roman" w:hAnsi="Times New Roman"/>
                <w:i/>
              </w:rPr>
            </w:pPr>
            <w:r>
              <w:rPr>
                <w:rFonts w:ascii="Times New Roman" w:hAnsi="Times New Roman"/>
                <w:i/>
              </w:rPr>
              <w:t>2</w:t>
            </w:r>
          </w:p>
        </w:tc>
        <w:tc>
          <w:tcPr>
            <w:tcW w:w="684" w:type="pct"/>
          </w:tcPr>
          <w:p w14:paraId="649B75C8" w14:textId="77777777" w:rsidR="00E96DD9" w:rsidRPr="006D009B" w:rsidRDefault="00E96DD9" w:rsidP="006D009B">
            <w:pPr>
              <w:suppressAutoHyphens/>
              <w:spacing w:after="0"/>
              <w:jc w:val="center"/>
              <w:rPr>
                <w:rFonts w:ascii="Times New Roman" w:hAnsi="Times New Roman"/>
                <w:i/>
                <w:lang w:val="en-US"/>
              </w:rPr>
            </w:pPr>
            <w:r>
              <w:rPr>
                <w:rFonts w:ascii="Times New Roman" w:hAnsi="Times New Roman"/>
                <w:b/>
                <w:i/>
              </w:rPr>
              <w:t>ПК 02, ОК 01, ОК 04</w:t>
            </w:r>
          </w:p>
        </w:tc>
      </w:tr>
      <w:tr w:rsidR="00785513" w:rsidRPr="00C73354" w14:paraId="250F0D04" w14:textId="77777777" w:rsidTr="00784644">
        <w:trPr>
          <w:trHeight w:val="297"/>
        </w:trPr>
        <w:tc>
          <w:tcPr>
            <w:tcW w:w="1066" w:type="pct"/>
            <w:vMerge w:val="restart"/>
          </w:tcPr>
          <w:p w14:paraId="6560A8C1" w14:textId="77777777" w:rsidR="00785513" w:rsidRPr="00C73354" w:rsidRDefault="00D8470A" w:rsidP="009A7E11">
            <w:pPr>
              <w:spacing w:after="0" w:line="240" w:lineRule="auto"/>
              <w:rPr>
                <w:rFonts w:ascii="Times New Roman" w:hAnsi="Times New Roman"/>
                <w:b/>
                <w:bCs/>
              </w:rPr>
            </w:pPr>
            <w:r>
              <w:rPr>
                <w:rFonts w:ascii="Times New Roman" w:hAnsi="Times New Roman"/>
                <w:b/>
                <w:bCs/>
              </w:rPr>
              <w:t>Тема 1.</w:t>
            </w:r>
            <w:r w:rsidR="00785513" w:rsidRPr="00C73354">
              <w:rPr>
                <w:rFonts w:ascii="Times New Roman" w:hAnsi="Times New Roman"/>
                <w:b/>
                <w:bCs/>
              </w:rPr>
              <w:t>3. Оценка технического состояния несущих конструкций</w:t>
            </w:r>
          </w:p>
        </w:tc>
        <w:tc>
          <w:tcPr>
            <w:tcW w:w="2567" w:type="pct"/>
          </w:tcPr>
          <w:p w14:paraId="4836CE40" w14:textId="77777777" w:rsidR="00785513" w:rsidRPr="00C73354" w:rsidRDefault="00785513" w:rsidP="009A7E11">
            <w:pPr>
              <w:suppressAutoHyphens/>
              <w:spacing w:after="0" w:line="240" w:lineRule="auto"/>
              <w:jc w:val="both"/>
              <w:rPr>
                <w:rFonts w:ascii="Times New Roman" w:hAnsi="Times New Roman"/>
                <w:b/>
                <w:bCs/>
              </w:rPr>
            </w:pPr>
            <w:r w:rsidRPr="00C73354">
              <w:rPr>
                <w:rFonts w:ascii="Times New Roman" w:hAnsi="Times New Roman"/>
                <w:b/>
                <w:bCs/>
              </w:rPr>
              <w:t>Содержание</w:t>
            </w:r>
          </w:p>
        </w:tc>
        <w:tc>
          <w:tcPr>
            <w:tcW w:w="1367" w:type="pct"/>
            <w:gridSpan w:val="2"/>
            <w:vAlign w:val="center"/>
          </w:tcPr>
          <w:p w14:paraId="79935ACB" w14:textId="77777777" w:rsidR="00785513" w:rsidRPr="00C73354" w:rsidRDefault="009A6003" w:rsidP="009A7E11">
            <w:pPr>
              <w:suppressAutoHyphens/>
              <w:spacing w:after="0"/>
              <w:jc w:val="center"/>
              <w:rPr>
                <w:rFonts w:ascii="Times New Roman" w:hAnsi="Times New Roman"/>
                <w:b/>
                <w:i/>
              </w:rPr>
            </w:pPr>
            <w:r>
              <w:rPr>
                <w:rFonts w:ascii="Times New Roman" w:hAnsi="Times New Roman"/>
                <w:b/>
                <w:i/>
              </w:rPr>
              <w:t>10</w:t>
            </w:r>
          </w:p>
        </w:tc>
      </w:tr>
      <w:tr w:rsidR="00E96DD9" w:rsidRPr="00C73354" w14:paraId="43BCEA56" w14:textId="77777777" w:rsidTr="00E96DD9">
        <w:trPr>
          <w:trHeight w:val="297"/>
        </w:trPr>
        <w:tc>
          <w:tcPr>
            <w:tcW w:w="1066" w:type="pct"/>
            <w:vMerge/>
          </w:tcPr>
          <w:p w14:paraId="4D732240" w14:textId="77777777" w:rsidR="00E96DD9" w:rsidRPr="00C73354" w:rsidRDefault="00E96DD9" w:rsidP="009A7E11">
            <w:pPr>
              <w:spacing w:after="0" w:line="240" w:lineRule="auto"/>
              <w:rPr>
                <w:rFonts w:ascii="Times New Roman" w:hAnsi="Times New Roman"/>
                <w:b/>
                <w:bCs/>
              </w:rPr>
            </w:pPr>
          </w:p>
        </w:tc>
        <w:tc>
          <w:tcPr>
            <w:tcW w:w="2567" w:type="pct"/>
          </w:tcPr>
          <w:p w14:paraId="54F5DC3F" w14:textId="77777777" w:rsidR="008072ED" w:rsidRDefault="00E96DD9" w:rsidP="009A7E11">
            <w:pPr>
              <w:suppressAutoHyphens/>
              <w:spacing w:after="0" w:line="240" w:lineRule="auto"/>
              <w:jc w:val="both"/>
              <w:rPr>
                <w:rFonts w:ascii="Times New Roman" w:hAnsi="Times New Roman"/>
                <w:bCs/>
              </w:rPr>
            </w:pPr>
            <w:r w:rsidRPr="003B533F">
              <w:rPr>
                <w:rFonts w:ascii="Times New Roman" w:hAnsi="Times New Roman"/>
                <w:b/>
                <w:bCs/>
              </w:rPr>
              <w:t>1</w:t>
            </w:r>
            <w:r w:rsidR="00132492">
              <w:rPr>
                <w:rFonts w:ascii="Times New Roman" w:hAnsi="Times New Roman"/>
                <w:b/>
                <w:bCs/>
              </w:rPr>
              <w:t>3</w:t>
            </w:r>
            <w:r w:rsidRPr="003B533F">
              <w:rPr>
                <w:rFonts w:ascii="Times New Roman" w:hAnsi="Times New Roman"/>
                <w:b/>
                <w:bCs/>
              </w:rPr>
              <w:t>.</w:t>
            </w:r>
            <w:r w:rsidRPr="00C73354">
              <w:rPr>
                <w:rFonts w:ascii="Times New Roman" w:hAnsi="Times New Roman"/>
                <w:bCs/>
              </w:rPr>
              <w:t xml:space="preserve"> </w:t>
            </w:r>
            <w:r w:rsidR="008072ED">
              <w:rPr>
                <w:rFonts w:ascii="Times New Roman" w:hAnsi="Times New Roman"/>
                <w:bCs/>
              </w:rPr>
              <w:t>Виды дефектов и способы их определения</w:t>
            </w:r>
          </w:p>
          <w:p w14:paraId="770F4569" w14:textId="77777777" w:rsidR="008072ED" w:rsidRPr="008072ED" w:rsidRDefault="008072ED" w:rsidP="009A7E11">
            <w:pPr>
              <w:suppressAutoHyphens/>
              <w:spacing w:after="0" w:line="240" w:lineRule="auto"/>
              <w:jc w:val="both"/>
              <w:rPr>
                <w:rFonts w:ascii="Times New Roman" w:hAnsi="Times New Roman"/>
                <w:b/>
                <w:bCs/>
              </w:rPr>
            </w:pPr>
            <w:r w:rsidRPr="008072ED">
              <w:rPr>
                <w:rFonts w:ascii="Times New Roman" w:hAnsi="Times New Roman"/>
                <w:b/>
                <w:bCs/>
              </w:rPr>
              <w:t>Содержание учебного материала</w:t>
            </w:r>
          </w:p>
          <w:p w14:paraId="1FE6B5E6" w14:textId="77777777" w:rsidR="00E96DD9" w:rsidRPr="00C73354" w:rsidRDefault="00E96DD9" w:rsidP="009A7E11">
            <w:pPr>
              <w:suppressAutoHyphens/>
              <w:spacing w:after="0" w:line="240" w:lineRule="auto"/>
              <w:jc w:val="both"/>
              <w:rPr>
                <w:rFonts w:ascii="Times New Roman" w:hAnsi="Times New Roman"/>
                <w:bCs/>
              </w:rPr>
            </w:pPr>
            <w:r w:rsidRPr="00C73354">
              <w:rPr>
                <w:rFonts w:ascii="Times New Roman" w:hAnsi="Times New Roman"/>
                <w:bCs/>
              </w:rPr>
              <w:t xml:space="preserve">Техника безопасности при проведении натурных обследований конструкций. </w:t>
            </w:r>
            <w:r w:rsidRPr="00C73354">
              <w:rPr>
                <w:rFonts w:ascii="Times New Roman" w:hAnsi="Times New Roman"/>
                <w:bCs/>
              </w:rPr>
              <w:lastRenderedPageBreak/>
              <w:t>Сплошное визуальное обследование конструкций зданий и выявление дефектов и повреждений по внешним признакам. Инструментальное определение параметров дефектов и повреждений. Определение фактических прочностных характеристик материалов основных несущих конструкций и их элементов.</w:t>
            </w:r>
            <w:r w:rsidRPr="00C73354">
              <w:t xml:space="preserve"> </w:t>
            </w:r>
            <w:r w:rsidRPr="00C73354">
              <w:rPr>
                <w:rFonts w:ascii="Times New Roman" w:hAnsi="Times New Roman"/>
                <w:bCs/>
              </w:rPr>
              <w:t>Измерение параметров эксплуатационной среды. Определение реальных эксплуатационных нагрузок и воздействий. Анализ причин появления дефектов и повреждений в конструкциях. Методы и средства наблюдения за трещинами.</w:t>
            </w:r>
          </w:p>
        </w:tc>
        <w:tc>
          <w:tcPr>
            <w:tcW w:w="683" w:type="pct"/>
            <w:vAlign w:val="center"/>
          </w:tcPr>
          <w:p w14:paraId="70DCE9A1" w14:textId="77777777" w:rsidR="00F754A1" w:rsidRDefault="00F754A1" w:rsidP="009A7E11">
            <w:pPr>
              <w:suppressAutoHyphens/>
              <w:spacing w:after="0"/>
              <w:jc w:val="center"/>
              <w:rPr>
                <w:rFonts w:ascii="Times New Roman" w:hAnsi="Times New Roman"/>
                <w:b/>
                <w:i/>
              </w:rPr>
            </w:pPr>
          </w:p>
          <w:p w14:paraId="65FBC4B7" w14:textId="77777777" w:rsidR="00F754A1" w:rsidRDefault="00F754A1" w:rsidP="009A7E11">
            <w:pPr>
              <w:suppressAutoHyphens/>
              <w:spacing w:after="0"/>
              <w:jc w:val="center"/>
              <w:rPr>
                <w:rFonts w:ascii="Times New Roman" w:hAnsi="Times New Roman"/>
                <w:b/>
                <w:i/>
              </w:rPr>
            </w:pPr>
          </w:p>
          <w:p w14:paraId="06B68ACF" w14:textId="77777777" w:rsidR="00F754A1" w:rsidRDefault="00F754A1" w:rsidP="009A7E11">
            <w:pPr>
              <w:suppressAutoHyphens/>
              <w:spacing w:after="0"/>
              <w:jc w:val="center"/>
              <w:rPr>
                <w:rFonts w:ascii="Times New Roman" w:hAnsi="Times New Roman"/>
                <w:b/>
                <w:i/>
              </w:rPr>
            </w:pPr>
          </w:p>
          <w:p w14:paraId="23F7D103" w14:textId="77777777" w:rsidR="00E96DD9" w:rsidRPr="00C73354" w:rsidRDefault="00E96DD9" w:rsidP="009A7E11">
            <w:pPr>
              <w:suppressAutoHyphens/>
              <w:spacing w:after="0"/>
              <w:jc w:val="center"/>
              <w:rPr>
                <w:rFonts w:ascii="Times New Roman" w:hAnsi="Times New Roman"/>
                <w:b/>
                <w:i/>
              </w:rPr>
            </w:pPr>
            <w:r>
              <w:rPr>
                <w:rFonts w:ascii="Times New Roman" w:hAnsi="Times New Roman"/>
                <w:b/>
                <w:i/>
              </w:rPr>
              <w:t>2</w:t>
            </w:r>
          </w:p>
        </w:tc>
        <w:tc>
          <w:tcPr>
            <w:tcW w:w="684" w:type="pct"/>
            <w:vAlign w:val="center"/>
          </w:tcPr>
          <w:p w14:paraId="751A2133" w14:textId="77777777" w:rsidR="00F754A1" w:rsidRDefault="00F754A1" w:rsidP="009A7E11">
            <w:pPr>
              <w:suppressAutoHyphens/>
              <w:spacing w:after="0"/>
              <w:jc w:val="center"/>
              <w:rPr>
                <w:rFonts w:ascii="Times New Roman" w:hAnsi="Times New Roman"/>
                <w:b/>
                <w:i/>
              </w:rPr>
            </w:pPr>
          </w:p>
          <w:p w14:paraId="06789BD0" w14:textId="77777777" w:rsidR="00F754A1" w:rsidRDefault="00F754A1" w:rsidP="009A7E11">
            <w:pPr>
              <w:suppressAutoHyphens/>
              <w:spacing w:after="0"/>
              <w:jc w:val="center"/>
              <w:rPr>
                <w:rFonts w:ascii="Times New Roman" w:hAnsi="Times New Roman"/>
                <w:b/>
                <w:i/>
              </w:rPr>
            </w:pPr>
          </w:p>
          <w:p w14:paraId="5BFE3ED2" w14:textId="77777777" w:rsidR="00E96DD9" w:rsidRPr="006D009B" w:rsidRDefault="00F754A1" w:rsidP="006D009B">
            <w:pPr>
              <w:suppressAutoHyphens/>
              <w:spacing w:after="0"/>
              <w:jc w:val="center"/>
              <w:rPr>
                <w:rFonts w:ascii="Times New Roman" w:hAnsi="Times New Roman"/>
                <w:b/>
                <w:i/>
                <w:lang w:val="en-US"/>
              </w:rPr>
            </w:pPr>
            <w:r>
              <w:rPr>
                <w:rFonts w:ascii="Times New Roman" w:hAnsi="Times New Roman"/>
                <w:b/>
                <w:i/>
              </w:rPr>
              <w:lastRenderedPageBreak/>
              <w:t>ПК 01, ОК02, ОК 09</w:t>
            </w:r>
          </w:p>
        </w:tc>
      </w:tr>
      <w:tr w:rsidR="00E96DD9" w:rsidRPr="00C73354" w14:paraId="000D4745" w14:textId="77777777" w:rsidTr="0068485B">
        <w:trPr>
          <w:trHeight w:val="297"/>
        </w:trPr>
        <w:tc>
          <w:tcPr>
            <w:tcW w:w="1066" w:type="pct"/>
            <w:vMerge/>
          </w:tcPr>
          <w:p w14:paraId="4176BC3C" w14:textId="77777777" w:rsidR="00E96DD9" w:rsidRPr="00C73354" w:rsidRDefault="00E96DD9" w:rsidP="009A7E11">
            <w:pPr>
              <w:spacing w:after="0" w:line="240" w:lineRule="auto"/>
              <w:rPr>
                <w:rFonts w:ascii="Times New Roman" w:hAnsi="Times New Roman"/>
                <w:b/>
                <w:bCs/>
              </w:rPr>
            </w:pPr>
          </w:p>
        </w:tc>
        <w:tc>
          <w:tcPr>
            <w:tcW w:w="2567" w:type="pct"/>
            <w:shd w:val="clear" w:color="auto" w:fill="ACB9CA" w:themeFill="text2" w:themeFillTint="66"/>
          </w:tcPr>
          <w:p w14:paraId="03201F38" w14:textId="77777777" w:rsidR="008072ED" w:rsidRDefault="00132492" w:rsidP="009A7E11">
            <w:pPr>
              <w:suppressAutoHyphens/>
              <w:spacing w:after="0" w:line="240" w:lineRule="auto"/>
              <w:jc w:val="both"/>
              <w:rPr>
                <w:rFonts w:ascii="Times New Roman" w:hAnsi="Times New Roman"/>
                <w:bCs/>
              </w:rPr>
            </w:pPr>
            <w:r>
              <w:rPr>
                <w:rFonts w:ascii="Times New Roman" w:hAnsi="Times New Roman"/>
                <w:b/>
                <w:bCs/>
              </w:rPr>
              <w:t>14</w:t>
            </w:r>
            <w:r w:rsidR="00E96DD9" w:rsidRPr="00C73354">
              <w:rPr>
                <w:rFonts w:ascii="Times New Roman" w:hAnsi="Times New Roman"/>
                <w:bCs/>
              </w:rPr>
              <w:t xml:space="preserve">. </w:t>
            </w:r>
            <w:r w:rsidR="008072ED">
              <w:rPr>
                <w:rFonts w:ascii="Times New Roman" w:hAnsi="Times New Roman"/>
                <w:bCs/>
              </w:rPr>
              <w:t>Обследование конструкций и составление итогового документа по результатам обследования</w:t>
            </w:r>
          </w:p>
          <w:p w14:paraId="025A5D85" w14:textId="77777777" w:rsidR="0071666F" w:rsidRPr="0050200F" w:rsidRDefault="0071666F" w:rsidP="0071666F">
            <w:pPr>
              <w:suppressAutoHyphens/>
              <w:spacing w:after="0" w:line="240" w:lineRule="auto"/>
              <w:jc w:val="both"/>
              <w:rPr>
                <w:rStyle w:val="afffffb"/>
                <w:rFonts w:ascii="Times New Roman" w:hAnsi="Times New Roman"/>
              </w:rPr>
            </w:pPr>
            <w:r>
              <w:rPr>
                <w:rStyle w:val="afffffb"/>
                <w:rFonts w:ascii="Times New Roman" w:hAnsi="Times New Roman"/>
              </w:rPr>
              <w:t>Самостоятельная работа №</w:t>
            </w:r>
            <w:r w:rsidR="00D5058C">
              <w:rPr>
                <w:rStyle w:val="afffffb"/>
                <w:rFonts w:ascii="Times New Roman" w:hAnsi="Times New Roman"/>
              </w:rPr>
              <w:t>3</w:t>
            </w:r>
          </w:p>
          <w:p w14:paraId="5FC2774E" w14:textId="77777777" w:rsidR="00E96DD9" w:rsidRPr="00C73354" w:rsidRDefault="00E96DD9" w:rsidP="009A7E11">
            <w:pPr>
              <w:suppressAutoHyphens/>
              <w:spacing w:after="0" w:line="240" w:lineRule="auto"/>
              <w:jc w:val="both"/>
              <w:rPr>
                <w:rFonts w:ascii="Times New Roman" w:hAnsi="Times New Roman"/>
                <w:bCs/>
              </w:rPr>
            </w:pPr>
            <w:r w:rsidRPr="00C73354">
              <w:rPr>
                <w:rFonts w:ascii="Times New Roman" w:hAnsi="Times New Roman"/>
                <w:bCs/>
              </w:rPr>
              <w:t>Обследование бетонных и железобетонных конструкций. Обследование металлических конструкций. Обследование каменных конструкций. Обследование деревянных конструкций. Составление итогового документа (акта, заключения, технического расчета) с выводами по результатам обследования.</w:t>
            </w:r>
          </w:p>
        </w:tc>
        <w:tc>
          <w:tcPr>
            <w:tcW w:w="683" w:type="pct"/>
            <w:shd w:val="clear" w:color="auto" w:fill="ACB9CA" w:themeFill="text2" w:themeFillTint="66"/>
            <w:vAlign w:val="center"/>
          </w:tcPr>
          <w:p w14:paraId="4267E0D2" w14:textId="77777777" w:rsidR="00E96DD9" w:rsidRPr="00C73354" w:rsidRDefault="0068485B" w:rsidP="009A7E11">
            <w:pPr>
              <w:suppressAutoHyphens/>
              <w:spacing w:after="0"/>
              <w:jc w:val="center"/>
              <w:rPr>
                <w:rFonts w:ascii="Times New Roman" w:hAnsi="Times New Roman"/>
                <w:b/>
                <w:i/>
              </w:rPr>
            </w:pPr>
            <w:r>
              <w:rPr>
                <w:rFonts w:ascii="Times New Roman" w:hAnsi="Times New Roman"/>
                <w:b/>
                <w:i/>
              </w:rPr>
              <w:t>2</w:t>
            </w:r>
          </w:p>
        </w:tc>
        <w:tc>
          <w:tcPr>
            <w:tcW w:w="684" w:type="pct"/>
            <w:shd w:val="clear" w:color="auto" w:fill="ACB9CA" w:themeFill="text2" w:themeFillTint="66"/>
            <w:vAlign w:val="center"/>
          </w:tcPr>
          <w:p w14:paraId="2628A34B" w14:textId="77777777" w:rsidR="00E96DD9" w:rsidRPr="00C73354" w:rsidRDefault="0068485B" w:rsidP="009A7E11">
            <w:pPr>
              <w:suppressAutoHyphens/>
              <w:spacing w:after="0"/>
              <w:jc w:val="center"/>
              <w:rPr>
                <w:rFonts w:ascii="Times New Roman" w:hAnsi="Times New Roman"/>
                <w:b/>
                <w:i/>
              </w:rPr>
            </w:pPr>
            <w:r>
              <w:rPr>
                <w:rFonts w:ascii="Times New Roman" w:hAnsi="Times New Roman"/>
                <w:b/>
                <w:i/>
              </w:rPr>
              <w:t>ПК 01, ОК02, ОК 09</w:t>
            </w:r>
          </w:p>
        </w:tc>
      </w:tr>
      <w:tr w:rsidR="00E96DD9" w:rsidRPr="00C73354" w14:paraId="1E02900D" w14:textId="77777777" w:rsidTr="00E96DD9">
        <w:trPr>
          <w:trHeight w:val="297"/>
        </w:trPr>
        <w:tc>
          <w:tcPr>
            <w:tcW w:w="1066" w:type="pct"/>
            <w:vMerge/>
          </w:tcPr>
          <w:p w14:paraId="1873DF6F" w14:textId="77777777" w:rsidR="00E96DD9" w:rsidRPr="00C73354" w:rsidRDefault="00E96DD9" w:rsidP="009A7E11">
            <w:pPr>
              <w:spacing w:after="0" w:line="240" w:lineRule="auto"/>
              <w:rPr>
                <w:rFonts w:ascii="Times New Roman" w:hAnsi="Times New Roman"/>
                <w:b/>
                <w:bCs/>
              </w:rPr>
            </w:pPr>
          </w:p>
        </w:tc>
        <w:tc>
          <w:tcPr>
            <w:tcW w:w="2567" w:type="pct"/>
          </w:tcPr>
          <w:p w14:paraId="304F7619" w14:textId="77777777" w:rsidR="00E96DD9" w:rsidRDefault="00132492" w:rsidP="009A7E11">
            <w:pPr>
              <w:suppressAutoHyphens/>
              <w:spacing w:after="0" w:line="240" w:lineRule="auto"/>
              <w:jc w:val="both"/>
              <w:rPr>
                <w:rFonts w:ascii="Times New Roman" w:hAnsi="Times New Roman"/>
                <w:b/>
                <w:bCs/>
              </w:rPr>
            </w:pPr>
            <w:r>
              <w:rPr>
                <w:rFonts w:ascii="Times New Roman" w:hAnsi="Times New Roman"/>
                <w:b/>
                <w:bCs/>
              </w:rPr>
              <w:t>15</w:t>
            </w:r>
            <w:r w:rsidR="008072ED">
              <w:rPr>
                <w:rFonts w:ascii="Times New Roman" w:hAnsi="Times New Roman"/>
                <w:b/>
                <w:bCs/>
              </w:rPr>
              <w:t xml:space="preserve">. </w:t>
            </w:r>
            <w:r w:rsidR="00E96DD9">
              <w:rPr>
                <w:rFonts w:ascii="Times New Roman" w:hAnsi="Times New Roman"/>
                <w:b/>
                <w:bCs/>
              </w:rPr>
              <w:t>ПЗ 9.</w:t>
            </w:r>
            <w:r w:rsidR="00E96DD9" w:rsidRPr="00C73354">
              <w:rPr>
                <w:rFonts w:ascii="Times New Roman" w:hAnsi="Times New Roman"/>
                <w:b/>
                <w:bCs/>
              </w:rPr>
              <w:t xml:space="preserve"> </w:t>
            </w:r>
            <w:r w:rsidR="00E96DD9" w:rsidRPr="0016228A">
              <w:rPr>
                <w:rFonts w:ascii="Times New Roman" w:hAnsi="Times New Roman"/>
                <w:bCs/>
              </w:rPr>
              <w:t>Описание технического состояния несущих конструкций</w:t>
            </w:r>
          </w:p>
          <w:p w14:paraId="73727D3B" w14:textId="77777777" w:rsidR="00901C1F" w:rsidRPr="00901C1F" w:rsidRDefault="00901C1F" w:rsidP="00901C1F">
            <w:pPr>
              <w:spacing w:after="0" w:line="240" w:lineRule="auto"/>
              <w:jc w:val="both"/>
              <w:rPr>
                <w:rFonts w:ascii="Times New Roman" w:hAnsi="Times New Roman"/>
                <w:b/>
              </w:rPr>
            </w:pPr>
            <w:r w:rsidRPr="008072ED">
              <w:rPr>
                <w:rFonts w:ascii="Times New Roman" w:hAnsi="Times New Roman"/>
                <w:b/>
              </w:rPr>
              <w:t>Содержание учебного материал</w:t>
            </w:r>
            <w:r w:rsidR="00A52E88">
              <w:rPr>
                <w:rFonts w:ascii="Times New Roman" w:hAnsi="Times New Roman"/>
                <w:b/>
              </w:rPr>
              <w:t>а</w:t>
            </w:r>
          </w:p>
          <w:p w14:paraId="0A3B3A7F" w14:textId="77777777" w:rsidR="00E96DD9" w:rsidRPr="00C73354" w:rsidRDefault="00E96DD9" w:rsidP="009A7E11">
            <w:pPr>
              <w:suppressAutoHyphens/>
              <w:spacing w:after="0" w:line="240" w:lineRule="auto"/>
              <w:jc w:val="both"/>
              <w:rPr>
                <w:rFonts w:ascii="Times New Roman" w:hAnsi="Times New Roman"/>
                <w:bCs/>
              </w:rPr>
            </w:pPr>
            <w:r>
              <w:rPr>
                <w:rFonts w:ascii="Times New Roman" w:hAnsi="Times New Roman"/>
                <w:bCs/>
              </w:rPr>
              <w:t>- Описать техническое состояние несущих конструкций здания</w:t>
            </w:r>
          </w:p>
        </w:tc>
        <w:tc>
          <w:tcPr>
            <w:tcW w:w="683" w:type="pct"/>
            <w:vAlign w:val="center"/>
          </w:tcPr>
          <w:p w14:paraId="1D3FC992" w14:textId="77777777" w:rsidR="00E96DD9" w:rsidRPr="00C73354" w:rsidRDefault="00E96DD9" w:rsidP="009A7E11">
            <w:pPr>
              <w:suppressAutoHyphens/>
              <w:spacing w:after="0"/>
              <w:jc w:val="center"/>
              <w:rPr>
                <w:rFonts w:ascii="Times New Roman" w:hAnsi="Times New Roman"/>
                <w:i/>
              </w:rPr>
            </w:pPr>
            <w:r>
              <w:rPr>
                <w:rFonts w:ascii="Times New Roman" w:hAnsi="Times New Roman"/>
                <w:i/>
              </w:rPr>
              <w:t>2</w:t>
            </w:r>
          </w:p>
        </w:tc>
        <w:tc>
          <w:tcPr>
            <w:tcW w:w="684" w:type="pct"/>
            <w:vAlign w:val="center"/>
          </w:tcPr>
          <w:p w14:paraId="332498B1" w14:textId="77777777" w:rsidR="00E96DD9" w:rsidRPr="006D009B" w:rsidRDefault="00E96DD9" w:rsidP="006D009B">
            <w:pPr>
              <w:suppressAutoHyphens/>
              <w:spacing w:after="0"/>
              <w:jc w:val="center"/>
              <w:rPr>
                <w:rFonts w:ascii="Times New Roman" w:hAnsi="Times New Roman"/>
                <w:i/>
                <w:lang w:val="en-US"/>
              </w:rPr>
            </w:pPr>
            <w:r>
              <w:rPr>
                <w:rFonts w:ascii="Times New Roman" w:hAnsi="Times New Roman"/>
                <w:b/>
                <w:i/>
              </w:rPr>
              <w:t>ПК 02, ОК 01, ОК 04</w:t>
            </w:r>
          </w:p>
        </w:tc>
      </w:tr>
      <w:tr w:rsidR="00E96DD9" w:rsidRPr="00C73354" w14:paraId="67B3DEF1" w14:textId="77777777" w:rsidTr="00E96DD9">
        <w:trPr>
          <w:trHeight w:val="297"/>
        </w:trPr>
        <w:tc>
          <w:tcPr>
            <w:tcW w:w="1066" w:type="pct"/>
            <w:vMerge/>
          </w:tcPr>
          <w:p w14:paraId="635CFCB7" w14:textId="77777777" w:rsidR="00E96DD9" w:rsidRPr="00C73354" w:rsidRDefault="00E96DD9" w:rsidP="009A7E11">
            <w:pPr>
              <w:spacing w:after="0" w:line="240" w:lineRule="auto"/>
              <w:rPr>
                <w:rFonts w:ascii="Times New Roman" w:hAnsi="Times New Roman"/>
                <w:b/>
                <w:bCs/>
              </w:rPr>
            </w:pPr>
          </w:p>
        </w:tc>
        <w:tc>
          <w:tcPr>
            <w:tcW w:w="2567" w:type="pct"/>
          </w:tcPr>
          <w:p w14:paraId="0157E8F4" w14:textId="77777777" w:rsidR="00E96DD9" w:rsidRDefault="00132492" w:rsidP="009A7E11">
            <w:pPr>
              <w:suppressAutoHyphens/>
              <w:spacing w:after="0" w:line="240" w:lineRule="auto"/>
              <w:jc w:val="both"/>
              <w:rPr>
                <w:rFonts w:ascii="Times New Roman" w:hAnsi="Times New Roman"/>
                <w:b/>
                <w:bCs/>
              </w:rPr>
            </w:pPr>
            <w:r>
              <w:rPr>
                <w:rFonts w:ascii="Times New Roman" w:hAnsi="Times New Roman"/>
                <w:b/>
                <w:bCs/>
              </w:rPr>
              <w:t>16</w:t>
            </w:r>
            <w:r w:rsidR="008072ED">
              <w:rPr>
                <w:rFonts w:ascii="Times New Roman" w:hAnsi="Times New Roman"/>
                <w:b/>
                <w:bCs/>
              </w:rPr>
              <w:t xml:space="preserve">. </w:t>
            </w:r>
            <w:r w:rsidR="00E96DD9" w:rsidRPr="00150339">
              <w:rPr>
                <w:rFonts w:ascii="Times New Roman" w:hAnsi="Times New Roman"/>
                <w:b/>
                <w:bCs/>
              </w:rPr>
              <w:t xml:space="preserve">ПЗ 10. </w:t>
            </w:r>
            <w:r w:rsidR="00E96DD9" w:rsidRPr="0016228A">
              <w:rPr>
                <w:rFonts w:ascii="Times New Roman" w:hAnsi="Times New Roman"/>
                <w:bCs/>
              </w:rPr>
              <w:t>Описание технического состояния несущих конструкций</w:t>
            </w:r>
          </w:p>
          <w:p w14:paraId="24907E68" w14:textId="77777777" w:rsidR="00A52E88" w:rsidRPr="00A52E88" w:rsidRDefault="00A52E88" w:rsidP="00A52E88">
            <w:pPr>
              <w:spacing w:after="0" w:line="240" w:lineRule="auto"/>
              <w:jc w:val="both"/>
              <w:rPr>
                <w:rFonts w:ascii="Times New Roman" w:hAnsi="Times New Roman"/>
                <w:b/>
              </w:rPr>
            </w:pPr>
            <w:r w:rsidRPr="008072ED">
              <w:rPr>
                <w:rFonts w:ascii="Times New Roman" w:hAnsi="Times New Roman"/>
                <w:b/>
              </w:rPr>
              <w:t>Содержание учебного материала</w:t>
            </w:r>
          </w:p>
          <w:p w14:paraId="564E243D" w14:textId="77777777" w:rsidR="00E96DD9" w:rsidRPr="00150339" w:rsidRDefault="00E96DD9" w:rsidP="009A7E11">
            <w:pPr>
              <w:suppressAutoHyphens/>
              <w:spacing w:after="0" w:line="240" w:lineRule="auto"/>
              <w:jc w:val="both"/>
              <w:rPr>
                <w:rFonts w:ascii="Times New Roman" w:hAnsi="Times New Roman"/>
                <w:b/>
                <w:bCs/>
              </w:rPr>
            </w:pPr>
            <w:r>
              <w:rPr>
                <w:rFonts w:ascii="Times New Roman" w:hAnsi="Times New Roman"/>
                <w:bCs/>
              </w:rPr>
              <w:t>- Описать техническое состояние несущих конструкций здания</w:t>
            </w:r>
          </w:p>
        </w:tc>
        <w:tc>
          <w:tcPr>
            <w:tcW w:w="683" w:type="pct"/>
            <w:vAlign w:val="center"/>
          </w:tcPr>
          <w:p w14:paraId="0ED10FF1" w14:textId="77777777" w:rsidR="00E96DD9" w:rsidRPr="00C73354" w:rsidRDefault="00E96DD9" w:rsidP="009A7E11">
            <w:pPr>
              <w:suppressAutoHyphens/>
              <w:spacing w:after="0"/>
              <w:jc w:val="center"/>
              <w:rPr>
                <w:rFonts w:ascii="Times New Roman" w:hAnsi="Times New Roman"/>
                <w:i/>
              </w:rPr>
            </w:pPr>
            <w:r>
              <w:rPr>
                <w:rFonts w:ascii="Times New Roman" w:hAnsi="Times New Roman"/>
                <w:i/>
              </w:rPr>
              <w:t>2</w:t>
            </w:r>
          </w:p>
        </w:tc>
        <w:tc>
          <w:tcPr>
            <w:tcW w:w="684" w:type="pct"/>
            <w:vAlign w:val="center"/>
          </w:tcPr>
          <w:p w14:paraId="055D4F32" w14:textId="77777777" w:rsidR="00E96DD9" w:rsidRPr="008072ED" w:rsidRDefault="00E96DD9" w:rsidP="006D009B">
            <w:pPr>
              <w:suppressAutoHyphens/>
              <w:spacing w:after="0"/>
              <w:jc w:val="center"/>
              <w:rPr>
                <w:rFonts w:ascii="Times New Roman" w:hAnsi="Times New Roman"/>
                <w:i/>
              </w:rPr>
            </w:pPr>
            <w:r>
              <w:rPr>
                <w:rFonts w:ascii="Times New Roman" w:hAnsi="Times New Roman"/>
                <w:b/>
                <w:i/>
              </w:rPr>
              <w:t>ПК 02, ОК 01, ОК 04</w:t>
            </w:r>
          </w:p>
        </w:tc>
      </w:tr>
      <w:tr w:rsidR="00E96DD9" w:rsidRPr="00C73354" w14:paraId="333CEC05" w14:textId="77777777" w:rsidTr="00E96DD9">
        <w:trPr>
          <w:trHeight w:val="297"/>
        </w:trPr>
        <w:tc>
          <w:tcPr>
            <w:tcW w:w="1066" w:type="pct"/>
            <w:vMerge/>
          </w:tcPr>
          <w:p w14:paraId="7A7CC313" w14:textId="77777777" w:rsidR="00E96DD9" w:rsidRPr="00C73354" w:rsidRDefault="00E96DD9" w:rsidP="009A7E11">
            <w:pPr>
              <w:spacing w:after="0" w:line="240" w:lineRule="auto"/>
              <w:rPr>
                <w:rFonts w:ascii="Times New Roman" w:hAnsi="Times New Roman"/>
                <w:b/>
                <w:bCs/>
              </w:rPr>
            </w:pPr>
          </w:p>
        </w:tc>
        <w:tc>
          <w:tcPr>
            <w:tcW w:w="2567" w:type="pct"/>
          </w:tcPr>
          <w:p w14:paraId="1F54B5F4" w14:textId="77777777" w:rsidR="00E96DD9" w:rsidRDefault="00132492" w:rsidP="009A7E11">
            <w:pPr>
              <w:suppressAutoHyphens/>
              <w:spacing w:after="0" w:line="240" w:lineRule="auto"/>
              <w:jc w:val="both"/>
              <w:rPr>
                <w:rFonts w:ascii="Times New Roman" w:hAnsi="Times New Roman"/>
                <w:b/>
                <w:bCs/>
              </w:rPr>
            </w:pPr>
            <w:r>
              <w:rPr>
                <w:rFonts w:ascii="Times New Roman" w:hAnsi="Times New Roman"/>
                <w:b/>
                <w:bCs/>
              </w:rPr>
              <w:t>17</w:t>
            </w:r>
            <w:r w:rsidR="008072ED">
              <w:rPr>
                <w:rFonts w:ascii="Times New Roman" w:hAnsi="Times New Roman"/>
                <w:b/>
                <w:bCs/>
              </w:rPr>
              <w:t xml:space="preserve">. </w:t>
            </w:r>
            <w:r w:rsidR="00E96DD9" w:rsidRPr="00150339">
              <w:rPr>
                <w:rFonts w:ascii="Times New Roman" w:hAnsi="Times New Roman"/>
                <w:b/>
                <w:bCs/>
              </w:rPr>
              <w:t xml:space="preserve">ПЗ 11. </w:t>
            </w:r>
            <w:r w:rsidR="00E96DD9" w:rsidRPr="0016228A">
              <w:rPr>
                <w:rFonts w:ascii="Times New Roman" w:hAnsi="Times New Roman"/>
                <w:bCs/>
              </w:rPr>
              <w:t>Составление итогового документа по результатам обследования</w:t>
            </w:r>
          </w:p>
          <w:p w14:paraId="0FD50379" w14:textId="77777777" w:rsidR="00A52E88" w:rsidRPr="008072ED" w:rsidRDefault="00A52E88" w:rsidP="00A52E88">
            <w:pPr>
              <w:spacing w:after="0" w:line="240" w:lineRule="auto"/>
              <w:jc w:val="both"/>
              <w:rPr>
                <w:rFonts w:ascii="Times New Roman" w:hAnsi="Times New Roman"/>
                <w:b/>
              </w:rPr>
            </w:pPr>
            <w:r w:rsidRPr="008072ED">
              <w:rPr>
                <w:rFonts w:ascii="Times New Roman" w:hAnsi="Times New Roman"/>
                <w:b/>
              </w:rPr>
              <w:t>Содержание учебного материала</w:t>
            </w:r>
          </w:p>
          <w:p w14:paraId="79F2E46A" w14:textId="77777777" w:rsidR="00E96DD9" w:rsidRPr="00150339" w:rsidRDefault="00E96DD9" w:rsidP="009A7E11">
            <w:pPr>
              <w:suppressAutoHyphens/>
              <w:spacing w:after="0" w:line="240" w:lineRule="auto"/>
              <w:jc w:val="both"/>
              <w:rPr>
                <w:rFonts w:ascii="Times New Roman" w:hAnsi="Times New Roman"/>
                <w:bCs/>
              </w:rPr>
            </w:pPr>
            <w:r>
              <w:rPr>
                <w:rFonts w:ascii="Times New Roman" w:hAnsi="Times New Roman"/>
                <w:bCs/>
              </w:rPr>
              <w:t>- Составить итоговый документ по результатам обследования</w:t>
            </w:r>
          </w:p>
        </w:tc>
        <w:tc>
          <w:tcPr>
            <w:tcW w:w="683" w:type="pct"/>
            <w:vAlign w:val="center"/>
          </w:tcPr>
          <w:p w14:paraId="76319DD5" w14:textId="77777777" w:rsidR="00E96DD9" w:rsidRPr="00C73354" w:rsidRDefault="00E96DD9" w:rsidP="009A7E11">
            <w:pPr>
              <w:suppressAutoHyphens/>
              <w:spacing w:after="0"/>
              <w:jc w:val="center"/>
              <w:rPr>
                <w:rFonts w:ascii="Times New Roman" w:hAnsi="Times New Roman"/>
                <w:i/>
              </w:rPr>
            </w:pPr>
            <w:r>
              <w:rPr>
                <w:rFonts w:ascii="Times New Roman" w:hAnsi="Times New Roman"/>
                <w:i/>
              </w:rPr>
              <w:t>2</w:t>
            </w:r>
          </w:p>
        </w:tc>
        <w:tc>
          <w:tcPr>
            <w:tcW w:w="684" w:type="pct"/>
            <w:vAlign w:val="center"/>
          </w:tcPr>
          <w:p w14:paraId="6880E0CC" w14:textId="77777777" w:rsidR="00E96DD9" w:rsidRPr="006D009B" w:rsidRDefault="00E96DD9" w:rsidP="006D009B">
            <w:pPr>
              <w:suppressAutoHyphens/>
              <w:spacing w:after="0"/>
              <w:jc w:val="center"/>
              <w:rPr>
                <w:rFonts w:ascii="Times New Roman" w:hAnsi="Times New Roman"/>
                <w:i/>
                <w:lang w:val="en-US"/>
              </w:rPr>
            </w:pPr>
            <w:r>
              <w:rPr>
                <w:rFonts w:ascii="Times New Roman" w:hAnsi="Times New Roman"/>
                <w:b/>
                <w:i/>
              </w:rPr>
              <w:t>ПК 02, ОК 01, ОК 04</w:t>
            </w:r>
          </w:p>
        </w:tc>
      </w:tr>
      <w:tr w:rsidR="00E96DD9" w:rsidRPr="00C73354" w14:paraId="3392006E" w14:textId="77777777" w:rsidTr="00E96DD9">
        <w:trPr>
          <w:trHeight w:val="297"/>
        </w:trPr>
        <w:tc>
          <w:tcPr>
            <w:tcW w:w="1066" w:type="pct"/>
            <w:vMerge/>
          </w:tcPr>
          <w:p w14:paraId="43374399" w14:textId="77777777" w:rsidR="00E96DD9" w:rsidRPr="00C73354" w:rsidRDefault="00E96DD9" w:rsidP="009A7E11">
            <w:pPr>
              <w:spacing w:after="0" w:line="240" w:lineRule="auto"/>
              <w:rPr>
                <w:rFonts w:ascii="Times New Roman" w:hAnsi="Times New Roman"/>
                <w:b/>
                <w:bCs/>
              </w:rPr>
            </w:pPr>
          </w:p>
        </w:tc>
        <w:tc>
          <w:tcPr>
            <w:tcW w:w="2567" w:type="pct"/>
          </w:tcPr>
          <w:p w14:paraId="3A291EDF" w14:textId="77777777" w:rsidR="00E96DD9" w:rsidRDefault="00132492" w:rsidP="009A7E11">
            <w:pPr>
              <w:suppressAutoHyphens/>
              <w:spacing w:after="0" w:line="240" w:lineRule="auto"/>
              <w:jc w:val="both"/>
              <w:rPr>
                <w:rFonts w:ascii="Times New Roman" w:hAnsi="Times New Roman"/>
                <w:b/>
                <w:bCs/>
              </w:rPr>
            </w:pPr>
            <w:r>
              <w:rPr>
                <w:rFonts w:ascii="Times New Roman" w:hAnsi="Times New Roman"/>
                <w:b/>
                <w:bCs/>
              </w:rPr>
              <w:t>18</w:t>
            </w:r>
            <w:r w:rsidR="008072ED">
              <w:rPr>
                <w:rFonts w:ascii="Times New Roman" w:hAnsi="Times New Roman"/>
                <w:b/>
                <w:bCs/>
              </w:rPr>
              <w:t xml:space="preserve">. </w:t>
            </w:r>
            <w:r w:rsidR="00E96DD9" w:rsidRPr="00150339">
              <w:rPr>
                <w:rFonts w:ascii="Times New Roman" w:hAnsi="Times New Roman"/>
                <w:b/>
                <w:bCs/>
              </w:rPr>
              <w:t xml:space="preserve">ПЗ 12. </w:t>
            </w:r>
            <w:r w:rsidR="00E96DD9" w:rsidRPr="0016228A">
              <w:rPr>
                <w:rFonts w:ascii="Times New Roman" w:hAnsi="Times New Roman"/>
                <w:bCs/>
              </w:rPr>
              <w:t>Составление итогового документа по результатам обследования</w:t>
            </w:r>
          </w:p>
          <w:p w14:paraId="56922621" w14:textId="77777777" w:rsidR="00A52E88" w:rsidRPr="008072ED" w:rsidRDefault="00A52E88" w:rsidP="00A52E88">
            <w:pPr>
              <w:spacing w:after="0" w:line="240" w:lineRule="auto"/>
              <w:jc w:val="both"/>
              <w:rPr>
                <w:rFonts w:ascii="Times New Roman" w:hAnsi="Times New Roman"/>
                <w:b/>
              </w:rPr>
            </w:pPr>
            <w:r w:rsidRPr="008072ED">
              <w:rPr>
                <w:rFonts w:ascii="Times New Roman" w:hAnsi="Times New Roman"/>
                <w:b/>
              </w:rPr>
              <w:t>Содержание учебного материала</w:t>
            </w:r>
          </w:p>
          <w:p w14:paraId="3FCDA704" w14:textId="77777777" w:rsidR="00E96DD9" w:rsidRPr="00150339" w:rsidRDefault="00E96DD9" w:rsidP="009A7E11">
            <w:pPr>
              <w:suppressAutoHyphens/>
              <w:spacing w:after="0" w:line="240" w:lineRule="auto"/>
              <w:jc w:val="both"/>
              <w:rPr>
                <w:rFonts w:ascii="Times New Roman" w:hAnsi="Times New Roman"/>
                <w:b/>
                <w:bCs/>
              </w:rPr>
            </w:pPr>
            <w:r>
              <w:rPr>
                <w:rFonts w:ascii="Times New Roman" w:hAnsi="Times New Roman"/>
                <w:bCs/>
              </w:rPr>
              <w:t>- Составить итоговый документ по результатам обследования</w:t>
            </w:r>
          </w:p>
        </w:tc>
        <w:tc>
          <w:tcPr>
            <w:tcW w:w="683" w:type="pct"/>
            <w:vAlign w:val="center"/>
          </w:tcPr>
          <w:p w14:paraId="4F8D14ED" w14:textId="77777777" w:rsidR="00E96DD9" w:rsidRDefault="00E96DD9" w:rsidP="009A7E11">
            <w:pPr>
              <w:suppressAutoHyphens/>
              <w:spacing w:after="0"/>
              <w:jc w:val="center"/>
              <w:rPr>
                <w:rFonts w:ascii="Times New Roman" w:hAnsi="Times New Roman"/>
                <w:i/>
              </w:rPr>
            </w:pPr>
            <w:r>
              <w:rPr>
                <w:rFonts w:ascii="Times New Roman" w:hAnsi="Times New Roman"/>
                <w:i/>
              </w:rPr>
              <w:t>2</w:t>
            </w:r>
          </w:p>
        </w:tc>
        <w:tc>
          <w:tcPr>
            <w:tcW w:w="684" w:type="pct"/>
            <w:vAlign w:val="center"/>
          </w:tcPr>
          <w:p w14:paraId="7268A515" w14:textId="77777777" w:rsidR="00E96DD9" w:rsidRPr="008072ED" w:rsidRDefault="00E96DD9" w:rsidP="006D009B">
            <w:pPr>
              <w:suppressAutoHyphens/>
              <w:spacing w:after="0"/>
              <w:jc w:val="center"/>
              <w:rPr>
                <w:rFonts w:ascii="Times New Roman" w:hAnsi="Times New Roman"/>
                <w:i/>
              </w:rPr>
            </w:pPr>
            <w:r>
              <w:rPr>
                <w:rFonts w:ascii="Times New Roman" w:hAnsi="Times New Roman"/>
                <w:b/>
                <w:i/>
              </w:rPr>
              <w:t>ПК 02, ОК 01, ОК 04</w:t>
            </w:r>
          </w:p>
        </w:tc>
      </w:tr>
      <w:tr w:rsidR="00FA6B42" w:rsidRPr="00C73354" w14:paraId="010D3145" w14:textId="77777777" w:rsidTr="00784644">
        <w:trPr>
          <w:trHeight w:val="273"/>
        </w:trPr>
        <w:tc>
          <w:tcPr>
            <w:tcW w:w="1066" w:type="pct"/>
            <w:vMerge w:val="restart"/>
          </w:tcPr>
          <w:p w14:paraId="032741B9" w14:textId="77777777" w:rsidR="00FA6B42" w:rsidRPr="00C73354" w:rsidRDefault="00D8470A" w:rsidP="009A7E11">
            <w:pPr>
              <w:spacing w:after="0" w:line="240" w:lineRule="auto"/>
              <w:rPr>
                <w:rFonts w:ascii="Times New Roman" w:hAnsi="Times New Roman"/>
                <w:b/>
                <w:bCs/>
              </w:rPr>
            </w:pPr>
            <w:r>
              <w:rPr>
                <w:rFonts w:ascii="Times New Roman" w:hAnsi="Times New Roman"/>
                <w:b/>
                <w:bCs/>
              </w:rPr>
              <w:t>Тема 1.</w:t>
            </w:r>
            <w:r w:rsidR="00FA6B42" w:rsidRPr="00C73354">
              <w:rPr>
                <w:rFonts w:ascii="Times New Roman" w:hAnsi="Times New Roman"/>
                <w:b/>
                <w:bCs/>
              </w:rPr>
              <w:t>4 Определение физического износа</w:t>
            </w:r>
          </w:p>
        </w:tc>
        <w:tc>
          <w:tcPr>
            <w:tcW w:w="2567" w:type="pct"/>
          </w:tcPr>
          <w:p w14:paraId="14110DCF" w14:textId="77777777" w:rsidR="00FA6B42" w:rsidRPr="00C73354" w:rsidRDefault="00FA6B42" w:rsidP="009A7E11">
            <w:pPr>
              <w:suppressAutoHyphens/>
              <w:spacing w:after="0" w:line="240" w:lineRule="auto"/>
              <w:rPr>
                <w:rFonts w:ascii="Times New Roman" w:hAnsi="Times New Roman"/>
                <w:b/>
              </w:rPr>
            </w:pPr>
            <w:r w:rsidRPr="00C73354">
              <w:rPr>
                <w:rFonts w:ascii="Times New Roman" w:hAnsi="Times New Roman"/>
                <w:b/>
                <w:bCs/>
              </w:rPr>
              <w:t xml:space="preserve">Содержание </w:t>
            </w:r>
          </w:p>
        </w:tc>
        <w:tc>
          <w:tcPr>
            <w:tcW w:w="1367" w:type="pct"/>
            <w:gridSpan w:val="2"/>
            <w:vAlign w:val="center"/>
          </w:tcPr>
          <w:p w14:paraId="6D4B6922" w14:textId="77777777" w:rsidR="00FA6B42" w:rsidRPr="00C73354" w:rsidRDefault="00CC16BA" w:rsidP="009A7E11">
            <w:pPr>
              <w:suppressAutoHyphens/>
              <w:spacing w:after="0"/>
              <w:jc w:val="center"/>
              <w:rPr>
                <w:rFonts w:ascii="Times New Roman" w:hAnsi="Times New Roman"/>
                <w:b/>
                <w:i/>
              </w:rPr>
            </w:pPr>
            <w:r>
              <w:rPr>
                <w:rFonts w:ascii="Times New Roman" w:hAnsi="Times New Roman"/>
                <w:b/>
                <w:i/>
              </w:rPr>
              <w:t>12</w:t>
            </w:r>
          </w:p>
        </w:tc>
      </w:tr>
      <w:tr w:rsidR="00E96DD9" w:rsidRPr="00C73354" w14:paraId="701CE3EC" w14:textId="77777777" w:rsidTr="00E96DD9">
        <w:tc>
          <w:tcPr>
            <w:tcW w:w="1066" w:type="pct"/>
            <w:vMerge/>
          </w:tcPr>
          <w:p w14:paraId="7227D78A" w14:textId="77777777" w:rsidR="00E96DD9" w:rsidRPr="00C73354" w:rsidRDefault="00E96DD9" w:rsidP="009A7E11">
            <w:pPr>
              <w:spacing w:after="0" w:line="240" w:lineRule="auto"/>
              <w:rPr>
                <w:rFonts w:ascii="Times New Roman" w:hAnsi="Times New Roman"/>
                <w:b/>
                <w:bCs/>
              </w:rPr>
            </w:pPr>
          </w:p>
        </w:tc>
        <w:tc>
          <w:tcPr>
            <w:tcW w:w="2567" w:type="pct"/>
          </w:tcPr>
          <w:p w14:paraId="7D84C12A" w14:textId="77777777" w:rsidR="008072ED" w:rsidRDefault="00E96DD9" w:rsidP="009A7E11">
            <w:pPr>
              <w:suppressAutoHyphens/>
              <w:spacing w:after="0" w:line="240" w:lineRule="auto"/>
              <w:jc w:val="both"/>
              <w:rPr>
                <w:rFonts w:ascii="Times New Roman" w:hAnsi="Times New Roman"/>
              </w:rPr>
            </w:pPr>
            <w:r w:rsidRPr="008072ED">
              <w:rPr>
                <w:rFonts w:ascii="Times New Roman" w:hAnsi="Times New Roman"/>
                <w:b/>
              </w:rPr>
              <w:t>1</w:t>
            </w:r>
            <w:r w:rsidR="00132492">
              <w:rPr>
                <w:rFonts w:ascii="Times New Roman" w:hAnsi="Times New Roman"/>
                <w:b/>
              </w:rPr>
              <w:t>9</w:t>
            </w:r>
            <w:r w:rsidRPr="00C73354">
              <w:rPr>
                <w:rFonts w:ascii="Times New Roman" w:hAnsi="Times New Roman"/>
              </w:rPr>
              <w:t>. Понятие технического состояния (физического износа)</w:t>
            </w:r>
            <w:r w:rsidR="008072ED">
              <w:rPr>
                <w:rFonts w:ascii="Times New Roman" w:hAnsi="Times New Roman"/>
              </w:rPr>
              <w:t xml:space="preserve"> здания, строения, сооружения и о</w:t>
            </w:r>
            <w:r w:rsidRPr="00C73354">
              <w:rPr>
                <w:rFonts w:ascii="Times New Roman" w:hAnsi="Times New Roman"/>
              </w:rPr>
              <w:t xml:space="preserve">пределение физического износа конструктивных элементов здания, инженерных коммуникаций. </w:t>
            </w:r>
          </w:p>
          <w:p w14:paraId="68F3738C" w14:textId="77777777" w:rsidR="008072ED" w:rsidRPr="008072ED" w:rsidRDefault="008072ED" w:rsidP="009A7E11">
            <w:pPr>
              <w:suppressAutoHyphens/>
              <w:spacing w:after="0" w:line="240" w:lineRule="auto"/>
              <w:jc w:val="both"/>
              <w:rPr>
                <w:rFonts w:ascii="Times New Roman" w:hAnsi="Times New Roman"/>
                <w:b/>
              </w:rPr>
            </w:pPr>
            <w:r w:rsidRPr="008072ED">
              <w:rPr>
                <w:rFonts w:ascii="Times New Roman" w:hAnsi="Times New Roman"/>
                <w:b/>
              </w:rPr>
              <w:t>Содержание учебного материала</w:t>
            </w:r>
          </w:p>
          <w:p w14:paraId="5EA4B579" w14:textId="77777777" w:rsidR="00E96DD9" w:rsidRPr="00C73354" w:rsidRDefault="008072ED" w:rsidP="009A7E11">
            <w:pPr>
              <w:suppressAutoHyphens/>
              <w:spacing w:after="0" w:line="240" w:lineRule="auto"/>
              <w:jc w:val="both"/>
              <w:rPr>
                <w:rFonts w:ascii="Times New Roman" w:hAnsi="Times New Roman"/>
                <w:b/>
              </w:rPr>
            </w:pPr>
            <w:r>
              <w:rPr>
                <w:rFonts w:ascii="Times New Roman" w:hAnsi="Times New Roman"/>
              </w:rPr>
              <w:t>- Рассмотреть п</w:t>
            </w:r>
            <w:r w:rsidR="00E96DD9" w:rsidRPr="00C73354">
              <w:rPr>
                <w:rFonts w:ascii="Times New Roman" w:hAnsi="Times New Roman"/>
              </w:rPr>
              <w:t>равила пользования сборником ВСН 53-86. Формирование отчётной документации по определению износа конструкций. Составление дефектной ведомости.</w:t>
            </w:r>
          </w:p>
        </w:tc>
        <w:tc>
          <w:tcPr>
            <w:tcW w:w="683" w:type="pct"/>
            <w:vAlign w:val="center"/>
          </w:tcPr>
          <w:p w14:paraId="6FD2C735" w14:textId="77777777" w:rsidR="00E96DD9" w:rsidRPr="00C73354" w:rsidRDefault="00E96DD9" w:rsidP="009A7E11">
            <w:pPr>
              <w:suppressAutoHyphens/>
              <w:spacing w:after="0"/>
              <w:jc w:val="center"/>
              <w:rPr>
                <w:rFonts w:ascii="Times New Roman" w:hAnsi="Times New Roman"/>
                <w:b/>
                <w:i/>
              </w:rPr>
            </w:pPr>
            <w:r>
              <w:rPr>
                <w:rFonts w:ascii="Times New Roman" w:hAnsi="Times New Roman"/>
                <w:b/>
                <w:i/>
              </w:rPr>
              <w:t>2</w:t>
            </w:r>
          </w:p>
        </w:tc>
        <w:tc>
          <w:tcPr>
            <w:tcW w:w="684" w:type="pct"/>
            <w:vAlign w:val="center"/>
          </w:tcPr>
          <w:p w14:paraId="04313DCF" w14:textId="77777777" w:rsidR="00E96DD9" w:rsidRPr="006D009B" w:rsidRDefault="00F754A1" w:rsidP="006D009B">
            <w:pPr>
              <w:suppressAutoHyphens/>
              <w:spacing w:after="0"/>
              <w:jc w:val="center"/>
              <w:rPr>
                <w:rFonts w:ascii="Times New Roman" w:hAnsi="Times New Roman"/>
                <w:b/>
                <w:i/>
                <w:lang w:val="en-US"/>
              </w:rPr>
            </w:pPr>
            <w:r>
              <w:rPr>
                <w:rFonts w:ascii="Times New Roman" w:hAnsi="Times New Roman"/>
                <w:b/>
                <w:i/>
              </w:rPr>
              <w:t>ПК 01, ОК02, ОК 09</w:t>
            </w:r>
          </w:p>
        </w:tc>
      </w:tr>
      <w:tr w:rsidR="00E96DD9" w:rsidRPr="00C73354" w14:paraId="4D49574A" w14:textId="77777777" w:rsidTr="00E96DD9">
        <w:tc>
          <w:tcPr>
            <w:tcW w:w="1066" w:type="pct"/>
            <w:vMerge/>
          </w:tcPr>
          <w:p w14:paraId="1F60B7A4" w14:textId="77777777" w:rsidR="00E96DD9" w:rsidRPr="00C73354" w:rsidRDefault="00E96DD9" w:rsidP="009A7E11">
            <w:pPr>
              <w:spacing w:after="0" w:line="240" w:lineRule="auto"/>
              <w:rPr>
                <w:rFonts w:ascii="Times New Roman" w:hAnsi="Times New Roman"/>
                <w:b/>
                <w:bCs/>
              </w:rPr>
            </w:pPr>
          </w:p>
        </w:tc>
        <w:tc>
          <w:tcPr>
            <w:tcW w:w="2567" w:type="pct"/>
          </w:tcPr>
          <w:p w14:paraId="5C71DF6D" w14:textId="77777777" w:rsidR="00E96DD9" w:rsidRDefault="00132492" w:rsidP="009A7E11">
            <w:pPr>
              <w:spacing w:after="0" w:line="240" w:lineRule="auto"/>
              <w:rPr>
                <w:rFonts w:ascii="Times New Roman" w:hAnsi="Times New Roman"/>
              </w:rPr>
            </w:pPr>
            <w:r>
              <w:rPr>
                <w:rFonts w:ascii="Times New Roman" w:hAnsi="Times New Roman"/>
                <w:b/>
                <w:bCs/>
              </w:rPr>
              <w:t>20</w:t>
            </w:r>
            <w:r w:rsidR="008072ED">
              <w:rPr>
                <w:rFonts w:ascii="Times New Roman" w:hAnsi="Times New Roman"/>
                <w:b/>
                <w:bCs/>
              </w:rPr>
              <w:t xml:space="preserve">. </w:t>
            </w:r>
            <w:r w:rsidR="00E96DD9">
              <w:rPr>
                <w:rFonts w:ascii="Times New Roman" w:hAnsi="Times New Roman"/>
                <w:b/>
                <w:bCs/>
              </w:rPr>
              <w:t xml:space="preserve">ПЗ 13. </w:t>
            </w:r>
            <w:r w:rsidR="00E96DD9" w:rsidRPr="0016228A">
              <w:rPr>
                <w:rFonts w:ascii="Times New Roman" w:hAnsi="Times New Roman"/>
              </w:rPr>
              <w:t>Определение физического износа конструктивных элементов здания</w:t>
            </w:r>
          </w:p>
          <w:p w14:paraId="17953211" w14:textId="77777777" w:rsidR="00A52E88" w:rsidRPr="008072ED" w:rsidRDefault="00A52E88" w:rsidP="00A52E88">
            <w:pPr>
              <w:spacing w:after="0" w:line="240" w:lineRule="auto"/>
              <w:jc w:val="both"/>
              <w:rPr>
                <w:rFonts w:ascii="Times New Roman" w:hAnsi="Times New Roman"/>
                <w:b/>
              </w:rPr>
            </w:pPr>
            <w:r w:rsidRPr="008072ED">
              <w:rPr>
                <w:rFonts w:ascii="Times New Roman" w:hAnsi="Times New Roman"/>
                <w:b/>
              </w:rPr>
              <w:lastRenderedPageBreak/>
              <w:t>Содержание учебного материала</w:t>
            </w:r>
          </w:p>
          <w:p w14:paraId="51AE6501" w14:textId="77777777" w:rsidR="00E96DD9" w:rsidRPr="00C73354" w:rsidRDefault="00E96DD9" w:rsidP="009A7E11">
            <w:pPr>
              <w:spacing w:after="0" w:line="240" w:lineRule="auto"/>
              <w:rPr>
                <w:rFonts w:ascii="Times New Roman" w:hAnsi="Times New Roman"/>
                <w:b/>
              </w:rPr>
            </w:pPr>
            <w:r>
              <w:rPr>
                <w:rFonts w:ascii="Times New Roman" w:hAnsi="Times New Roman"/>
              </w:rPr>
              <w:t>- Определить физический износ конструктивных элементов здания</w:t>
            </w:r>
          </w:p>
        </w:tc>
        <w:tc>
          <w:tcPr>
            <w:tcW w:w="683" w:type="pct"/>
            <w:vAlign w:val="center"/>
          </w:tcPr>
          <w:p w14:paraId="2A65C55C" w14:textId="77777777" w:rsidR="00E96DD9" w:rsidRPr="00C73354" w:rsidRDefault="00E96DD9" w:rsidP="009A7E11">
            <w:pPr>
              <w:suppressAutoHyphens/>
              <w:spacing w:after="0"/>
              <w:jc w:val="center"/>
              <w:rPr>
                <w:rFonts w:ascii="Times New Roman" w:hAnsi="Times New Roman"/>
                <w:i/>
              </w:rPr>
            </w:pPr>
            <w:r>
              <w:rPr>
                <w:rFonts w:ascii="Times New Roman" w:hAnsi="Times New Roman"/>
                <w:i/>
              </w:rPr>
              <w:lastRenderedPageBreak/>
              <w:t>2</w:t>
            </w:r>
          </w:p>
        </w:tc>
        <w:tc>
          <w:tcPr>
            <w:tcW w:w="684" w:type="pct"/>
            <w:vAlign w:val="center"/>
          </w:tcPr>
          <w:p w14:paraId="1D5126C7" w14:textId="77777777" w:rsidR="00E96DD9" w:rsidRPr="008072ED" w:rsidRDefault="00F754A1" w:rsidP="006D009B">
            <w:pPr>
              <w:suppressAutoHyphens/>
              <w:spacing w:after="0"/>
              <w:jc w:val="center"/>
              <w:rPr>
                <w:rFonts w:ascii="Times New Roman" w:hAnsi="Times New Roman"/>
                <w:i/>
              </w:rPr>
            </w:pPr>
            <w:r>
              <w:rPr>
                <w:rFonts w:ascii="Times New Roman" w:hAnsi="Times New Roman"/>
                <w:b/>
                <w:i/>
              </w:rPr>
              <w:t>ПК 02, ОК 01, ОК 04</w:t>
            </w:r>
          </w:p>
        </w:tc>
      </w:tr>
      <w:tr w:rsidR="00E96DD9" w:rsidRPr="00C73354" w14:paraId="092E96F5" w14:textId="77777777" w:rsidTr="00E96DD9">
        <w:tc>
          <w:tcPr>
            <w:tcW w:w="1066" w:type="pct"/>
            <w:vMerge/>
          </w:tcPr>
          <w:p w14:paraId="11A6982A" w14:textId="77777777" w:rsidR="00E96DD9" w:rsidRPr="00C73354" w:rsidRDefault="00E96DD9" w:rsidP="009A7E11">
            <w:pPr>
              <w:spacing w:after="0" w:line="240" w:lineRule="auto"/>
              <w:rPr>
                <w:rFonts w:ascii="Times New Roman" w:hAnsi="Times New Roman"/>
                <w:b/>
                <w:bCs/>
              </w:rPr>
            </w:pPr>
          </w:p>
        </w:tc>
        <w:tc>
          <w:tcPr>
            <w:tcW w:w="2567" w:type="pct"/>
          </w:tcPr>
          <w:p w14:paraId="3F283469" w14:textId="77777777" w:rsidR="00E96DD9" w:rsidRDefault="00132492" w:rsidP="009A7E11">
            <w:pPr>
              <w:spacing w:after="0" w:line="240" w:lineRule="auto"/>
              <w:rPr>
                <w:rFonts w:ascii="Times New Roman" w:hAnsi="Times New Roman"/>
                <w:b/>
              </w:rPr>
            </w:pPr>
            <w:r>
              <w:rPr>
                <w:rFonts w:ascii="Times New Roman" w:hAnsi="Times New Roman"/>
                <w:b/>
                <w:bCs/>
              </w:rPr>
              <w:t>21</w:t>
            </w:r>
            <w:r w:rsidR="008072ED">
              <w:rPr>
                <w:rFonts w:ascii="Times New Roman" w:hAnsi="Times New Roman"/>
                <w:b/>
                <w:bCs/>
              </w:rPr>
              <w:t xml:space="preserve">. </w:t>
            </w:r>
            <w:r w:rsidR="00E96DD9" w:rsidRPr="00CD35DB">
              <w:rPr>
                <w:rFonts w:ascii="Times New Roman" w:hAnsi="Times New Roman"/>
                <w:b/>
                <w:bCs/>
              </w:rPr>
              <w:t xml:space="preserve">ПЗ 14. </w:t>
            </w:r>
            <w:r w:rsidR="00E96DD9" w:rsidRPr="0016228A">
              <w:rPr>
                <w:rFonts w:ascii="Times New Roman" w:hAnsi="Times New Roman"/>
              </w:rPr>
              <w:t>Определение физического износа конструктивных элементов здания</w:t>
            </w:r>
          </w:p>
          <w:p w14:paraId="046F7FFB" w14:textId="77777777" w:rsidR="00A52E88" w:rsidRPr="008072ED" w:rsidRDefault="00A52E88" w:rsidP="00A52E88">
            <w:pPr>
              <w:spacing w:after="0" w:line="240" w:lineRule="auto"/>
              <w:jc w:val="both"/>
              <w:rPr>
                <w:rFonts w:ascii="Times New Roman" w:hAnsi="Times New Roman"/>
                <w:b/>
              </w:rPr>
            </w:pPr>
            <w:r w:rsidRPr="008072ED">
              <w:rPr>
                <w:rFonts w:ascii="Times New Roman" w:hAnsi="Times New Roman"/>
                <w:b/>
              </w:rPr>
              <w:t>Содержание учебного материала</w:t>
            </w:r>
          </w:p>
          <w:p w14:paraId="448D7FDF" w14:textId="77777777" w:rsidR="00E96DD9" w:rsidRPr="00CD35DB" w:rsidRDefault="00E96DD9" w:rsidP="009A7E11">
            <w:pPr>
              <w:spacing w:after="0" w:line="240" w:lineRule="auto"/>
              <w:rPr>
                <w:rFonts w:ascii="Times New Roman" w:hAnsi="Times New Roman"/>
                <w:b/>
                <w:bCs/>
              </w:rPr>
            </w:pPr>
            <w:r>
              <w:rPr>
                <w:rFonts w:ascii="Times New Roman" w:hAnsi="Times New Roman"/>
              </w:rPr>
              <w:t>- Определить физический износ конструктивных элементов здания</w:t>
            </w:r>
          </w:p>
        </w:tc>
        <w:tc>
          <w:tcPr>
            <w:tcW w:w="683" w:type="pct"/>
            <w:vAlign w:val="center"/>
          </w:tcPr>
          <w:p w14:paraId="036F76FE" w14:textId="77777777" w:rsidR="00E96DD9" w:rsidRPr="00C73354" w:rsidRDefault="00E96DD9" w:rsidP="009A7E11">
            <w:pPr>
              <w:suppressAutoHyphens/>
              <w:spacing w:after="0"/>
              <w:jc w:val="center"/>
              <w:rPr>
                <w:rFonts w:ascii="Times New Roman" w:hAnsi="Times New Roman"/>
                <w:i/>
              </w:rPr>
            </w:pPr>
            <w:r>
              <w:rPr>
                <w:rFonts w:ascii="Times New Roman" w:hAnsi="Times New Roman"/>
                <w:i/>
              </w:rPr>
              <w:t>2</w:t>
            </w:r>
          </w:p>
        </w:tc>
        <w:tc>
          <w:tcPr>
            <w:tcW w:w="684" w:type="pct"/>
            <w:vAlign w:val="center"/>
          </w:tcPr>
          <w:p w14:paraId="66348DBE" w14:textId="77777777" w:rsidR="00E96DD9" w:rsidRPr="006D009B" w:rsidRDefault="00F754A1" w:rsidP="006D009B">
            <w:pPr>
              <w:suppressAutoHyphens/>
              <w:spacing w:after="0"/>
              <w:jc w:val="center"/>
              <w:rPr>
                <w:rFonts w:ascii="Times New Roman" w:hAnsi="Times New Roman"/>
                <w:i/>
                <w:lang w:val="en-US"/>
              </w:rPr>
            </w:pPr>
            <w:r>
              <w:rPr>
                <w:rFonts w:ascii="Times New Roman" w:hAnsi="Times New Roman"/>
                <w:b/>
                <w:i/>
              </w:rPr>
              <w:t>ПК 02, ОК 01, ОК 04</w:t>
            </w:r>
          </w:p>
        </w:tc>
      </w:tr>
      <w:tr w:rsidR="00E96DD9" w:rsidRPr="00C73354" w14:paraId="1EC13C0C" w14:textId="77777777" w:rsidTr="00E96DD9">
        <w:tc>
          <w:tcPr>
            <w:tcW w:w="1066" w:type="pct"/>
            <w:vMerge/>
          </w:tcPr>
          <w:p w14:paraId="5B61DBD1" w14:textId="77777777" w:rsidR="00E96DD9" w:rsidRPr="00C73354" w:rsidRDefault="00E96DD9" w:rsidP="009A7E11">
            <w:pPr>
              <w:spacing w:after="0" w:line="240" w:lineRule="auto"/>
              <w:rPr>
                <w:rFonts w:ascii="Times New Roman" w:hAnsi="Times New Roman"/>
                <w:b/>
                <w:bCs/>
              </w:rPr>
            </w:pPr>
          </w:p>
        </w:tc>
        <w:tc>
          <w:tcPr>
            <w:tcW w:w="2567" w:type="pct"/>
          </w:tcPr>
          <w:p w14:paraId="543ABE36" w14:textId="77777777" w:rsidR="00E96DD9" w:rsidRDefault="00132492" w:rsidP="009A7E11">
            <w:pPr>
              <w:spacing w:after="0" w:line="240" w:lineRule="auto"/>
              <w:rPr>
                <w:rFonts w:ascii="Times New Roman" w:hAnsi="Times New Roman"/>
                <w:b/>
              </w:rPr>
            </w:pPr>
            <w:r>
              <w:rPr>
                <w:rFonts w:ascii="Times New Roman" w:hAnsi="Times New Roman"/>
                <w:b/>
                <w:bCs/>
              </w:rPr>
              <w:t>22</w:t>
            </w:r>
            <w:r w:rsidR="008072ED">
              <w:rPr>
                <w:rFonts w:ascii="Times New Roman" w:hAnsi="Times New Roman"/>
                <w:b/>
                <w:bCs/>
              </w:rPr>
              <w:t xml:space="preserve">. </w:t>
            </w:r>
            <w:r w:rsidR="00E96DD9" w:rsidRPr="00CD35DB">
              <w:rPr>
                <w:rFonts w:ascii="Times New Roman" w:hAnsi="Times New Roman"/>
                <w:b/>
                <w:bCs/>
              </w:rPr>
              <w:t xml:space="preserve">ПЗ 15. </w:t>
            </w:r>
            <w:r w:rsidR="00E96DD9" w:rsidRPr="0016228A">
              <w:rPr>
                <w:rFonts w:ascii="Times New Roman" w:hAnsi="Times New Roman"/>
              </w:rPr>
              <w:t>Определение физического износа конструктивных элементов здания</w:t>
            </w:r>
          </w:p>
          <w:p w14:paraId="6C9FFCEC" w14:textId="77777777" w:rsidR="00A52E88" w:rsidRPr="008072ED" w:rsidRDefault="00A52E88" w:rsidP="00A52E88">
            <w:pPr>
              <w:spacing w:after="0" w:line="240" w:lineRule="auto"/>
              <w:jc w:val="both"/>
              <w:rPr>
                <w:rFonts w:ascii="Times New Roman" w:hAnsi="Times New Roman"/>
                <w:b/>
              </w:rPr>
            </w:pPr>
            <w:r w:rsidRPr="008072ED">
              <w:rPr>
                <w:rFonts w:ascii="Times New Roman" w:hAnsi="Times New Roman"/>
                <w:b/>
              </w:rPr>
              <w:t>Содержание учебного материала</w:t>
            </w:r>
          </w:p>
          <w:p w14:paraId="50B6EBBC" w14:textId="77777777" w:rsidR="00E96DD9" w:rsidRPr="00CD35DB" w:rsidRDefault="00E96DD9" w:rsidP="009A7E11">
            <w:pPr>
              <w:spacing w:after="0" w:line="240" w:lineRule="auto"/>
              <w:rPr>
                <w:rFonts w:ascii="Times New Roman" w:hAnsi="Times New Roman"/>
                <w:b/>
                <w:bCs/>
              </w:rPr>
            </w:pPr>
            <w:r>
              <w:rPr>
                <w:rFonts w:ascii="Times New Roman" w:hAnsi="Times New Roman"/>
              </w:rPr>
              <w:t>- Определить физический износ конструктивных элементов здания</w:t>
            </w:r>
          </w:p>
        </w:tc>
        <w:tc>
          <w:tcPr>
            <w:tcW w:w="683" w:type="pct"/>
            <w:vAlign w:val="center"/>
          </w:tcPr>
          <w:p w14:paraId="147E6AD5" w14:textId="77777777" w:rsidR="00E96DD9" w:rsidRPr="00C73354" w:rsidRDefault="00E96DD9" w:rsidP="009A7E11">
            <w:pPr>
              <w:suppressAutoHyphens/>
              <w:spacing w:after="0"/>
              <w:jc w:val="center"/>
              <w:rPr>
                <w:rFonts w:ascii="Times New Roman" w:hAnsi="Times New Roman"/>
                <w:i/>
              </w:rPr>
            </w:pPr>
            <w:r>
              <w:rPr>
                <w:rFonts w:ascii="Times New Roman" w:hAnsi="Times New Roman"/>
                <w:i/>
              </w:rPr>
              <w:t>2</w:t>
            </w:r>
          </w:p>
        </w:tc>
        <w:tc>
          <w:tcPr>
            <w:tcW w:w="684" w:type="pct"/>
            <w:vAlign w:val="center"/>
          </w:tcPr>
          <w:p w14:paraId="50D5378F" w14:textId="77777777" w:rsidR="00E96DD9" w:rsidRPr="008072ED" w:rsidRDefault="00F754A1" w:rsidP="006D009B">
            <w:pPr>
              <w:suppressAutoHyphens/>
              <w:spacing w:after="0"/>
              <w:jc w:val="center"/>
              <w:rPr>
                <w:rFonts w:ascii="Times New Roman" w:hAnsi="Times New Roman"/>
                <w:i/>
              </w:rPr>
            </w:pPr>
            <w:r>
              <w:rPr>
                <w:rFonts w:ascii="Times New Roman" w:hAnsi="Times New Roman"/>
                <w:b/>
                <w:i/>
              </w:rPr>
              <w:t>ПК 02, ОК 01, ОК 04</w:t>
            </w:r>
          </w:p>
        </w:tc>
      </w:tr>
      <w:tr w:rsidR="00E96DD9" w:rsidRPr="00C73354" w14:paraId="65850A44" w14:textId="77777777" w:rsidTr="00E96DD9">
        <w:tc>
          <w:tcPr>
            <w:tcW w:w="1066" w:type="pct"/>
            <w:vMerge/>
          </w:tcPr>
          <w:p w14:paraId="76295CB1" w14:textId="77777777" w:rsidR="00E96DD9" w:rsidRPr="00C73354" w:rsidRDefault="00E96DD9" w:rsidP="009A7E11">
            <w:pPr>
              <w:spacing w:after="0" w:line="240" w:lineRule="auto"/>
              <w:rPr>
                <w:rFonts w:ascii="Times New Roman" w:hAnsi="Times New Roman"/>
                <w:b/>
                <w:bCs/>
              </w:rPr>
            </w:pPr>
          </w:p>
        </w:tc>
        <w:tc>
          <w:tcPr>
            <w:tcW w:w="2567" w:type="pct"/>
          </w:tcPr>
          <w:p w14:paraId="2BD5E551" w14:textId="77777777" w:rsidR="00E96DD9" w:rsidRPr="0016228A" w:rsidRDefault="00132492" w:rsidP="009A7E11">
            <w:pPr>
              <w:spacing w:after="0" w:line="240" w:lineRule="auto"/>
              <w:rPr>
                <w:rFonts w:ascii="Times New Roman" w:hAnsi="Times New Roman"/>
              </w:rPr>
            </w:pPr>
            <w:r>
              <w:rPr>
                <w:rFonts w:ascii="Times New Roman" w:hAnsi="Times New Roman"/>
                <w:b/>
                <w:bCs/>
              </w:rPr>
              <w:t>23</w:t>
            </w:r>
            <w:r w:rsidR="008072ED">
              <w:rPr>
                <w:rFonts w:ascii="Times New Roman" w:hAnsi="Times New Roman"/>
                <w:b/>
                <w:bCs/>
              </w:rPr>
              <w:t xml:space="preserve">. </w:t>
            </w:r>
            <w:r w:rsidR="00E96DD9" w:rsidRPr="00CD35DB">
              <w:rPr>
                <w:rFonts w:ascii="Times New Roman" w:hAnsi="Times New Roman"/>
                <w:b/>
                <w:bCs/>
              </w:rPr>
              <w:t xml:space="preserve">ПЗ 16. </w:t>
            </w:r>
            <w:r w:rsidR="00E96DD9" w:rsidRPr="0016228A">
              <w:rPr>
                <w:rFonts w:ascii="Times New Roman" w:hAnsi="Times New Roman"/>
              </w:rPr>
              <w:t>Определение физического износа инженерных коммуникаций</w:t>
            </w:r>
          </w:p>
          <w:p w14:paraId="47CB275F" w14:textId="77777777" w:rsidR="00A52E88" w:rsidRPr="008072ED" w:rsidRDefault="00A52E88" w:rsidP="00A52E88">
            <w:pPr>
              <w:spacing w:after="0" w:line="240" w:lineRule="auto"/>
              <w:jc w:val="both"/>
              <w:rPr>
                <w:rFonts w:ascii="Times New Roman" w:hAnsi="Times New Roman"/>
                <w:b/>
              </w:rPr>
            </w:pPr>
            <w:r w:rsidRPr="008072ED">
              <w:rPr>
                <w:rFonts w:ascii="Times New Roman" w:hAnsi="Times New Roman"/>
                <w:b/>
              </w:rPr>
              <w:t>Содержание учебного материала</w:t>
            </w:r>
          </w:p>
          <w:p w14:paraId="57B24446" w14:textId="77777777" w:rsidR="00E96DD9" w:rsidRPr="00CD35DB" w:rsidRDefault="00E96DD9" w:rsidP="009A7E11">
            <w:pPr>
              <w:spacing w:after="0" w:line="240" w:lineRule="auto"/>
              <w:rPr>
                <w:rFonts w:ascii="Times New Roman" w:hAnsi="Times New Roman"/>
              </w:rPr>
            </w:pPr>
            <w:r>
              <w:rPr>
                <w:rFonts w:ascii="Times New Roman" w:hAnsi="Times New Roman"/>
              </w:rPr>
              <w:t>- Определить физический износ инженерных коммуникаций</w:t>
            </w:r>
          </w:p>
        </w:tc>
        <w:tc>
          <w:tcPr>
            <w:tcW w:w="683" w:type="pct"/>
            <w:vAlign w:val="center"/>
          </w:tcPr>
          <w:p w14:paraId="6CF20652" w14:textId="77777777" w:rsidR="00E96DD9" w:rsidRPr="00C73354" w:rsidRDefault="00E96DD9" w:rsidP="009A7E11">
            <w:pPr>
              <w:suppressAutoHyphens/>
              <w:spacing w:after="0"/>
              <w:jc w:val="center"/>
              <w:rPr>
                <w:rFonts w:ascii="Times New Roman" w:hAnsi="Times New Roman"/>
                <w:i/>
              </w:rPr>
            </w:pPr>
            <w:r>
              <w:rPr>
                <w:rFonts w:ascii="Times New Roman" w:hAnsi="Times New Roman"/>
                <w:i/>
              </w:rPr>
              <w:t>2</w:t>
            </w:r>
          </w:p>
        </w:tc>
        <w:tc>
          <w:tcPr>
            <w:tcW w:w="684" w:type="pct"/>
            <w:vAlign w:val="center"/>
          </w:tcPr>
          <w:p w14:paraId="1BE97047" w14:textId="77777777" w:rsidR="00E96DD9" w:rsidRPr="006D009B" w:rsidRDefault="00F754A1" w:rsidP="006D009B">
            <w:pPr>
              <w:suppressAutoHyphens/>
              <w:spacing w:after="0"/>
              <w:jc w:val="center"/>
              <w:rPr>
                <w:rFonts w:ascii="Times New Roman" w:hAnsi="Times New Roman"/>
                <w:i/>
                <w:lang w:val="en-US"/>
              </w:rPr>
            </w:pPr>
            <w:r>
              <w:rPr>
                <w:rFonts w:ascii="Times New Roman" w:hAnsi="Times New Roman"/>
                <w:b/>
                <w:i/>
              </w:rPr>
              <w:t>ПК 02, ОК 01, ОК 04</w:t>
            </w:r>
          </w:p>
        </w:tc>
      </w:tr>
      <w:tr w:rsidR="00E96DD9" w:rsidRPr="00C73354" w14:paraId="13517FE2" w14:textId="77777777" w:rsidTr="00E96DD9">
        <w:tc>
          <w:tcPr>
            <w:tcW w:w="1066" w:type="pct"/>
            <w:vMerge/>
          </w:tcPr>
          <w:p w14:paraId="3BE7AE91" w14:textId="77777777" w:rsidR="00E96DD9" w:rsidRPr="00C73354" w:rsidRDefault="00E96DD9" w:rsidP="009A7E11">
            <w:pPr>
              <w:spacing w:after="0" w:line="240" w:lineRule="auto"/>
              <w:rPr>
                <w:rFonts w:ascii="Times New Roman" w:hAnsi="Times New Roman"/>
                <w:b/>
                <w:bCs/>
              </w:rPr>
            </w:pPr>
          </w:p>
        </w:tc>
        <w:tc>
          <w:tcPr>
            <w:tcW w:w="2567" w:type="pct"/>
          </w:tcPr>
          <w:p w14:paraId="4220BEAD" w14:textId="77777777" w:rsidR="00E96DD9" w:rsidRDefault="00132492" w:rsidP="009A7E11">
            <w:pPr>
              <w:spacing w:after="0" w:line="240" w:lineRule="auto"/>
              <w:rPr>
                <w:rFonts w:ascii="Times New Roman" w:hAnsi="Times New Roman"/>
                <w:b/>
              </w:rPr>
            </w:pPr>
            <w:r>
              <w:rPr>
                <w:rFonts w:ascii="Times New Roman" w:hAnsi="Times New Roman"/>
                <w:b/>
                <w:bCs/>
              </w:rPr>
              <w:t>24</w:t>
            </w:r>
            <w:r w:rsidR="008072ED">
              <w:rPr>
                <w:rFonts w:ascii="Times New Roman" w:hAnsi="Times New Roman"/>
                <w:b/>
                <w:bCs/>
              </w:rPr>
              <w:t xml:space="preserve">. </w:t>
            </w:r>
            <w:r w:rsidR="00E96DD9" w:rsidRPr="00CD35DB">
              <w:rPr>
                <w:rFonts w:ascii="Times New Roman" w:hAnsi="Times New Roman"/>
                <w:b/>
                <w:bCs/>
              </w:rPr>
              <w:t xml:space="preserve">ПЗ 17. </w:t>
            </w:r>
            <w:r w:rsidR="00E96DD9" w:rsidRPr="0016228A">
              <w:rPr>
                <w:rFonts w:ascii="Times New Roman" w:hAnsi="Times New Roman"/>
              </w:rPr>
              <w:t>Определение физического износа инженерных коммуникаций</w:t>
            </w:r>
          </w:p>
          <w:p w14:paraId="7D3FD00E" w14:textId="77777777" w:rsidR="00A52E88" w:rsidRPr="008072ED" w:rsidRDefault="00A52E88" w:rsidP="00A52E88">
            <w:pPr>
              <w:spacing w:after="0" w:line="240" w:lineRule="auto"/>
              <w:jc w:val="both"/>
              <w:rPr>
                <w:rFonts w:ascii="Times New Roman" w:hAnsi="Times New Roman"/>
                <w:b/>
              </w:rPr>
            </w:pPr>
            <w:r w:rsidRPr="008072ED">
              <w:rPr>
                <w:rFonts w:ascii="Times New Roman" w:hAnsi="Times New Roman"/>
                <w:b/>
              </w:rPr>
              <w:t>Содержание учебного материала</w:t>
            </w:r>
          </w:p>
          <w:p w14:paraId="141DA7CB" w14:textId="77777777" w:rsidR="00E96DD9" w:rsidRPr="00CD35DB" w:rsidRDefault="00E96DD9" w:rsidP="009A7E11">
            <w:pPr>
              <w:spacing w:after="0" w:line="240" w:lineRule="auto"/>
              <w:rPr>
                <w:rFonts w:ascii="Times New Roman" w:hAnsi="Times New Roman"/>
                <w:b/>
                <w:bCs/>
              </w:rPr>
            </w:pPr>
            <w:r>
              <w:rPr>
                <w:rFonts w:ascii="Times New Roman" w:hAnsi="Times New Roman"/>
              </w:rPr>
              <w:t>- Определить физический износ инженерных коммуникаций</w:t>
            </w:r>
          </w:p>
        </w:tc>
        <w:tc>
          <w:tcPr>
            <w:tcW w:w="683" w:type="pct"/>
            <w:vAlign w:val="center"/>
          </w:tcPr>
          <w:p w14:paraId="50BAD037" w14:textId="77777777" w:rsidR="00E96DD9" w:rsidRPr="00C73354" w:rsidRDefault="00E96DD9" w:rsidP="009A7E11">
            <w:pPr>
              <w:suppressAutoHyphens/>
              <w:spacing w:after="0"/>
              <w:jc w:val="center"/>
              <w:rPr>
                <w:rFonts w:ascii="Times New Roman" w:hAnsi="Times New Roman"/>
                <w:i/>
              </w:rPr>
            </w:pPr>
            <w:r>
              <w:rPr>
                <w:rFonts w:ascii="Times New Roman" w:hAnsi="Times New Roman"/>
                <w:i/>
              </w:rPr>
              <w:t>2</w:t>
            </w:r>
          </w:p>
        </w:tc>
        <w:tc>
          <w:tcPr>
            <w:tcW w:w="684" w:type="pct"/>
            <w:vAlign w:val="center"/>
          </w:tcPr>
          <w:p w14:paraId="29D2B409" w14:textId="77777777" w:rsidR="00E96DD9" w:rsidRPr="008072ED" w:rsidRDefault="00F754A1" w:rsidP="006D009B">
            <w:pPr>
              <w:suppressAutoHyphens/>
              <w:spacing w:after="0"/>
              <w:jc w:val="center"/>
              <w:rPr>
                <w:rFonts w:ascii="Times New Roman" w:hAnsi="Times New Roman"/>
                <w:i/>
              </w:rPr>
            </w:pPr>
            <w:r>
              <w:rPr>
                <w:rFonts w:ascii="Times New Roman" w:hAnsi="Times New Roman"/>
                <w:b/>
                <w:i/>
              </w:rPr>
              <w:t>ПК 02, ОК 01, ОК 04</w:t>
            </w:r>
          </w:p>
        </w:tc>
      </w:tr>
      <w:tr w:rsidR="00C558EB" w:rsidRPr="00C73354" w14:paraId="44782452" w14:textId="77777777" w:rsidTr="00784644">
        <w:tc>
          <w:tcPr>
            <w:tcW w:w="1066" w:type="pct"/>
            <w:vMerge w:val="restart"/>
          </w:tcPr>
          <w:p w14:paraId="38A3C6EF" w14:textId="77777777" w:rsidR="00C558EB" w:rsidRPr="00C73354" w:rsidRDefault="00D8470A" w:rsidP="009A7E11">
            <w:pPr>
              <w:spacing w:after="0" w:line="240" w:lineRule="auto"/>
              <w:rPr>
                <w:rFonts w:ascii="Times New Roman" w:hAnsi="Times New Roman"/>
                <w:b/>
                <w:bCs/>
              </w:rPr>
            </w:pPr>
            <w:r>
              <w:rPr>
                <w:rFonts w:ascii="Times New Roman" w:hAnsi="Times New Roman"/>
                <w:b/>
                <w:bCs/>
              </w:rPr>
              <w:t>Тема 1.</w:t>
            </w:r>
            <w:r w:rsidR="00C558EB" w:rsidRPr="00C73354">
              <w:rPr>
                <w:rFonts w:ascii="Times New Roman" w:hAnsi="Times New Roman"/>
                <w:b/>
                <w:bCs/>
              </w:rPr>
              <w:t>5. Основные положения о техническом учете и инвентаризации объектов недвижимости</w:t>
            </w:r>
          </w:p>
        </w:tc>
        <w:tc>
          <w:tcPr>
            <w:tcW w:w="2567" w:type="pct"/>
          </w:tcPr>
          <w:p w14:paraId="7E13A3C0" w14:textId="77777777" w:rsidR="00C558EB" w:rsidRPr="00C73354" w:rsidRDefault="00C558EB" w:rsidP="009A7E11">
            <w:pPr>
              <w:spacing w:after="0" w:line="240" w:lineRule="auto"/>
              <w:rPr>
                <w:rFonts w:ascii="Times New Roman" w:hAnsi="Times New Roman"/>
                <w:b/>
              </w:rPr>
            </w:pPr>
            <w:r w:rsidRPr="00C73354">
              <w:rPr>
                <w:rFonts w:ascii="Times New Roman" w:hAnsi="Times New Roman"/>
                <w:b/>
                <w:bCs/>
              </w:rPr>
              <w:t xml:space="preserve">Содержание </w:t>
            </w:r>
          </w:p>
        </w:tc>
        <w:tc>
          <w:tcPr>
            <w:tcW w:w="1367" w:type="pct"/>
            <w:gridSpan w:val="2"/>
            <w:vAlign w:val="center"/>
          </w:tcPr>
          <w:p w14:paraId="527DF04A" w14:textId="77777777" w:rsidR="00FA6B42" w:rsidRPr="00C73354" w:rsidRDefault="001F3857" w:rsidP="00FA6B42">
            <w:pPr>
              <w:spacing w:after="0"/>
              <w:jc w:val="center"/>
              <w:rPr>
                <w:rFonts w:ascii="Times New Roman" w:hAnsi="Times New Roman"/>
                <w:b/>
                <w:i/>
              </w:rPr>
            </w:pPr>
            <w:r>
              <w:rPr>
                <w:rFonts w:ascii="Times New Roman" w:hAnsi="Times New Roman"/>
                <w:b/>
                <w:i/>
              </w:rPr>
              <w:t>6</w:t>
            </w:r>
          </w:p>
        </w:tc>
      </w:tr>
      <w:tr w:rsidR="00E96DD9" w:rsidRPr="00C73354" w14:paraId="62512359" w14:textId="77777777" w:rsidTr="00E96DD9">
        <w:tc>
          <w:tcPr>
            <w:tcW w:w="1066" w:type="pct"/>
            <w:vMerge/>
          </w:tcPr>
          <w:p w14:paraId="501624AC" w14:textId="77777777" w:rsidR="00E96DD9" w:rsidRPr="00C73354" w:rsidRDefault="00E96DD9" w:rsidP="009A7E11">
            <w:pPr>
              <w:spacing w:after="0" w:line="240" w:lineRule="auto"/>
              <w:rPr>
                <w:rFonts w:ascii="Times New Roman" w:hAnsi="Times New Roman"/>
                <w:b/>
                <w:bCs/>
              </w:rPr>
            </w:pPr>
          </w:p>
        </w:tc>
        <w:tc>
          <w:tcPr>
            <w:tcW w:w="2567" w:type="pct"/>
          </w:tcPr>
          <w:p w14:paraId="7C89ADE0" w14:textId="77777777" w:rsidR="007F21AD" w:rsidRDefault="00132492" w:rsidP="000370B4">
            <w:pPr>
              <w:spacing w:after="0" w:line="240" w:lineRule="auto"/>
              <w:jc w:val="both"/>
              <w:rPr>
                <w:rFonts w:ascii="Times New Roman" w:hAnsi="Times New Roman"/>
              </w:rPr>
            </w:pPr>
            <w:r>
              <w:rPr>
                <w:rFonts w:ascii="Times New Roman" w:hAnsi="Times New Roman"/>
                <w:b/>
              </w:rPr>
              <w:t>25</w:t>
            </w:r>
            <w:r w:rsidR="00E96DD9" w:rsidRPr="00C73354">
              <w:rPr>
                <w:rFonts w:ascii="Times New Roman" w:hAnsi="Times New Roman"/>
              </w:rPr>
              <w:t>. История развития технической инвентаризации. Понятие</w:t>
            </w:r>
            <w:r w:rsidR="007F21AD">
              <w:rPr>
                <w:rFonts w:ascii="Times New Roman" w:hAnsi="Times New Roman"/>
              </w:rPr>
              <w:t>, цели и задачи</w:t>
            </w:r>
            <w:r w:rsidR="00E96DD9" w:rsidRPr="00C73354">
              <w:rPr>
                <w:rFonts w:ascii="Times New Roman" w:hAnsi="Times New Roman"/>
              </w:rPr>
              <w:t xml:space="preserve"> технического учета и технической инвентаризации. </w:t>
            </w:r>
          </w:p>
          <w:p w14:paraId="48E070F2" w14:textId="77777777" w:rsidR="007F21AD" w:rsidRPr="007F21AD" w:rsidRDefault="007F21AD" w:rsidP="000370B4">
            <w:pPr>
              <w:spacing w:after="0" w:line="240" w:lineRule="auto"/>
              <w:jc w:val="both"/>
              <w:rPr>
                <w:rFonts w:ascii="Times New Roman" w:hAnsi="Times New Roman"/>
                <w:b/>
              </w:rPr>
            </w:pPr>
            <w:r w:rsidRPr="008072ED">
              <w:rPr>
                <w:rFonts w:ascii="Times New Roman" w:hAnsi="Times New Roman"/>
                <w:b/>
              </w:rPr>
              <w:t>Содержание учебного материала</w:t>
            </w:r>
          </w:p>
          <w:p w14:paraId="6559D671" w14:textId="77777777" w:rsidR="00E96DD9" w:rsidRPr="000370B4" w:rsidRDefault="007F21AD" w:rsidP="000370B4">
            <w:pPr>
              <w:spacing w:after="0" w:line="240" w:lineRule="auto"/>
              <w:jc w:val="both"/>
              <w:rPr>
                <w:rFonts w:ascii="Times New Roman" w:hAnsi="Times New Roman"/>
              </w:rPr>
            </w:pPr>
            <w:r>
              <w:rPr>
                <w:rFonts w:ascii="Times New Roman" w:hAnsi="Times New Roman"/>
              </w:rPr>
              <w:t xml:space="preserve">История развития технической инвентаризации. </w:t>
            </w:r>
            <w:r w:rsidR="00E96DD9" w:rsidRPr="00C73354">
              <w:rPr>
                <w:rFonts w:ascii="Times New Roman" w:hAnsi="Times New Roman"/>
              </w:rPr>
              <w:t>Цели и задачи технического учета и технической инвентаризации. Объекты, подлежащие технической инвентаризации. Объекты, подлежащие государственному учету. Виды технической инвентаризации и технического учета объектов недвижимости. Первичный государственный учет. Плановая техническая инвентаризация.</w:t>
            </w:r>
            <w:r w:rsidR="009349D6" w:rsidRPr="00C73354">
              <w:rPr>
                <w:rFonts w:ascii="Times New Roman" w:hAnsi="Times New Roman"/>
              </w:rPr>
              <w:t xml:space="preserve"> Функции, задачи и схема документооборота в органах технической инвентаризации. Аккредитация организаций, осуществляющих технический учет и техническую инвентаризацию объектов недвижимости.</w:t>
            </w:r>
          </w:p>
        </w:tc>
        <w:tc>
          <w:tcPr>
            <w:tcW w:w="683" w:type="pct"/>
          </w:tcPr>
          <w:p w14:paraId="4284A7C9" w14:textId="77777777" w:rsidR="00E96DD9" w:rsidRDefault="00E96DD9" w:rsidP="009A7E11">
            <w:pPr>
              <w:spacing w:after="0"/>
              <w:jc w:val="center"/>
              <w:rPr>
                <w:rFonts w:ascii="Times New Roman" w:hAnsi="Times New Roman"/>
                <w:b/>
                <w:i/>
              </w:rPr>
            </w:pPr>
          </w:p>
          <w:p w14:paraId="762591B9" w14:textId="77777777" w:rsidR="00E96DD9" w:rsidRDefault="00E96DD9" w:rsidP="009A7E11">
            <w:pPr>
              <w:spacing w:after="0"/>
              <w:jc w:val="center"/>
              <w:rPr>
                <w:rFonts w:ascii="Times New Roman" w:hAnsi="Times New Roman"/>
                <w:b/>
                <w:i/>
              </w:rPr>
            </w:pPr>
          </w:p>
          <w:p w14:paraId="1A545FE5" w14:textId="77777777" w:rsidR="00E96DD9" w:rsidRDefault="0069383D" w:rsidP="0069383D">
            <w:pPr>
              <w:spacing w:after="0"/>
              <w:jc w:val="center"/>
              <w:rPr>
                <w:rFonts w:ascii="Times New Roman" w:hAnsi="Times New Roman"/>
                <w:b/>
                <w:i/>
              </w:rPr>
            </w:pPr>
            <w:r>
              <w:rPr>
                <w:rFonts w:ascii="Times New Roman" w:hAnsi="Times New Roman"/>
                <w:b/>
                <w:i/>
              </w:rPr>
              <w:t>2</w:t>
            </w:r>
          </w:p>
        </w:tc>
        <w:tc>
          <w:tcPr>
            <w:tcW w:w="684" w:type="pct"/>
          </w:tcPr>
          <w:p w14:paraId="31EF8712" w14:textId="77777777" w:rsidR="00E96DD9" w:rsidRDefault="00E96DD9" w:rsidP="009A7E11">
            <w:pPr>
              <w:spacing w:after="0"/>
              <w:jc w:val="center"/>
              <w:rPr>
                <w:rFonts w:ascii="Times New Roman" w:hAnsi="Times New Roman"/>
                <w:b/>
                <w:i/>
              </w:rPr>
            </w:pPr>
          </w:p>
          <w:p w14:paraId="4D1D7DD4" w14:textId="77777777" w:rsidR="00F754A1" w:rsidRDefault="00F754A1" w:rsidP="0069383D">
            <w:pPr>
              <w:spacing w:after="0"/>
              <w:rPr>
                <w:rFonts w:ascii="Times New Roman" w:hAnsi="Times New Roman"/>
                <w:b/>
                <w:i/>
              </w:rPr>
            </w:pPr>
          </w:p>
          <w:p w14:paraId="7F710202" w14:textId="77777777" w:rsidR="00F754A1" w:rsidRDefault="00F754A1" w:rsidP="009A7E11">
            <w:pPr>
              <w:spacing w:after="0"/>
              <w:jc w:val="center"/>
              <w:rPr>
                <w:rFonts w:ascii="Times New Roman" w:hAnsi="Times New Roman"/>
                <w:b/>
                <w:i/>
              </w:rPr>
            </w:pPr>
          </w:p>
          <w:p w14:paraId="2D66F852" w14:textId="77777777" w:rsidR="00E96DD9" w:rsidRPr="006D009B" w:rsidRDefault="00E96DD9" w:rsidP="006D009B">
            <w:pPr>
              <w:spacing w:after="0"/>
              <w:rPr>
                <w:rFonts w:ascii="Times New Roman" w:hAnsi="Times New Roman"/>
                <w:b/>
                <w:i/>
                <w:lang w:val="en-US"/>
              </w:rPr>
            </w:pPr>
            <w:r>
              <w:rPr>
                <w:rFonts w:ascii="Times New Roman" w:hAnsi="Times New Roman"/>
                <w:b/>
                <w:i/>
              </w:rPr>
              <w:t xml:space="preserve">         </w:t>
            </w:r>
            <w:r w:rsidR="00F754A1">
              <w:rPr>
                <w:rFonts w:ascii="Times New Roman" w:hAnsi="Times New Roman"/>
                <w:b/>
                <w:i/>
              </w:rPr>
              <w:t>ПК 01, ОК02, ОК 09</w:t>
            </w:r>
          </w:p>
        </w:tc>
      </w:tr>
      <w:tr w:rsidR="00E96DD9" w:rsidRPr="00C73354" w14:paraId="31D7462F" w14:textId="77777777" w:rsidTr="0069383D">
        <w:tc>
          <w:tcPr>
            <w:tcW w:w="1066" w:type="pct"/>
            <w:vMerge/>
          </w:tcPr>
          <w:p w14:paraId="5DC60B0F" w14:textId="77777777" w:rsidR="00E96DD9" w:rsidRPr="00C73354" w:rsidRDefault="00E96DD9" w:rsidP="009A7E11">
            <w:pPr>
              <w:spacing w:after="0" w:line="240" w:lineRule="auto"/>
              <w:rPr>
                <w:rFonts w:ascii="Times New Roman" w:hAnsi="Times New Roman"/>
                <w:b/>
                <w:bCs/>
              </w:rPr>
            </w:pPr>
          </w:p>
        </w:tc>
        <w:tc>
          <w:tcPr>
            <w:tcW w:w="2567" w:type="pct"/>
            <w:shd w:val="clear" w:color="auto" w:fill="ACB9CA" w:themeFill="text2" w:themeFillTint="66"/>
          </w:tcPr>
          <w:p w14:paraId="11A336B6" w14:textId="77777777" w:rsidR="0069383D" w:rsidRDefault="00E96DD9" w:rsidP="009A7E11">
            <w:pPr>
              <w:spacing w:after="0" w:line="240" w:lineRule="auto"/>
              <w:jc w:val="both"/>
              <w:rPr>
                <w:rFonts w:ascii="Times New Roman" w:hAnsi="Times New Roman"/>
              </w:rPr>
            </w:pPr>
            <w:r w:rsidRPr="008072ED">
              <w:rPr>
                <w:rFonts w:ascii="Times New Roman" w:hAnsi="Times New Roman"/>
                <w:b/>
              </w:rPr>
              <w:t>2</w:t>
            </w:r>
            <w:r w:rsidR="00132492">
              <w:rPr>
                <w:rFonts w:ascii="Times New Roman" w:hAnsi="Times New Roman"/>
                <w:b/>
              </w:rPr>
              <w:t>6</w:t>
            </w:r>
            <w:r w:rsidRPr="00C73354">
              <w:rPr>
                <w:rFonts w:ascii="Times New Roman" w:hAnsi="Times New Roman"/>
              </w:rPr>
              <w:t>. Внеплановая техническая инвентаризация.</w:t>
            </w:r>
            <w:r w:rsidR="0069383D">
              <w:rPr>
                <w:rFonts w:ascii="Times New Roman" w:hAnsi="Times New Roman"/>
              </w:rPr>
              <w:t xml:space="preserve"> </w:t>
            </w:r>
            <w:r w:rsidRPr="00C73354">
              <w:rPr>
                <w:rFonts w:ascii="Times New Roman" w:hAnsi="Times New Roman"/>
              </w:rPr>
              <w:t xml:space="preserve">Предоставление сведений об объектах недвижимости. </w:t>
            </w:r>
          </w:p>
          <w:p w14:paraId="3D76AC0D" w14:textId="77777777" w:rsidR="0069383D" w:rsidRPr="0069383D" w:rsidRDefault="0069383D" w:rsidP="0069383D">
            <w:pPr>
              <w:suppressAutoHyphens/>
              <w:spacing w:after="0" w:line="240" w:lineRule="auto"/>
              <w:jc w:val="both"/>
              <w:rPr>
                <w:rFonts w:ascii="Times New Roman" w:hAnsi="Times New Roman"/>
                <w:b/>
                <w:bCs/>
              </w:rPr>
            </w:pPr>
            <w:r>
              <w:rPr>
                <w:rStyle w:val="afffffb"/>
                <w:rFonts w:ascii="Times New Roman" w:hAnsi="Times New Roman"/>
              </w:rPr>
              <w:t>Самостоятельная работа №</w:t>
            </w:r>
            <w:r w:rsidR="00D5058C">
              <w:rPr>
                <w:rStyle w:val="afffffb"/>
                <w:rFonts w:ascii="Times New Roman" w:hAnsi="Times New Roman"/>
              </w:rPr>
              <w:t>4</w:t>
            </w:r>
          </w:p>
          <w:p w14:paraId="0CB33097" w14:textId="77777777" w:rsidR="00E96DD9" w:rsidRPr="00C73354" w:rsidRDefault="0069383D" w:rsidP="0069383D">
            <w:pPr>
              <w:spacing w:after="0" w:line="240" w:lineRule="auto"/>
              <w:jc w:val="both"/>
              <w:rPr>
                <w:rFonts w:ascii="Times New Roman" w:hAnsi="Times New Roman"/>
              </w:rPr>
            </w:pPr>
            <w:r>
              <w:rPr>
                <w:rFonts w:ascii="Times New Roman" w:hAnsi="Times New Roman"/>
              </w:rPr>
              <w:t xml:space="preserve">- Составить конспект по внеплановой технической инвентаризации и предоставлении сведений об объектах недвижимости. </w:t>
            </w:r>
            <w:r w:rsidR="00E96DD9" w:rsidRPr="00C73354">
              <w:rPr>
                <w:rFonts w:ascii="Times New Roman" w:hAnsi="Times New Roman"/>
              </w:rPr>
              <w:t>Селитебные и неселитебные земли. Земельные участки. Строения. Жилые здания. Помещения в жилых зданиях. Нежилые здания.</w:t>
            </w:r>
          </w:p>
        </w:tc>
        <w:tc>
          <w:tcPr>
            <w:tcW w:w="683" w:type="pct"/>
            <w:shd w:val="clear" w:color="auto" w:fill="ACB9CA" w:themeFill="text2" w:themeFillTint="66"/>
          </w:tcPr>
          <w:p w14:paraId="515BB75E" w14:textId="77777777" w:rsidR="0069383D" w:rsidRDefault="0069383D" w:rsidP="009A7E11">
            <w:pPr>
              <w:spacing w:after="0"/>
              <w:jc w:val="center"/>
              <w:rPr>
                <w:rFonts w:ascii="Times New Roman" w:hAnsi="Times New Roman"/>
                <w:b/>
                <w:i/>
              </w:rPr>
            </w:pPr>
          </w:p>
          <w:p w14:paraId="469678ED" w14:textId="77777777" w:rsidR="00E96DD9" w:rsidRPr="00C73354" w:rsidRDefault="0069383D" w:rsidP="009A7E11">
            <w:pPr>
              <w:spacing w:after="0"/>
              <w:jc w:val="center"/>
              <w:rPr>
                <w:rFonts w:ascii="Times New Roman" w:hAnsi="Times New Roman"/>
                <w:b/>
                <w:i/>
              </w:rPr>
            </w:pPr>
            <w:r>
              <w:rPr>
                <w:rFonts w:ascii="Times New Roman" w:hAnsi="Times New Roman"/>
                <w:b/>
                <w:i/>
              </w:rPr>
              <w:t>2</w:t>
            </w:r>
          </w:p>
        </w:tc>
        <w:tc>
          <w:tcPr>
            <w:tcW w:w="684" w:type="pct"/>
            <w:shd w:val="clear" w:color="auto" w:fill="ACB9CA" w:themeFill="text2" w:themeFillTint="66"/>
          </w:tcPr>
          <w:p w14:paraId="15A9E588" w14:textId="77777777" w:rsidR="00E96DD9" w:rsidRPr="00C73354" w:rsidRDefault="0069383D" w:rsidP="009A7E11">
            <w:pPr>
              <w:spacing w:after="0"/>
              <w:jc w:val="center"/>
              <w:rPr>
                <w:rFonts w:ascii="Times New Roman" w:hAnsi="Times New Roman"/>
                <w:b/>
                <w:i/>
              </w:rPr>
            </w:pPr>
            <w:r>
              <w:rPr>
                <w:rFonts w:ascii="Times New Roman" w:hAnsi="Times New Roman"/>
                <w:b/>
                <w:i/>
              </w:rPr>
              <w:t>ПК 01, ОК02, ОК 09</w:t>
            </w:r>
          </w:p>
        </w:tc>
      </w:tr>
      <w:tr w:rsidR="00E96DD9" w:rsidRPr="00C73354" w14:paraId="2E685AA4" w14:textId="77777777" w:rsidTr="007F21AD">
        <w:tc>
          <w:tcPr>
            <w:tcW w:w="1066" w:type="pct"/>
            <w:vMerge/>
          </w:tcPr>
          <w:p w14:paraId="2AAC4042" w14:textId="77777777" w:rsidR="00E96DD9" w:rsidRPr="00C73354" w:rsidRDefault="00E96DD9" w:rsidP="009A7E11">
            <w:pPr>
              <w:spacing w:after="0" w:line="240" w:lineRule="auto"/>
              <w:rPr>
                <w:rFonts w:ascii="Times New Roman" w:hAnsi="Times New Roman"/>
                <w:b/>
                <w:bCs/>
              </w:rPr>
            </w:pPr>
          </w:p>
        </w:tc>
        <w:tc>
          <w:tcPr>
            <w:tcW w:w="2567" w:type="pct"/>
            <w:shd w:val="clear" w:color="auto" w:fill="ACB9CA" w:themeFill="text2" w:themeFillTint="66"/>
          </w:tcPr>
          <w:p w14:paraId="2D29ECE2" w14:textId="77777777" w:rsidR="007F21AD" w:rsidRDefault="00132492" w:rsidP="009A7E11">
            <w:pPr>
              <w:spacing w:after="0" w:line="240" w:lineRule="auto"/>
              <w:jc w:val="both"/>
              <w:rPr>
                <w:rFonts w:ascii="Times New Roman" w:hAnsi="Times New Roman"/>
              </w:rPr>
            </w:pPr>
            <w:r>
              <w:rPr>
                <w:rFonts w:ascii="Times New Roman" w:hAnsi="Times New Roman"/>
                <w:b/>
              </w:rPr>
              <w:t>27</w:t>
            </w:r>
            <w:r w:rsidR="007F21AD">
              <w:rPr>
                <w:rFonts w:ascii="Times New Roman" w:hAnsi="Times New Roman"/>
              </w:rPr>
              <w:t>. Стандарты и правила технической инвентаризации.</w:t>
            </w:r>
          </w:p>
          <w:p w14:paraId="3C7169D3" w14:textId="77777777" w:rsidR="007F21AD" w:rsidRPr="007F21AD" w:rsidRDefault="0071666F" w:rsidP="009A7E11">
            <w:pPr>
              <w:spacing w:after="0" w:line="240" w:lineRule="auto"/>
              <w:jc w:val="both"/>
              <w:rPr>
                <w:rFonts w:ascii="Times New Roman" w:hAnsi="Times New Roman"/>
                <w:b/>
              </w:rPr>
            </w:pPr>
            <w:r>
              <w:rPr>
                <w:rFonts w:ascii="Times New Roman" w:hAnsi="Times New Roman"/>
                <w:b/>
              </w:rPr>
              <w:t>Самостоятельная работа №</w:t>
            </w:r>
            <w:r w:rsidR="00D5058C">
              <w:rPr>
                <w:rFonts w:ascii="Times New Roman" w:hAnsi="Times New Roman"/>
                <w:b/>
              </w:rPr>
              <w:t>5</w:t>
            </w:r>
          </w:p>
          <w:p w14:paraId="65F5A7AE" w14:textId="77777777" w:rsidR="00E96DD9" w:rsidRPr="00C73354" w:rsidRDefault="00E96DD9" w:rsidP="009A7E11">
            <w:pPr>
              <w:spacing w:after="0" w:line="240" w:lineRule="auto"/>
              <w:jc w:val="both"/>
              <w:rPr>
                <w:rFonts w:ascii="Times New Roman" w:hAnsi="Times New Roman"/>
              </w:rPr>
            </w:pPr>
            <w:r w:rsidRPr="00C73354">
              <w:rPr>
                <w:rFonts w:ascii="Times New Roman" w:hAnsi="Times New Roman"/>
              </w:rPr>
              <w:t xml:space="preserve">Нормативные акты субъекта и органа местного самоуправления. Этапы </w:t>
            </w:r>
            <w:r w:rsidRPr="00C73354">
              <w:rPr>
                <w:rFonts w:ascii="Times New Roman" w:hAnsi="Times New Roman"/>
              </w:rPr>
              <w:lastRenderedPageBreak/>
              <w:t>технической инвентаризации. Общие положения определения состава и оценки качества объекта. Единый государственный реестр недвижимости. Порядок формирования ЕГРН.</w:t>
            </w:r>
          </w:p>
        </w:tc>
        <w:tc>
          <w:tcPr>
            <w:tcW w:w="683" w:type="pct"/>
            <w:shd w:val="clear" w:color="auto" w:fill="ACB9CA" w:themeFill="text2" w:themeFillTint="66"/>
          </w:tcPr>
          <w:p w14:paraId="1C2EAADC" w14:textId="77777777" w:rsidR="00E96DD9" w:rsidRPr="00C73354" w:rsidRDefault="0069383D" w:rsidP="009A7E11">
            <w:pPr>
              <w:spacing w:after="0"/>
              <w:jc w:val="center"/>
              <w:rPr>
                <w:rFonts w:ascii="Times New Roman" w:hAnsi="Times New Roman"/>
                <w:b/>
                <w:i/>
              </w:rPr>
            </w:pPr>
            <w:r>
              <w:rPr>
                <w:rFonts w:ascii="Times New Roman" w:hAnsi="Times New Roman"/>
                <w:b/>
                <w:i/>
              </w:rPr>
              <w:lastRenderedPageBreak/>
              <w:t>2</w:t>
            </w:r>
          </w:p>
        </w:tc>
        <w:tc>
          <w:tcPr>
            <w:tcW w:w="684" w:type="pct"/>
            <w:shd w:val="clear" w:color="auto" w:fill="ACB9CA" w:themeFill="text2" w:themeFillTint="66"/>
          </w:tcPr>
          <w:p w14:paraId="455D7BEF" w14:textId="77777777" w:rsidR="00E96DD9" w:rsidRPr="00C73354" w:rsidRDefault="0069383D" w:rsidP="009A7E11">
            <w:pPr>
              <w:spacing w:after="0"/>
              <w:jc w:val="center"/>
              <w:rPr>
                <w:rFonts w:ascii="Times New Roman" w:hAnsi="Times New Roman"/>
                <w:b/>
                <w:i/>
              </w:rPr>
            </w:pPr>
            <w:r>
              <w:rPr>
                <w:rFonts w:ascii="Times New Roman" w:hAnsi="Times New Roman"/>
                <w:b/>
                <w:i/>
              </w:rPr>
              <w:t>ПК 01, ОК02, ОК 09</w:t>
            </w:r>
          </w:p>
        </w:tc>
      </w:tr>
      <w:tr w:rsidR="00E96DD9" w:rsidRPr="00C73354" w14:paraId="48387517" w14:textId="77777777" w:rsidTr="00E96DD9">
        <w:tc>
          <w:tcPr>
            <w:tcW w:w="1066" w:type="pct"/>
            <w:vMerge/>
          </w:tcPr>
          <w:p w14:paraId="7469FEBF" w14:textId="77777777" w:rsidR="00E96DD9" w:rsidRPr="00C73354" w:rsidRDefault="00E96DD9" w:rsidP="009A7E11">
            <w:pPr>
              <w:spacing w:after="0" w:line="240" w:lineRule="auto"/>
              <w:rPr>
                <w:rFonts w:ascii="Times New Roman" w:hAnsi="Times New Roman"/>
                <w:b/>
                <w:bCs/>
              </w:rPr>
            </w:pPr>
          </w:p>
        </w:tc>
        <w:tc>
          <w:tcPr>
            <w:tcW w:w="2567" w:type="pct"/>
          </w:tcPr>
          <w:p w14:paraId="215ED5EE" w14:textId="77777777" w:rsidR="00E96DD9" w:rsidRDefault="00132492" w:rsidP="009A7E11">
            <w:pPr>
              <w:spacing w:after="0" w:line="240" w:lineRule="auto"/>
              <w:jc w:val="both"/>
              <w:rPr>
                <w:rFonts w:ascii="Times New Roman" w:hAnsi="Times New Roman"/>
              </w:rPr>
            </w:pPr>
            <w:r>
              <w:rPr>
                <w:rFonts w:ascii="Times New Roman" w:hAnsi="Times New Roman"/>
                <w:b/>
                <w:bCs/>
              </w:rPr>
              <w:t>28</w:t>
            </w:r>
            <w:r w:rsidR="008072ED">
              <w:rPr>
                <w:rFonts w:ascii="Times New Roman" w:hAnsi="Times New Roman"/>
                <w:b/>
                <w:bCs/>
              </w:rPr>
              <w:t xml:space="preserve">. </w:t>
            </w:r>
            <w:r w:rsidR="00E96DD9" w:rsidRPr="00CD35DB">
              <w:rPr>
                <w:rFonts w:ascii="Times New Roman" w:hAnsi="Times New Roman"/>
                <w:b/>
                <w:bCs/>
              </w:rPr>
              <w:t xml:space="preserve">ПЗ 18. </w:t>
            </w:r>
            <w:r w:rsidR="00E96DD9" w:rsidRPr="008072ED">
              <w:rPr>
                <w:rFonts w:ascii="Times New Roman" w:hAnsi="Times New Roman"/>
              </w:rPr>
              <w:t>Нормативно-правовые основы технического учета и инвентаризации объектов недвижимости</w:t>
            </w:r>
          </w:p>
          <w:p w14:paraId="4E41DEB5" w14:textId="77777777" w:rsidR="008072ED" w:rsidRPr="008072ED" w:rsidRDefault="008072ED" w:rsidP="009A7E11">
            <w:pPr>
              <w:spacing w:after="0" w:line="240" w:lineRule="auto"/>
              <w:jc w:val="both"/>
              <w:rPr>
                <w:rFonts w:ascii="Times New Roman" w:hAnsi="Times New Roman"/>
                <w:b/>
              </w:rPr>
            </w:pPr>
            <w:r w:rsidRPr="008072ED">
              <w:rPr>
                <w:rFonts w:ascii="Times New Roman" w:hAnsi="Times New Roman"/>
                <w:b/>
              </w:rPr>
              <w:t>Содержание учебного материала</w:t>
            </w:r>
          </w:p>
          <w:p w14:paraId="50099806" w14:textId="77777777" w:rsidR="00E96DD9" w:rsidRPr="00CD35DB" w:rsidRDefault="00E96DD9" w:rsidP="009A7E11">
            <w:pPr>
              <w:spacing w:after="0" w:line="240" w:lineRule="auto"/>
              <w:jc w:val="both"/>
              <w:rPr>
                <w:rFonts w:ascii="Times New Roman" w:hAnsi="Times New Roman"/>
                <w:bCs/>
              </w:rPr>
            </w:pPr>
            <w:r w:rsidRPr="00CD35DB">
              <w:rPr>
                <w:rFonts w:ascii="Times New Roman" w:hAnsi="Times New Roman"/>
              </w:rPr>
              <w:t>- Применение знаний о нормативно-правовых основах технического учета и инвентаризации объектов недвижимости</w:t>
            </w:r>
          </w:p>
        </w:tc>
        <w:tc>
          <w:tcPr>
            <w:tcW w:w="683" w:type="pct"/>
            <w:vAlign w:val="center"/>
          </w:tcPr>
          <w:p w14:paraId="1B1A08F5" w14:textId="77777777" w:rsidR="00E96DD9" w:rsidRPr="00C73354" w:rsidRDefault="00E96DD9" w:rsidP="009A7E11">
            <w:pPr>
              <w:spacing w:after="0"/>
              <w:jc w:val="center"/>
              <w:rPr>
                <w:rFonts w:ascii="Times New Roman" w:hAnsi="Times New Roman"/>
                <w:b/>
                <w:i/>
              </w:rPr>
            </w:pPr>
            <w:r>
              <w:rPr>
                <w:rFonts w:ascii="Times New Roman" w:hAnsi="Times New Roman"/>
                <w:b/>
                <w:i/>
              </w:rPr>
              <w:t>2</w:t>
            </w:r>
          </w:p>
        </w:tc>
        <w:tc>
          <w:tcPr>
            <w:tcW w:w="684" w:type="pct"/>
            <w:vAlign w:val="center"/>
          </w:tcPr>
          <w:p w14:paraId="50D64C43" w14:textId="77777777" w:rsidR="00E96DD9" w:rsidRPr="008072ED" w:rsidRDefault="00F754A1" w:rsidP="006D009B">
            <w:pPr>
              <w:spacing w:after="0"/>
              <w:jc w:val="center"/>
              <w:rPr>
                <w:rFonts w:ascii="Times New Roman" w:hAnsi="Times New Roman"/>
                <w:b/>
                <w:i/>
              </w:rPr>
            </w:pPr>
            <w:r>
              <w:rPr>
                <w:rFonts w:ascii="Times New Roman" w:hAnsi="Times New Roman"/>
                <w:b/>
                <w:i/>
              </w:rPr>
              <w:t>ПК 02, ОК 01, ОК 04</w:t>
            </w:r>
          </w:p>
        </w:tc>
      </w:tr>
      <w:tr w:rsidR="00E96DD9" w:rsidRPr="00C73354" w14:paraId="4610EA8F" w14:textId="77777777" w:rsidTr="00E96DD9">
        <w:tc>
          <w:tcPr>
            <w:tcW w:w="1066" w:type="pct"/>
            <w:vMerge/>
          </w:tcPr>
          <w:p w14:paraId="38F0C986" w14:textId="77777777" w:rsidR="00E96DD9" w:rsidRPr="00C73354" w:rsidRDefault="00E96DD9" w:rsidP="009A7E11">
            <w:pPr>
              <w:spacing w:after="0" w:line="240" w:lineRule="auto"/>
              <w:rPr>
                <w:rFonts w:ascii="Times New Roman" w:hAnsi="Times New Roman"/>
                <w:b/>
                <w:bCs/>
              </w:rPr>
            </w:pPr>
          </w:p>
        </w:tc>
        <w:tc>
          <w:tcPr>
            <w:tcW w:w="2567" w:type="pct"/>
          </w:tcPr>
          <w:p w14:paraId="086FEF2D" w14:textId="77777777" w:rsidR="00E96DD9" w:rsidRDefault="008072ED" w:rsidP="009A7E11">
            <w:pPr>
              <w:spacing w:after="0" w:line="240" w:lineRule="auto"/>
              <w:jc w:val="both"/>
              <w:rPr>
                <w:rFonts w:ascii="Times New Roman" w:hAnsi="Times New Roman"/>
              </w:rPr>
            </w:pPr>
            <w:r>
              <w:rPr>
                <w:rFonts w:ascii="Times New Roman" w:hAnsi="Times New Roman"/>
                <w:b/>
                <w:bCs/>
              </w:rPr>
              <w:t>2</w:t>
            </w:r>
            <w:r w:rsidR="00132492">
              <w:rPr>
                <w:rFonts w:ascii="Times New Roman" w:hAnsi="Times New Roman"/>
                <w:b/>
                <w:bCs/>
              </w:rPr>
              <w:t>9</w:t>
            </w:r>
            <w:r>
              <w:rPr>
                <w:rFonts w:ascii="Times New Roman" w:hAnsi="Times New Roman"/>
                <w:b/>
                <w:bCs/>
              </w:rPr>
              <w:t xml:space="preserve">. </w:t>
            </w:r>
            <w:r w:rsidR="00E96DD9" w:rsidRPr="00CD35DB">
              <w:rPr>
                <w:rFonts w:ascii="Times New Roman" w:hAnsi="Times New Roman"/>
                <w:b/>
                <w:bCs/>
              </w:rPr>
              <w:t xml:space="preserve">ПЗ 19. </w:t>
            </w:r>
            <w:r w:rsidR="00E96DD9" w:rsidRPr="008072ED">
              <w:rPr>
                <w:rFonts w:ascii="Times New Roman" w:hAnsi="Times New Roman"/>
              </w:rPr>
              <w:t>Нормативно-правовые основы технического учета и инвентаризации объектов недвижимости</w:t>
            </w:r>
          </w:p>
          <w:p w14:paraId="49374E7D" w14:textId="77777777" w:rsidR="008072ED" w:rsidRDefault="008072ED" w:rsidP="009A7E11">
            <w:pPr>
              <w:spacing w:after="0" w:line="240" w:lineRule="auto"/>
              <w:jc w:val="both"/>
              <w:rPr>
                <w:rFonts w:ascii="Times New Roman" w:hAnsi="Times New Roman"/>
                <w:b/>
              </w:rPr>
            </w:pPr>
            <w:r w:rsidRPr="008072ED">
              <w:rPr>
                <w:rFonts w:ascii="Times New Roman" w:hAnsi="Times New Roman"/>
                <w:b/>
              </w:rPr>
              <w:t>Содержание учебного материала</w:t>
            </w:r>
          </w:p>
          <w:p w14:paraId="69CAF3A4" w14:textId="77777777" w:rsidR="00E96DD9" w:rsidRPr="00CD35DB" w:rsidRDefault="00E96DD9" w:rsidP="009A7E11">
            <w:pPr>
              <w:spacing w:after="0" w:line="240" w:lineRule="auto"/>
              <w:jc w:val="both"/>
              <w:rPr>
                <w:rFonts w:ascii="Times New Roman" w:hAnsi="Times New Roman"/>
                <w:b/>
                <w:bCs/>
              </w:rPr>
            </w:pPr>
            <w:r w:rsidRPr="00CD35DB">
              <w:rPr>
                <w:rFonts w:ascii="Times New Roman" w:hAnsi="Times New Roman"/>
              </w:rPr>
              <w:t>- Применение знаний о нормативно-правовых основах технического учета и инвентаризации объектов недвижимости</w:t>
            </w:r>
          </w:p>
        </w:tc>
        <w:tc>
          <w:tcPr>
            <w:tcW w:w="683" w:type="pct"/>
            <w:vAlign w:val="center"/>
          </w:tcPr>
          <w:p w14:paraId="29F1B970" w14:textId="77777777" w:rsidR="00E96DD9" w:rsidRPr="00C73354" w:rsidRDefault="00E96DD9" w:rsidP="009A7E11">
            <w:pPr>
              <w:spacing w:after="0"/>
              <w:jc w:val="center"/>
              <w:rPr>
                <w:rFonts w:ascii="Times New Roman" w:hAnsi="Times New Roman"/>
                <w:b/>
                <w:i/>
              </w:rPr>
            </w:pPr>
            <w:r>
              <w:rPr>
                <w:rFonts w:ascii="Times New Roman" w:hAnsi="Times New Roman"/>
                <w:b/>
                <w:i/>
              </w:rPr>
              <w:t>2</w:t>
            </w:r>
          </w:p>
        </w:tc>
        <w:tc>
          <w:tcPr>
            <w:tcW w:w="684" w:type="pct"/>
            <w:vAlign w:val="center"/>
          </w:tcPr>
          <w:p w14:paraId="3963D5E1" w14:textId="77777777" w:rsidR="00E96DD9" w:rsidRPr="006D009B" w:rsidRDefault="00F754A1" w:rsidP="006D009B">
            <w:pPr>
              <w:spacing w:after="0"/>
              <w:jc w:val="center"/>
              <w:rPr>
                <w:rFonts w:ascii="Times New Roman" w:hAnsi="Times New Roman"/>
                <w:b/>
                <w:i/>
                <w:lang w:val="en-US"/>
              </w:rPr>
            </w:pPr>
            <w:r>
              <w:rPr>
                <w:rFonts w:ascii="Times New Roman" w:hAnsi="Times New Roman"/>
                <w:b/>
                <w:i/>
              </w:rPr>
              <w:t>ПК 02, ОК 01, ОК 04</w:t>
            </w:r>
          </w:p>
        </w:tc>
      </w:tr>
      <w:tr w:rsidR="009A7E11" w:rsidRPr="00C73354" w14:paraId="5D09E10B" w14:textId="77777777" w:rsidTr="00784644">
        <w:tc>
          <w:tcPr>
            <w:tcW w:w="1066" w:type="pct"/>
            <w:vMerge w:val="restart"/>
          </w:tcPr>
          <w:p w14:paraId="12035747" w14:textId="77777777" w:rsidR="009A7E11" w:rsidRPr="00C73354" w:rsidRDefault="00D8470A" w:rsidP="009A7E11">
            <w:pPr>
              <w:spacing w:after="0" w:line="240" w:lineRule="auto"/>
              <w:rPr>
                <w:rFonts w:ascii="Times New Roman" w:hAnsi="Times New Roman"/>
                <w:b/>
                <w:bCs/>
              </w:rPr>
            </w:pPr>
            <w:r>
              <w:rPr>
                <w:rFonts w:ascii="Times New Roman" w:hAnsi="Times New Roman"/>
                <w:b/>
                <w:bCs/>
              </w:rPr>
              <w:t>Тема 1.6</w:t>
            </w:r>
            <w:r w:rsidR="009A7E11" w:rsidRPr="00C73354">
              <w:rPr>
                <w:rFonts w:ascii="Times New Roman" w:hAnsi="Times New Roman"/>
                <w:b/>
                <w:bCs/>
              </w:rPr>
              <w:t>. Техническая инвентаризация отдельно стоящих зданий</w:t>
            </w:r>
          </w:p>
        </w:tc>
        <w:tc>
          <w:tcPr>
            <w:tcW w:w="2567" w:type="pct"/>
          </w:tcPr>
          <w:p w14:paraId="253804C7" w14:textId="77777777" w:rsidR="009A7E11" w:rsidRPr="00C73354" w:rsidRDefault="009A7E11" w:rsidP="009A7E11">
            <w:pPr>
              <w:spacing w:after="0" w:line="240" w:lineRule="auto"/>
              <w:jc w:val="both"/>
              <w:rPr>
                <w:rFonts w:ascii="Times New Roman" w:hAnsi="Times New Roman"/>
                <w:b/>
              </w:rPr>
            </w:pPr>
            <w:r w:rsidRPr="00C73354">
              <w:rPr>
                <w:rFonts w:ascii="Times New Roman" w:hAnsi="Times New Roman"/>
                <w:b/>
                <w:bCs/>
              </w:rPr>
              <w:t xml:space="preserve">Содержание </w:t>
            </w:r>
          </w:p>
        </w:tc>
        <w:tc>
          <w:tcPr>
            <w:tcW w:w="1367" w:type="pct"/>
            <w:gridSpan w:val="2"/>
            <w:vAlign w:val="center"/>
          </w:tcPr>
          <w:p w14:paraId="711C12CB" w14:textId="77777777" w:rsidR="009A7E11" w:rsidRPr="00C73354" w:rsidRDefault="001F3857" w:rsidP="009A7E11">
            <w:pPr>
              <w:spacing w:after="0"/>
              <w:jc w:val="center"/>
              <w:rPr>
                <w:rFonts w:ascii="Times New Roman" w:hAnsi="Times New Roman"/>
                <w:b/>
                <w:i/>
              </w:rPr>
            </w:pPr>
            <w:r>
              <w:rPr>
                <w:rFonts w:ascii="Times New Roman" w:hAnsi="Times New Roman"/>
                <w:b/>
                <w:i/>
              </w:rPr>
              <w:t>12</w:t>
            </w:r>
          </w:p>
        </w:tc>
      </w:tr>
      <w:tr w:rsidR="00287211" w:rsidRPr="00C73354" w14:paraId="2511E1CC" w14:textId="77777777" w:rsidTr="00287211">
        <w:tc>
          <w:tcPr>
            <w:tcW w:w="1066" w:type="pct"/>
            <w:vMerge/>
          </w:tcPr>
          <w:p w14:paraId="5F0B4108" w14:textId="77777777" w:rsidR="00287211" w:rsidRPr="00C73354" w:rsidRDefault="00287211" w:rsidP="009A7E11">
            <w:pPr>
              <w:spacing w:after="0" w:line="240" w:lineRule="auto"/>
              <w:rPr>
                <w:rFonts w:ascii="Times New Roman" w:hAnsi="Times New Roman"/>
                <w:b/>
                <w:bCs/>
              </w:rPr>
            </w:pPr>
          </w:p>
        </w:tc>
        <w:tc>
          <w:tcPr>
            <w:tcW w:w="2567" w:type="pct"/>
            <w:shd w:val="clear" w:color="auto" w:fill="ACB9CA" w:themeFill="text2" w:themeFillTint="66"/>
          </w:tcPr>
          <w:p w14:paraId="4DCAA82C" w14:textId="77777777" w:rsidR="00287211" w:rsidRDefault="00132492" w:rsidP="009A7E11">
            <w:pPr>
              <w:spacing w:after="0" w:line="240" w:lineRule="auto"/>
              <w:jc w:val="both"/>
              <w:rPr>
                <w:rFonts w:ascii="Times New Roman" w:hAnsi="Times New Roman"/>
              </w:rPr>
            </w:pPr>
            <w:r>
              <w:rPr>
                <w:rFonts w:ascii="Times New Roman" w:hAnsi="Times New Roman"/>
                <w:b/>
              </w:rPr>
              <w:t>30</w:t>
            </w:r>
            <w:r w:rsidR="00287211" w:rsidRPr="00C73354">
              <w:rPr>
                <w:rFonts w:ascii="Times New Roman" w:hAnsi="Times New Roman"/>
              </w:rPr>
              <w:t xml:space="preserve">. Переустройство и перепланировка жилого помещения. </w:t>
            </w:r>
          </w:p>
          <w:p w14:paraId="72A278C6" w14:textId="77777777" w:rsidR="0071666F" w:rsidRDefault="00287211" w:rsidP="0071666F">
            <w:pPr>
              <w:spacing w:after="0" w:line="240" w:lineRule="auto"/>
              <w:jc w:val="both"/>
              <w:rPr>
                <w:rFonts w:ascii="Times New Roman" w:hAnsi="Times New Roman"/>
                <w:b/>
              </w:rPr>
            </w:pPr>
            <w:r w:rsidRPr="008072ED">
              <w:rPr>
                <w:rFonts w:ascii="Times New Roman" w:hAnsi="Times New Roman"/>
                <w:b/>
              </w:rPr>
              <w:t>С</w:t>
            </w:r>
            <w:r w:rsidR="0071666F">
              <w:rPr>
                <w:rFonts w:ascii="Times New Roman" w:hAnsi="Times New Roman"/>
                <w:b/>
              </w:rPr>
              <w:t>амостоятельная работа№</w:t>
            </w:r>
            <w:r w:rsidR="00D5058C">
              <w:rPr>
                <w:rFonts w:ascii="Times New Roman" w:hAnsi="Times New Roman"/>
                <w:b/>
              </w:rPr>
              <w:t>6</w:t>
            </w:r>
          </w:p>
          <w:p w14:paraId="5E002722" w14:textId="77777777" w:rsidR="00287211" w:rsidRPr="00C73354" w:rsidRDefault="009349D6" w:rsidP="0071666F">
            <w:pPr>
              <w:spacing w:after="0" w:line="240" w:lineRule="auto"/>
              <w:jc w:val="both"/>
              <w:rPr>
                <w:rFonts w:ascii="Times New Roman" w:hAnsi="Times New Roman"/>
              </w:rPr>
            </w:pPr>
            <w:r w:rsidRPr="00287211">
              <w:rPr>
                <w:rFonts w:ascii="Times New Roman" w:eastAsia="Calibri" w:hAnsi="Times New Roman"/>
                <w:bCs/>
              </w:rPr>
              <w:t xml:space="preserve">Здание, дом или строение. Жилые, нежилые здания. Подсчет площадей зданий и составление экспликации к поэтажному плану. Правила определения площадей. Производственные здания. Высоты в помещениях, зданиях, строениях. Методы определения высот. </w:t>
            </w:r>
            <w:r w:rsidRPr="00287211">
              <w:rPr>
                <w:rFonts w:ascii="Times New Roman" w:hAnsi="Times New Roman"/>
                <w:color w:val="000000"/>
              </w:rPr>
              <w:t>Определение объемов здания, строения, жилого помещения.</w:t>
            </w:r>
            <w:r>
              <w:rPr>
                <w:rFonts w:ascii="Times New Roman" w:hAnsi="Times New Roman"/>
                <w:color w:val="000000"/>
              </w:rPr>
              <w:t xml:space="preserve"> </w:t>
            </w:r>
            <w:r w:rsidR="00287211" w:rsidRPr="00C73354">
              <w:rPr>
                <w:rFonts w:ascii="Times New Roman" w:hAnsi="Times New Roman"/>
              </w:rPr>
              <w:t>Решение о согласовании перепланировки либо переустройства. Отказ в согласовании переустройства или перепланировки. Акт приемочной комиссии. Переоборудование жилых помещений. Контроль работ по инвентаризации зданий, строений, жилых помещений. Проверка исполнительных работ. Контроль графических работ. Учетно-техническая документация</w:t>
            </w:r>
          </w:p>
        </w:tc>
        <w:tc>
          <w:tcPr>
            <w:tcW w:w="683" w:type="pct"/>
            <w:shd w:val="clear" w:color="auto" w:fill="ACB9CA" w:themeFill="text2" w:themeFillTint="66"/>
            <w:vAlign w:val="center"/>
          </w:tcPr>
          <w:p w14:paraId="46EA3013" w14:textId="77777777" w:rsidR="00287211" w:rsidRPr="00C73354" w:rsidRDefault="00287211" w:rsidP="009A7E11">
            <w:pPr>
              <w:spacing w:after="0"/>
              <w:jc w:val="center"/>
              <w:rPr>
                <w:rFonts w:ascii="Times New Roman" w:hAnsi="Times New Roman"/>
                <w:b/>
                <w:i/>
              </w:rPr>
            </w:pPr>
            <w:r>
              <w:rPr>
                <w:rFonts w:ascii="Times New Roman" w:hAnsi="Times New Roman"/>
                <w:b/>
                <w:i/>
              </w:rPr>
              <w:t>2</w:t>
            </w:r>
          </w:p>
        </w:tc>
        <w:tc>
          <w:tcPr>
            <w:tcW w:w="684" w:type="pct"/>
            <w:shd w:val="clear" w:color="auto" w:fill="ACB9CA" w:themeFill="text2" w:themeFillTint="66"/>
            <w:vAlign w:val="center"/>
          </w:tcPr>
          <w:p w14:paraId="214311E2" w14:textId="77777777" w:rsidR="00287211" w:rsidRPr="006D009B" w:rsidRDefault="00287211" w:rsidP="00E063FB">
            <w:pPr>
              <w:spacing w:after="0"/>
              <w:jc w:val="center"/>
              <w:rPr>
                <w:rFonts w:ascii="Times New Roman" w:hAnsi="Times New Roman"/>
                <w:b/>
                <w:i/>
                <w:lang w:val="en-US"/>
              </w:rPr>
            </w:pPr>
            <w:r>
              <w:rPr>
                <w:rFonts w:ascii="Times New Roman" w:hAnsi="Times New Roman"/>
                <w:b/>
                <w:i/>
              </w:rPr>
              <w:t>ПК 01, ОК02, ОК 09</w:t>
            </w:r>
          </w:p>
        </w:tc>
      </w:tr>
      <w:tr w:rsidR="00287211" w:rsidRPr="00C73354" w14:paraId="19425F4C" w14:textId="77777777" w:rsidTr="00E063FB">
        <w:tc>
          <w:tcPr>
            <w:tcW w:w="1066" w:type="pct"/>
            <w:vMerge/>
          </w:tcPr>
          <w:p w14:paraId="3A1008A8" w14:textId="77777777" w:rsidR="00287211" w:rsidRPr="00C73354" w:rsidRDefault="00287211" w:rsidP="00F754A1">
            <w:pPr>
              <w:spacing w:after="0" w:line="240" w:lineRule="auto"/>
              <w:rPr>
                <w:rFonts w:ascii="Times New Roman" w:hAnsi="Times New Roman"/>
                <w:b/>
                <w:bCs/>
              </w:rPr>
            </w:pPr>
          </w:p>
        </w:tc>
        <w:tc>
          <w:tcPr>
            <w:tcW w:w="2567" w:type="pct"/>
          </w:tcPr>
          <w:p w14:paraId="1428DBB1" w14:textId="77777777" w:rsidR="00287211" w:rsidRDefault="00132492" w:rsidP="00F754A1">
            <w:pPr>
              <w:spacing w:after="0" w:line="240" w:lineRule="auto"/>
              <w:jc w:val="both"/>
              <w:rPr>
                <w:rFonts w:ascii="Times New Roman" w:hAnsi="Times New Roman"/>
                <w:b/>
              </w:rPr>
            </w:pPr>
            <w:r>
              <w:rPr>
                <w:rFonts w:ascii="Times New Roman" w:hAnsi="Times New Roman"/>
                <w:b/>
                <w:bCs/>
              </w:rPr>
              <w:t>31</w:t>
            </w:r>
            <w:r w:rsidR="00287211">
              <w:rPr>
                <w:rFonts w:ascii="Times New Roman" w:hAnsi="Times New Roman"/>
                <w:b/>
                <w:bCs/>
              </w:rPr>
              <w:t xml:space="preserve">. </w:t>
            </w:r>
            <w:r w:rsidR="00287211" w:rsidRPr="00C73354">
              <w:rPr>
                <w:rFonts w:ascii="Times New Roman" w:hAnsi="Times New Roman"/>
                <w:b/>
                <w:bCs/>
              </w:rPr>
              <w:t>П</w:t>
            </w:r>
            <w:r w:rsidR="00287211">
              <w:rPr>
                <w:rFonts w:ascii="Times New Roman" w:hAnsi="Times New Roman"/>
                <w:b/>
                <w:bCs/>
              </w:rPr>
              <w:t xml:space="preserve">З 20. </w:t>
            </w:r>
            <w:r w:rsidR="00287211" w:rsidRPr="00D36AC7">
              <w:rPr>
                <w:rFonts w:ascii="Times New Roman" w:hAnsi="Times New Roman"/>
              </w:rPr>
              <w:t>Построение поэтажного плана</w:t>
            </w:r>
          </w:p>
          <w:p w14:paraId="7E80D3CA" w14:textId="77777777" w:rsidR="00287211" w:rsidRPr="008072ED" w:rsidRDefault="00287211" w:rsidP="0069383D">
            <w:pPr>
              <w:spacing w:after="0" w:line="240" w:lineRule="auto"/>
              <w:jc w:val="both"/>
              <w:rPr>
                <w:rFonts w:ascii="Times New Roman" w:hAnsi="Times New Roman"/>
                <w:b/>
              </w:rPr>
            </w:pPr>
            <w:r w:rsidRPr="008072ED">
              <w:rPr>
                <w:rFonts w:ascii="Times New Roman" w:hAnsi="Times New Roman"/>
                <w:b/>
              </w:rPr>
              <w:t>Содержание учебного материала</w:t>
            </w:r>
          </w:p>
          <w:p w14:paraId="2F49D8F5" w14:textId="77777777" w:rsidR="00287211" w:rsidRPr="00C73354" w:rsidRDefault="00287211" w:rsidP="00F754A1">
            <w:pPr>
              <w:spacing w:after="0" w:line="240" w:lineRule="auto"/>
              <w:jc w:val="both"/>
              <w:rPr>
                <w:rFonts w:ascii="Times New Roman" w:hAnsi="Times New Roman"/>
              </w:rPr>
            </w:pPr>
            <w:r>
              <w:rPr>
                <w:rFonts w:ascii="Times New Roman" w:hAnsi="Times New Roman"/>
              </w:rPr>
              <w:t>- Построить поэтажный план здания</w:t>
            </w:r>
          </w:p>
        </w:tc>
        <w:tc>
          <w:tcPr>
            <w:tcW w:w="683" w:type="pct"/>
            <w:vAlign w:val="center"/>
          </w:tcPr>
          <w:p w14:paraId="3F14EA1F" w14:textId="77777777" w:rsidR="00287211" w:rsidRPr="00C73354" w:rsidRDefault="00287211" w:rsidP="00F754A1">
            <w:pPr>
              <w:spacing w:after="0"/>
              <w:jc w:val="center"/>
              <w:rPr>
                <w:rFonts w:ascii="Times New Roman" w:hAnsi="Times New Roman"/>
                <w:i/>
              </w:rPr>
            </w:pPr>
            <w:r>
              <w:rPr>
                <w:rFonts w:ascii="Times New Roman" w:hAnsi="Times New Roman"/>
                <w:i/>
              </w:rPr>
              <w:t>2</w:t>
            </w:r>
          </w:p>
        </w:tc>
        <w:tc>
          <w:tcPr>
            <w:tcW w:w="684" w:type="pct"/>
            <w:vAlign w:val="center"/>
          </w:tcPr>
          <w:p w14:paraId="20668D2B" w14:textId="77777777" w:rsidR="00287211" w:rsidRPr="00C73354" w:rsidRDefault="00287211" w:rsidP="00E063FB">
            <w:pPr>
              <w:spacing w:after="0"/>
              <w:jc w:val="center"/>
              <w:rPr>
                <w:rFonts w:ascii="Times New Roman" w:hAnsi="Times New Roman"/>
                <w:b/>
                <w:i/>
              </w:rPr>
            </w:pPr>
            <w:r>
              <w:rPr>
                <w:rFonts w:ascii="Times New Roman" w:hAnsi="Times New Roman"/>
                <w:b/>
                <w:i/>
              </w:rPr>
              <w:t>ПК 01, ОК02, ОК 09</w:t>
            </w:r>
          </w:p>
        </w:tc>
      </w:tr>
      <w:tr w:rsidR="00287211" w:rsidRPr="00C73354" w14:paraId="25E66B3A" w14:textId="77777777" w:rsidTr="00CE3D6B">
        <w:tc>
          <w:tcPr>
            <w:tcW w:w="1066" w:type="pct"/>
            <w:vMerge/>
          </w:tcPr>
          <w:p w14:paraId="224EB4B0" w14:textId="77777777" w:rsidR="00287211" w:rsidRPr="00C73354" w:rsidRDefault="00287211" w:rsidP="00F754A1">
            <w:pPr>
              <w:spacing w:after="0" w:line="240" w:lineRule="auto"/>
              <w:rPr>
                <w:rFonts w:ascii="Times New Roman" w:hAnsi="Times New Roman"/>
                <w:b/>
                <w:bCs/>
              </w:rPr>
            </w:pPr>
          </w:p>
        </w:tc>
        <w:tc>
          <w:tcPr>
            <w:tcW w:w="2567" w:type="pct"/>
          </w:tcPr>
          <w:p w14:paraId="407681C1" w14:textId="77777777" w:rsidR="00287211" w:rsidRDefault="00132492" w:rsidP="00F754A1">
            <w:pPr>
              <w:spacing w:after="0" w:line="240" w:lineRule="auto"/>
              <w:jc w:val="both"/>
              <w:rPr>
                <w:rFonts w:ascii="Times New Roman" w:hAnsi="Times New Roman"/>
                <w:b/>
              </w:rPr>
            </w:pPr>
            <w:r>
              <w:rPr>
                <w:rFonts w:ascii="Times New Roman" w:hAnsi="Times New Roman"/>
                <w:b/>
                <w:bCs/>
              </w:rPr>
              <w:t>32</w:t>
            </w:r>
            <w:r w:rsidR="00287211">
              <w:rPr>
                <w:rFonts w:ascii="Times New Roman" w:hAnsi="Times New Roman"/>
                <w:b/>
                <w:bCs/>
              </w:rPr>
              <w:t xml:space="preserve">. </w:t>
            </w:r>
            <w:r w:rsidR="00287211" w:rsidRPr="00CD35DB">
              <w:rPr>
                <w:rFonts w:ascii="Times New Roman" w:hAnsi="Times New Roman"/>
                <w:b/>
                <w:bCs/>
              </w:rPr>
              <w:t xml:space="preserve">ПЗ 21. </w:t>
            </w:r>
            <w:r w:rsidR="00287211" w:rsidRPr="00D36AC7">
              <w:rPr>
                <w:rFonts w:ascii="Times New Roman" w:hAnsi="Times New Roman"/>
              </w:rPr>
              <w:t>Построение поэтажного плана</w:t>
            </w:r>
          </w:p>
          <w:p w14:paraId="1D5C9D56" w14:textId="77777777" w:rsidR="00287211" w:rsidRPr="008072ED" w:rsidRDefault="00287211" w:rsidP="0069383D">
            <w:pPr>
              <w:spacing w:after="0" w:line="240" w:lineRule="auto"/>
              <w:jc w:val="both"/>
              <w:rPr>
                <w:rFonts w:ascii="Times New Roman" w:hAnsi="Times New Roman"/>
                <w:b/>
              </w:rPr>
            </w:pPr>
            <w:r w:rsidRPr="008072ED">
              <w:rPr>
                <w:rFonts w:ascii="Times New Roman" w:hAnsi="Times New Roman"/>
                <w:b/>
              </w:rPr>
              <w:t>Содержание учебного материала</w:t>
            </w:r>
          </w:p>
          <w:p w14:paraId="050CA604" w14:textId="77777777" w:rsidR="00287211" w:rsidRPr="00CD35DB" w:rsidRDefault="00287211" w:rsidP="00F754A1">
            <w:pPr>
              <w:spacing w:after="0" w:line="240" w:lineRule="auto"/>
              <w:jc w:val="both"/>
              <w:rPr>
                <w:rFonts w:ascii="Times New Roman" w:hAnsi="Times New Roman"/>
                <w:bCs/>
              </w:rPr>
            </w:pPr>
            <w:r>
              <w:rPr>
                <w:rFonts w:ascii="Times New Roman" w:hAnsi="Times New Roman"/>
              </w:rPr>
              <w:t>- Построить поэтажный план здания</w:t>
            </w:r>
          </w:p>
        </w:tc>
        <w:tc>
          <w:tcPr>
            <w:tcW w:w="683" w:type="pct"/>
            <w:vAlign w:val="center"/>
          </w:tcPr>
          <w:p w14:paraId="51499CA7" w14:textId="77777777" w:rsidR="00287211" w:rsidRPr="00C73354" w:rsidRDefault="00287211" w:rsidP="00F754A1">
            <w:pPr>
              <w:spacing w:after="0"/>
              <w:jc w:val="center"/>
              <w:rPr>
                <w:rFonts w:ascii="Times New Roman" w:hAnsi="Times New Roman"/>
                <w:i/>
              </w:rPr>
            </w:pPr>
            <w:r>
              <w:rPr>
                <w:rFonts w:ascii="Times New Roman" w:hAnsi="Times New Roman"/>
                <w:i/>
              </w:rPr>
              <w:t>2</w:t>
            </w:r>
          </w:p>
        </w:tc>
        <w:tc>
          <w:tcPr>
            <w:tcW w:w="684" w:type="pct"/>
          </w:tcPr>
          <w:p w14:paraId="100B8B29" w14:textId="77777777" w:rsidR="00287211" w:rsidRPr="00287211" w:rsidRDefault="00287211" w:rsidP="006D009B">
            <w:pPr>
              <w:spacing w:after="0"/>
            </w:pPr>
            <w:r w:rsidRPr="00B90B83">
              <w:rPr>
                <w:rFonts w:ascii="Times New Roman" w:hAnsi="Times New Roman"/>
                <w:b/>
                <w:i/>
              </w:rPr>
              <w:t>ПК 02, ОК 01, ОК 0</w:t>
            </w:r>
            <w:r w:rsidRPr="00287211">
              <w:rPr>
                <w:rFonts w:ascii="Times New Roman" w:hAnsi="Times New Roman"/>
                <w:b/>
                <w:i/>
              </w:rPr>
              <w:t>4</w:t>
            </w:r>
          </w:p>
        </w:tc>
      </w:tr>
      <w:tr w:rsidR="00287211" w:rsidRPr="00C73354" w14:paraId="2485A9D3" w14:textId="77777777" w:rsidTr="00CE3D6B">
        <w:tc>
          <w:tcPr>
            <w:tcW w:w="1066" w:type="pct"/>
            <w:vMerge/>
          </w:tcPr>
          <w:p w14:paraId="13AC66EA" w14:textId="77777777" w:rsidR="00287211" w:rsidRPr="00C73354" w:rsidRDefault="00287211" w:rsidP="00F754A1">
            <w:pPr>
              <w:spacing w:after="0" w:line="240" w:lineRule="auto"/>
              <w:rPr>
                <w:rFonts w:ascii="Times New Roman" w:hAnsi="Times New Roman"/>
                <w:b/>
                <w:bCs/>
              </w:rPr>
            </w:pPr>
          </w:p>
        </w:tc>
        <w:tc>
          <w:tcPr>
            <w:tcW w:w="2567" w:type="pct"/>
          </w:tcPr>
          <w:p w14:paraId="57F4E67D" w14:textId="77777777" w:rsidR="00287211" w:rsidRDefault="00132492" w:rsidP="00F754A1">
            <w:pPr>
              <w:tabs>
                <w:tab w:val="left" w:pos="4844"/>
              </w:tabs>
              <w:spacing w:after="0" w:line="240" w:lineRule="auto"/>
              <w:jc w:val="both"/>
              <w:rPr>
                <w:rFonts w:ascii="Times New Roman" w:hAnsi="Times New Roman"/>
                <w:b/>
              </w:rPr>
            </w:pPr>
            <w:r>
              <w:rPr>
                <w:rFonts w:ascii="Times New Roman" w:hAnsi="Times New Roman"/>
                <w:b/>
                <w:bCs/>
              </w:rPr>
              <w:t>33</w:t>
            </w:r>
            <w:r w:rsidR="00287211">
              <w:rPr>
                <w:rFonts w:ascii="Times New Roman" w:hAnsi="Times New Roman"/>
                <w:b/>
                <w:bCs/>
              </w:rPr>
              <w:t xml:space="preserve">. </w:t>
            </w:r>
            <w:r w:rsidR="00287211" w:rsidRPr="00CD35DB">
              <w:rPr>
                <w:rFonts w:ascii="Times New Roman" w:hAnsi="Times New Roman"/>
                <w:b/>
                <w:bCs/>
              </w:rPr>
              <w:t xml:space="preserve">ПЗ 22. </w:t>
            </w:r>
            <w:r w:rsidR="00287211" w:rsidRPr="00D36AC7">
              <w:rPr>
                <w:rFonts w:ascii="Times New Roman" w:hAnsi="Times New Roman"/>
              </w:rPr>
              <w:t>Подсчет площадей зданий и составление экспликации</w:t>
            </w:r>
          </w:p>
          <w:p w14:paraId="693B2E30" w14:textId="77777777" w:rsidR="00287211" w:rsidRDefault="00287211" w:rsidP="00287211">
            <w:pPr>
              <w:spacing w:after="0" w:line="240" w:lineRule="auto"/>
              <w:jc w:val="both"/>
              <w:rPr>
                <w:rFonts w:ascii="Times New Roman" w:hAnsi="Times New Roman"/>
                <w:b/>
              </w:rPr>
            </w:pPr>
            <w:r>
              <w:rPr>
                <w:rFonts w:ascii="Times New Roman" w:hAnsi="Times New Roman"/>
                <w:b/>
              </w:rPr>
              <w:t>Содержание учебного материала</w:t>
            </w:r>
          </w:p>
          <w:p w14:paraId="1E67CD0B" w14:textId="77777777" w:rsidR="00287211" w:rsidRPr="00CD35DB" w:rsidRDefault="00287211" w:rsidP="00F754A1">
            <w:pPr>
              <w:tabs>
                <w:tab w:val="left" w:pos="4844"/>
              </w:tabs>
              <w:spacing w:after="0" w:line="240" w:lineRule="auto"/>
              <w:jc w:val="both"/>
              <w:rPr>
                <w:rFonts w:ascii="Times New Roman" w:hAnsi="Times New Roman"/>
              </w:rPr>
            </w:pPr>
            <w:r>
              <w:rPr>
                <w:rFonts w:ascii="Times New Roman" w:hAnsi="Times New Roman"/>
              </w:rPr>
              <w:t>- Посчитать площади зданий и составить экспликацию</w:t>
            </w:r>
          </w:p>
        </w:tc>
        <w:tc>
          <w:tcPr>
            <w:tcW w:w="683" w:type="pct"/>
            <w:vAlign w:val="center"/>
          </w:tcPr>
          <w:p w14:paraId="0F31DE2A" w14:textId="77777777" w:rsidR="00287211" w:rsidRPr="00C73354" w:rsidRDefault="00287211" w:rsidP="00F754A1">
            <w:pPr>
              <w:spacing w:after="0"/>
              <w:jc w:val="center"/>
              <w:rPr>
                <w:rFonts w:ascii="Times New Roman" w:hAnsi="Times New Roman"/>
                <w:i/>
              </w:rPr>
            </w:pPr>
            <w:r>
              <w:rPr>
                <w:rFonts w:ascii="Times New Roman" w:hAnsi="Times New Roman"/>
                <w:i/>
              </w:rPr>
              <w:t>2</w:t>
            </w:r>
          </w:p>
        </w:tc>
        <w:tc>
          <w:tcPr>
            <w:tcW w:w="684" w:type="pct"/>
          </w:tcPr>
          <w:p w14:paraId="0724A975" w14:textId="77777777" w:rsidR="00287211" w:rsidRPr="006D009B" w:rsidRDefault="00287211" w:rsidP="006D009B">
            <w:pPr>
              <w:spacing w:after="0"/>
              <w:rPr>
                <w:lang w:val="en-US"/>
              </w:rPr>
            </w:pPr>
            <w:r w:rsidRPr="00B90B83">
              <w:rPr>
                <w:rFonts w:ascii="Times New Roman" w:hAnsi="Times New Roman"/>
                <w:b/>
                <w:i/>
              </w:rPr>
              <w:t>ПК 02, ОК 01, ОК 04</w:t>
            </w:r>
          </w:p>
        </w:tc>
      </w:tr>
      <w:tr w:rsidR="00287211" w:rsidRPr="00C73354" w14:paraId="4762D531" w14:textId="77777777" w:rsidTr="00CE3D6B">
        <w:tc>
          <w:tcPr>
            <w:tcW w:w="1066" w:type="pct"/>
            <w:vMerge/>
          </w:tcPr>
          <w:p w14:paraId="36D0BF99" w14:textId="77777777" w:rsidR="00287211" w:rsidRPr="00C73354" w:rsidRDefault="00287211" w:rsidP="00F754A1">
            <w:pPr>
              <w:spacing w:after="0" w:line="240" w:lineRule="auto"/>
              <w:rPr>
                <w:rFonts w:ascii="Times New Roman" w:hAnsi="Times New Roman"/>
                <w:b/>
                <w:bCs/>
              </w:rPr>
            </w:pPr>
          </w:p>
        </w:tc>
        <w:tc>
          <w:tcPr>
            <w:tcW w:w="2567" w:type="pct"/>
          </w:tcPr>
          <w:p w14:paraId="0153100D" w14:textId="77777777" w:rsidR="00287211" w:rsidRDefault="00132492" w:rsidP="00F754A1">
            <w:pPr>
              <w:tabs>
                <w:tab w:val="left" w:pos="4844"/>
              </w:tabs>
              <w:spacing w:after="0" w:line="240" w:lineRule="auto"/>
              <w:jc w:val="both"/>
              <w:rPr>
                <w:rFonts w:ascii="Times New Roman" w:hAnsi="Times New Roman"/>
                <w:b/>
              </w:rPr>
            </w:pPr>
            <w:r>
              <w:rPr>
                <w:rFonts w:ascii="Times New Roman" w:hAnsi="Times New Roman"/>
                <w:b/>
                <w:bCs/>
              </w:rPr>
              <w:t>34</w:t>
            </w:r>
            <w:r w:rsidR="00287211">
              <w:rPr>
                <w:rFonts w:ascii="Times New Roman" w:hAnsi="Times New Roman"/>
                <w:b/>
                <w:bCs/>
              </w:rPr>
              <w:t xml:space="preserve">. </w:t>
            </w:r>
            <w:r w:rsidR="00287211" w:rsidRPr="00CD35DB">
              <w:rPr>
                <w:rFonts w:ascii="Times New Roman" w:hAnsi="Times New Roman"/>
                <w:b/>
                <w:bCs/>
              </w:rPr>
              <w:t xml:space="preserve">ПЗ 23. </w:t>
            </w:r>
            <w:r w:rsidR="00287211" w:rsidRPr="00D36AC7">
              <w:rPr>
                <w:rFonts w:ascii="Times New Roman" w:hAnsi="Times New Roman"/>
              </w:rPr>
              <w:t>Подсчет площадей зданий и составление экспликации</w:t>
            </w:r>
          </w:p>
          <w:p w14:paraId="6A9B706D" w14:textId="77777777" w:rsidR="00287211" w:rsidRDefault="00287211" w:rsidP="00287211">
            <w:pPr>
              <w:spacing w:after="0" w:line="240" w:lineRule="auto"/>
              <w:jc w:val="both"/>
              <w:rPr>
                <w:rFonts w:ascii="Times New Roman" w:hAnsi="Times New Roman"/>
                <w:b/>
              </w:rPr>
            </w:pPr>
            <w:r>
              <w:rPr>
                <w:rFonts w:ascii="Times New Roman" w:hAnsi="Times New Roman"/>
                <w:b/>
              </w:rPr>
              <w:t>Содержание учебного материала</w:t>
            </w:r>
          </w:p>
          <w:p w14:paraId="6834FE28" w14:textId="77777777" w:rsidR="00287211" w:rsidRPr="00CD35DB" w:rsidRDefault="00287211" w:rsidP="00F754A1">
            <w:pPr>
              <w:tabs>
                <w:tab w:val="left" w:pos="4844"/>
              </w:tabs>
              <w:spacing w:after="0" w:line="240" w:lineRule="auto"/>
              <w:jc w:val="both"/>
              <w:rPr>
                <w:rFonts w:ascii="Times New Roman" w:hAnsi="Times New Roman"/>
                <w:bCs/>
              </w:rPr>
            </w:pPr>
            <w:r>
              <w:rPr>
                <w:rFonts w:ascii="Times New Roman" w:hAnsi="Times New Roman"/>
              </w:rPr>
              <w:t>- Посчитать площади зданий и составить экспликацию</w:t>
            </w:r>
          </w:p>
        </w:tc>
        <w:tc>
          <w:tcPr>
            <w:tcW w:w="683" w:type="pct"/>
            <w:vAlign w:val="center"/>
          </w:tcPr>
          <w:p w14:paraId="540733CD" w14:textId="77777777" w:rsidR="00287211" w:rsidRPr="00C73354" w:rsidRDefault="00287211" w:rsidP="00F754A1">
            <w:pPr>
              <w:spacing w:after="0"/>
              <w:jc w:val="center"/>
              <w:rPr>
                <w:rFonts w:ascii="Times New Roman" w:hAnsi="Times New Roman"/>
                <w:i/>
              </w:rPr>
            </w:pPr>
            <w:r>
              <w:rPr>
                <w:rFonts w:ascii="Times New Roman" w:hAnsi="Times New Roman"/>
                <w:i/>
              </w:rPr>
              <w:t>2</w:t>
            </w:r>
          </w:p>
        </w:tc>
        <w:tc>
          <w:tcPr>
            <w:tcW w:w="684" w:type="pct"/>
          </w:tcPr>
          <w:p w14:paraId="335B0F33" w14:textId="77777777" w:rsidR="00287211" w:rsidRPr="00287211" w:rsidRDefault="00287211" w:rsidP="006D009B">
            <w:pPr>
              <w:spacing w:after="0"/>
            </w:pPr>
            <w:r w:rsidRPr="00B90B83">
              <w:rPr>
                <w:rFonts w:ascii="Times New Roman" w:hAnsi="Times New Roman"/>
                <w:b/>
                <w:i/>
              </w:rPr>
              <w:t>ПК 02, ОК 01, ОК 04</w:t>
            </w:r>
          </w:p>
        </w:tc>
      </w:tr>
      <w:tr w:rsidR="00287211" w:rsidRPr="00C73354" w14:paraId="3B840108" w14:textId="77777777" w:rsidTr="00CE3D6B">
        <w:tc>
          <w:tcPr>
            <w:tcW w:w="1066" w:type="pct"/>
            <w:vMerge/>
          </w:tcPr>
          <w:p w14:paraId="3599A573" w14:textId="77777777" w:rsidR="00287211" w:rsidRPr="00C73354" w:rsidRDefault="00287211" w:rsidP="00F754A1">
            <w:pPr>
              <w:spacing w:after="0" w:line="240" w:lineRule="auto"/>
              <w:rPr>
                <w:rFonts w:ascii="Times New Roman" w:hAnsi="Times New Roman"/>
                <w:b/>
                <w:bCs/>
              </w:rPr>
            </w:pPr>
          </w:p>
        </w:tc>
        <w:tc>
          <w:tcPr>
            <w:tcW w:w="2567" w:type="pct"/>
          </w:tcPr>
          <w:p w14:paraId="626CEECA" w14:textId="77777777" w:rsidR="00287211" w:rsidRDefault="00132492" w:rsidP="00F754A1">
            <w:pPr>
              <w:spacing w:after="0" w:line="240" w:lineRule="auto"/>
              <w:jc w:val="both"/>
              <w:rPr>
                <w:rFonts w:ascii="Times New Roman" w:hAnsi="Times New Roman"/>
                <w:b/>
              </w:rPr>
            </w:pPr>
            <w:r>
              <w:rPr>
                <w:rFonts w:ascii="Times New Roman" w:hAnsi="Times New Roman"/>
                <w:b/>
                <w:bCs/>
              </w:rPr>
              <w:t>35</w:t>
            </w:r>
            <w:r w:rsidR="00287211">
              <w:rPr>
                <w:rFonts w:ascii="Times New Roman" w:hAnsi="Times New Roman"/>
                <w:b/>
                <w:bCs/>
              </w:rPr>
              <w:t xml:space="preserve">. </w:t>
            </w:r>
            <w:r w:rsidR="00287211" w:rsidRPr="00CD35DB">
              <w:rPr>
                <w:rFonts w:ascii="Times New Roman" w:hAnsi="Times New Roman"/>
                <w:b/>
                <w:bCs/>
              </w:rPr>
              <w:t xml:space="preserve">ПЗ 24. </w:t>
            </w:r>
            <w:r w:rsidR="00287211" w:rsidRPr="00D36AC7">
              <w:rPr>
                <w:rFonts w:ascii="Times New Roman" w:hAnsi="Times New Roman"/>
              </w:rPr>
              <w:t>Методы определения высоты в зданиях, строениях и сооружениях</w:t>
            </w:r>
          </w:p>
          <w:p w14:paraId="08119633" w14:textId="77777777" w:rsidR="00287211" w:rsidRDefault="00287211" w:rsidP="00F754A1">
            <w:pPr>
              <w:spacing w:after="0" w:line="240" w:lineRule="auto"/>
              <w:jc w:val="both"/>
              <w:rPr>
                <w:rFonts w:ascii="Times New Roman" w:hAnsi="Times New Roman"/>
                <w:b/>
              </w:rPr>
            </w:pPr>
            <w:r>
              <w:rPr>
                <w:rFonts w:ascii="Times New Roman" w:hAnsi="Times New Roman"/>
                <w:b/>
              </w:rPr>
              <w:t>Содержание учебного материала</w:t>
            </w:r>
          </w:p>
          <w:p w14:paraId="25BBDBB3" w14:textId="77777777" w:rsidR="00287211" w:rsidRPr="00CD35DB" w:rsidRDefault="00287211" w:rsidP="00F754A1">
            <w:pPr>
              <w:spacing w:after="0" w:line="240" w:lineRule="auto"/>
              <w:jc w:val="both"/>
              <w:rPr>
                <w:rFonts w:ascii="Times New Roman" w:hAnsi="Times New Roman"/>
              </w:rPr>
            </w:pPr>
            <w:r>
              <w:rPr>
                <w:rFonts w:ascii="Times New Roman" w:hAnsi="Times New Roman"/>
              </w:rPr>
              <w:t>- Применить методы определения высот зданий, строений и сооружений при расчетах</w:t>
            </w:r>
          </w:p>
        </w:tc>
        <w:tc>
          <w:tcPr>
            <w:tcW w:w="683" w:type="pct"/>
            <w:vAlign w:val="center"/>
          </w:tcPr>
          <w:p w14:paraId="32E82C35" w14:textId="77777777" w:rsidR="00287211" w:rsidRPr="00C73354" w:rsidRDefault="00287211" w:rsidP="00F754A1">
            <w:pPr>
              <w:spacing w:after="0"/>
              <w:jc w:val="center"/>
              <w:rPr>
                <w:rFonts w:ascii="Times New Roman" w:hAnsi="Times New Roman"/>
                <w:i/>
              </w:rPr>
            </w:pPr>
            <w:r w:rsidRPr="00C73354">
              <w:rPr>
                <w:rFonts w:ascii="Times New Roman" w:hAnsi="Times New Roman"/>
                <w:i/>
              </w:rPr>
              <w:t>2</w:t>
            </w:r>
          </w:p>
        </w:tc>
        <w:tc>
          <w:tcPr>
            <w:tcW w:w="684" w:type="pct"/>
          </w:tcPr>
          <w:p w14:paraId="0FF4C05A" w14:textId="77777777" w:rsidR="00287211" w:rsidRPr="006D009B" w:rsidRDefault="00287211" w:rsidP="006D009B">
            <w:pPr>
              <w:spacing w:after="0"/>
              <w:rPr>
                <w:lang w:val="en-US"/>
              </w:rPr>
            </w:pPr>
            <w:r w:rsidRPr="00B90B83">
              <w:rPr>
                <w:rFonts w:ascii="Times New Roman" w:hAnsi="Times New Roman"/>
                <w:b/>
                <w:i/>
              </w:rPr>
              <w:t>ПК 02, ОК 01, ОК 04</w:t>
            </w:r>
          </w:p>
        </w:tc>
      </w:tr>
      <w:tr w:rsidR="00287211" w:rsidRPr="00C73354" w14:paraId="7F3A2ACE" w14:textId="77777777" w:rsidTr="00CE3D6B">
        <w:tc>
          <w:tcPr>
            <w:tcW w:w="1066" w:type="pct"/>
            <w:vMerge/>
          </w:tcPr>
          <w:p w14:paraId="52285C8F" w14:textId="77777777" w:rsidR="00287211" w:rsidRPr="00C73354" w:rsidRDefault="00287211" w:rsidP="00F754A1">
            <w:pPr>
              <w:spacing w:after="0" w:line="240" w:lineRule="auto"/>
              <w:rPr>
                <w:rFonts w:ascii="Times New Roman" w:hAnsi="Times New Roman"/>
                <w:b/>
                <w:bCs/>
              </w:rPr>
            </w:pPr>
          </w:p>
        </w:tc>
        <w:tc>
          <w:tcPr>
            <w:tcW w:w="2567" w:type="pct"/>
          </w:tcPr>
          <w:p w14:paraId="7173ACD1" w14:textId="77777777" w:rsidR="00287211" w:rsidRDefault="00132492" w:rsidP="00F754A1">
            <w:pPr>
              <w:spacing w:after="0" w:line="240" w:lineRule="auto"/>
              <w:jc w:val="both"/>
              <w:rPr>
                <w:rFonts w:ascii="Times New Roman" w:hAnsi="Times New Roman"/>
                <w:b/>
              </w:rPr>
            </w:pPr>
            <w:r>
              <w:rPr>
                <w:rFonts w:ascii="Times New Roman" w:hAnsi="Times New Roman"/>
                <w:b/>
                <w:bCs/>
              </w:rPr>
              <w:t>36</w:t>
            </w:r>
            <w:r w:rsidR="00287211">
              <w:rPr>
                <w:rFonts w:ascii="Times New Roman" w:hAnsi="Times New Roman"/>
                <w:b/>
                <w:bCs/>
              </w:rPr>
              <w:t xml:space="preserve">. </w:t>
            </w:r>
            <w:r w:rsidR="00287211" w:rsidRPr="00CD35DB">
              <w:rPr>
                <w:rFonts w:ascii="Times New Roman" w:hAnsi="Times New Roman"/>
                <w:b/>
                <w:bCs/>
              </w:rPr>
              <w:t xml:space="preserve">ПЗ 25. </w:t>
            </w:r>
            <w:r w:rsidR="00287211" w:rsidRPr="00D36AC7">
              <w:rPr>
                <w:rFonts w:ascii="Times New Roman" w:hAnsi="Times New Roman"/>
              </w:rPr>
              <w:t>Определение объемов здания, строения, жилого помещения</w:t>
            </w:r>
          </w:p>
          <w:p w14:paraId="7DB9CA14" w14:textId="77777777" w:rsidR="00287211" w:rsidRDefault="00287211" w:rsidP="00F754A1">
            <w:pPr>
              <w:spacing w:after="0" w:line="240" w:lineRule="auto"/>
              <w:jc w:val="both"/>
              <w:rPr>
                <w:rFonts w:ascii="Times New Roman" w:hAnsi="Times New Roman"/>
                <w:b/>
              </w:rPr>
            </w:pPr>
            <w:r>
              <w:rPr>
                <w:rFonts w:ascii="Times New Roman" w:hAnsi="Times New Roman"/>
                <w:b/>
              </w:rPr>
              <w:t>Содержание учебного материала</w:t>
            </w:r>
          </w:p>
          <w:p w14:paraId="5B8A60B8" w14:textId="77777777" w:rsidR="00287211" w:rsidRPr="00CD35DB" w:rsidRDefault="00287211" w:rsidP="00F754A1">
            <w:pPr>
              <w:spacing w:after="0" w:line="240" w:lineRule="auto"/>
              <w:jc w:val="both"/>
              <w:rPr>
                <w:rFonts w:ascii="Times New Roman" w:hAnsi="Times New Roman"/>
              </w:rPr>
            </w:pPr>
            <w:r>
              <w:rPr>
                <w:rFonts w:ascii="Times New Roman" w:hAnsi="Times New Roman"/>
              </w:rPr>
              <w:t>- Определить объём здания, строения и жилого помещения</w:t>
            </w:r>
          </w:p>
        </w:tc>
        <w:tc>
          <w:tcPr>
            <w:tcW w:w="683" w:type="pct"/>
            <w:vAlign w:val="center"/>
          </w:tcPr>
          <w:p w14:paraId="66AD4BA2" w14:textId="77777777" w:rsidR="00287211" w:rsidRPr="00C73354" w:rsidRDefault="00287211" w:rsidP="00F754A1">
            <w:pPr>
              <w:spacing w:after="0"/>
              <w:jc w:val="center"/>
              <w:rPr>
                <w:rFonts w:ascii="Times New Roman" w:hAnsi="Times New Roman"/>
                <w:i/>
              </w:rPr>
            </w:pPr>
            <w:r w:rsidRPr="00C73354">
              <w:rPr>
                <w:rFonts w:ascii="Times New Roman" w:hAnsi="Times New Roman"/>
                <w:i/>
              </w:rPr>
              <w:t>2</w:t>
            </w:r>
          </w:p>
        </w:tc>
        <w:tc>
          <w:tcPr>
            <w:tcW w:w="684" w:type="pct"/>
          </w:tcPr>
          <w:p w14:paraId="213B690F" w14:textId="77777777" w:rsidR="00287211" w:rsidRPr="00287211" w:rsidRDefault="00287211" w:rsidP="006D009B">
            <w:pPr>
              <w:spacing w:after="0"/>
            </w:pPr>
            <w:r w:rsidRPr="00B90B83">
              <w:rPr>
                <w:rFonts w:ascii="Times New Roman" w:hAnsi="Times New Roman"/>
                <w:b/>
                <w:i/>
              </w:rPr>
              <w:t>ПК 02, ОК 01, ОК 04</w:t>
            </w:r>
          </w:p>
        </w:tc>
      </w:tr>
      <w:tr w:rsidR="00287211" w:rsidRPr="00C73354" w14:paraId="6D65E6D3" w14:textId="77777777" w:rsidTr="00784644">
        <w:tc>
          <w:tcPr>
            <w:tcW w:w="1066" w:type="pct"/>
            <w:vMerge w:val="restart"/>
          </w:tcPr>
          <w:p w14:paraId="7589102D" w14:textId="77777777" w:rsidR="00287211" w:rsidRPr="00C73354" w:rsidRDefault="00D8470A" w:rsidP="009A7E11">
            <w:pPr>
              <w:spacing w:after="0" w:line="240" w:lineRule="auto"/>
              <w:rPr>
                <w:rFonts w:ascii="Times New Roman" w:hAnsi="Times New Roman"/>
                <w:b/>
                <w:bCs/>
              </w:rPr>
            </w:pPr>
            <w:r>
              <w:rPr>
                <w:rFonts w:ascii="Times New Roman" w:hAnsi="Times New Roman"/>
                <w:b/>
                <w:bCs/>
              </w:rPr>
              <w:t>Тема 1.7</w:t>
            </w:r>
            <w:r w:rsidR="00287211" w:rsidRPr="00C73354">
              <w:rPr>
                <w:rFonts w:ascii="Times New Roman" w:hAnsi="Times New Roman"/>
                <w:b/>
                <w:bCs/>
              </w:rPr>
              <w:t>. Определение стоимости объекта недвижимости</w:t>
            </w:r>
          </w:p>
        </w:tc>
        <w:tc>
          <w:tcPr>
            <w:tcW w:w="2567" w:type="pct"/>
          </w:tcPr>
          <w:p w14:paraId="263E8B8E" w14:textId="77777777" w:rsidR="00287211" w:rsidRPr="00C73354" w:rsidRDefault="00287211" w:rsidP="009A7E11">
            <w:pPr>
              <w:spacing w:after="0" w:line="240" w:lineRule="auto"/>
              <w:jc w:val="both"/>
              <w:rPr>
                <w:rFonts w:ascii="Times New Roman" w:hAnsi="Times New Roman"/>
              </w:rPr>
            </w:pPr>
            <w:r w:rsidRPr="00C73354">
              <w:rPr>
                <w:rFonts w:ascii="Times New Roman" w:hAnsi="Times New Roman"/>
                <w:b/>
                <w:bCs/>
              </w:rPr>
              <w:t>Содержание</w:t>
            </w:r>
          </w:p>
        </w:tc>
        <w:tc>
          <w:tcPr>
            <w:tcW w:w="1367" w:type="pct"/>
            <w:gridSpan w:val="2"/>
            <w:vAlign w:val="center"/>
          </w:tcPr>
          <w:p w14:paraId="487C8E24" w14:textId="77777777" w:rsidR="00287211" w:rsidRPr="00C73354" w:rsidRDefault="001F3857" w:rsidP="009A7E11">
            <w:pPr>
              <w:spacing w:after="0"/>
              <w:jc w:val="center"/>
              <w:rPr>
                <w:rFonts w:ascii="Times New Roman" w:hAnsi="Times New Roman"/>
                <w:b/>
                <w:i/>
              </w:rPr>
            </w:pPr>
            <w:r>
              <w:rPr>
                <w:rFonts w:ascii="Times New Roman" w:hAnsi="Times New Roman"/>
                <w:b/>
                <w:i/>
              </w:rPr>
              <w:t>8</w:t>
            </w:r>
          </w:p>
        </w:tc>
      </w:tr>
      <w:tr w:rsidR="00F3565D" w:rsidRPr="00C73354" w14:paraId="3B28B495" w14:textId="77777777" w:rsidTr="00D5058C">
        <w:tc>
          <w:tcPr>
            <w:tcW w:w="1066" w:type="pct"/>
            <w:vMerge/>
          </w:tcPr>
          <w:p w14:paraId="79550E22" w14:textId="77777777" w:rsidR="00F3565D" w:rsidRPr="00C73354" w:rsidRDefault="00F3565D" w:rsidP="009A7E11">
            <w:pPr>
              <w:spacing w:after="0" w:line="240" w:lineRule="auto"/>
              <w:rPr>
                <w:rFonts w:ascii="Times New Roman" w:hAnsi="Times New Roman"/>
                <w:b/>
                <w:bCs/>
              </w:rPr>
            </w:pPr>
          </w:p>
        </w:tc>
        <w:tc>
          <w:tcPr>
            <w:tcW w:w="2567" w:type="pct"/>
            <w:shd w:val="clear" w:color="auto" w:fill="ACB9CA" w:themeFill="text2" w:themeFillTint="66"/>
          </w:tcPr>
          <w:p w14:paraId="4F0C1454" w14:textId="77777777" w:rsidR="00F3565D" w:rsidRDefault="00132492" w:rsidP="009A7E11">
            <w:pPr>
              <w:spacing w:after="0" w:line="240" w:lineRule="auto"/>
              <w:jc w:val="both"/>
              <w:rPr>
                <w:rFonts w:ascii="Times New Roman" w:hAnsi="Times New Roman"/>
                <w:b/>
              </w:rPr>
            </w:pPr>
            <w:r>
              <w:rPr>
                <w:rFonts w:ascii="Times New Roman" w:hAnsi="Times New Roman"/>
                <w:b/>
              </w:rPr>
              <w:t>37</w:t>
            </w:r>
            <w:r w:rsidR="00F3565D">
              <w:rPr>
                <w:rFonts w:ascii="Times New Roman" w:hAnsi="Times New Roman"/>
                <w:b/>
              </w:rPr>
              <w:t xml:space="preserve">. </w:t>
            </w:r>
          </w:p>
          <w:p w14:paraId="1D74BC99" w14:textId="77777777" w:rsidR="00D5058C" w:rsidRPr="0069383D" w:rsidRDefault="00D5058C" w:rsidP="00D5058C">
            <w:pPr>
              <w:suppressAutoHyphens/>
              <w:spacing w:after="0" w:line="240" w:lineRule="auto"/>
              <w:jc w:val="both"/>
              <w:rPr>
                <w:rFonts w:ascii="Times New Roman" w:hAnsi="Times New Roman"/>
                <w:b/>
                <w:bCs/>
              </w:rPr>
            </w:pPr>
            <w:r>
              <w:rPr>
                <w:rStyle w:val="afffffb"/>
                <w:rFonts w:ascii="Times New Roman" w:hAnsi="Times New Roman"/>
              </w:rPr>
              <w:t>Самостоятельная работа №7</w:t>
            </w:r>
          </w:p>
          <w:p w14:paraId="22740A82" w14:textId="77777777" w:rsidR="00D5058C" w:rsidRDefault="008D17EE" w:rsidP="009A7E11">
            <w:pPr>
              <w:spacing w:after="0" w:line="240" w:lineRule="auto"/>
              <w:jc w:val="both"/>
              <w:rPr>
                <w:rFonts w:ascii="Times New Roman" w:hAnsi="Times New Roman"/>
                <w:b/>
              </w:rPr>
            </w:pPr>
            <w:r>
              <w:rPr>
                <w:rFonts w:ascii="Times New Roman" w:hAnsi="Times New Roman"/>
                <w:b/>
              </w:rPr>
              <w:t xml:space="preserve">- Сделать конспект, используя </w:t>
            </w:r>
            <w:r w:rsidRPr="00C73354">
              <w:rPr>
                <w:rFonts w:ascii="Times New Roman" w:eastAsia="Calibri" w:hAnsi="Times New Roman"/>
                <w:bCs/>
              </w:rPr>
              <w:t>ФЗ «Об оценочной деятельности в РФ».</w:t>
            </w:r>
            <w:r>
              <w:rPr>
                <w:rFonts w:ascii="Times New Roman" w:eastAsia="Calibri" w:hAnsi="Times New Roman"/>
                <w:bCs/>
              </w:rPr>
              <w:t xml:space="preserve"> </w:t>
            </w:r>
            <w:r w:rsidRPr="00C73354">
              <w:rPr>
                <w:rFonts w:ascii="Times New Roman" w:eastAsia="Calibri" w:hAnsi="Times New Roman"/>
                <w:bCs/>
              </w:rPr>
              <w:t>Понятия действительной, восстановительной и инвентаризационной стоимости. Удельные показатели стоимости. Этапы проведения оценки.</w:t>
            </w:r>
            <w:r w:rsidR="009349D6">
              <w:rPr>
                <w:rFonts w:ascii="Times New Roman" w:eastAsia="Calibri" w:hAnsi="Times New Roman"/>
                <w:bCs/>
              </w:rPr>
              <w:t xml:space="preserve"> </w:t>
            </w:r>
            <w:r w:rsidR="009349D6" w:rsidRPr="00C73354">
              <w:rPr>
                <w:rFonts w:ascii="Times New Roman" w:eastAsia="Calibri" w:hAnsi="Times New Roman"/>
                <w:bCs/>
              </w:rPr>
              <w:t>Определение стоимости здания, строения, жилого помещения, холодных пристроек, сооружений.</w:t>
            </w:r>
          </w:p>
        </w:tc>
        <w:tc>
          <w:tcPr>
            <w:tcW w:w="683" w:type="pct"/>
            <w:shd w:val="clear" w:color="auto" w:fill="ACB9CA" w:themeFill="text2" w:themeFillTint="66"/>
          </w:tcPr>
          <w:p w14:paraId="58C3D74B" w14:textId="77777777" w:rsidR="00F3565D" w:rsidRPr="005121E3" w:rsidRDefault="00D5058C" w:rsidP="009A7E11">
            <w:pPr>
              <w:spacing w:after="0"/>
              <w:jc w:val="center"/>
              <w:rPr>
                <w:rFonts w:ascii="Times New Roman" w:hAnsi="Times New Roman"/>
                <w:i/>
              </w:rPr>
            </w:pPr>
            <w:r w:rsidRPr="005121E3">
              <w:rPr>
                <w:rFonts w:ascii="Times New Roman" w:hAnsi="Times New Roman"/>
                <w:i/>
              </w:rPr>
              <w:t>2</w:t>
            </w:r>
          </w:p>
        </w:tc>
        <w:tc>
          <w:tcPr>
            <w:tcW w:w="684" w:type="pct"/>
            <w:shd w:val="clear" w:color="auto" w:fill="ACB9CA" w:themeFill="text2" w:themeFillTint="66"/>
          </w:tcPr>
          <w:p w14:paraId="6C274FAE" w14:textId="77777777" w:rsidR="00F3565D" w:rsidRDefault="00F3565D" w:rsidP="006D009B">
            <w:pPr>
              <w:spacing w:after="0"/>
              <w:jc w:val="center"/>
              <w:rPr>
                <w:rFonts w:ascii="Times New Roman" w:hAnsi="Times New Roman"/>
                <w:b/>
                <w:i/>
              </w:rPr>
            </w:pPr>
          </w:p>
        </w:tc>
      </w:tr>
      <w:tr w:rsidR="00287211" w:rsidRPr="00C73354" w14:paraId="2E5176C3" w14:textId="77777777" w:rsidTr="00CE3D6B">
        <w:tc>
          <w:tcPr>
            <w:tcW w:w="1066" w:type="pct"/>
            <w:vMerge/>
          </w:tcPr>
          <w:p w14:paraId="23A48109" w14:textId="77777777" w:rsidR="00287211" w:rsidRPr="00C73354" w:rsidRDefault="00287211" w:rsidP="00F754A1">
            <w:pPr>
              <w:spacing w:after="0" w:line="240" w:lineRule="auto"/>
              <w:rPr>
                <w:rFonts w:ascii="Times New Roman" w:hAnsi="Times New Roman"/>
                <w:b/>
                <w:bCs/>
              </w:rPr>
            </w:pPr>
          </w:p>
        </w:tc>
        <w:tc>
          <w:tcPr>
            <w:tcW w:w="2567" w:type="pct"/>
          </w:tcPr>
          <w:p w14:paraId="78F705FD" w14:textId="77777777" w:rsidR="00287211" w:rsidRPr="00287211" w:rsidRDefault="00F3565D" w:rsidP="00F754A1">
            <w:pPr>
              <w:spacing w:after="0" w:line="240" w:lineRule="auto"/>
              <w:jc w:val="both"/>
              <w:rPr>
                <w:rFonts w:ascii="Times New Roman" w:hAnsi="Times New Roman"/>
                <w:b/>
              </w:rPr>
            </w:pPr>
            <w:r>
              <w:rPr>
                <w:rFonts w:ascii="Times New Roman" w:hAnsi="Times New Roman"/>
                <w:b/>
                <w:bCs/>
              </w:rPr>
              <w:t>3</w:t>
            </w:r>
            <w:r w:rsidR="00132492">
              <w:rPr>
                <w:rFonts w:ascii="Times New Roman" w:hAnsi="Times New Roman"/>
                <w:b/>
                <w:bCs/>
              </w:rPr>
              <w:t>8</w:t>
            </w:r>
            <w:r w:rsidR="00287211">
              <w:rPr>
                <w:rFonts w:ascii="Times New Roman" w:hAnsi="Times New Roman"/>
                <w:b/>
                <w:bCs/>
              </w:rPr>
              <w:t xml:space="preserve">. ПЗ 26. </w:t>
            </w:r>
            <w:r w:rsidR="00287211" w:rsidRPr="00287211">
              <w:rPr>
                <w:rFonts w:ascii="Times New Roman" w:hAnsi="Times New Roman"/>
              </w:rPr>
              <w:t>Определение действительной, восстановительной и инвентаризационной стоимости зданий.</w:t>
            </w:r>
          </w:p>
          <w:p w14:paraId="37ADC54E" w14:textId="77777777" w:rsidR="00287211" w:rsidRDefault="00287211" w:rsidP="00287211">
            <w:pPr>
              <w:spacing w:after="0" w:line="240" w:lineRule="auto"/>
              <w:jc w:val="both"/>
              <w:rPr>
                <w:rFonts w:ascii="Times New Roman" w:hAnsi="Times New Roman"/>
                <w:b/>
              </w:rPr>
            </w:pPr>
            <w:r>
              <w:rPr>
                <w:rFonts w:ascii="Times New Roman" w:hAnsi="Times New Roman"/>
                <w:b/>
              </w:rPr>
              <w:t>Содержание учебного материала</w:t>
            </w:r>
          </w:p>
          <w:p w14:paraId="207707B2" w14:textId="77777777" w:rsidR="00287211" w:rsidRPr="00C73354" w:rsidRDefault="00287211" w:rsidP="00F754A1">
            <w:pPr>
              <w:spacing w:after="0" w:line="240" w:lineRule="auto"/>
              <w:jc w:val="both"/>
              <w:rPr>
                <w:rFonts w:ascii="Times New Roman" w:hAnsi="Times New Roman"/>
              </w:rPr>
            </w:pPr>
            <w:r>
              <w:rPr>
                <w:rFonts w:ascii="Times New Roman" w:hAnsi="Times New Roman"/>
              </w:rPr>
              <w:t>- Определить действительную, восстановительную и инвентаризационную стоимость зданий</w:t>
            </w:r>
          </w:p>
        </w:tc>
        <w:tc>
          <w:tcPr>
            <w:tcW w:w="683" w:type="pct"/>
            <w:vAlign w:val="center"/>
          </w:tcPr>
          <w:p w14:paraId="116F00A6" w14:textId="77777777" w:rsidR="00287211" w:rsidRPr="00C73354" w:rsidRDefault="00287211" w:rsidP="00F754A1">
            <w:pPr>
              <w:spacing w:after="0"/>
              <w:jc w:val="center"/>
              <w:rPr>
                <w:rFonts w:ascii="Times New Roman" w:hAnsi="Times New Roman"/>
                <w:i/>
              </w:rPr>
            </w:pPr>
            <w:r>
              <w:rPr>
                <w:rFonts w:ascii="Times New Roman" w:hAnsi="Times New Roman"/>
                <w:i/>
              </w:rPr>
              <w:t>2</w:t>
            </w:r>
          </w:p>
        </w:tc>
        <w:tc>
          <w:tcPr>
            <w:tcW w:w="684" w:type="pct"/>
          </w:tcPr>
          <w:p w14:paraId="6A7890A2" w14:textId="77777777" w:rsidR="00287211" w:rsidRPr="00287211" w:rsidRDefault="00287211" w:rsidP="006D009B">
            <w:pPr>
              <w:spacing w:after="0"/>
            </w:pPr>
            <w:r w:rsidRPr="00814CD4">
              <w:rPr>
                <w:rFonts w:ascii="Times New Roman" w:hAnsi="Times New Roman"/>
                <w:b/>
                <w:i/>
              </w:rPr>
              <w:t>ПК 02, ОК 01, ОК 04</w:t>
            </w:r>
          </w:p>
        </w:tc>
      </w:tr>
      <w:tr w:rsidR="00287211" w:rsidRPr="00C73354" w14:paraId="39DAC1D9" w14:textId="77777777" w:rsidTr="00CE3D6B">
        <w:tc>
          <w:tcPr>
            <w:tcW w:w="1066" w:type="pct"/>
            <w:vMerge/>
          </w:tcPr>
          <w:p w14:paraId="0645DD80" w14:textId="77777777" w:rsidR="00287211" w:rsidRPr="00C73354" w:rsidRDefault="00287211" w:rsidP="00F754A1">
            <w:pPr>
              <w:spacing w:after="0" w:line="240" w:lineRule="auto"/>
              <w:rPr>
                <w:rFonts w:ascii="Times New Roman" w:hAnsi="Times New Roman"/>
                <w:b/>
                <w:bCs/>
              </w:rPr>
            </w:pPr>
          </w:p>
        </w:tc>
        <w:tc>
          <w:tcPr>
            <w:tcW w:w="2567" w:type="pct"/>
          </w:tcPr>
          <w:p w14:paraId="414F35FE" w14:textId="77777777" w:rsidR="00287211" w:rsidRDefault="00132492" w:rsidP="00F754A1">
            <w:pPr>
              <w:spacing w:after="0" w:line="240" w:lineRule="auto"/>
              <w:jc w:val="both"/>
              <w:rPr>
                <w:rFonts w:ascii="Times New Roman" w:hAnsi="Times New Roman"/>
                <w:b/>
              </w:rPr>
            </w:pPr>
            <w:r>
              <w:rPr>
                <w:rFonts w:ascii="Times New Roman" w:hAnsi="Times New Roman"/>
                <w:b/>
                <w:bCs/>
              </w:rPr>
              <w:t>39</w:t>
            </w:r>
            <w:r w:rsidR="00287211">
              <w:rPr>
                <w:rFonts w:ascii="Times New Roman" w:hAnsi="Times New Roman"/>
                <w:b/>
                <w:bCs/>
              </w:rPr>
              <w:t xml:space="preserve">. </w:t>
            </w:r>
            <w:r w:rsidR="00287211" w:rsidRPr="00CD35DB">
              <w:rPr>
                <w:rFonts w:ascii="Times New Roman" w:hAnsi="Times New Roman"/>
                <w:b/>
                <w:bCs/>
              </w:rPr>
              <w:t xml:space="preserve">ПЗ 27. </w:t>
            </w:r>
            <w:r w:rsidR="00287211" w:rsidRPr="00287211">
              <w:rPr>
                <w:rFonts w:ascii="Times New Roman" w:hAnsi="Times New Roman"/>
              </w:rPr>
              <w:t>Определение действительной, восстановительной и инвентаризационной стоимости зданий.</w:t>
            </w:r>
          </w:p>
          <w:p w14:paraId="16D7177C" w14:textId="77777777" w:rsidR="00287211" w:rsidRDefault="00287211" w:rsidP="00287211">
            <w:pPr>
              <w:spacing w:after="0" w:line="240" w:lineRule="auto"/>
              <w:jc w:val="both"/>
              <w:rPr>
                <w:rFonts w:ascii="Times New Roman" w:hAnsi="Times New Roman"/>
                <w:b/>
              </w:rPr>
            </w:pPr>
            <w:r>
              <w:rPr>
                <w:rFonts w:ascii="Times New Roman" w:hAnsi="Times New Roman"/>
                <w:b/>
              </w:rPr>
              <w:t>Содержание учебного материала</w:t>
            </w:r>
          </w:p>
          <w:p w14:paraId="54ACAB17" w14:textId="77777777" w:rsidR="00287211" w:rsidRPr="00CD35DB" w:rsidRDefault="00287211" w:rsidP="00F754A1">
            <w:pPr>
              <w:spacing w:after="0" w:line="240" w:lineRule="auto"/>
              <w:jc w:val="both"/>
              <w:rPr>
                <w:rFonts w:ascii="Times New Roman" w:hAnsi="Times New Roman"/>
                <w:bCs/>
              </w:rPr>
            </w:pPr>
            <w:r>
              <w:rPr>
                <w:rFonts w:ascii="Times New Roman" w:hAnsi="Times New Roman"/>
              </w:rPr>
              <w:t>- Определить действительную, восстановительную и инвентаризационную стоимость зданий</w:t>
            </w:r>
          </w:p>
        </w:tc>
        <w:tc>
          <w:tcPr>
            <w:tcW w:w="683" w:type="pct"/>
            <w:vAlign w:val="center"/>
          </w:tcPr>
          <w:p w14:paraId="7F2C7049" w14:textId="77777777" w:rsidR="00287211" w:rsidRPr="00C73354" w:rsidRDefault="00287211" w:rsidP="00F754A1">
            <w:pPr>
              <w:spacing w:after="0"/>
              <w:jc w:val="center"/>
              <w:rPr>
                <w:rFonts w:ascii="Times New Roman" w:hAnsi="Times New Roman"/>
                <w:i/>
              </w:rPr>
            </w:pPr>
            <w:r>
              <w:rPr>
                <w:rFonts w:ascii="Times New Roman" w:hAnsi="Times New Roman"/>
                <w:i/>
              </w:rPr>
              <w:t>2</w:t>
            </w:r>
          </w:p>
        </w:tc>
        <w:tc>
          <w:tcPr>
            <w:tcW w:w="684" w:type="pct"/>
          </w:tcPr>
          <w:p w14:paraId="66DCA60A" w14:textId="77777777" w:rsidR="00287211" w:rsidRPr="006D009B" w:rsidRDefault="00287211" w:rsidP="006D009B">
            <w:pPr>
              <w:spacing w:after="0"/>
              <w:rPr>
                <w:lang w:val="en-US"/>
              </w:rPr>
            </w:pPr>
            <w:r w:rsidRPr="00814CD4">
              <w:rPr>
                <w:rFonts w:ascii="Times New Roman" w:hAnsi="Times New Roman"/>
                <w:b/>
                <w:i/>
              </w:rPr>
              <w:t>ПК 02, ОК 01, ОК 04</w:t>
            </w:r>
          </w:p>
        </w:tc>
      </w:tr>
      <w:tr w:rsidR="00287211" w:rsidRPr="00C73354" w14:paraId="65A1C601" w14:textId="77777777" w:rsidTr="00CE3D6B">
        <w:tc>
          <w:tcPr>
            <w:tcW w:w="1066" w:type="pct"/>
            <w:vMerge/>
          </w:tcPr>
          <w:p w14:paraId="184B711C" w14:textId="77777777" w:rsidR="00287211" w:rsidRPr="00C73354" w:rsidRDefault="00287211" w:rsidP="00F754A1">
            <w:pPr>
              <w:spacing w:after="0" w:line="240" w:lineRule="auto"/>
              <w:rPr>
                <w:rFonts w:ascii="Times New Roman" w:hAnsi="Times New Roman"/>
                <w:b/>
                <w:bCs/>
              </w:rPr>
            </w:pPr>
          </w:p>
        </w:tc>
        <w:tc>
          <w:tcPr>
            <w:tcW w:w="2567" w:type="pct"/>
          </w:tcPr>
          <w:p w14:paraId="213EF965" w14:textId="77777777" w:rsidR="00287211" w:rsidRDefault="00132492" w:rsidP="00F754A1">
            <w:pPr>
              <w:spacing w:after="0" w:line="240" w:lineRule="auto"/>
              <w:jc w:val="both"/>
              <w:rPr>
                <w:rFonts w:ascii="Times New Roman" w:hAnsi="Times New Roman"/>
                <w:b/>
              </w:rPr>
            </w:pPr>
            <w:r>
              <w:rPr>
                <w:rFonts w:ascii="Times New Roman" w:hAnsi="Times New Roman"/>
                <w:b/>
                <w:bCs/>
              </w:rPr>
              <w:t>40</w:t>
            </w:r>
            <w:r w:rsidR="00287211">
              <w:rPr>
                <w:rFonts w:ascii="Times New Roman" w:hAnsi="Times New Roman"/>
                <w:b/>
                <w:bCs/>
              </w:rPr>
              <w:t xml:space="preserve">. </w:t>
            </w:r>
            <w:r w:rsidR="00287211" w:rsidRPr="00CD35DB">
              <w:rPr>
                <w:rFonts w:ascii="Times New Roman" w:hAnsi="Times New Roman"/>
                <w:b/>
                <w:bCs/>
              </w:rPr>
              <w:t xml:space="preserve">ПЗ 28. </w:t>
            </w:r>
            <w:r w:rsidR="00287211" w:rsidRPr="00287211">
              <w:rPr>
                <w:rFonts w:ascii="Times New Roman" w:hAnsi="Times New Roman"/>
              </w:rPr>
              <w:t>Определение действительной, восстановительной и инвентаризационной стоимости зданий.</w:t>
            </w:r>
          </w:p>
          <w:p w14:paraId="07F25057" w14:textId="77777777" w:rsidR="00287211" w:rsidRDefault="00287211" w:rsidP="00287211">
            <w:pPr>
              <w:spacing w:after="0" w:line="240" w:lineRule="auto"/>
              <w:jc w:val="both"/>
              <w:rPr>
                <w:rFonts w:ascii="Times New Roman" w:hAnsi="Times New Roman"/>
                <w:b/>
              </w:rPr>
            </w:pPr>
            <w:r>
              <w:rPr>
                <w:rFonts w:ascii="Times New Roman" w:hAnsi="Times New Roman"/>
                <w:b/>
              </w:rPr>
              <w:t>Содержание учебного материала</w:t>
            </w:r>
          </w:p>
          <w:p w14:paraId="7600D95E" w14:textId="77777777" w:rsidR="00287211" w:rsidRPr="00CD35DB" w:rsidRDefault="00287211" w:rsidP="00F754A1">
            <w:pPr>
              <w:spacing w:after="0" w:line="240" w:lineRule="auto"/>
              <w:jc w:val="both"/>
              <w:rPr>
                <w:rFonts w:ascii="Times New Roman" w:hAnsi="Times New Roman"/>
                <w:b/>
                <w:bCs/>
              </w:rPr>
            </w:pPr>
            <w:r>
              <w:rPr>
                <w:rFonts w:ascii="Times New Roman" w:hAnsi="Times New Roman"/>
              </w:rPr>
              <w:t>- Определить действительную, восстановительную и инвентаризационную стоимость зданий</w:t>
            </w:r>
          </w:p>
        </w:tc>
        <w:tc>
          <w:tcPr>
            <w:tcW w:w="683" w:type="pct"/>
            <w:vAlign w:val="center"/>
          </w:tcPr>
          <w:p w14:paraId="199FDB18" w14:textId="77777777" w:rsidR="00287211" w:rsidRPr="00C73354" w:rsidRDefault="00287211" w:rsidP="00F754A1">
            <w:pPr>
              <w:spacing w:after="0"/>
              <w:jc w:val="center"/>
              <w:rPr>
                <w:rFonts w:ascii="Times New Roman" w:hAnsi="Times New Roman"/>
                <w:i/>
              </w:rPr>
            </w:pPr>
            <w:r>
              <w:rPr>
                <w:rFonts w:ascii="Times New Roman" w:hAnsi="Times New Roman"/>
                <w:i/>
              </w:rPr>
              <w:t>2</w:t>
            </w:r>
          </w:p>
        </w:tc>
        <w:tc>
          <w:tcPr>
            <w:tcW w:w="684" w:type="pct"/>
          </w:tcPr>
          <w:p w14:paraId="24A4E995" w14:textId="77777777" w:rsidR="00287211" w:rsidRPr="00287211" w:rsidRDefault="00287211" w:rsidP="006D009B">
            <w:pPr>
              <w:spacing w:after="0"/>
            </w:pPr>
            <w:r w:rsidRPr="00814CD4">
              <w:rPr>
                <w:rFonts w:ascii="Times New Roman" w:hAnsi="Times New Roman"/>
                <w:b/>
                <w:i/>
              </w:rPr>
              <w:t>ПК 02, ОК 01, ОК 04</w:t>
            </w:r>
          </w:p>
        </w:tc>
      </w:tr>
      <w:tr w:rsidR="00287211" w:rsidRPr="00C73354" w14:paraId="1AB9280E" w14:textId="77777777" w:rsidTr="00CE3D6B">
        <w:tc>
          <w:tcPr>
            <w:tcW w:w="1066" w:type="pct"/>
            <w:vMerge/>
          </w:tcPr>
          <w:p w14:paraId="0A35FC24" w14:textId="77777777" w:rsidR="00287211" w:rsidRPr="00C73354" w:rsidRDefault="00287211" w:rsidP="00F754A1">
            <w:pPr>
              <w:spacing w:after="0" w:line="240" w:lineRule="auto"/>
              <w:rPr>
                <w:rFonts w:ascii="Times New Roman" w:hAnsi="Times New Roman"/>
                <w:b/>
                <w:bCs/>
              </w:rPr>
            </w:pPr>
          </w:p>
        </w:tc>
        <w:tc>
          <w:tcPr>
            <w:tcW w:w="2567" w:type="pct"/>
          </w:tcPr>
          <w:p w14:paraId="5416BA82" w14:textId="77777777" w:rsidR="00287211" w:rsidRDefault="00132492" w:rsidP="00F754A1">
            <w:pPr>
              <w:spacing w:after="0" w:line="240" w:lineRule="auto"/>
              <w:jc w:val="both"/>
              <w:rPr>
                <w:rFonts w:ascii="Times New Roman" w:hAnsi="Times New Roman"/>
                <w:b/>
              </w:rPr>
            </w:pPr>
            <w:r>
              <w:rPr>
                <w:rFonts w:ascii="Times New Roman" w:hAnsi="Times New Roman"/>
                <w:b/>
                <w:bCs/>
              </w:rPr>
              <w:t>41</w:t>
            </w:r>
            <w:r w:rsidR="00287211">
              <w:rPr>
                <w:rFonts w:ascii="Times New Roman" w:hAnsi="Times New Roman"/>
                <w:b/>
                <w:bCs/>
              </w:rPr>
              <w:t xml:space="preserve">. </w:t>
            </w:r>
            <w:r w:rsidR="00287211" w:rsidRPr="00CD35DB">
              <w:rPr>
                <w:rFonts w:ascii="Times New Roman" w:hAnsi="Times New Roman"/>
                <w:b/>
                <w:bCs/>
              </w:rPr>
              <w:t xml:space="preserve">ПЗ 29. </w:t>
            </w:r>
            <w:r w:rsidR="00287211" w:rsidRPr="00287211">
              <w:rPr>
                <w:rFonts w:ascii="Times New Roman" w:hAnsi="Times New Roman"/>
              </w:rPr>
              <w:t>Определение действительной, восстановительной и инвентаризационной стоимости зданий.</w:t>
            </w:r>
          </w:p>
          <w:p w14:paraId="06FDE75E" w14:textId="77777777" w:rsidR="00287211" w:rsidRDefault="00287211" w:rsidP="00287211">
            <w:pPr>
              <w:spacing w:after="0" w:line="240" w:lineRule="auto"/>
              <w:jc w:val="both"/>
              <w:rPr>
                <w:rFonts w:ascii="Times New Roman" w:hAnsi="Times New Roman"/>
                <w:b/>
              </w:rPr>
            </w:pPr>
            <w:r>
              <w:rPr>
                <w:rFonts w:ascii="Times New Roman" w:hAnsi="Times New Roman"/>
                <w:b/>
              </w:rPr>
              <w:t>Содержание учебного материала</w:t>
            </w:r>
          </w:p>
          <w:p w14:paraId="55A1C854" w14:textId="77777777" w:rsidR="00287211" w:rsidRPr="00CD35DB" w:rsidRDefault="00287211" w:rsidP="00F754A1">
            <w:pPr>
              <w:spacing w:after="0" w:line="240" w:lineRule="auto"/>
              <w:jc w:val="both"/>
              <w:rPr>
                <w:rFonts w:ascii="Times New Roman" w:hAnsi="Times New Roman"/>
                <w:bCs/>
              </w:rPr>
            </w:pPr>
            <w:r>
              <w:rPr>
                <w:rFonts w:ascii="Times New Roman" w:hAnsi="Times New Roman"/>
              </w:rPr>
              <w:t>- Определить действительную, восстановительную и инвентаризационную стоимость зданий</w:t>
            </w:r>
          </w:p>
        </w:tc>
        <w:tc>
          <w:tcPr>
            <w:tcW w:w="683" w:type="pct"/>
            <w:vAlign w:val="center"/>
          </w:tcPr>
          <w:p w14:paraId="3A8F2DC9" w14:textId="77777777" w:rsidR="00287211" w:rsidRPr="00C73354" w:rsidRDefault="00287211" w:rsidP="00F754A1">
            <w:pPr>
              <w:spacing w:after="0"/>
              <w:jc w:val="center"/>
              <w:rPr>
                <w:rFonts w:ascii="Times New Roman" w:hAnsi="Times New Roman"/>
                <w:i/>
              </w:rPr>
            </w:pPr>
            <w:r>
              <w:rPr>
                <w:rFonts w:ascii="Times New Roman" w:hAnsi="Times New Roman"/>
                <w:i/>
              </w:rPr>
              <w:t>2</w:t>
            </w:r>
          </w:p>
        </w:tc>
        <w:tc>
          <w:tcPr>
            <w:tcW w:w="684" w:type="pct"/>
          </w:tcPr>
          <w:p w14:paraId="21DC47BF" w14:textId="77777777" w:rsidR="00287211" w:rsidRDefault="00287211" w:rsidP="006D009B">
            <w:pPr>
              <w:spacing w:after="0"/>
            </w:pPr>
            <w:r w:rsidRPr="00814CD4">
              <w:rPr>
                <w:rFonts w:ascii="Times New Roman" w:hAnsi="Times New Roman"/>
                <w:b/>
                <w:i/>
              </w:rPr>
              <w:t>ПК 02, ОК 01, ОК 04</w:t>
            </w:r>
          </w:p>
        </w:tc>
      </w:tr>
      <w:tr w:rsidR="00287211" w:rsidRPr="00C73354" w14:paraId="540C054E" w14:textId="77777777" w:rsidTr="00784644">
        <w:tc>
          <w:tcPr>
            <w:tcW w:w="1066" w:type="pct"/>
            <w:vMerge w:val="restart"/>
          </w:tcPr>
          <w:p w14:paraId="4C42675E" w14:textId="77777777" w:rsidR="00287211" w:rsidRPr="00C73354" w:rsidRDefault="00D8470A" w:rsidP="009A7E11">
            <w:pPr>
              <w:spacing w:after="0" w:line="240" w:lineRule="auto"/>
              <w:rPr>
                <w:rFonts w:ascii="Times New Roman" w:hAnsi="Times New Roman"/>
                <w:b/>
                <w:bCs/>
              </w:rPr>
            </w:pPr>
            <w:r>
              <w:rPr>
                <w:rFonts w:ascii="Times New Roman" w:hAnsi="Times New Roman"/>
                <w:b/>
                <w:bCs/>
              </w:rPr>
              <w:t>Тема 1.</w:t>
            </w:r>
            <w:r w:rsidR="00287211" w:rsidRPr="00C73354">
              <w:rPr>
                <w:rFonts w:ascii="Times New Roman" w:hAnsi="Times New Roman"/>
                <w:b/>
                <w:bCs/>
              </w:rPr>
              <w:t>8. Правила и порядок формирования и ведения инвентарного дела</w:t>
            </w:r>
          </w:p>
        </w:tc>
        <w:tc>
          <w:tcPr>
            <w:tcW w:w="2567" w:type="pct"/>
          </w:tcPr>
          <w:p w14:paraId="2A846986" w14:textId="77777777" w:rsidR="00287211" w:rsidRPr="00C73354" w:rsidRDefault="00287211" w:rsidP="009A7E11">
            <w:pPr>
              <w:spacing w:after="0" w:line="240" w:lineRule="auto"/>
              <w:jc w:val="both"/>
              <w:rPr>
                <w:rFonts w:ascii="Times New Roman" w:hAnsi="Times New Roman"/>
              </w:rPr>
            </w:pPr>
            <w:r w:rsidRPr="00C73354">
              <w:rPr>
                <w:rFonts w:ascii="Times New Roman" w:hAnsi="Times New Roman"/>
                <w:b/>
                <w:bCs/>
              </w:rPr>
              <w:t>Содержание</w:t>
            </w:r>
          </w:p>
        </w:tc>
        <w:tc>
          <w:tcPr>
            <w:tcW w:w="1367" w:type="pct"/>
            <w:gridSpan w:val="2"/>
            <w:vAlign w:val="center"/>
          </w:tcPr>
          <w:p w14:paraId="34D1147E" w14:textId="77777777" w:rsidR="00287211" w:rsidRPr="00C73354" w:rsidRDefault="001F3857" w:rsidP="009A7E11">
            <w:pPr>
              <w:spacing w:after="0"/>
              <w:jc w:val="center"/>
              <w:rPr>
                <w:rFonts w:ascii="Times New Roman" w:hAnsi="Times New Roman"/>
                <w:b/>
                <w:i/>
              </w:rPr>
            </w:pPr>
            <w:r>
              <w:rPr>
                <w:rFonts w:ascii="Times New Roman" w:hAnsi="Times New Roman"/>
                <w:b/>
                <w:i/>
              </w:rPr>
              <w:t>8</w:t>
            </w:r>
          </w:p>
        </w:tc>
      </w:tr>
      <w:tr w:rsidR="0068485B" w:rsidRPr="00C73354" w14:paraId="4DD290B5" w14:textId="77777777" w:rsidTr="0071666F">
        <w:tc>
          <w:tcPr>
            <w:tcW w:w="1066" w:type="pct"/>
            <w:vMerge/>
          </w:tcPr>
          <w:p w14:paraId="6C3471E0" w14:textId="77777777" w:rsidR="0068485B" w:rsidRPr="00C73354" w:rsidRDefault="0068485B" w:rsidP="009A7E11">
            <w:pPr>
              <w:spacing w:after="0" w:line="240" w:lineRule="auto"/>
              <w:rPr>
                <w:rFonts w:ascii="Times New Roman" w:hAnsi="Times New Roman"/>
                <w:b/>
                <w:bCs/>
              </w:rPr>
            </w:pPr>
          </w:p>
        </w:tc>
        <w:tc>
          <w:tcPr>
            <w:tcW w:w="2567" w:type="pct"/>
            <w:shd w:val="clear" w:color="auto" w:fill="ACB9CA" w:themeFill="text2" w:themeFillTint="66"/>
          </w:tcPr>
          <w:p w14:paraId="330197D6" w14:textId="77777777" w:rsidR="0068485B" w:rsidRPr="00D36AC7" w:rsidRDefault="00132492" w:rsidP="0068485B">
            <w:pPr>
              <w:spacing w:after="0"/>
              <w:jc w:val="both"/>
              <w:rPr>
                <w:rFonts w:ascii="Times New Roman" w:hAnsi="Times New Roman"/>
                <w:color w:val="000000"/>
              </w:rPr>
            </w:pPr>
            <w:r>
              <w:rPr>
                <w:rFonts w:ascii="Times New Roman" w:hAnsi="Times New Roman"/>
                <w:b/>
                <w:color w:val="000000"/>
              </w:rPr>
              <w:t>42</w:t>
            </w:r>
            <w:r w:rsidR="0068485B">
              <w:rPr>
                <w:rFonts w:ascii="Times New Roman" w:hAnsi="Times New Roman"/>
                <w:b/>
                <w:color w:val="000000"/>
              </w:rPr>
              <w:t xml:space="preserve">. </w:t>
            </w:r>
            <w:r w:rsidR="0068485B" w:rsidRPr="00D36AC7">
              <w:rPr>
                <w:rFonts w:ascii="Times New Roman" w:hAnsi="Times New Roman"/>
                <w:color w:val="000000"/>
              </w:rPr>
              <w:t xml:space="preserve">Общие принципы формирования инвентарного дела. </w:t>
            </w:r>
          </w:p>
          <w:p w14:paraId="5F2AB126" w14:textId="77777777" w:rsidR="0071666F" w:rsidRDefault="0068485B" w:rsidP="0071666F">
            <w:pPr>
              <w:spacing w:after="0" w:line="240" w:lineRule="auto"/>
              <w:jc w:val="both"/>
              <w:rPr>
                <w:rFonts w:ascii="Times New Roman" w:hAnsi="Times New Roman"/>
                <w:b/>
              </w:rPr>
            </w:pPr>
            <w:r w:rsidRPr="00D36AC7">
              <w:rPr>
                <w:rFonts w:ascii="Times New Roman" w:hAnsi="Times New Roman"/>
                <w:b/>
              </w:rPr>
              <w:t>С</w:t>
            </w:r>
            <w:r w:rsidR="0071666F">
              <w:rPr>
                <w:rFonts w:ascii="Times New Roman" w:hAnsi="Times New Roman"/>
                <w:b/>
              </w:rPr>
              <w:t>амостоятельная работа №</w:t>
            </w:r>
            <w:r w:rsidR="000230CC">
              <w:rPr>
                <w:rFonts w:ascii="Times New Roman" w:hAnsi="Times New Roman"/>
                <w:b/>
              </w:rPr>
              <w:t>8</w:t>
            </w:r>
          </w:p>
          <w:p w14:paraId="03DAF8CB" w14:textId="77777777" w:rsidR="0068485B" w:rsidRDefault="0071666F" w:rsidP="0071666F">
            <w:pPr>
              <w:spacing w:after="0" w:line="240" w:lineRule="auto"/>
              <w:jc w:val="both"/>
              <w:rPr>
                <w:rFonts w:ascii="Times New Roman" w:hAnsi="Times New Roman"/>
              </w:rPr>
            </w:pPr>
            <w:r w:rsidRPr="0071666F">
              <w:rPr>
                <w:rFonts w:ascii="Times New Roman" w:hAnsi="Times New Roman"/>
              </w:rPr>
              <w:lastRenderedPageBreak/>
              <w:t xml:space="preserve">- Сделать конспект, используя «Рекомендации по технической инвентаризации и регистрации зданий гражданского назначения» статья 10 </w:t>
            </w:r>
          </w:p>
          <w:p w14:paraId="02872C23" w14:textId="77777777" w:rsidR="008E5076" w:rsidRPr="0071666F" w:rsidRDefault="008E5076" w:rsidP="0071666F">
            <w:pPr>
              <w:spacing w:after="0" w:line="240" w:lineRule="auto"/>
              <w:jc w:val="both"/>
              <w:rPr>
                <w:rFonts w:ascii="Times New Roman" w:hAnsi="Times New Roman"/>
              </w:rPr>
            </w:pPr>
            <w:r>
              <w:rPr>
                <w:rFonts w:ascii="Times New Roman" w:hAnsi="Times New Roman"/>
                <w:color w:val="000000"/>
              </w:rPr>
              <w:t>Рассмотреть п</w:t>
            </w:r>
            <w:r w:rsidRPr="00D36AC7">
              <w:rPr>
                <w:rFonts w:ascii="Times New Roman" w:hAnsi="Times New Roman"/>
                <w:color w:val="000000"/>
              </w:rPr>
              <w:t>орядок хранения документации в органах технической инвентаризации. Оформление алфавитных карточек. Оформление статистических карточек. Выдача и возврат дел. Инвентаризация архива</w:t>
            </w:r>
          </w:p>
        </w:tc>
        <w:tc>
          <w:tcPr>
            <w:tcW w:w="683" w:type="pct"/>
            <w:shd w:val="clear" w:color="auto" w:fill="ACB9CA" w:themeFill="text2" w:themeFillTint="66"/>
            <w:vAlign w:val="center"/>
          </w:tcPr>
          <w:p w14:paraId="16B4EA86" w14:textId="77777777" w:rsidR="0068485B" w:rsidRDefault="0071666F" w:rsidP="009A7E11">
            <w:pPr>
              <w:spacing w:after="0"/>
              <w:jc w:val="center"/>
              <w:rPr>
                <w:rFonts w:ascii="Times New Roman" w:hAnsi="Times New Roman"/>
                <w:b/>
                <w:i/>
              </w:rPr>
            </w:pPr>
            <w:r>
              <w:rPr>
                <w:rFonts w:ascii="Times New Roman" w:hAnsi="Times New Roman"/>
                <w:b/>
                <w:i/>
              </w:rPr>
              <w:lastRenderedPageBreak/>
              <w:t>2</w:t>
            </w:r>
          </w:p>
        </w:tc>
        <w:tc>
          <w:tcPr>
            <w:tcW w:w="684" w:type="pct"/>
            <w:shd w:val="clear" w:color="auto" w:fill="ACB9CA" w:themeFill="text2" w:themeFillTint="66"/>
            <w:vAlign w:val="center"/>
          </w:tcPr>
          <w:p w14:paraId="3595C5D0" w14:textId="77777777" w:rsidR="0068485B" w:rsidRDefault="0071666F" w:rsidP="006D009B">
            <w:pPr>
              <w:spacing w:after="0"/>
              <w:jc w:val="center"/>
              <w:rPr>
                <w:rFonts w:ascii="Times New Roman" w:hAnsi="Times New Roman"/>
                <w:b/>
                <w:i/>
              </w:rPr>
            </w:pPr>
            <w:r>
              <w:rPr>
                <w:rFonts w:ascii="Times New Roman" w:hAnsi="Times New Roman"/>
                <w:b/>
                <w:i/>
              </w:rPr>
              <w:t>ПК 01, ОК02, ОК 09</w:t>
            </w:r>
          </w:p>
        </w:tc>
      </w:tr>
      <w:tr w:rsidR="00287211" w:rsidRPr="00C73354" w14:paraId="2278F6C7" w14:textId="77777777" w:rsidTr="00CE3D6B">
        <w:tc>
          <w:tcPr>
            <w:tcW w:w="1066" w:type="pct"/>
            <w:vMerge/>
          </w:tcPr>
          <w:p w14:paraId="220648EC" w14:textId="77777777" w:rsidR="00287211" w:rsidRPr="00C73354" w:rsidRDefault="00287211" w:rsidP="00F754A1">
            <w:pPr>
              <w:spacing w:after="0" w:line="240" w:lineRule="auto"/>
              <w:rPr>
                <w:rFonts w:ascii="Times New Roman" w:hAnsi="Times New Roman"/>
                <w:b/>
                <w:bCs/>
              </w:rPr>
            </w:pPr>
          </w:p>
        </w:tc>
        <w:tc>
          <w:tcPr>
            <w:tcW w:w="2567" w:type="pct"/>
          </w:tcPr>
          <w:p w14:paraId="66283F0D" w14:textId="77777777" w:rsidR="00D36AC7" w:rsidRDefault="00132492" w:rsidP="00F754A1">
            <w:pPr>
              <w:spacing w:after="0" w:line="240" w:lineRule="auto"/>
              <w:jc w:val="both"/>
              <w:rPr>
                <w:rFonts w:ascii="Times New Roman" w:hAnsi="Times New Roman"/>
                <w:b/>
              </w:rPr>
            </w:pPr>
            <w:r>
              <w:rPr>
                <w:rFonts w:ascii="Times New Roman" w:hAnsi="Times New Roman"/>
                <w:b/>
                <w:bCs/>
              </w:rPr>
              <w:t>43</w:t>
            </w:r>
            <w:r w:rsidR="00D36AC7">
              <w:rPr>
                <w:rFonts w:ascii="Times New Roman" w:hAnsi="Times New Roman"/>
                <w:b/>
                <w:bCs/>
              </w:rPr>
              <w:t xml:space="preserve">. </w:t>
            </w:r>
            <w:r w:rsidR="00287211" w:rsidRPr="00C558EB">
              <w:rPr>
                <w:rFonts w:ascii="Times New Roman" w:hAnsi="Times New Roman"/>
                <w:b/>
                <w:bCs/>
              </w:rPr>
              <w:t xml:space="preserve">ПЗ 30. </w:t>
            </w:r>
            <w:r w:rsidR="00287211" w:rsidRPr="00D36AC7">
              <w:rPr>
                <w:rFonts w:ascii="Times New Roman" w:hAnsi="Times New Roman"/>
              </w:rPr>
              <w:t>Составление технического плана на жилое/ нежилое здание</w:t>
            </w:r>
          </w:p>
          <w:p w14:paraId="3107D434" w14:textId="77777777" w:rsidR="00D36AC7" w:rsidRDefault="00D36AC7" w:rsidP="00D36AC7">
            <w:pPr>
              <w:spacing w:after="0" w:line="240" w:lineRule="auto"/>
              <w:jc w:val="both"/>
              <w:rPr>
                <w:rFonts w:ascii="Times New Roman" w:hAnsi="Times New Roman"/>
                <w:b/>
              </w:rPr>
            </w:pPr>
            <w:r>
              <w:rPr>
                <w:rFonts w:ascii="Times New Roman" w:hAnsi="Times New Roman"/>
                <w:b/>
              </w:rPr>
              <w:t>Содержание учебного материала</w:t>
            </w:r>
          </w:p>
          <w:p w14:paraId="146499BF" w14:textId="77777777" w:rsidR="00287211" w:rsidRPr="00502644" w:rsidRDefault="00287211" w:rsidP="00F754A1">
            <w:pPr>
              <w:spacing w:after="0" w:line="240" w:lineRule="auto"/>
              <w:jc w:val="both"/>
              <w:rPr>
                <w:rFonts w:ascii="Times New Roman" w:hAnsi="Times New Roman"/>
              </w:rPr>
            </w:pPr>
            <w:r>
              <w:rPr>
                <w:rFonts w:ascii="Times New Roman" w:hAnsi="Times New Roman"/>
                <w:b/>
              </w:rPr>
              <w:t xml:space="preserve">- </w:t>
            </w:r>
            <w:r>
              <w:rPr>
                <w:rFonts w:ascii="Times New Roman" w:hAnsi="Times New Roman"/>
              </w:rPr>
              <w:t>Составить технический план жилого/нежилого здания</w:t>
            </w:r>
          </w:p>
        </w:tc>
        <w:tc>
          <w:tcPr>
            <w:tcW w:w="683" w:type="pct"/>
            <w:vAlign w:val="center"/>
          </w:tcPr>
          <w:p w14:paraId="726AF978" w14:textId="77777777" w:rsidR="00287211" w:rsidRPr="00C73354" w:rsidRDefault="00287211" w:rsidP="00F754A1">
            <w:pPr>
              <w:spacing w:after="0"/>
              <w:jc w:val="center"/>
              <w:rPr>
                <w:rFonts w:ascii="Times New Roman" w:hAnsi="Times New Roman"/>
                <w:i/>
              </w:rPr>
            </w:pPr>
            <w:r>
              <w:rPr>
                <w:rFonts w:ascii="Times New Roman" w:hAnsi="Times New Roman"/>
                <w:i/>
              </w:rPr>
              <w:t>2</w:t>
            </w:r>
          </w:p>
        </w:tc>
        <w:tc>
          <w:tcPr>
            <w:tcW w:w="684" w:type="pct"/>
          </w:tcPr>
          <w:p w14:paraId="0CF15C92" w14:textId="77777777" w:rsidR="00287211" w:rsidRDefault="00287211" w:rsidP="006D009B">
            <w:pPr>
              <w:spacing w:after="0"/>
            </w:pPr>
            <w:r w:rsidRPr="000F5496">
              <w:rPr>
                <w:rFonts w:ascii="Times New Roman" w:hAnsi="Times New Roman"/>
                <w:b/>
                <w:i/>
              </w:rPr>
              <w:t>ПК 02, ОК 01, ОК 04</w:t>
            </w:r>
          </w:p>
        </w:tc>
      </w:tr>
      <w:tr w:rsidR="00287211" w:rsidRPr="00C73354" w14:paraId="3B568E1F" w14:textId="77777777" w:rsidTr="00CE3D6B">
        <w:tc>
          <w:tcPr>
            <w:tcW w:w="1066" w:type="pct"/>
            <w:vMerge/>
          </w:tcPr>
          <w:p w14:paraId="159FEA71" w14:textId="77777777" w:rsidR="00287211" w:rsidRPr="00C73354" w:rsidRDefault="00287211" w:rsidP="00F754A1">
            <w:pPr>
              <w:spacing w:after="0" w:line="240" w:lineRule="auto"/>
              <w:rPr>
                <w:rFonts w:ascii="Times New Roman" w:hAnsi="Times New Roman"/>
                <w:b/>
                <w:bCs/>
              </w:rPr>
            </w:pPr>
          </w:p>
        </w:tc>
        <w:tc>
          <w:tcPr>
            <w:tcW w:w="2567" w:type="pct"/>
          </w:tcPr>
          <w:p w14:paraId="32F1A2BB" w14:textId="77777777" w:rsidR="00287211" w:rsidRDefault="00132492" w:rsidP="00F754A1">
            <w:pPr>
              <w:spacing w:after="0" w:line="240" w:lineRule="auto"/>
              <w:jc w:val="both"/>
              <w:rPr>
                <w:rFonts w:ascii="Times New Roman" w:hAnsi="Times New Roman"/>
                <w:b/>
              </w:rPr>
            </w:pPr>
            <w:r>
              <w:rPr>
                <w:rFonts w:ascii="Times New Roman" w:hAnsi="Times New Roman"/>
                <w:b/>
                <w:bCs/>
              </w:rPr>
              <w:t>44</w:t>
            </w:r>
            <w:r w:rsidR="00D36AC7">
              <w:rPr>
                <w:rFonts w:ascii="Times New Roman" w:hAnsi="Times New Roman"/>
                <w:b/>
                <w:bCs/>
              </w:rPr>
              <w:t xml:space="preserve">. </w:t>
            </w:r>
            <w:r w:rsidR="00287211" w:rsidRPr="00C558EB">
              <w:rPr>
                <w:rFonts w:ascii="Times New Roman" w:hAnsi="Times New Roman"/>
                <w:b/>
                <w:bCs/>
              </w:rPr>
              <w:t xml:space="preserve">ПЗ 31. </w:t>
            </w:r>
            <w:r w:rsidR="00287211" w:rsidRPr="00D36AC7">
              <w:rPr>
                <w:rFonts w:ascii="Times New Roman" w:hAnsi="Times New Roman"/>
              </w:rPr>
              <w:t>Составление технического плана на жилое/ нежилое здание</w:t>
            </w:r>
          </w:p>
          <w:p w14:paraId="7AFCA3D1" w14:textId="77777777" w:rsidR="00D36AC7" w:rsidRDefault="00D36AC7" w:rsidP="00D36AC7">
            <w:pPr>
              <w:spacing w:after="0" w:line="240" w:lineRule="auto"/>
              <w:jc w:val="both"/>
              <w:rPr>
                <w:rFonts w:ascii="Times New Roman" w:hAnsi="Times New Roman"/>
                <w:b/>
              </w:rPr>
            </w:pPr>
            <w:r>
              <w:rPr>
                <w:rFonts w:ascii="Times New Roman" w:hAnsi="Times New Roman"/>
                <w:b/>
              </w:rPr>
              <w:t>Содержание учебного материала</w:t>
            </w:r>
          </w:p>
          <w:p w14:paraId="4925787E" w14:textId="77777777" w:rsidR="00287211" w:rsidRPr="00C558EB" w:rsidRDefault="00287211" w:rsidP="00F754A1">
            <w:pPr>
              <w:spacing w:after="0" w:line="240" w:lineRule="auto"/>
              <w:jc w:val="both"/>
              <w:rPr>
                <w:rFonts w:ascii="Times New Roman" w:hAnsi="Times New Roman"/>
                <w:b/>
                <w:bCs/>
              </w:rPr>
            </w:pPr>
            <w:r>
              <w:rPr>
                <w:rFonts w:ascii="Times New Roman" w:hAnsi="Times New Roman"/>
                <w:b/>
              </w:rPr>
              <w:t xml:space="preserve">- </w:t>
            </w:r>
            <w:r>
              <w:rPr>
                <w:rFonts w:ascii="Times New Roman" w:hAnsi="Times New Roman"/>
              </w:rPr>
              <w:t>Составить технический план жилого/нежилого здания</w:t>
            </w:r>
          </w:p>
        </w:tc>
        <w:tc>
          <w:tcPr>
            <w:tcW w:w="683" w:type="pct"/>
            <w:vAlign w:val="center"/>
          </w:tcPr>
          <w:p w14:paraId="3D8C6572" w14:textId="77777777" w:rsidR="00287211" w:rsidRPr="00C73354" w:rsidRDefault="00287211" w:rsidP="00F754A1">
            <w:pPr>
              <w:spacing w:after="0"/>
              <w:jc w:val="center"/>
              <w:rPr>
                <w:rFonts w:ascii="Times New Roman" w:hAnsi="Times New Roman"/>
                <w:i/>
              </w:rPr>
            </w:pPr>
            <w:r>
              <w:rPr>
                <w:rFonts w:ascii="Times New Roman" w:hAnsi="Times New Roman"/>
                <w:i/>
              </w:rPr>
              <w:t>2</w:t>
            </w:r>
          </w:p>
        </w:tc>
        <w:tc>
          <w:tcPr>
            <w:tcW w:w="684" w:type="pct"/>
          </w:tcPr>
          <w:p w14:paraId="4E1CA0ED" w14:textId="77777777" w:rsidR="00287211" w:rsidRDefault="00287211" w:rsidP="006D009B">
            <w:pPr>
              <w:spacing w:after="0"/>
            </w:pPr>
            <w:r w:rsidRPr="000F5496">
              <w:rPr>
                <w:rFonts w:ascii="Times New Roman" w:hAnsi="Times New Roman"/>
                <w:b/>
                <w:i/>
              </w:rPr>
              <w:t>ПК 02, ОК 01, ОК 04</w:t>
            </w:r>
          </w:p>
        </w:tc>
      </w:tr>
      <w:tr w:rsidR="00287211" w:rsidRPr="00C73354" w14:paraId="1DEFF803" w14:textId="77777777" w:rsidTr="00CE3D6B">
        <w:tc>
          <w:tcPr>
            <w:tcW w:w="1066" w:type="pct"/>
            <w:vMerge/>
          </w:tcPr>
          <w:p w14:paraId="029715EE" w14:textId="77777777" w:rsidR="00287211" w:rsidRPr="00C73354" w:rsidRDefault="00287211" w:rsidP="00F754A1">
            <w:pPr>
              <w:spacing w:after="0" w:line="240" w:lineRule="auto"/>
              <w:rPr>
                <w:rFonts w:ascii="Times New Roman" w:hAnsi="Times New Roman"/>
                <w:b/>
                <w:bCs/>
              </w:rPr>
            </w:pPr>
          </w:p>
        </w:tc>
        <w:tc>
          <w:tcPr>
            <w:tcW w:w="2567" w:type="pct"/>
          </w:tcPr>
          <w:p w14:paraId="7930F6B1" w14:textId="77777777" w:rsidR="00287211" w:rsidRDefault="00132492" w:rsidP="00F754A1">
            <w:pPr>
              <w:spacing w:after="0" w:line="240" w:lineRule="auto"/>
              <w:jc w:val="both"/>
              <w:rPr>
                <w:rFonts w:ascii="Times New Roman" w:hAnsi="Times New Roman"/>
                <w:b/>
              </w:rPr>
            </w:pPr>
            <w:r>
              <w:rPr>
                <w:rFonts w:ascii="Times New Roman" w:hAnsi="Times New Roman"/>
                <w:b/>
                <w:bCs/>
              </w:rPr>
              <w:t>45</w:t>
            </w:r>
            <w:r w:rsidR="00D36AC7">
              <w:rPr>
                <w:rFonts w:ascii="Times New Roman" w:hAnsi="Times New Roman"/>
                <w:b/>
                <w:bCs/>
              </w:rPr>
              <w:t xml:space="preserve">. </w:t>
            </w:r>
            <w:r w:rsidR="00287211" w:rsidRPr="00C558EB">
              <w:rPr>
                <w:rFonts w:ascii="Times New Roman" w:hAnsi="Times New Roman"/>
                <w:b/>
                <w:bCs/>
              </w:rPr>
              <w:t xml:space="preserve">ПЗ 32. </w:t>
            </w:r>
            <w:r w:rsidR="00287211" w:rsidRPr="00D36AC7">
              <w:rPr>
                <w:rFonts w:ascii="Times New Roman" w:hAnsi="Times New Roman"/>
              </w:rPr>
              <w:t>Составление технического плана на сооружение</w:t>
            </w:r>
          </w:p>
          <w:p w14:paraId="6674DD16" w14:textId="77777777" w:rsidR="00D36AC7" w:rsidRDefault="00D36AC7" w:rsidP="00D36AC7">
            <w:pPr>
              <w:spacing w:after="0" w:line="240" w:lineRule="auto"/>
              <w:jc w:val="both"/>
              <w:rPr>
                <w:rFonts w:ascii="Times New Roman" w:hAnsi="Times New Roman"/>
                <w:b/>
              </w:rPr>
            </w:pPr>
            <w:r>
              <w:rPr>
                <w:rFonts w:ascii="Times New Roman" w:hAnsi="Times New Roman"/>
                <w:b/>
              </w:rPr>
              <w:t>Содержание учебного материала</w:t>
            </w:r>
          </w:p>
          <w:p w14:paraId="2C527E6B" w14:textId="77777777" w:rsidR="00287211" w:rsidRPr="00502644" w:rsidRDefault="00287211" w:rsidP="00F754A1">
            <w:pPr>
              <w:spacing w:after="0" w:line="240" w:lineRule="auto"/>
              <w:jc w:val="both"/>
              <w:rPr>
                <w:rFonts w:ascii="Times New Roman" w:hAnsi="Times New Roman"/>
              </w:rPr>
            </w:pPr>
            <w:r w:rsidRPr="00502644">
              <w:rPr>
                <w:rFonts w:ascii="Times New Roman" w:hAnsi="Times New Roman"/>
              </w:rPr>
              <w:t>- Составить технически</w:t>
            </w:r>
            <w:r>
              <w:rPr>
                <w:rFonts w:ascii="Times New Roman" w:hAnsi="Times New Roman"/>
              </w:rPr>
              <w:t>й</w:t>
            </w:r>
            <w:r w:rsidRPr="00502644">
              <w:rPr>
                <w:rFonts w:ascii="Times New Roman" w:hAnsi="Times New Roman"/>
              </w:rPr>
              <w:t xml:space="preserve"> план на сооружение</w:t>
            </w:r>
          </w:p>
        </w:tc>
        <w:tc>
          <w:tcPr>
            <w:tcW w:w="683" w:type="pct"/>
            <w:vAlign w:val="center"/>
          </w:tcPr>
          <w:p w14:paraId="73C89826" w14:textId="77777777" w:rsidR="00287211" w:rsidRPr="00C73354" w:rsidRDefault="00287211" w:rsidP="00F754A1">
            <w:pPr>
              <w:spacing w:after="0"/>
              <w:jc w:val="center"/>
              <w:rPr>
                <w:rFonts w:ascii="Times New Roman" w:hAnsi="Times New Roman"/>
                <w:i/>
              </w:rPr>
            </w:pPr>
            <w:r>
              <w:rPr>
                <w:rFonts w:ascii="Times New Roman" w:hAnsi="Times New Roman"/>
                <w:i/>
              </w:rPr>
              <w:t>2</w:t>
            </w:r>
          </w:p>
        </w:tc>
        <w:tc>
          <w:tcPr>
            <w:tcW w:w="684" w:type="pct"/>
          </w:tcPr>
          <w:p w14:paraId="7181DC5E" w14:textId="77777777" w:rsidR="00287211" w:rsidRDefault="00287211" w:rsidP="006D009B">
            <w:pPr>
              <w:spacing w:after="0"/>
            </w:pPr>
            <w:r w:rsidRPr="000F5496">
              <w:rPr>
                <w:rFonts w:ascii="Times New Roman" w:hAnsi="Times New Roman"/>
                <w:b/>
                <w:i/>
              </w:rPr>
              <w:t>ПК 02, ОК 01, ОК 04</w:t>
            </w:r>
          </w:p>
        </w:tc>
      </w:tr>
      <w:tr w:rsidR="00287211" w:rsidRPr="00C73354" w14:paraId="7AFE8D6C" w14:textId="77777777" w:rsidTr="00CE3D6B">
        <w:tc>
          <w:tcPr>
            <w:tcW w:w="1066" w:type="pct"/>
            <w:vMerge/>
          </w:tcPr>
          <w:p w14:paraId="1A0A5A4B" w14:textId="77777777" w:rsidR="00287211" w:rsidRPr="00C73354" w:rsidRDefault="00287211" w:rsidP="00F754A1">
            <w:pPr>
              <w:spacing w:after="0" w:line="240" w:lineRule="auto"/>
              <w:rPr>
                <w:rFonts w:ascii="Times New Roman" w:hAnsi="Times New Roman"/>
                <w:b/>
                <w:bCs/>
              </w:rPr>
            </w:pPr>
          </w:p>
        </w:tc>
        <w:tc>
          <w:tcPr>
            <w:tcW w:w="2567" w:type="pct"/>
          </w:tcPr>
          <w:p w14:paraId="1A36A280" w14:textId="77777777" w:rsidR="00287211" w:rsidRDefault="00132492" w:rsidP="00F754A1">
            <w:pPr>
              <w:spacing w:after="0" w:line="240" w:lineRule="auto"/>
              <w:jc w:val="both"/>
              <w:rPr>
                <w:rFonts w:ascii="Times New Roman" w:hAnsi="Times New Roman"/>
                <w:b/>
              </w:rPr>
            </w:pPr>
            <w:r>
              <w:rPr>
                <w:rFonts w:ascii="Times New Roman" w:hAnsi="Times New Roman"/>
                <w:b/>
                <w:bCs/>
              </w:rPr>
              <w:t>46</w:t>
            </w:r>
            <w:r w:rsidR="00D36AC7">
              <w:rPr>
                <w:rFonts w:ascii="Times New Roman" w:hAnsi="Times New Roman"/>
                <w:b/>
                <w:bCs/>
              </w:rPr>
              <w:t xml:space="preserve">. </w:t>
            </w:r>
            <w:r w:rsidR="00287211" w:rsidRPr="00C558EB">
              <w:rPr>
                <w:rFonts w:ascii="Times New Roman" w:hAnsi="Times New Roman"/>
                <w:b/>
                <w:bCs/>
              </w:rPr>
              <w:t xml:space="preserve">ПЗ 33. </w:t>
            </w:r>
            <w:r w:rsidR="00287211" w:rsidRPr="00D36AC7">
              <w:rPr>
                <w:rFonts w:ascii="Times New Roman" w:hAnsi="Times New Roman"/>
              </w:rPr>
              <w:t>Составление технического плана на сооружение</w:t>
            </w:r>
          </w:p>
          <w:p w14:paraId="3D04C544" w14:textId="77777777" w:rsidR="00D36AC7" w:rsidRDefault="00D36AC7" w:rsidP="00D36AC7">
            <w:pPr>
              <w:spacing w:after="0" w:line="240" w:lineRule="auto"/>
              <w:jc w:val="both"/>
              <w:rPr>
                <w:rFonts w:ascii="Times New Roman" w:hAnsi="Times New Roman"/>
                <w:b/>
              </w:rPr>
            </w:pPr>
            <w:r>
              <w:rPr>
                <w:rFonts w:ascii="Times New Roman" w:hAnsi="Times New Roman"/>
                <w:b/>
              </w:rPr>
              <w:t>Содержание учебного материала</w:t>
            </w:r>
          </w:p>
          <w:p w14:paraId="7B10A774" w14:textId="77777777" w:rsidR="00287211" w:rsidRPr="00C558EB" w:rsidRDefault="00287211" w:rsidP="00F754A1">
            <w:pPr>
              <w:spacing w:after="0" w:line="240" w:lineRule="auto"/>
              <w:jc w:val="both"/>
              <w:rPr>
                <w:rFonts w:ascii="Times New Roman" w:hAnsi="Times New Roman"/>
                <w:b/>
                <w:bCs/>
              </w:rPr>
            </w:pPr>
            <w:r w:rsidRPr="00502644">
              <w:rPr>
                <w:rFonts w:ascii="Times New Roman" w:hAnsi="Times New Roman"/>
              </w:rPr>
              <w:t>- Составить технически</w:t>
            </w:r>
            <w:r>
              <w:rPr>
                <w:rFonts w:ascii="Times New Roman" w:hAnsi="Times New Roman"/>
              </w:rPr>
              <w:t>й</w:t>
            </w:r>
            <w:r w:rsidRPr="00502644">
              <w:rPr>
                <w:rFonts w:ascii="Times New Roman" w:hAnsi="Times New Roman"/>
              </w:rPr>
              <w:t xml:space="preserve"> план на сооружение</w:t>
            </w:r>
          </w:p>
        </w:tc>
        <w:tc>
          <w:tcPr>
            <w:tcW w:w="683" w:type="pct"/>
            <w:vAlign w:val="center"/>
          </w:tcPr>
          <w:p w14:paraId="48F5009B" w14:textId="77777777" w:rsidR="00287211" w:rsidRPr="00C73354" w:rsidRDefault="00287211" w:rsidP="00F754A1">
            <w:pPr>
              <w:spacing w:after="0"/>
              <w:jc w:val="center"/>
              <w:rPr>
                <w:rFonts w:ascii="Times New Roman" w:hAnsi="Times New Roman"/>
                <w:i/>
              </w:rPr>
            </w:pPr>
            <w:r>
              <w:rPr>
                <w:rFonts w:ascii="Times New Roman" w:hAnsi="Times New Roman"/>
                <w:i/>
              </w:rPr>
              <w:t>2</w:t>
            </w:r>
          </w:p>
        </w:tc>
        <w:tc>
          <w:tcPr>
            <w:tcW w:w="684" w:type="pct"/>
          </w:tcPr>
          <w:p w14:paraId="7A2510B3" w14:textId="77777777" w:rsidR="00287211" w:rsidRDefault="00287211" w:rsidP="006D009B">
            <w:pPr>
              <w:spacing w:after="0"/>
            </w:pPr>
            <w:r>
              <w:rPr>
                <w:rFonts w:ascii="Times New Roman" w:hAnsi="Times New Roman"/>
                <w:b/>
                <w:i/>
              </w:rPr>
              <w:t>ПК 02, ОК 01, ОК 04</w:t>
            </w:r>
            <w:r w:rsidRPr="000F5496">
              <w:rPr>
                <w:rFonts w:ascii="Times New Roman" w:hAnsi="Times New Roman"/>
                <w:b/>
                <w:i/>
              </w:rPr>
              <w:t xml:space="preserve"> </w:t>
            </w:r>
          </w:p>
        </w:tc>
      </w:tr>
      <w:tr w:rsidR="00287211" w:rsidRPr="00C73354" w14:paraId="7035E887" w14:textId="77777777" w:rsidTr="00784644">
        <w:tc>
          <w:tcPr>
            <w:tcW w:w="1066" w:type="pct"/>
            <w:vMerge w:val="restart"/>
          </w:tcPr>
          <w:p w14:paraId="128465BE" w14:textId="77777777" w:rsidR="00287211" w:rsidRPr="00C73354" w:rsidRDefault="00D8470A" w:rsidP="009A7E11">
            <w:pPr>
              <w:spacing w:after="0" w:line="240" w:lineRule="auto"/>
              <w:rPr>
                <w:rFonts w:ascii="Times New Roman" w:hAnsi="Times New Roman"/>
                <w:b/>
                <w:bCs/>
              </w:rPr>
            </w:pPr>
            <w:r>
              <w:rPr>
                <w:rFonts w:ascii="Times New Roman" w:hAnsi="Times New Roman"/>
                <w:b/>
                <w:bCs/>
              </w:rPr>
              <w:t>Тема 1.</w:t>
            </w:r>
            <w:r w:rsidR="00287211" w:rsidRPr="00C73354">
              <w:rPr>
                <w:rFonts w:ascii="Times New Roman" w:hAnsi="Times New Roman"/>
                <w:b/>
                <w:bCs/>
              </w:rPr>
              <w:t>9. Подготовка технического плана на объект капитального строительства для осуществления кадастрового учета</w:t>
            </w:r>
          </w:p>
        </w:tc>
        <w:tc>
          <w:tcPr>
            <w:tcW w:w="2567" w:type="pct"/>
          </w:tcPr>
          <w:p w14:paraId="7C3FE716" w14:textId="77777777" w:rsidR="00287211" w:rsidRPr="00C73354" w:rsidRDefault="00287211" w:rsidP="009A7E11">
            <w:pPr>
              <w:spacing w:after="0" w:line="240" w:lineRule="auto"/>
              <w:jc w:val="both"/>
              <w:rPr>
                <w:rFonts w:ascii="Times New Roman" w:hAnsi="Times New Roman"/>
              </w:rPr>
            </w:pPr>
            <w:r w:rsidRPr="00C73354">
              <w:rPr>
                <w:rFonts w:ascii="Times New Roman" w:hAnsi="Times New Roman"/>
                <w:b/>
                <w:bCs/>
              </w:rPr>
              <w:t>Содержание</w:t>
            </w:r>
          </w:p>
        </w:tc>
        <w:tc>
          <w:tcPr>
            <w:tcW w:w="1367" w:type="pct"/>
            <w:gridSpan w:val="2"/>
            <w:vAlign w:val="center"/>
          </w:tcPr>
          <w:p w14:paraId="3A91389E" w14:textId="77777777" w:rsidR="00287211" w:rsidRPr="00C73354" w:rsidRDefault="001F3857" w:rsidP="009A7E11">
            <w:pPr>
              <w:spacing w:after="0"/>
              <w:jc w:val="center"/>
              <w:rPr>
                <w:rFonts w:ascii="Times New Roman" w:hAnsi="Times New Roman"/>
                <w:b/>
                <w:i/>
              </w:rPr>
            </w:pPr>
            <w:r>
              <w:rPr>
                <w:rFonts w:ascii="Times New Roman" w:hAnsi="Times New Roman"/>
                <w:b/>
                <w:i/>
              </w:rPr>
              <w:t>12</w:t>
            </w:r>
          </w:p>
        </w:tc>
      </w:tr>
      <w:tr w:rsidR="00287211" w:rsidRPr="00C73354" w14:paraId="36A57107" w14:textId="77777777" w:rsidTr="0068485B">
        <w:tc>
          <w:tcPr>
            <w:tcW w:w="1066" w:type="pct"/>
            <w:vMerge/>
          </w:tcPr>
          <w:p w14:paraId="5F2668CB" w14:textId="77777777" w:rsidR="00287211" w:rsidRPr="00C73354" w:rsidRDefault="00287211" w:rsidP="009A7E11">
            <w:pPr>
              <w:spacing w:after="0" w:line="240" w:lineRule="auto"/>
              <w:rPr>
                <w:rFonts w:ascii="Times New Roman" w:hAnsi="Times New Roman"/>
                <w:b/>
                <w:bCs/>
              </w:rPr>
            </w:pPr>
          </w:p>
        </w:tc>
        <w:tc>
          <w:tcPr>
            <w:tcW w:w="2567" w:type="pct"/>
            <w:shd w:val="clear" w:color="auto" w:fill="ACB9CA" w:themeFill="text2" w:themeFillTint="66"/>
          </w:tcPr>
          <w:p w14:paraId="5F8F275C" w14:textId="77777777" w:rsidR="00F3565D" w:rsidRDefault="00F3565D" w:rsidP="009A7E11">
            <w:pPr>
              <w:spacing w:after="0" w:line="240" w:lineRule="auto"/>
              <w:jc w:val="both"/>
              <w:rPr>
                <w:rFonts w:ascii="Times New Roman" w:hAnsi="Times New Roman"/>
              </w:rPr>
            </w:pPr>
            <w:r>
              <w:rPr>
                <w:rFonts w:ascii="Times New Roman" w:hAnsi="Times New Roman"/>
                <w:b/>
              </w:rPr>
              <w:t>4</w:t>
            </w:r>
            <w:r w:rsidR="00132492">
              <w:rPr>
                <w:rFonts w:ascii="Times New Roman" w:hAnsi="Times New Roman"/>
                <w:b/>
              </w:rPr>
              <w:t>7</w:t>
            </w:r>
            <w:r w:rsidR="00287211" w:rsidRPr="00F3565D">
              <w:rPr>
                <w:rFonts w:ascii="Times New Roman" w:hAnsi="Times New Roman"/>
                <w:b/>
              </w:rPr>
              <w:t>.</w:t>
            </w:r>
            <w:r w:rsidR="00287211" w:rsidRPr="00C73354">
              <w:rPr>
                <w:rFonts w:ascii="Times New Roman" w:hAnsi="Times New Roman"/>
              </w:rPr>
              <w:t xml:space="preserve"> Требования к подготовке и документация технического плана. </w:t>
            </w:r>
          </w:p>
          <w:p w14:paraId="11E5D8AE" w14:textId="77777777" w:rsidR="00F3565D" w:rsidRPr="00F3565D" w:rsidRDefault="00F3565D" w:rsidP="00F3565D">
            <w:pPr>
              <w:suppressAutoHyphens/>
              <w:spacing w:after="0" w:line="240" w:lineRule="auto"/>
              <w:jc w:val="both"/>
              <w:rPr>
                <w:rFonts w:ascii="Times New Roman" w:hAnsi="Times New Roman"/>
                <w:b/>
                <w:bCs/>
              </w:rPr>
            </w:pPr>
            <w:r w:rsidRPr="0050200F">
              <w:rPr>
                <w:rStyle w:val="afffffb"/>
                <w:rFonts w:ascii="Times New Roman" w:hAnsi="Times New Roman"/>
              </w:rPr>
              <w:t>Самостоятельная работа №</w:t>
            </w:r>
            <w:r w:rsidR="000230CC">
              <w:rPr>
                <w:rStyle w:val="afffffb"/>
                <w:rFonts w:ascii="Times New Roman" w:hAnsi="Times New Roman"/>
              </w:rPr>
              <w:t>9</w:t>
            </w:r>
          </w:p>
          <w:p w14:paraId="39B64009" w14:textId="77777777" w:rsidR="008E5076" w:rsidRPr="00C73354" w:rsidRDefault="00287211" w:rsidP="008E5076">
            <w:pPr>
              <w:spacing w:after="0" w:line="240" w:lineRule="auto"/>
              <w:jc w:val="both"/>
              <w:rPr>
                <w:rFonts w:ascii="Times New Roman" w:hAnsi="Times New Roman"/>
              </w:rPr>
            </w:pPr>
            <w:r w:rsidRPr="00C73354">
              <w:rPr>
                <w:rFonts w:ascii="Times New Roman" w:hAnsi="Times New Roman"/>
              </w:rPr>
              <w:t>Требования, предъявляемые к графической части технического плана. Требования, предъявляемые к текстовой части технического плана. Заполнение разделов технического плана.</w:t>
            </w:r>
            <w:r w:rsidR="008E5076">
              <w:rPr>
                <w:rFonts w:ascii="Times New Roman" w:hAnsi="Times New Roman"/>
              </w:rPr>
              <w:t xml:space="preserve"> </w:t>
            </w:r>
            <w:r w:rsidR="008E5076" w:rsidRPr="00C73354">
              <w:rPr>
                <w:rFonts w:ascii="Times New Roman" w:hAnsi="Times New Roman"/>
              </w:rPr>
              <w:t xml:space="preserve">Основные положения о подготовке технического плана. Документы, необходимые для подготовки технического плана на объект капитального строительства. Виды правоустанавливающих документов. Виды кадастровых работ в отношении объектов капитального строительства. Особенности формирования технического плана для отдельных видов объектов капитального строительства. Результаты кадастровых работ. </w:t>
            </w:r>
          </w:p>
          <w:p w14:paraId="1FC37549" w14:textId="77777777" w:rsidR="00287211" w:rsidRPr="00C73354" w:rsidRDefault="008E5076" w:rsidP="008E5076">
            <w:pPr>
              <w:spacing w:after="0" w:line="240" w:lineRule="auto"/>
              <w:jc w:val="both"/>
              <w:rPr>
                <w:rFonts w:ascii="Times New Roman" w:hAnsi="Times New Roman"/>
              </w:rPr>
            </w:pPr>
            <w:r w:rsidRPr="00C73354">
              <w:rPr>
                <w:rFonts w:ascii="Times New Roman" w:hAnsi="Times New Roman"/>
              </w:rPr>
              <w:t>Технический план. Акт обследования. Декларация об объекте недвижимости.</w:t>
            </w:r>
          </w:p>
        </w:tc>
        <w:tc>
          <w:tcPr>
            <w:tcW w:w="683" w:type="pct"/>
            <w:shd w:val="clear" w:color="auto" w:fill="ACB9CA" w:themeFill="text2" w:themeFillTint="66"/>
            <w:vAlign w:val="center"/>
          </w:tcPr>
          <w:p w14:paraId="28772718" w14:textId="77777777" w:rsidR="00287211" w:rsidRPr="005121E3" w:rsidRDefault="0068485B" w:rsidP="009A7E11">
            <w:pPr>
              <w:spacing w:after="0"/>
              <w:jc w:val="center"/>
              <w:rPr>
                <w:rFonts w:ascii="Times New Roman" w:hAnsi="Times New Roman"/>
                <w:i/>
              </w:rPr>
            </w:pPr>
            <w:r w:rsidRPr="005121E3">
              <w:rPr>
                <w:rFonts w:ascii="Times New Roman" w:hAnsi="Times New Roman"/>
                <w:i/>
              </w:rPr>
              <w:t>2</w:t>
            </w:r>
          </w:p>
        </w:tc>
        <w:tc>
          <w:tcPr>
            <w:tcW w:w="684" w:type="pct"/>
            <w:shd w:val="clear" w:color="auto" w:fill="ACB9CA" w:themeFill="text2" w:themeFillTint="66"/>
            <w:vAlign w:val="center"/>
          </w:tcPr>
          <w:p w14:paraId="7E2398AF" w14:textId="77777777" w:rsidR="00287211" w:rsidRPr="00C73354" w:rsidRDefault="0068485B" w:rsidP="009A7E11">
            <w:pPr>
              <w:spacing w:after="0"/>
              <w:jc w:val="center"/>
              <w:rPr>
                <w:rFonts w:ascii="Times New Roman" w:hAnsi="Times New Roman"/>
                <w:b/>
                <w:i/>
              </w:rPr>
            </w:pPr>
            <w:r>
              <w:rPr>
                <w:rFonts w:ascii="Times New Roman" w:hAnsi="Times New Roman"/>
                <w:b/>
                <w:i/>
              </w:rPr>
              <w:t>ПК 01, ОК02, ОК 09</w:t>
            </w:r>
          </w:p>
        </w:tc>
      </w:tr>
      <w:tr w:rsidR="00287211" w:rsidRPr="00C73354" w14:paraId="3296EAA8" w14:textId="77777777" w:rsidTr="00CE3D6B">
        <w:tc>
          <w:tcPr>
            <w:tcW w:w="1066" w:type="pct"/>
            <w:vMerge/>
          </w:tcPr>
          <w:p w14:paraId="03EDF256" w14:textId="77777777" w:rsidR="00287211" w:rsidRPr="00C73354" w:rsidRDefault="00287211" w:rsidP="00F754A1">
            <w:pPr>
              <w:spacing w:after="0" w:line="240" w:lineRule="auto"/>
              <w:rPr>
                <w:rFonts w:ascii="Times New Roman" w:hAnsi="Times New Roman"/>
                <w:b/>
                <w:bCs/>
              </w:rPr>
            </w:pPr>
          </w:p>
        </w:tc>
        <w:tc>
          <w:tcPr>
            <w:tcW w:w="2567" w:type="pct"/>
          </w:tcPr>
          <w:p w14:paraId="5A768A15" w14:textId="77777777" w:rsidR="00D36AC7" w:rsidRPr="00502644" w:rsidRDefault="00132492" w:rsidP="00F754A1">
            <w:pPr>
              <w:spacing w:after="0" w:line="240" w:lineRule="auto"/>
              <w:jc w:val="both"/>
              <w:rPr>
                <w:rFonts w:ascii="Times New Roman" w:hAnsi="Times New Roman"/>
                <w:b/>
              </w:rPr>
            </w:pPr>
            <w:r>
              <w:rPr>
                <w:rFonts w:ascii="Times New Roman" w:hAnsi="Times New Roman"/>
                <w:b/>
                <w:bCs/>
              </w:rPr>
              <w:t>48</w:t>
            </w:r>
            <w:r w:rsidR="00D36AC7">
              <w:rPr>
                <w:rFonts w:ascii="Times New Roman" w:hAnsi="Times New Roman"/>
                <w:b/>
                <w:bCs/>
              </w:rPr>
              <w:t xml:space="preserve">. </w:t>
            </w:r>
            <w:r w:rsidR="00287211" w:rsidRPr="00502644">
              <w:rPr>
                <w:rFonts w:ascii="Times New Roman" w:hAnsi="Times New Roman"/>
                <w:b/>
                <w:bCs/>
              </w:rPr>
              <w:t xml:space="preserve">ПЗ 34. </w:t>
            </w:r>
            <w:r w:rsidR="00287211" w:rsidRPr="00D36AC7">
              <w:rPr>
                <w:rFonts w:ascii="Times New Roman" w:hAnsi="Times New Roman"/>
              </w:rPr>
              <w:t>Составление технического плана на здание</w:t>
            </w:r>
          </w:p>
          <w:p w14:paraId="109C345A" w14:textId="77777777" w:rsidR="00D36AC7" w:rsidRDefault="00D36AC7" w:rsidP="00D36AC7">
            <w:pPr>
              <w:spacing w:after="0" w:line="240" w:lineRule="auto"/>
              <w:jc w:val="both"/>
              <w:rPr>
                <w:rFonts w:ascii="Times New Roman" w:hAnsi="Times New Roman"/>
                <w:b/>
              </w:rPr>
            </w:pPr>
            <w:r>
              <w:rPr>
                <w:rFonts w:ascii="Times New Roman" w:hAnsi="Times New Roman"/>
                <w:b/>
              </w:rPr>
              <w:t>Содержание учебного материала</w:t>
            </w:r>
          </w:p>
          <w:p w14:paraId="539129AD" w14:textId="77777777" w:rsidR="00287211" w:rsidRPr="00C73354" w:rsidRDefault="00287211" w:rsidP="00F754A1">
            <w:pPr>
              <w:spacing w:after="0" w:line="240" w:lineRule="auto"/>
              <w:jc w:val="both"/>
              <w:rPr>
                <w:rFonts w:ascii="Times New Roman" w:hAnsi="Times New Roman"/>
              </w:rPr>
            </w:pPr>
            <w:r>
              <w:rPr>
                <w:rFonts w:ascii="Times New Roman" w:hAnsi="Times New Roman"/>
              </w:rPr>
              <w:t>- Составить технический план здания</w:t>
            </w:r>
          </w:p>
        </w:tc>
        <w:tc>
          <w:tcPr>
            <w:tcW w:w="683" w:type="pct"/>
            <w:vAlign w:val="center"/>
          </w:tcPr>
          <w:p w14:paraId="02F8A88B" w14:textId="77777777" w:rsidR="00287211" w:rsidRPr="00C73354" w:rsidRDefault="00287211" w:rsidP="00F754A1">
            <w:pPr>
              <w:spacing w:after="0"/>
              <w:jc w:val="center"/>
              <w:rPr>
                <w:rFonts w:ascii="Times New Roman" w:hAnsi="Times New Roman"/>
                <w:i/>
              </w:rPr>
            </w:pPr>
            <w:r>
              <w:rPr>
                <w:rFonts w:ascii="Times New Roman" w:hAnsi="Times New Roman"/>
                <w:i/>
              </w:rPr>
              <w:t>2</w:t>
            </w:r>
          </w:p>
        </w:tc>
        <w:tc>
          <w:tcPr>
            <w:tcW w:w="684" w:type="pct"/>
          </w:tcPr>
          <w:p w14:paraId="1866960B" w14:textId="77777777" w:rsidR="00287211" w:rsidRDefault="00287211" w:rsidP="006D009B">
            <w:pPr>
              <w:spacing w:after="0"/>
            </w:pPr>
            <w:r w:rsidRPr="00ED1CBB">
              <w:rPr>
                <w:rFonts w:ascii="Times New Roman" w:hAnsi="Times New Roman"/>
                <w:b/>
                <w:i/>
              </w:rPr>
              <w:t>ПК 02, ОК 01, ОК 04</w:t>
            </w:r>
          </w:p>
        </w:tc>
      </w:tr>
      <w:tr w:rsidR="00287211" w:rsidRPr="00C73354" w14:paraId="306A60FF" w14:textId="77777777" w:rsidTr="00CE3D6B">
        <w:tc>
          <w:tcPr>
            <w:tcW w:w="1066" w:type="pct"/>
            <w:vMerge/>
          </w:tcPr>
          <w:p w14:paraId="62B50486" w14:textId="77777777" w:rsidR="00287211" w:rsidRPr="00C73354" w:rsidRDefault="00287211" w:rsidP="00F754A1">
            <w:pPr>
              <w:spacing w:after="0" w:line="240" w:lineRule="auto"/>
              <w:rPr>
                <w:rFonts w:ascii="Times New Roman" w:hAnsi="Times New Roman"/>
                <w:b/>
                <w:bCs/>
              </w:rPr>
            </w:pPr>
          </w:p>
        </w:tc>
        <w:tc>
          <w:tcPr>
            <w:tcW w:w="2567" w:type="pct"/>
          </w:tcPr>
          <w:p w14:paraId="557B6C2F" w14:textId="77777777" w:rsidR="00287211" w:rsidRDefault="00132492" w:rsidP="00F754A1">
            <w:pPr>
              <w:spacing w:after="0" w:line="240" w:lineRule="auto"/>
              <w:jc w:val="both"/>
              <w:rPr>
                <w:rFonts w:ascii="Times New Roman" w:hAnsi="Times New Roman"/>
                <w:b/>
              </w:rPr>
            </w:pPr>
            <w:r>
              <w:rPr>
                <w:rFonts w:ascii="Times New Roman" w:hAnsi="Times New Roman"/>
                <w:b/>
                <w:bCs/>
              </w:rPr>
              <w:t>49</w:t>
            </w:r>
            <w:r w:rsidR="00D36AC7">
              <w:rPr>
                <w:rFonts w:ascii="Times New Roman" w:hAnsi="Times New Roman"/>
                <w:b/>
                <w:bCs/>
              </w:rPr>
              <w:t xml:space="preserve">. </w:t>
            </w:r>
            <w:r w:rsidR="00287211">
              <w:rPr>
                <w:rFonts w:ascii="Times New Roman" w:hAnsi="Times New Roman"/>
                <w:b/>
                <w:bCs/>
              </w:rPr>
              <w:t xml:space="preserve">ПЗ 35. </w:t>
            </w:r>
            <w:r w:rsidR="00287211" w:rsidRPr="00D36AC7">
              <w:rPr>
                <w:rFonts w:ascii="Times New Roman" w:hAnsi="Times New Roman"/>
              </w:rPr>
              <w:t>Составление технического плана на здание</w:t>
            </w:r>
          </w:p>
          <w:p w14:paraId="7AF2294D" w14:textId="77777777" w:rsidR="00D36AC7" w:rsidRDefault="00D36AC7" w:rsidP="00D36AC7">
            <w:pPr>
              <w:spacing w:after="0" w:line="240" w:lineRule="auto"/>
              <w:jc w:val="both"/>
              <w:rPr>
                <w:rFonts w:ascii="Times New Roman" w:hAnsi="Times New Roman"/>
                <w:b/>
              </w:rPr>
            </w:pPr>
            <w:r>
              <w:rPr>
                <w:rFonts w:ascii="Times New Roman" w:hAnsi="Times New Roman"/>
                <w:b/>
              </w:rPr>
              <w:t>Содержание учебного материала</w:t>
            </w:r>
          </w:p>
          <w:p w14:paraId="37277432" w14:textId="77777777" w:rsidR="00287211" w:rsidRDefault="00287211" w:rsidP="00F754A1">
            <w:pPr>
              <w:spacing w:after="0" w:line="240" w:lineRule="auto"/>
              <w:jc w:val="both"/>
              <w:rPr>
                <w:rFonts w:ascii="Times New Roman" w:hAnsi="Times New Roman"/>
                <w:b/>
                <w:bCs/>
              </w:rPr>
            </w:pPr>
            <w:r>
              <w:rPr>
                <w:rFonts w:ascii="Times New Roman" w:hAnsi="Times New Roman"/>
                <w:b/>
              </w:rPr>
              <w:t xml:space="preserve">- </w:t>
            </w:r>
            <w:r w:rsidRPr="00502644">
              <w:rPr>
                <w:rFonts w:ascii="Times New Roman" w:hAnsi="Times New Roman"/>
              </w:rPr>
              <w:t>Составить технический план здания</w:t>
            </w:r>
          </w:p>
        </w:tc>
        <w:tc>
          <w:tcPr>
            <w:tcW w:w="683" w:type="pct"/>
            <w:vAlign w:val="center"/>
          </w:tcPr>
          <w:p w14:paraId="7FA17A80" w14:textId="77777777" w:rsidR="00287211" w:rsidRPr="00C73354" w:rsidRDefault="00287211" w:rsidP="00F754A1">
            <w:pPr>
              <w:spacing w:after="0"/>
              <w:jc w:val="center"/>
              <w:rPr>
                <w:rFonts w:ascii="Times New Roman" w:hAnsi="Times New Roman"/>
                <w:i/>
              </w:rPr>
            </w:pPr>
            <w:r>
              <w:rPr>
                <w:rFonts w:ascii="Times New Roman" w:hAnsi="Times New Roman"/>
                <w:i/>
              </w:rPr>
              <w:t>2</w:t>
            </w:r>
          </w:p>
        </w:tc>
        <w:tc>
          <w:tcPr>
            <w:tcW w:w="684" w:type="pct"/>
          </w:tcPr>
          <w:p w14:paraId="70E5869E" w14:textId="77777777" w:rsidR="00287211" w:rsidRDefault="00287211" w:rsidP="006D009B">
            <w:pPr>
              <w:spacing w:after="0"/>
            </w:pPr>
            <w:r w:rsidRPr="00ED1CBB">
              <w:rPr>
                <w:rFonts w:ascii="Times New Roman" w:hAnsi="Times New Roman"/>
                <w:b/>
                <w:i/>
              </w:rPr>
              <w:t>ПК 02, ОК 01, ОК 04</w:t>
            </w:r>
          </w:p>
        </w:tc>
      </w:tr>
      <w:tr w:rsidR="00287211" w:rsidRPr="00C73354" w14:paraId="1D3A332E" w14:textId="77777777" w:rsidTr="00CE3D6B">
        <w:tc>
          <w:tcPr>
            <w:tcW w:w="1066" w:type="pct"/>
            <w:vMerge/>
          </w:tcPr>
          <w:p w14:paraId="7C17EB61" w14:textId="77777777" w:rsidR="00287211" w:rsidRPr="00C73354" w:rsidRDefault="00287211" w:rsidP="00F754A1">
            <w:pPr>
              <w:spacing w:after="0" w:line="240" w:lineRule="auto"/>
              <w:rPr>
                <w:rFonts w:ascii="Times New Roman" w:hAnsi="Times New Roman"/>
                <w:b/>
                <w:bCs/>
              </w:rPr>
            </w:pPr>
          </w:p>
        </w:tc>
        <w:tc>
          <w:tcPr>
            <w:tcW w:w="2567" w:type="pct"/>
          </w:tcPr>
          <w:p w14:paraId="3CADD2C9" w14:textId="77777777" w:rsidR="00287211" w:rsidRDefault="00132492" w:rsidP="00F754A1">
            <w:pPr>
              <w:spacing w:after="0" w:line="240" w:lineRule="auto"/>
              <w:jc w:val="both"/>
              <w:rPr>
                <w:rFonts w:ascii="Times New Roman" w:hAnsi="Times New Roman"/>
                <w:b/>
              </w:rPr>
            </w:pPr>
            <w:r>
              <w:rPr>
                <w:rFonts w:ascii="Times New Roman" w:hAnsi="Times New Roman"/>
                <w:b/>
                <w:bCs/>
              </w:rPr>
              <w:t>50</w:t>
            </w:r>
            <w:r w:rsidR="00D36AC7">
              <w:rPr>
                <w:rFonts w:ascii="Times New Roman" w:hAnsi="Times New Roman"/>
                <w:b/>
                <w:bCs/>
              </w:rPr>
              <w:t xml:space="preserve">. </w:t>
            </w:r>
            <w:r w:rsidR="00287211">
              <w:rPr>
                <w:rFonts w:ascii="Times New Roman" w:hAnsi="Times New Roman"/>
                <w:b/>
                <w:bCs/>
              </w:rPr>
              <w:t xml:space="preserve">ПЗ 36. </w:t>
            </w:r>
            <w:r w:rsidR="00287211" w:rsidRPr="00D36AC7">
              <w:rPr>
                <w:rFonts w:ascii="Times New Roman" w:hAnsi="Times New Roman"/>
              </w:rPr>
              <w:t>Составление технического плана на здание</w:t>
            </w:r>
          </w:p>
          <w:p w14:paraId="737C4E3F" w14:textId="77777777" w:rsidR="00D36AC7" w:rsidRDefault="00D36AC7" w:rsidP="00D36AC7">
            <w:pPr>
              <w:spacing w:after="0" w:line="240" w:lineRule="auto"/>
              <w:jc w:val="both"/>
              <w:rPr>
                <w:rFonts w:ascii="Times New Roman" w:hAnsi="Times New Roman"/>
                <w:b/>
              </w:rPr>
            </w:pPr>
            <w:r>
              <w:rPr>
                <w:rFonts w:ascii="Times New Roman" w:hAnsi="Times New Roman"/>
                <w:b/>
              </w:rPr>
              <w:t>Содержание учебного материала</w:t>
            </w:r>
          </w:p>
          <w:p w14:paraId="02D2AFF1" w14:textId="77777777" w:rsidR="00287211" w:rsidRPr="00502644" w:rsidRDefault="00287211" w:rsidP="00F754A1">
            <w:pPr>
              <w:spacing w:after="0" w:line="240" w:lineRule="auto"/>
              <w:jc w:val="both"/>
              <w:rPr>
                <w:rFonts w:ascii="Times New Roman" w:hAnsi="Times New Roman"/>
                <w:bCs/>
              </w:rPr>
            </w:pPr>
            <w:r>
              <w:rPr>
                <w:rFonts w:ascii="Times New Roman" w:hAnsi="Times New Roman"/>
              </w:rPr>
              <w:lastRenderedPageBreak/>
              <w:t>- Составить технический план здания</w:t>
            </w:r>
          </w:p>
        </w:tc>
        <w:tc>
          <w:tcPr>
            <w:tcW w:w="683" w:type="pct"/>
            <w:vAlign w:val="center"/>
          </w:tcPr>
          <w:p w14:paraId="67B45723" w14:textId="77777777" w:rsidR="00287211" w:rsidRPr="00C73354" w:rsidRDefault="00287211" w:rsidP="00F754A1">
            <w:pPr>
              <w:spacing w:after="0"/>
              <w:jc w:val="center"/>
              <w:rPr>
                <w:rFonts w:ascii="Times New Roman" w:hAnsi="Times New Roman"/>
                <w:i/>
              </w:rPr>
            </w:pPr>
            <w:r>
              <w:rPr>
                <w:rFonts w:ascii="Times New Roman" w:hAnsi="Times New Roman"/>
                <w:i/>
              </w:rPr>
              <w:lastRenderedPageBreak/>
              <w:t>2</w:t>
            </w:r>
          </w:p>
        </w:tc>
        <w:tc>
          <w:tcPr>
            <w:tcW w:w="684" w:type="pct"/>
          </w:tcPr>
          <w:p w14:paraId="0C7FC877" w14:textId="77777777" w:rsidR="00287211" w:rsidRDefault="00287211" w:rsidP="006D009B">
            <w:pPr>
              <w:spacing w:after="0"/>
            </w:pPr>
            <w:r w:rsidRPr="00ED1CBB">
              <w:rPr>
                <w:rFonts w:ascii="Times New Roman" w:hAnsi="Times New Roman"/>
                <w:b/>
                <w:i/>
              </w:rPr>
              <w:t>ПК 02, ОК 01, ОК 04</w:t>
            </w:r>
          </w:p>
        </w:tc>
      </w:tr>
      <w:tr w:rsidR="00287211" w:rsidRPr="00C73354" w14:paraId="394351B7" w14:textId="77777777" w:rsidTr="00CE3D6B">
        <w:tc>
          <w:tcPr>
            <w:tcW w:w="1066" w:type="pct"/>
            <w:vMerge/>
          </w:tcPr>
          <w:p w14:paraId="5CCA3D28" w14:textId="77777777" w:rsidR="00287211" w:rsidRPr="00C73354" w:rsidRDefault="00287211" w:rsidP="00F754A1">
            <w:pPr>
              <w:spacing w:after="0" w:line="240" w:lineRule="auto"/>
              <w:rPr>
                <w:rFonts w:ascii="Times New Roman" w:hAnsi="Times New Roman"/>
                <w:b/>
                <w:bCs/>
              </w:rPr>
            </w:pPr>
          </w:p>
        </w:tc>
        <w:tc>
          <w:tcPr>
            <w:tcW w:w="2567" w:type="pct"/>
          </w:tcPr>
          <w:p w14:paraId="55991261" w14:textId="77777777" w:rsidR="00287211" w:rsidRDefault="00132492" w:rsidP="00F754A1">
            <w:pPr>
              <w:spacing w:after="0" w:line="240" w:lineRule="auto"/>
              <w:jc w:val="both"/>
              <w:rPr>
                <w:rFonts w:ascii="Times New Roman" w:hAnsi="Times New Roman"/>
                <w:b/>
              </w:rPr>
            </w:pPr>
            <w:r>
              <w:rPr>
                <w:rFonts w:ascii="Times New Roman" w:hAnsi="Times New Roman"/>
                <w:b/>
                <w:bCs/>
              </w:rPr>
              <w:t>51</w:t>
            </w:r>
            <w:r w:rsidR="00D36AC7">
              <w:rPr>
                <w:rFonts w:ascii="Times New Roman" w:hAnsi="Times New Roman"/>
                <w:b/>
                <w:bCs/>
              </w:rPr>
              <w:t xml:space="preserve">. </w:t>
            </w:r>
            <w:r w:rsidR="00287211" w:rsidRPr="00502644">
              <w:rPr>
                <w:rFonts w:ascii="Times New Roman" w:hAnsi="Times New Roman"/>
                <w:b/>
                <w:bCs/>
              </w:rPr>
              <w:t xml:space="preserve">ПЗ 37. </w:t>
            </w:r>
            <w:r w:rsidR="00287211" w:rsidRPr="00D36AC7">
              <w:rPr>
                <w:rFonts w:ascii="Times New Roman" w:hAnsi="Times New Roman"/>
              </w:rPr>
              <w:t>Составление технического плана на сооружение</w:t>
            </w:r>
          </w:p>
          <w:p w14:paraId="6C62EDD3" w14:textId="77777777" w:rsidR="00D36AC7" w:rsidRDefault="00D36AC7" w:rsidP="00D36AC7">
            <w:pPr>
              <w:spacing w:after="0" w:line="240" w:lineRule="auto"/>
              <w:jc w:val="both"/>
              <w:rPr>
                <w:rFonts w:ascii="Times New Roman" w:hAnsi="Times New Roman"/>
                <w:b/>
              </w:rPr>
            </w:pPr>
            <w:r>
              <w:rPr>
                <w:rFonts w:ascii="Times New Roman" w:hAnsi="Times New Roman"/>
                <w:b/>
              </w:rPr>
              <w:t>Содержание учебного материала</w:t>
            </w:r>
          </w:p>
          <w:p w14:paraId="2A4AA8A5" w14:textId="77777777" w:rsidR="00287211" w:rsidRPr="00502644" w:rsidRDefault="00287211" w:rsidP="00F754A1">
            <w:pPr>
              <w:spacing w:after="0" w:line="240" w:lineRule="auto"/>
              <w:jc w:val="both"/>
              <w:rPr>
                <w:rFonts w:ascii="Times New Roman" w:hAnsi="Times New Roman"/>
              </w:rPr>
            </w:pPr>
            <w:r>
              <w:rPr>
                <w:rFonts w:ascii="Times New Roman" w:hAnsi="Times New Roman"/>
              </w:rPr>
              <w:t>- Составить технический план сооружения</w:t>
            </w:r>
          </w:p>
        </w:tc>
        <w:tc>
          <w:tcPr>
            <w:tcW w:w="683" w:type="pct"/>
            <w:vAlign w:val="center"/>
          </w:tcPr>
          <w:p w14:paraId="0D34987D" w14:textId="77777777" w:rsidR="00287211" w:rsidRPr="00C73354" w:rsidRDefault="00287211" w:rsidP="00F754A1">
            <w:pPr>
              <w:spacing w:after="0"/>
              <w:jc w:val="center"/>
              <w:rPr>
                <w:rFonts w:ascii="Times New Roman" w:hAnsi="Times New Roman"/>
                <w:i/>
              </w:rPr>
            </w:pPr>
            <w:r>
              <w:rPr>
                <w:rFonts w:ascii="Times New Roman" w:hAnsi="Times New Roman"/>
                <w:i/>
              </w:rPr>
              <w:t>2</w:t>
            </w:r>
          </w:p>
        </w:tc>
        <w:tc>
          <w:tcPr>
            <w:tcW w:w="684" w:type="pct"/>
          </w:tcPr>
          <w:p w14:paraId="35CA9F05" w14:textId="77777777" w:rsidR="00287211" w:rsidRDefault="00287211" w:rsidP="006D009B">
            <w:pPr>
              <w:spacing w:after="0"/>
            </w:pPr>
            <w:r w:rsidRPr="00ED1CBB">
              <w:rPr>
                <w:rFonts w:ascii="Times New Roman" w:hAnsi="Times New Roman"/>
                <w:b/>
                <w:i/>
              </w:rPr>
              <w:t>ПК 02, ОК 01, ОК 04</w:t>
            </w:r>
          </w:p>
        </w:tc>
      </w:tr>
      <w:tr w:rsidR="00287211" w:rsidRPr="00C73354" w14:paraId="31646A4E" w14:textId="77777777" w:rsidTr="00CE3D6B">
        <w:tc>
          <w:tcPr>
            <w:tcW w:w="1066" w:type="pct"/>
            <w:vMerge/>
          </w:tcPr>
          <w:p w14:paraId="66A2BD95" w14:textId="77777777" w:rsidR="00287211" w:rsidRPr="00C73354" w:rsidRDefault="00287211" w:rsidP="00F754A1">
            <w:pPr>
              <w:spacing w:after="0" w:line="240" w:lineRule="auto"/>
              <w:rPr>
                <w:rFonts w:ascii="Times New Roman" w:hAnsi="Times New Roman"/>
                <w:b/>
                <w:bCs/>
              </w:rPr>
            </w:pPr>
          </w:p>
        </w:tc>
        <w:tc>
          <w:tcPr>
            <w:tcW w:w="2567" w:type="pct"/>
          </w:tcPr>
          <w:p w14:paraId="0C4FF0BF" w14:textId="77777777" w:rsidR="00287211" w:rsidRDefault="00132492" w:rsidP="00F754A1">
            <w:pPr>
              <w:spacing w:after="0" w:line="240" w:lineRule="auto"/>
              <w:jc w:val="both"/>
              <w:rPr>
                <w:rFonts w:ascii="Times New Roman" w:hAnsi="Times New Roman"/>
                <w:b/>
              </w:rPr>
            </w:pPr>
            <w:r>
              <w:rPr>
                <w:rFonts w:ascii="Times New Roman" w:hAnsi="Times New Roman"/>
                <w:b/>
                <w:bCs/>
              </w:rPr>
              <w:t>52</w:t>
            </w:r>
            <w:r w:rsidR="00D36AC7">
              <w:rPr>
                <w:rFonts w:ascii="Times New Roman" w:hAnsi="Times New Roman"/>
                <w:b/>
                <w:bCs/>
              </w:rPr>
              <w:t xml:space="preserve">. </w:t>
            </w:r>
            <w:r w:rsidR="00287211" w:rsidRPr="00502644">
              <w:rPr>
                <w:rFonts w:ascii="Times New Roman" w:hAnsi="Times New Roman"/>
                <w:b/>
                <w:bCs/>
              </w:rPr>
              <w:t xml:space="preserve">ПЗ 38. </w:t>
            </w:r>
            <w:r w:rsidR="00287211" w:rsidRPr="00D36AC7">
              <w:rPr>
                <w:rFonts w:ascii="Times New Roman" w:hAnsi="Times New Roman"/>
              </w:rPr>
              <w:t>Составление технического плана на сооружение</w:t>
            </w:r>
          </w:p>
          <w:p w14:paraId="71D38D46" w14:textId="77777777" w:rsidR="00D36AC7" w:rsidRDefault="00D36AC7" w:rsidP="00D36AC7">
            <w:pPr>
              <w:spacing w:after="0" w:line="240" w:lineRule="auto"/>
              <w:jc w:val="both"/>
              <w:rPr>
                <w:rFonts w:ascii="Times New Roman" w:hAnsi="Times New Roman"/>
                <w:b/>
              </w:rPr>
            </w:pPr>
            <w:r>
              <w:rPr>
                <w:rFonts w:ascii="Times New Roman" w:hAnsi="Times New Roman"/>
                <w:b/>
              </w:rPr>
              <w:t>Содержание учебного материала</w:t>
            </w:r>
          </w:p>
          <w:p w14:paraId="5BDFB7FB" w14:textId="77777777" w:rsidR="00287211" w:rsidRPr="00502644" w:rsidRDefault="00287211" w:rsidP="00F754A1">
            <w:pPr>
              <w:spacing w:after="0" w:line="240" w:lineRule="auto"/>
              <w:jc w:val="both"/>
              <w:rPr>
                <w:rFonts w:ascii="Times New Roman" w:hAnsi="Times New Roman"/>
                <w:bCs/>
              </w:rPr>
            </w:pPr>
            <w:r>
              <w:rPr>
                <w:rFonts w:ascii="Times New Roman" w:hAnsi="Times New Roman"/>
              </w:rPr>
              <w:t>- Составить технический план сооружения</w:t>
            </w:r>
          </w:p>
        </w:tc>
        <w:tc>
          <w:tcPr>
            <w:tcW w:w="683" w:type="pct"/>
            <w:vAlign w:val="center"/>
          </w:tcPr>
          <w:p w14:paraId="30A1F446" w14:textId="77777777" w:rsidR="00287211" w:rsidRPr="00C73354" w:rsidRDefault="00287211" w:rsidP="00F754A1">
            <w:pPr>
              <w:spacing w:after="0"/>
              <w:jc w:val="center"/>
              <w:rPr>
                <w:rFonts w:ascii="Times New Roman" w:hAnsi="Times New Roman"/>
                <w:i/>
              </w:rPr>
            </w:pPr>
            <w:r>
              <w:rPr>
                <w:rFonts w:ascii="Times New Roman" w:hAnsi="Times New Roman"/>
                <w:i/>
              </w:rPr>
              <w:t>2</w:t>
            </w:r>
          </w:p>
        </w:tc>
        <w:tc>
          <w:tcPr>
            <w:tcW w:w="684" w:type="pct"/>
          </w:tcPr>
          <w:p w14:paraId="5024DDF9" w14:textId="77777777" w:rsidR="00287211" w:rsidRDefault="00287211" w:rsidP="006D009B">
            <w:pPr>
              <w:spacing w:after="0"/>
            </w:pPr>
            <w:r w:rsidRPr="00ED1CBB">
              <w:rPr>
                <w:rFonts w:ascii="Times New Roman" w:hAnsi="Times New Roman"/>
                <w:b/>
                <w:i/>
              </w:rPr>
              <w:t>ПК 02, ОК 01, ОК 04</w:t>
            </w:r>
          </w:p>
        </w:tc>
      </w:tr>
      <w:tr w:rsidR="00287211" w:rsidRPr="00C73354" w14:paraId="100CBF1C" w14:textId="77777777" w:rsidTr="00CE3D6B">
        <w:tc>
          <w:tcPr>
            <w:tcW w:w="1066" w:type="pct"/>
            <w:vMerge/>
          </w:tcPr>
          <w:p w14:paraId="744F0BCC" w14:textId="77777777" w:rsidR="00287211" w:rsidRPr="00C73354" w:rsidRDefault="00287211" w:rsidP="00F754A1">
            <w:pPr>
              <w:spacing w:after="0" w:line="240" w:lineRule="auto"/>
              <w:rPr>
                <w:rFonts w:ascii="Times New Roman" w:hAnsi="Times New Roman"/>
                <w:b/>
                <w:bCs/>
              </w:rPr>
            </w:pPr>
          </w:p>
        </w:tc>
        <w:tc>
          <w:tcPr>
            <w:tcW w:w="2567" w:type="pct"/>
          </w:tcPr>
          <w:p w14:paraId="17848CAB" w14:textId="77777777" w:rsidR="00287211" w:rsidRDefault="00132492" w:rsidP="00F754A1">
            <w:pPr>
              <w:spacing w:after="0" w:line="240" w:lineRule="auto"/>
              <w:jc w:val="both"/>
              <w:rPr>
                <w:rFonts w:ascii="Times New Roman" w:hAnsi="Times New Roman"/>
                <w:b/>
              </w:rPr>
            </w:pPr>
            <w:r>
              <w:rPr>
                <w:rFonts w:ascii="Times New Roman" w:hAnsi="Times New Roman"/>
                <w:b/>
                <w:bCs/>
              </w:rPr>
              <w:t>53</w:t>
            </w:r>
            <w:r w:rsidR="00D36AC7">
              <w:rPr>
                <w:rFonts w:ascii="Times New Roman" w:hAnsi="Times New Roman"/>
                <w:b/>
                <w:bCs/>
              </w:rPr>
              <w:t xml:space="preserve">. </w:t>
            </w:r>
            <w:r w:rsidR="00287211" w:rsidRPr="00502644">
              <w:rPr>
                <w:rFonts w:ascii="Times New Roman" w:hAnsi="Times New Roman"/>
                <w:b/>
                <w:bCs/>
              </w:rPr>
              <w:t xml:space="preserve">ПЗ 39. </w:t>
            </w:r>
            <w:r w:rsidR="00287211" w:rsidRPr="00D36AC7">
              <w:rPr>
                <w:rFonts w:ascii="Times New Roman" w:hAnsi="Times New Roman"/>
              </w:rPr>
              <w:t>Составление технического плана на сооружение</w:t>
            </w:r>
          </w:p>
          <w:p w14:paraId="531543D4" w14:textId="77777777" w:rsidR="00D36AC7" w:rsidRDefault="00D36AC7" w:rsidP="00D36AC7">
            <w:pPr>
              <w:spacing w:after="0" w:line="240" w:lineRule="auto"/>
              <w:jc w:val="both"/>
              <w:rPr>
                <w:rFonts w:ascii="Times New Roman" w:hAnsi="Times New Roman"/>
                <w:b/>
              </w:rPr>
            </w:pPr>
            <w:r>
              <w:rPr>
                <w:rFonts w:ascii="Times New Roman" w:hAnsi="Times New Roman"/>
                <w:b/>
              </w:rPr>
              <w:t>Содержание учебного материала</w:t>
            </w:r>
          </w:p>
          <w:p w14:paraId="71D7EF55" w14:textId="77777777" w:rsidR="00287211" w:rsidRPr="00502644" w:rsidRDefault="00287211" w:rsidP="00F754A1">
            <w:pPr>
              <w:spacing w:after="0" w:line="240" w:lineRule="auto"/>
              <w:jc w:val="both"/>
              <w:rPr>
                <w:rFonts w:ascii="Times New Roman" w:hAnsi="Times New Roman"/>
                <w:bCs/>
              </w:rPr>
            </w:pPr>
            <w:r>
              <w:rPr>
                <w:rFonts w:ascii="Times New Roman" w:hAnsi="Times New Roman"/>
              </w:rPr>
              <w:t>- Составить технический план сооружения</w:t>
            </w:r>
          </w:p>
        </w:tc>
        <w:tc>
          <w:tcPr>
            <w:tcW w:w="683" w:type="pct"/>
            <w:vAlign w:val="center"/>
          </w:tcPr>
          <w:p w14:paraId="04058F7C" w14:textId="77777777" w:rsidR="00287211" w:rsidRPr="00C73354" w:rsidRDefault="00287211" w:rsidP="00F754A1">
            <w:pPr>
              <w:spacing w:after="0"/>
              <w:jc w:val="center"/>
              <w:rPr>
                <w:rFonts w:ascii="Times New Roman" w:hAnsi="Times New Roman"/>
                <w:i/>
              </w:rPr>
            </w:pPr>
            <w:r>
              <w:rPr>
                <w:rFonts w:ascii="Times New Roman" w:hAnsi="Times New Roman"/>
                <w:i/>
              </w:rPr>
              <w:t>2</w:t>
            </w:r>
          </w:p>
        </w:tc>
        <w:tc>
          <w:tcPr>
            <w:tcW w:w="684" w:type="pct"/>
          </w:tcPr>
          <w:p w14:paraId="645E4869" w14:textId="77777777" w:rsidR="00287211" w:rsidRDefault="00287211" w:rsidP="006D009B">
            <w:pPr>
              <w:spacing w:after="0"/>
            </w:pPr>
            <w:r w:rsidRPr="00ED1CBB">
              <w:rPr>
                <w:rFonts w:ascii="Times New Roman" w:hAnsi="Times New Roman"/>
                <w:b/>
                <w:i/>
              </w:rPr>
              <w:t>ПК 02, ОК 01, ОК 04</w:t>
            </w:r>
          </w:p>
        </w:tc>
      </w:tr>
      <w:tr w:rsidR="00EB14AB" w:rsidRPr="00C73354" w14:paraId="33068491" w14:textId="77777777" w:rsidTr="00EB14AB">
        <w:tc>
          <w:tcPr>
            <w:tcW w:w="1066" w:type="pct"/>
          </w:tcPr>
          <w:p w14:paraId="540C5C47" w14:textId="77777777" w:rsidR="00EB14AB" w:rsidRPr="00C73354" w:rsidRDefault="00EB14AB" w:rsidP="00F754A1">
            <w:pPr>
              <w:spacing w:after="0" w:line="240" w:lineRule="auto"/>
              <w:rPr>
                <w:rFonts w:ascii="Times New Roman" w:hAnsi="Times New Roman"/>
                <w:b/>
                <w:bCs/>
              </w:rPr>
            </w:pPr>
          </w:p>
        </w:tc>
        <w:tc>
          <w:tcPr>
            <w:tcW w:w="3934" w:type="pct"/>
            <w:gridSpan w:val="3"/>
          </w:tcPr>
          <w:p w14:paraId="793CF817" w14:textId="77777777" w:rsidR="00EB14AB" w:rsidRPr="00ED1CBB" w:rsidRDefault="00EB14AB" w:rsidP="006D009B">
            <w:pPr>
              <w:spacing w:after="0"/>
              <w:rPr>
                <w:rFonts w:ascii="Times New Roman" w:hAnsi="Times New Roman"/>
                <w:b/>
                <w:i/>
              </w:rPr>
            </w:pPr>
            <w:r>
              <w:rPr>
                <w:rFonts w:ascii="Times New Roman" w:hAnsi="Times New Roman"/>
                <w:b/>
                <w:bCs/>
              </w:rPr>
              <w:t>Консультации – 4 часа</w:t>
            </w:r>
          </w:p>
        </w:tc>
      </w:tr>
      <w:tr w:rsidR="00EB14AB" w:rsidRPr="00C73354" w14:paraId="3FD80210" w14:textId="77777777" w:rsidTr="00EB14AB">
        <w:tc>
          <w:tcPr>
            <w:tcW w:w="1066" w:type="pct"/>
          </w:tcPr>
          <w:p w14:paraId="1C186C0B" w14:textId="77777777" w:rsidR="00EB14AB" w:rsidRPr="00C73354" w:rsidRDefault="00EB14AB" w:rsidP="00F754A1">
            <w:pPr>
              <w:spacing w:after="0" w:line="240" w:lineRule="auto"/>
              <w:rPr>
                <w:rFonts w:ascii="Times New Roman" w:hAnsi="Times New Roman"/>
                <w:b/>
                <w:bCs/>
              </w:rPr>
            </w:pPr>
          </w:p>
        </w:tc>
        <w:tc>
          <w:tcPr>
            <w:tcW w:w="3934" w:type="pct"/>
            <w:gridSpan w:val="3"/>
          </w:tcPr>
          <w:p w14:paraId="6FF5B2C4" w14:textId="77777777" w:rsidR="00EB14AB" w:rsidRPr="00ED1CBB" w:rsidRDefault="00EB14AB" w:rsidP="006D009B">
            <w:pPr>
              <w:spacing w:after="0"/>
              <w:rPr>
                <w:rFonts w:ascii="Times New Roman" w:hAnsi="Times New Roman"/>
                <w:b/>
                <w:i/>
              </w:rPr>
            </w:pPr>
            <w:r>
              <w:rPr>
                <w:rFonts w:ascii="Times New Roman" w:hAnsi="Times New Roman"/>
                <w:b/>
                <w:bCs/>
              </w:rPr>
              <w:t>Экзамен  -  10 часов</w:t>
            </w:r>
          </w:p>
        </w:tc>
      </w:tr>
      <w:tr w:rsidR="00287211" w:rsidRPr="00C73354" w14:paraId="288660A7" w14:textId="77777777" w:rsidTr="00784644">
        <w:trPr>
          <w:trHeight w:val="418"/>
        </w:trPr>
        <w:tc>
          <w:tcPr>
            <w:tcW w:w="3633" w:type="pct"/>
            <w:gridSpan w:val="2"/>
            <w:shd w:val="clear" w:color="auto" w:fill="D5DCE4" w:themeFill="text2" w:themeFillTint="33"/>
          </w:tcPr>
          <w:p w14:paraId="5CD3F933" w14:textId="77777777" w:rsidR="00287211" w:rsidRPr="00C73354" w:rsidRDefault="00287211" w:rsidP="00502644">
            <w:pPr>
              <w:spacing w:after="0" w:line="240" w:lineRule="auto"/>
              <w:jc w:val="center"/>
              <w:rPr>
                <w:rFonts w:ascii="Times New Roman" w:hAnsi="Times New Roman"/>
                <w:b/>
              </w:rPr>
            </w:pPr>
            <w:r>
              <w:rPr>
                <w:rFonts w:ascii="Times New Roman" w:hAnsi="Times New Roman"/>
                <w:b/>
              </w:rPr>
              <w:t>Консультации</w:t>
            </w:r>
          </w:p>
        </w:tc>
        <w:tc>
          <w:tcPr>
            <w:tcW w:w="1367" w:type="pct"/>
            <w:gridSpan w:val="2"/>
            <w:shd w:val="clear" w:color="auto" w:fill="D5DCE4" w:themeFill="text2" w:themeFillTint="33"/>
            <w:vAlign w:val="center"/>
          </w:tcPr>
          <w:p w14:paraId="4B0C0E1E" w14:textId="77777777" w:rsidR="00287211" w:rsidRPr="00C73354" w:rsidRDefault="009349D6" w:rsidP="009A7E11">
            <w:pPr>
              <w:spacing w:after="0"/>
              <w:jc w:val="center"/>
              <w:rPr>
                <w:rFonts w:ascii="Times New Roman" w:hAnsi="Times New Roman"/>
                <w:b/>
                <w:i/>
              </w:rPr>
            </w:pPr>
            <w:r>
              <w:rPr>
                <w:rFonts w:ascii="Times New Roman" w:hAnsi="Times New Roman"/>
                <w:b/>
                <w:i/>
              </w:rPr>
              <w:t>4</w:t>
            </w:r>
          </w:p>
        </w:tc>
      </w:tr>
      <w:tr w:rsidR="00287211" w:rsidRPr="00C73354" w14:paraId="5D0D272C" w14:textId="77777777" w:rsidTr="00784644">
        <w:trPr>
          <w:trHeight w:val="418"/>
        </w:trPr>
        <w:tc>
          <w:tcPr>
            <w:tcW w:w="3633" w:type="pct"/>
            <w:gridSpan w:val="2"/>
            <w:shd w:val="clear" w:color="auto" w:fill="D5DCE4" w:themeFill="text2" w:themeFillTint="33"/>
          </w:tcPr>
          <w:p w14:paraId="4636B2A5" w14:textId="77777777" w:rsidR="00287211" w:rsidRPr="00C73354" w:rsidRDefault="00287211" w:rsidP="00502644">
            <w:pPr>
              <w:spacing w:after="0" w:line="240" w:lineRule="auto"/>
              <w:jc w:val="center"/>
              <w:rPr>
                <w:rFonts w:ascii="Times New Roman" w:hAnsi="Times New Roman"/>
                <w:b/>
                <w:bCs/>
              </w:rPr>
            </w:pPr>
            <w:r>
              <w:rPr>
                <w:rFonts w:ascii="Times New Roman" w:hAnsi="Times New Roman"/>
                <w:b/>
                <w:bCs/>
              </w:rPr>
              <w:t>Экзамен</w:t>
            </w:r>
          </w:p>
        </w:tc>
        <w:tc>
          <w:tcPr>
            <w:tcW w:w="1367" w:type="pct"/>
            <w:gridSpan w:val="2"/>
            <w:shd w:val="clear" w:color="auto" w:fill="D5DCE4" w:themeFill="text2" w:themeFillTint="33"/>
            <w:vAlign w:val="center"/>
          </w:tcPr>
          <w:p w14:paraId="3B7044D3" w14:textId="77777777" w:rsidR="00287211" w:rsidRPr="00C73354" w:rsidRDefault="009349D6" w:rsidP="009A7E11">
            <w:pPr>
              <w:spacing w:after="0"/>
              <w:jc w:val="center"/>
              <w:rPr>
                <w:rFonts w:ascii="Times New Roman" w:hAnsi="Times New Roman"/>
                <w:b/>
                <w:i/>
              </w:rPr>
            </w:pPr>
            <w:r>
              <w:rPr>
                <w:rFonts w:ascii="Times New Roman" w:hAnsi="Times New Roman"/>
                <w:b/>
                <w:i/>
              </w:rPr>
              <w:t>10</w:t>
            </w:r>
          </w:p>
        </w:tc>
      </w:tr>
      <w:tr w:rsidR="00287211" w:rsidRPr="00C73354" w14:paraId="1BE14BAB" w14:textId="77777777" w:rsidTr="00784644">
        <w:trPr>
          <w:trHeight w:val="418"/>
        </w:trPr>
        <w:tc>
          <w:tcPr>
            <w:tcW w:w="3633" w:type="pct"/>
            <w:gridSpan w:val="2"/>
            <w:shd w:val="clear" w:color="auto" w:fill="D5DCE4" w:themeFill="text2" w:themeFillTint="33"/>
          </w:tcPr>
          <w:p w14:paraId="5CA498A0" w14:textId="77777777" w:rsidR="00287211" w:rsidRDefault="00287211" w:rsidP="00502644">
            <w:pPr>
              <w:spacing w:after="0" w:line="240" w:lineRule="auto"/>
              <w:jc w:val="center"/>
              <w:rPr>
                <w:rFonts w:ascii="Times New Roman" w:hAnsi="Times New Roman"/>
                <w:b/>
                <w:bCs/>
              </w:rPr>
            </w:pPr>
            <w:r>
              <w:rPr>
                <w:rFonts w:ascii="Times New Roman" w:hAnsi="Times New Roman"/>
                <w:b/>
                <w:bCs/>
              </w:rPr>
              <w:t>ИТОГО:</w:t>
            </w:r>
          </w:p>
        </w:tc>
        <w:tc>
          <w:tcPr>
            <w:tcW w:w="1367" w:type="pct"/>
            <w:gridSpan w:val="2"/>
            <w:shd w:val="clear" w:color="auto" w:fill="D5DCE4" w:themeFill="text2" w:themeFillTint="33"/>
            <w:vAlign w:val="center"/>
          </w:tcPr>
          <w:p w14:paraId="31802391" w14:textId="77777777" w:rsidR="00287211" w:rsidRDefault="00287211" w:rsidP="009A7E11">
            <w:pPr>
              <w:spacing w:after="0"/>
              <w:jc w:val="center"/>
              <w:rPr>
                <w:rFonts w:ascii="Times New Roman" w:hAnsi="Times New Roman"/>
                <w:b/>
                <w:i/>
              </w:rPr>
            </w:pPr>
            <w:r>
              <w:rPr>
                <w:rFonts w:ascii="Times New Roman" w:hAnsi="Times New Roman"/>
                <w:b/>
                <w:i/>
              </w:rPr>
              <w:t>120</w:t>
            </w:r>
          </w:p>
        </w:tc>
      </w:tr>
      <w:tr w:rsidR="00287211" w:rsidRPr="00C73354" w14:paraId="58F77595" w14:textId="77777777" w:rsidTr="00784644">
        <w:trPr>
          <w:trHeight w:val="418"/>
        </w:trPr>
        <w:tc>
          <w:tcPr>
            <w:tcW w:w="3633" w:type="pct"/>
            <w:gridSpan w:val="2"/>
            <w:shd w:val="clear" w:color="auto" w:fill="D5DCE4" w:themeFill="text2" w:themeFillTint="33"/>
          </w:tcPr>
          <w:p w14:paraId="2D20985E" w14:textId="77777777" w:rsidR="00287211" w:rsidRDefault="00287211" w:rsidP="00502644">
            <w:pPr>
              <w:spacing w:after="0" w:line="240" w:lineRule="auto"/>
              <w:jc w:val="center"/>
              <w:rPr>
                <w:rFonts w:ascii="Times New Roman" w:hAnsi="Times New Roman"/>
                <w:b/>
                <w:bCs/>
              </w:rPr>
            </w:pPr>
            <w:r>
              <w:rPr>
                <w:rFonts w:ascii="Times New Roman" w:hAnsi="Times New Roman"/>
                <w:b/>
                <w:bCs/>
              </w:rPr>
              <w:t>В том числе, аудиторных:</w:t>
            </w:r>
          </w:p>
        </w:tc>
        <w:tc>
          <w:tcPr>
            <w:tcW w:w="1367" w:type="pct"/>
            <w:gridSpan w:val="2"/>
            <w:shd w:val="clear" w:color="auto" w:fill="D5DCE4" w:themeFill="text2" w:themeFillTint="33"/>
            <w:vAlign w:val="center"/>
          </w:tcPr>
          <w:p w14:paraId="56821F4B" w14:textId="77777777" w:rsidR="00287211" w:rsidRDefault="00132492" w:rsidP="009A7E11">
            <w:pPr>
              <w:spacing w:after="0"/>
              <w:jc w:val="center"/>
              <w:rPr>
                <w:rFonts w:ascii="Times New Roman" w:hAnsi="Times New Roman"/>
                <w:b/>
                <w:i/>
              </w:rPr>
            </w:pPr>
            <w:r>
              <w:rPr>
                <w:rFonts w:ascii="Times New Roman" w:hAnsi="Times New Roman"/>
                <w:b/>
                <w:i/>
              </w:rPr>
              <w:t>10</w:t>
            </w:r>
          </w:p>
        </w:tc>
      </w:tr>
      <w:tr w:rsidR="00287211" w:rsidRPr="00C73354" w14:paraId="53EC2872" w14:textId="77777777" w:rsidTr="00784644">
        <w:trPr>
          <w:trHeight w:val="418"/>
        </w:trPr>
        <w:tc>
          <w:tcPr>
            <w:tcW w:w="3633" w:type="pct"/>
            <w:gridSpan w:val="2"/>
            <w:shd w:val="clear" w:color="auto" w:fill="D5DCE4" w:themeFill="text2" w:themeFillTint="33"/>
          </w:tcPr>
          <w:p w14:paraId="2866C034" w14:textId="77777777" w:rsidR="00287211" w:rsidRDefault="00287211" w:rsidP="00502644">
            <w:pPr>
              <w:spacing w:after="0" w:line="240" w:lineRule="auto"/>
              <w:jc w:val="center"/>
              <w:rPr>
                <w:rFonts w:ascii="Times New Roman" w:hAnsi="Times New Roman"/>
                <w:b/>
                <w:bCs/>
              </w:rPr>
            </w:pPr>
            <w:r>
              <w:rPr>
                <w:rFonts w:ascii="Times New Roman" w:hAnsi="Times New Roman"/>
                <w:b/>
                <w:bCs/>
              </w:rPr>
              <w:t>Практических:</w:t>
            </w:r>
          </w:p>
        </w:tc>
        <w:tc>
          <w:tcPr>
            <w:tcW w:w="1367" w:type="pct"/>
            <w:gridSpan w:val="2"/>
            <w:shd w:val="clear" w:color="auto" w:fill="D5DCE4" w:themeFill="text2" w:themeFillTint="33"/>
            <w:vAlign w:val="center"/>
          </w:tcPr>
          <w:p w14:paraId="08E85406" w14:textId="77777777" w:rsidR="00287211" w:rsidRDefault="00287211" w:rsidP="009A7E11">
            <w:pPr>
              <w:spacing w:after="0"/>
              <w:jc w:val="center"/>
              <w:rPr>
                <w:rFonts w:ascii="Times New Roman" w:hAnsi="Times New Roman"/>
                <w:b/>
                <w:i/>
              </w:rPr>
            </w:pPr>
            <w:r>
              <w:rPr>
                <w:rFonts w:ascii="Times New Roman" w:hAnsi="Times New Roman"/>
                <w:b/>
                <w:i/>
              </w:rPr>
              <w:t>78</w:t>
            </w:r>
          </w:p>
        </w:tc>
      </w:tr>
    </w:tbl>
    <w:p w14:paraId="25D87515" w14:textId="77777777" w:rsidR="006413B2" w:rsidRPr="006413B2" w:rsidRDefault="006413B2" w:rsidP="006413B2">
      <w:pPr>
        <w:rPr>
          <w:rFonts w:ascii="Times New Roman" w:hAnsi="Times New Roman"/>
          <w:b/>
          <w:sz w:val="24"/>
          <w:szCs w:val="24"/>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7583"/>
        <w:gridCol w:w="2356"/>
        <w:gridCol w:w="1932"/>
      </w:tblGrid>
      <w:tr w:rsidR="00D252AA" w:rsidRPr="006413B2" w14:paraId="7E706C0F" w14:textId="77777777" w:rsidTr="00541411">
        <w:tc>
          <w:tcPr>
            <w:tcW w:w="3564" w:type="pct"/>
            <w:gridSpan w:val="2"/>
          </w:tcPr>
          <w:p w14:paraId="7C106E08" w14:textId="77777777" w:rsidR="00D252AA" w:rsidRPr="006413B2" w:rsidRDefault="00D252AA" w:rsidP="006413B2">
            <w:pPr>
              <w:spacing w:after="0"/>
              <w:jc w:val="center"/>
              <w:rPr>
                <w:rFonts w:ascii="Times New Roman" w:hAnsi="Times New Roman"/>
                <w:b/>
                <w:bCs/>
              </w:rPr>
            </w:pPr>
            <w:r w:rsidRPr="006413B2">
              <w:rPr>
                <w:rFonts w:ascii="Times New Roman" w:hAnsi="Times New Roman"/>
                <w:b/>
                <w:bCs/>
              </w:rPr>
              <w:t>Раздел 2. ПМ 02. Проведение технической инвентаризации и технической оценки объектов недвижимости</w:t>
            </w:r>
          </w:p>
        </w:tc>
        <w:tc>
          <w:tcPr>
            <w:tcW w:w="789" w:type="pct"/>
            <w:vAlign w:val="center"/>
          </w:tcPr>
          <w:p w14:paraId="1D5A2D15" w14:textId="77777777" w:rsidR="00D252AA" w:rsidRPr="006413B2" w:rsidRDefault="00D252AA" w:rsidP="00D252AA">
            <w:pPr>
              <w:spacing w:after="0"/>
              <w:rPr>
                <w:rFonts w:ascii="Times New Roman" w:hAnsi="Times New Roman"/>
                <w:b/>
                <w:i/>
              </w:rPr>
            </w:pPr>
            <w:r>
              <w:rPr>
                <w:rFonts w:ascii="Times New Roman" w:hAnsi="Times New Roman"/>
                <w:b/>
                <w:i/>
              </w:rPr>
              <w:t xml:space="preserve">                228</w:t>
            </w:r>
          </w:p>
        </w:tc>
        <w:tc>
          <w:tcPr>
            <w:tcW w:w="647" w:type="pct"/>
            <w:vAlign w:val="center"/>
          </w:tcPr>
          <w:p w14:paraId="278041FE" w14:textId="77777777" w:rsidR="00D252AA" w:rsidRPr="006413B2" w:rsidRDefault="00902091" w:rsidP="00D252AA">
            <w:pPr>
              <w:spacing w:after="0"/>
              <w:rPr>
                <w:rFonts w:ascii="Times New Roman" w:hAnsi="Times New Roman"/>
                <w:b/>
                <w:i/>
              </w:rPr>
            </w:pPr>
            <w:r w:rsidRPr="00E96DD9">
              <w:rPr>
                <w:rFonts w:ascii="Times New Roman" w:hAnsi="Times New Roman"/>
                <w:b/>
                <w:bCs/>
                <w:sz w:val="24"/>
                <w:szCs w:val="24"/>
              </w:rPr>
              <w:t>Коды ЛР,ОК, ПК формированию которых способствует элемент программы</w:t>
            </w:r>
          </w:p>
        </w:tc>
      </w:tr>
      <w:tr w:rsidR="00D252AA" w:rsidRPr="006413B2" w14:paraId="6025FE0E" w14:textId="77777777" w:rsidTr="00541411">
        <w:tc>
          <w:tcPr>
            <w:tcW w:w="3564" w:type="pct"/>
            <w:gridSpan w:val="2"/>
          </w:tcPr>
          <w:p w14:paraId="39EE83E5" w14:textId="77777777" w:rsidR="00D252AA" w:rsidRPr="006413B2" w:rsidRDefault="00D252AA" w:rsidP="006413B2">
            <w:pPr>
              <w:spacing w:after="0"/>
              <w:jc w:val="center"/>
              <w:rPr>
                <w:rFonts w:ascii="Times New Roman" w:hAnsi="Times New Roman"/>
                <w:b/>
                <w:bCs/>
              </w:rPr>
            </w:pPr>
            <w:r w:rsidRPr="006413B2">
              <w:rPr>
                <w:rFonts w:ascii="Times New Roman" w:hAnsi="Times New Roman"/>
                <w:b/>
                <w:bCs/>
              </w:rPr>
              <w:t>МДК 02.02.  Территориальное планирование</w:t>
            </w:r>
          </w:p>
        </w:tc>
        <w:tc>
          <w:tcPr>
            <w:tcW w:w="789" w:type="pct"/>
            <w:vAlign w:val="center"/>
          </w:tcPr>
          <w:p w14:paraId="0E46B931" w14:textId="77777777" w:rsidR="00D252AA" w:rsidRPr="006413B2" w:rsidRDefault="00D252AA" w:rsidP="006413B2">
            <w:pPr>
              <w:spacing w:after="0"/>
              <w:jc w:val="center"/>
              <w:rPr>
                <w:rFonts w:ascii="Times New Roman" w:hAnsi="Times New Roman"/>
                <w:b/>
                <w:i/>
              </w:rPr>
            </w:pPr>
            <w:r>
              <w:rPr>
                <w:rFonts w:ascii="Times New Roman" w:hAnsi="Times New Roman"/>
                <w:b/>
                <w:i/>
              </w:rPr>
              <w:t>156</w:t>
            </w:r>
            <w:r w:rsidRPr="006413B2">
              <w:rPr>
                <w:rFonts w:ascii="Times New Roman" w:hAnsi="Times New Roman"/>
                <w:b/>
                <w:i/>
              </w:rPr>
              <w:t>/68</w:t>
            </w:r>
          </w:p>
        </w:tc>
        <w:tc>
          <w:tcPr>
            <w:tcW w:w="647" w:type="pct"/>
            <w:vAlign w:val="center"/>
          </w:tcPr>
          <w:p w14:paraId="4A3B4DD7" w14:textId="77777777" w:rsidR="00D252AA" w:rsidRPr="006413B2" w:rsidRDefault="00D252AA" w:rsidP="006413B2">
            <w:pPr>
              <w:spacing w:after="0"/>
              <w:jc w:val="center"/>
              <w:rPr>
                <w:rFonts w:ascii="Times New Roman" w:hAnsi="Times New Roman"/>
                <w:b/>
                <w:i/>
              </w:rPr>
            </w:pPr>
          </w:p>
        </w:tc>
      </w:tr>
      <w:tr w:rsidR="00D252AA" w:rsidRPr="006413B2" w14:paraId="00F9E8CE" w14:textId="77777777" w:rsidTr="00541411">
        <w:tc>
          <w:tcPr>
            <w:tcW w:w="3564" w:type="pct"/>
            <w:gridSpan w:val="2"/>
          </w:tcPr>
          <w:p w14:paraId="2C904DD5" w14:textId="77777777" w:rsidR="00D252AA" w:rsidRPr="006413B2" w:rsidRDefault="00D252AA" w:rsidP="006413B2">
            <w:pPr>
              <w:spacing w:after="0"/>
              <w:jc w:val="center"/>
              <w:rPr>
                <w:rFonts w:ascii="Times New Roman" w:hAnsi="Times New Roman"/>
                <w:b/>
                <w:bCs/>
              </w:rPr>
            </w:pPr>
            <w:r w:rsidRPr="006413B2">
              <w:rPr>
                <w:rFonts w:ascii="Times New Roman" w:hAnsi="Times New Roman"/>
                <w:b/>
                <w:bCs/>
              </w:rPr>
              <w:t>В том числе дифференцированный зачет</w:t>
            </w:r>
          </w:p>
        </w:tc>
        <w:tc>
          <w:tcPr>
            <w:tcW w:w="789" w:type="pct"/>
            <w:vAlign w:val="center"/>
          </w:tcPr>
          <w:p w14:paraId="3706A9B0" w14:textId="77777777" w:rsidR="00D252AA" w:rsidRPr="006413B2" w:rsidRDefault="00D252AA" w:rsidP="006413B2">
            <w:pPr>
              <w:spacing w:after="0"/>
              <w:rPr>
                <w:rFonts w:ascii="Times New Roman" w:hAnsi="Times New Roman"/>
                <w:b/>
                <w:i/>
              </w:rPr>
            </w:pPr>
            <w:r w:rsidRPr="006413B2">
              <w:rPr>
                <w:rFonts w:ascii="Times New Roman" w:hAnsi="Times New Roman"/>
                <w:b/>
                <w:i/>
              </w:rPr>
              <w:t xml:space="preserve">                 4</w:t>
            </w:r>
          </w:p>
        </w:tc>
        <w:tc>
          <w:tcPr>
            <w:tcW w:w="647" w:type="pct"/>
            <w:vAlign w:val="center"/>
          </w:tcPr>
          <w:p w14:paraId="15A89F74" w14:textId="77777777" w:rsidR="00D252AA" w:rsidRPr="006413B2" w:rsidRDefault="00D252AA" w:rsidP="006413B2">
            <w:pPr>
              <w:spacing w:after="0"/>
              <w:rPr>
                <w:rFonts w:ascii="Times New Roman" w:hAnsi="Times New Roman"/>
                <w:b/>
                <w:i/>
              </w:rPr>
            </w:pPr>
          </w:p>
        </w:tc>
      </w:tr>
      <w:tr w:rsidR="00D252AA" w:rsidRPr="006413B2" w14:paraId="3EA4AD81" w14:textId="77777777" w:rsidTr="00541411">
        <w:tc>
          <w:tcPr>
            <w:tcW w:w="1025" w:type="pct"/>
            <w:vMerge w:val="restart"/>
          </w:tcPr>
          <w:p w14:paraId="0E64DB24" w14:textId="77777777" w:rsidR="00D252AA" w:rsidRPr="006413B2" w:rsidRDefault="00D8470A" w:rsidP="006413B2">
            <w:pPr>
              <w:spacing w:after="0" w:line="240" w:lineRule="auto"/>
              <w:rPr>
                <w:rFonts w:ascii="Times New Roman" w:hAnsi="Times New Roman"/>
                <w:b/>
                <w:bCs/>
              </w:rPr>
            </w:pPr>
            <w:r>
              <w:rPr>
                <w:rFonts w:ascii="Times New Roman" w:hAnsi="Times New Roman"/>
                <w:b/>
                <w:bCs/>
              </w:rPr>
              <w:t>Тема 2.</w:t>
            </w:r>
            <w:r w:rsidR="00D252AA" w:rsidRPr="006413B2">
              <w:rPr>
                <w:rFonts w:ascii="Times New Roman" w:hAnsi="Times New Roman"/>
                <w:b/>
                <w:bCs/>
              </w:rPr>
              <w:t xml:space="preserve">1. Принципы планировочной организации территории </w:t>
            </w:r>
          </w:p>
        </w:tc>
        <w:tc>
          <w:tcPr>
            <w:tcW w:w="2539" w:type="pct"/>
          </w:tcPr>
          <w:p w14:paraId="4E379F50" w14:textId="77777777" w:rsidR="00D252AA" w:rsidRPr="006413B2" w:rsidRDefault="00D252AA" w:rsidP="006413B2">
            <w:pPr>
              <w:spacing w:after="0" w:line="240" w:lineRule="auto"/>
              <w:rPr>
                <w:rFonts w:ascii="Times New Roman" w:hAnsi="Times New Roman"/>
                <w:b/>
              </w:rPr>
            </w:pPr>
            <w:r w:rsidRPr="006413B2">
              <w:rPr>
                <w:rFonts w:ascii="Times New Roman" w:hAnsi="Times New Roman"/>
                <w:b/>
                <w:bCs/>
              </w:rPr>
              <w:t xml:space="preserve">Содержание </w:t>
            </w:r>
          </w:p>
        </w:tc>
        <w:tc>
          <w:tcPr>
            <w:tcW w:w="1436" w:type="pct"/>
            <w:gridSpan w:val="2"/>
            <w:vAlign w:val="center"/>
          </w:tcPr>
          <w:p w14:paraId="46E79DFC" w14:textId="77777777" w:rsidR="00D252AA" w:rsidRPr="006413B2" w:rsidRDefault="00D252AA" w:rsidP="006413B2">
            <w:pPr>
              <w:suppressAutoHyphens/>
              <w:spacing w:after="0"/>
              <w:jc w:val="center"/>
              <w:rPr>
                <w:rFonts w:ascii="Times New Roman" w:hAnsi="Times New Roman"/>
                <w:b/>
                <w:i/>
              </w:rPr>
            </w:pPr>
            <w:r w:rsidRPr="006413B2">
              <w:rPr>
                <w:rFonts w:ascii="Times New Roman" w:hAnsi="Times New Roman"/>
                <w:b/>
                <w:i/>
              </w:rPr>
              <w:t>28</w:t>
            </w:r>
          </w:p>
        </w:tc>
      </w:tr>
      <w:tr w:rsidR="00D252AA" w:rsidRPr="006413B2" w14:paraId="4E0A896C" w14:textId="77777777" w:rsidTr="00541411">
        <w:tc>
          <w:tcPr>
            <w:tcW w:w="1025" w:type="pct"/>
            <w:vMerge/>
          </w:tcPr>
          <w:p w14:paraId="4EA1095A" w14:textId="77777777" w:rsidR="00D252AA" w:rsidRPr="006413B2" w:rsidRDefault="00D252AA" w:rsidP="006413B2">
            <w:pPr>
              <w:spacing w:after="0" w:line="240" w:lineRule="auto"/>
              <w:rPr>
                <w:rFonts w:ascii="Times New Roman" w:hAnsi="Times New Roman"/>
                <w:b/>
                <w:bCs/>
              </w:rPr>
            </w:pPr>
          </w:p>
        </w:tc>
        <w:tc>
          <w:tcPr>
            <w:tcW w:w="2539" w:type="pct"/>
          </w:tcPr>
          <w:p w14:paraId="12F09338" w14:textId="77777777" w:rsidR="00E063FB" w:rsidRPr="00E063FB" w:rsidRDefault="004931A6" w:rsidP="00E063FB">
            <w:pPr>
              <w:suppressAutoHyphens/>
              <w:spacing w:after="0"/>
              <w:jc w:val="both"/>
              <w:rPr>
                <w:rFonts w:ascii="Times New Roman" w:hAnsi="Times New Roman"/>
              </w:rPr>
            </w:pPr>
            <w:r>
              <w:rPr>
                <w:rFonts w:ascii="Times New Roman" w:hAnsi="Times New Roman"/>
                <w:b/>
              </w:rPr>
              <w:t>54</w:t>
            </w:r>
            <w:r w:rsidR="00E063FB" w:rsidRPr="00094554">
              <w:rPr>
                <w:rFonts w:ascii="Times New Roman" w:hAnsi="Times New Roman"/>
                <w:b/>
              </w:rPr>
              <w:t>.</w:t>
            </w:r>
            <w:r w:rsidR="00E063FB">
              <w:rPr>
                <w:rFonts w:ascii="Times New Roman" w:hAnsi="Times New Roman"/>
              </w:rPr>
              <w:t xml:space="preserve"> </w:t>
            </w:r>
            <w:r w:rsidR="00E063FB" w:rsidRPr="00E063FB">
              <w:rPr>
                <w:rFonts w:ascii="Times New Roman" w:hAnsi="Times New Roman"/>
              </w:rPr>
              <w:t xml:space="preserve">Введение в </w:t>
            </w:r>
            <w:r w:rsidR="00D252AA" w:rsidRPr="00E063FB">
              <w:rPr>
                <w:rFonts w:ascii="Times New Roman" w:hAnsi="Times New Roman"/>
              </w:rPr>
              <w:t xml:space="preserve"> «Градостроительство». </w:t>
            </w:r>
          </w:p>
          <w:p w14:paraId="324C96CC" w14:textId="77777777" w:rsidR="00E063FB" w:rsidRPr="00E063FB" w:rsidRDefault="00E063FB" w:rsidP="00E063FB">
            <w:pPr>
              <w:suppressAutoHyphens/>
              <w:spacing w:after="0"/>
              <w:jc w:val="both"/>
              <w:rPr>
                <w:rFonts w:ascii="Times New Roman" w:hAnsi="Times New Roman"/>
                <w:b/>
              </w:rPr>
            </w:pPr>
            <w:r w:rsidRPr="00E063FB">
              <w:rPr>
                <w:rFonts w:ascii="Times New Roman" w:hAnsi="Times New Roman"/>
                <w:b/>
              </w:rPr>
              <w:t>Содержание учебного материала</w:t>
            </w:r>
          </w:p>
          <w:p w14:paraId="3F41E694" w14:textId="77777777" w:rsidR="00D252AA" w:rsidRPr="00E063FB" w:rsidRDefault="00D252AA" w:rsidP="00E063FB">
            <w:pPr>
              <w:suppressAutoHyphens/>
              <w:spacing w:after="0"/>
              <w:jc w:val="both"/>
              <w:rPr>
                <w:bCs/>
              </w:rPr>
            </w:pPr>
            <w:r w:rsidRPr="00E063FB">
              <w:rPr>
                <w:rFonts w:ascii="Times New Roman" w:hAnsi="Times New Roman"/>
              </w:rPr>
              <w:t xml:space="preserve">Объект и предмет теории и практики градостроительства. Понятие города. </w:t>
            </w:r>
            <w:r w:rsidRPr="00E063FB">
              <w:rPr>
                <w:rFonts w:ascii="Times New Roman" w:hAnsi="Times New Roman"/>
              </w:rPr>
              <w:lastRenderedPageBreak/>
              <w:t xml:space="preserve">Классификация населенных пунктов. Структура градостроительной деятельности. </w:t>
            </w:r>
          </w:p>
        </w:tc>
        <w:tc>
          <w:tcPr>
            <w:tcW w:w="789" w:type="pct"/>
            <w:vAlign w:val="center"/>
          </w:tcPr>
          <w:p w14:paraId="5E3786C4" w14:textId="77777777" w:rsidR="005121E3" w:rsidRPr="005121E3" w:rsidRDefault="005121E3" w:rsidP="006413B2">
            <w:pPr>
              <w:suppressAutoHyphens/>
              <w:spacing w:after="0"/>
              <w:rPr>
                <w:rFonts w:ascii="Times New Roman" w:hAnsi="Times New Roman"/>
                <w:i/>
              </w:rPr>
            </w:pPr>
            <w:r w:rsidRPr="005121E3">
              <w:rPr>
                <w:rFonts w:ascii="Times New Roman" w:hAnsi="Times New Roman"/>
                <w:i/>
              </w:rPr>
              <w:lastRenderedPageBreak/>
              <w:t xml:space="preserve">             </w:t>
            </w:r>
            <w:r>
              <w:rPr>
                <w:rFonts w:ascii="Times New Roman" w:hAnsi="Times New Roman"/>
                <w:i/>
              </w:rPr>
              <w:t xml:space="preserve">   </w:t>
            </w:r>
            <w:r w:rsidRPr="005121E3">
              <w:rPr>
                <w:rFonts w:ascii="Times New Roman" w:hAnsi="Times New Roman"/>
                <w:i/>
              </w:rPr>
              <w:t>2</w:t>
            </w:r>
          </w:p>
          <w:p w14:paraId="133A0697" w14:textId="77777777" w:rsidR="005121E3" w:rsidRPr="005121E3" w:rsidRDefault="005121E3" w:rsidP="005121E3">
            <w:pPr>
              <w:rPr>
                <w:rFonts w:ascii="Times New Roman" w:hAnsi="Times New Roman"/>
              </w:rPr>
            </w:pPr>
          </w:p>
          <w:p w14:paraId="341B8C39" w14:textId="77777777" w:rsidR="00D252AA" w:rsidRPr="005121E3" w:rsidRDefault="00D252AA" w:rsidP="005121E3">
            <w:pPr>
              <w:rPr>
                <w:rFonts w:ascii="Times New Roman" w:hAnsi="Times New Roman"/>
              </w:rPr>
            </w:pPr>
          </w:p>
        </w:tc>
        <w:tc>
          <w:tcPr>
            <w:tcW w:w="647" w:type="pct"/>
            <w:vAlign w:val="center"/>
          </w:tcPr>
          <w:p w14:paraId="1FDF377B" w14:textId="77777777" w:rsidR="00902091" w:rsidRPr="005121E3" w:rsidRDefault="00902091" w:rsidP="006413B2">
            <w:pPr>
              <w:suppressAutoHyphens/>
              <w:spacing w:after="0"/>
              <w:rPr>
                <w:rFonts w:ascii="Times New Roman" w:hAnsi="Times New Roman"/>
                <w:i/>
              </w:rPr>
            </w:pPr>
          </w:p>
          <w:p w14:paraId="51603C2E" w14:textId="77777777" w:rsidR="00902091" w:rsidRPr="005121E3" w:rsidRDefault="00902091" w:rsidP="006413B2">
            <w:pPr>
              <w:suppressAutoHyphens/>
              <w:spacing w:after="0"/>
              <w:rPr>
                <w:rFonts w:ascii="Times New Roman" w:hAnsi="Times New Roman"/>
                <w:i/>
              </w:rPr>
            </w:pPr>
          </w:p>
          <w:p w14:paraId="73F18A06" w14:textId="77777777" w:rsidR="00902091" w:rsidRPr="005121E3" w:rsidRDefault="00902091" w:rsidP="006413B2">
            <w:pPr>
              <w:suppressAutoHyphens/>
              <w:spacing w:after="0"/>
              <w:rPr>
                <w:rFonts w:ascii="Times New Roman" w:hAnsi="Times New Roman"/>
                <w:i/>
              </w:rPr>
            </w:pPr>
          </w:p>
          <w:p w14:paraId="1448F5CE" w14:textId="77777777" w:rsidR="00D252AA" w:rsidRPr="005121E3" w:rsidRDefault="00902091" w:rsidP="006413B2">
            <w:pPr>
              <w:suppressAutoHyphens/>
              <w:spacing w:after="0"/>
              <w:rPr>
                <w:rFonts w:ascii="Times New Roman" w:hAnsi="Times New Roman"/>
                <w:i/>
                <w:lang w:val="en-US"/>
              </w:rPr>
            </w:pPr>
            <w:r w:rsidRPr="005121E3">
              <w:rPr>
                <w:rFonts w:ascii="Times New Roman" w:hAnsi="Times New Roman"/>
                <w:i/>
              </w:rPr>
              <w:lastRenderedPageBreak/>
              <w:t>ПК 2.1, ПК 2.2, ОК 02, ОК 09</w:t>
            </w:r>
          </w:p>
        </w:tc>
      </w:tr>
      <w:tr w:rsidR="00E063FB" w:rsidRPr="006413B2" w14:paraId="482EC932" w14:textId="77777777" w:rsidTr="00541411">
        <w:tc>
          <w:tcPr>
            <w:tcW w:w="1025" w:type="pct"/>
            <w:vMerge/>
          </w:tcPr>
          <w:p w14:paraId="0546C6CF" w14:textId="77777777" w:rsidR="00E063FB" w:rsidRPr="006413B2" w:rsidRDefault="00E063FB" w:rsidP="006413B2">
            <w:pPr>
              <w:spacing w:after="0" w:line="240" w:lineRule="auto"/>
              <w:rPr>
                <w:rFonts w:ascii="Times New Roman" w:hAnsi="Times New Roman"/>
                <w:b/>
                <w:bCs/>
              </w:rPr>
            </w:pPr>
          </w:p>
        </w:tc>
        <w:tc>
          <w:tcPr>
            <w:tcW w:w="2539" w:type="pct"/>
          </w:tcPr>
          <w:p w14:paraId="0745AD1F" w14:textId="77777777" w:rsidR="00E063FB" w:rsidRDefault="004931A6" w:rsidP="00E063FB">
            <w:pPr>
              <w:suppressAutoHyphens/>
              <w:spacing w:after="0"/>
              <w:jc w:val="both"/>
              <w:rPr>
                <w:rFonts w:ascii="Times New Roman" w:hAnsi="Times New Roman"/>
              </w:rPr>
            </w:pPr>
            <w:r>
              <w:rPr>
                <w:rFonts w:ascii="Times New Roman" w:hAnsi="Times New Roman"/>
                <w:b/>
              </w:rPr>
              <w:t>55</w:t>
            </w:r>
            <w:r w:rsidR="00E063FB" w:rsidRPr="00094554">
              <w:rPr>
                <w:rFonts w:ascii="Times New Roman" w:hAnsi="Times New Roman"/>
                <w:b/>
              </w:rPr>
              <w:t>.</w:t>
            </w:r>
            <w:r w:rsidR="00E063FB">
              <w:rPr>
                <w:rFonts w:ascii="Times New Roman" w:hAnsi="Times New Roman"/>
              </w:rPr>
              <w:t xml:space="preserve"> </w:t>
            </w:r>
            <w:r w:rsidR="00E063FB" w:rsidRPr="00E063FB">
              <w:rPr>
                <w:rFonts w:ascii="Times New Roman" w:hAnsi="Times New Roman"/>
              </w:rPr>
              <w:t>Введение в  «Градостроительство».</w:t>
            </w:r>
          </w:p>
          <w:p w14:paraId="170F4166" w14:textId="77777777" w:rsidR="00E063FB" w:rsidRPr="00E063FB" w:rsidRDefault="00E063FB" w:rsidP="00E063FB">
            <w:pPr>
              <w:suppressAutoHyphens/>
              <w:spacing w:after="0"/>
              <w:jc w:val="both"/>
              <w:rPr>
                <w:rFonts w:ascii="Times New Roman" w:hAnsi="Times New Roman"/>
                <w:b/>
              </w:rPr>
            </w:pPr>
            <w:r w:rsidRPr="00E063FB">
              <w:rPr>
                <w:rFonts w:ascii="Times New Roman" w:hAnsi="Times New Roman"/>
                <w:b/>
              </w:rPr>
              <w:t>Содержание учебного материала</w:t>
            </w:r>
          </w:p>
          <w:p w14:paraId="3F4CB64E" w14:textId="77777777" w:rsidR="00E063FB" w:rsidRDefault="00E063FB" w:rsidP="00E063FB">
            <w:pPr>
              <w:suppressAutoHyphens/>
              <w:spacing w:after="0"/>
              <w:jc w:val="both"/>
              <w:rPr>
                <w:rFonts w:ascii="Times New Roman" w:hAnsi="Times New Roman"/>
              </w:rPr>
            </w:pPr>
            <w:r w:rsidRPr="00E063FB">
              <w:rPr>
                <w:rFonts w:ascii="Times New Roman" w:hAnsi="Times New Roman"/>
              </w:rPr>
              <w:t>Иерархия градостроительной документации. Система научно-проектных работ по градостроительству.</w:t>
            </w:r>
            <w:r w:rsidRPr="00E063FB">
              <w:rPr>
                <w:rFonts w:ascii="Times New Roman" w:hAnsi="Times New Roman"/>
                <w:bCs/>
              </w:rPr>
              <w:t xml:space="preserve"> Нормативно-правовые основы обеспечения территориального планирования</w:t>
            </w:r>
          </w:p>
        </w:tc>
        <w:tc>
          <w:tcPr>
            <w:tcW w:w="789" w:type="pct"/>
            <w:vAlign w:val="center"/>
          </w:tcPr>
          <w:p w14:paraId="7CFA966A" w14:textId="77777777" w:rsidR="00E063FB" w:rsidRPr="005121E3" w:rsidRDefault="00E063FB" w:rsidP="00E063FB">
            <w:pPr>
              <w:suppressAutoHyphens/>
              <w:spacing w:after="0"/>
              <w:jc w:val="center"/>
              <w:rPr>
                <w:rFonts w:ascii="Times New Roman" w:hAnsi="Times New Roman"/>
                <w:i/>
              </w:rPr>
            </w:pPr>
            <w:r>
              <w:rPr>
                <w:rFonts w:ascii="Times New Roman" w:hAnsi="Times New Roman"/>
                <w:i/>
              </w:rPr>
              <w:t>2</w:t>
            </w:r>
          </w:p>
        </w:tc>
        <w:tc>
          <w:tcPr>
            <w:tcW w:w="647" w:type="pct"/>
            <w:vAlign w:val="center"/>
          </w:tcPr>
          <w:p w14:paraId="346956AC" w14:textId="77777777" w:rsidR="00E063FB" w:rsidRPr="005121E3" w:rsidRDefault="00E063FB" w:rsidP="006413B2">
            <w:pPr>
              <w:suppressAutoHyphens/>
              <w:spacing w:after="0"/>
              <w:rPr>
                <w:rFonts w:ascii="Times New Roman" w:hAnsi="Times New Roman"/>
                <w:i/>
              </w:rPr>
            </w:pPr>
            <w:r w:rsidRPr="005121E3">
              <w:rPr>
                <w:rFonts w:ascii="Times New Roman" w:hAnsi="Times New Roman"/>
                <w:i/>
              </w:rPr>
              <w:t>ПК 2.1, ПК 2.2, ОК 02, ОК 09</w:t>
            </w:r>
          </w:p>
        </w:tc>
      </w:tr>
      <w:tr w:rsidR="003463BC" w:rsidRPr="006413B2" w14:paraId="019F8AE7" w14:textId="77777777" w:rsidTr="00094554">
        <w:tc>
          <w:tcPr>
            <w:tcW w:w="1025" w:type="pct"/>
            <w:vMerge/>
          </w:tcPr>
          <w:p w14:paraId="45E94C4B" w14:textId="77777777" w:rsidR="003463BC" w:rsidRPr="006413B2" w:rsidRDefault="003463BC" w:rsidP="006413B2">
            <w:pPr>
              <w:spacing w:after="0" w:line="240" w:lineRule="auto"/>
              <w:rPr>
                <w:rFonts w:ascii="Times New Roman" w:hAnsi="Times New Roman"/>
                <w:b/>
                <w:bCs/>
              </w:rPr>
            </w:pPr>
          </w:p>
        </w:tc>
        <w:tc>
          <w:tcPr>
            <w:tcW w:w="2539" w:type="pct"/>
            <w:shd w:val="clear" w:color="auto" w:fill="ACB9CA" w:themeFill="text2" w:themeFillTint="66"/>
          </w:tcPr>
          <w:p w14:paraId="2220BDE0" w14:textId="77777777" w:rsidR="003463BC" w:rsidRDefault="00D8470A" w:rsidP="003463BC">
            <w:pPr>
              <w:suppressAutoHyphens/>
              <w:spacing w:after="0"/>
              <w:jc w:val="both"/>
              <w:rPr>
                <w:rFonts w:ascii="Times New Roman" w:hAnsi="Times New Roman"/>
              </w:rPr>
            </w:pPr>
            <w:r>
              <w:rPr>
                <w:rFonts w:ascii="Times New Roman" w:hAnsi="Times New Roman"/>
                <w:b/>
              </w:rPr>
              <w:t>6</w:t>
            </w:r>
            <w:r w:rsidR="003463BC" w:rsidRPr="003463BC">
              <w:rPr>
                <w:rFonts w:ascii="Times New Roman" w:hAnsi="Times New Roman"/>
                <w:b/>
              </w:rPr>
              <w:t xml:space="preserve">3. </w:t>
            </w:r>
            <w:r w:rsidR="003463BC" w:rsidRPr="00E063FB">
              <w:rPr>
                <w:rFonts w:ascii="Times New Roman" w:hAnsi="Times New Roman"/>
              </w:rPr>
              <w:t>Введение в  «Градостроительство».</w:t>
            </w:r>
          </w:p>
          <w:p w14:paraId="5D21120A" w14:textId="77777777" w:rsidR="003463BC" w:rsidRPr="009349D6" w:rsidRDefault="003463BC" w:rsidP="00094554">
            <w:pPr>
              <w:shd w:val="clear" w:color="auto" w:fill="ACB9CA" w:themeFill="text2" w:themeFillTint="66"/>
              <w:spacing w:after="0" w:line="240" w:lineRule="auto"/>
              <w:jc w:val="both"/>
              <w:rPr>
                <w:rFonts w:ascii="Times New Roman" w:hAnsi="Times New Roman"/>
                <w:b/>
              </w:rPr>
            </w:pPr>
            <w:r w:rsidRPr="00D36AC7">
              <w:rPr>
                <w:rFonts w:ascii="Times New Roman" w:hAnsi="Times New Roman"/>
                <w:b/>
              </w:rPr>
              <w:t>С</w:t>
            </w:r>
            <w:r>
              <w:rPr>
                <w:rFonts w:ascii="Times New Roman" w:hAnsi="Times New Roman"/>
                <w:b/>
              </w:rPr>
              <w:t>амостоятельная работа №1</w:t>
            </w:r>
            <w:r w:rsidR="005A2F00" w:rsidRPr="009349D6">
              <w:rPr>
                <w:rFonts w:ascii="Times New Roman" w:hAnsi="Times New Roman"/>
                <w:b/>
              </w:rPr>
              <w:t>0</w:t>
            </w:r>
          </w:p>
          <w:p w14:paraId="58BDF767" w14:textId="77777777" w:rsidR="003463BC" w:rsidRPr="003463BC" w:rsidRDefault="00094554" w:rsidP="00094554">
            <w:pPr>
              <w:pStyle w:val="10"/>
              <w:shd w:val="clear" w:color="auto" w:fill="ACB9CA" w:themeFill="text2" w:themeFillTint="66"/>
              <w:spacing w:before="0" w:after="0"/>
              <w:rPr>
                <w:rFonts w:ascii="Times New Roman" w:hAnsi="Times New Roman"/>
                <w:b w:val="0"/>
                <w:color w:val="000000"/>
                <w:kern w:val="36"/>
                <w:sz w:val="22"/>
                <w:szCs w:val="22"/>
              </w:rPr>
            </w:pPr>
            <w:r>
              <w:rPr>
                <w:rFonts w:ascii="Times New Roman" w:hAnsi="Times New Roman"/>
                <w:b w:val="0"/>
                <w:sz w:val="22"/>
                <w:szCs w:val="22"/>
              </w:rPr>
              <w:t xml:space="preserve">- Составить конспект, используя </w:t>
            </w:r>
            <w:r w:rsidR="003463BC" w:rsidRPr="003463BC">
              <w:rPr>
                <w:rFonts w:ascii="Times New Roman" w:hAnsi="Times New Roman"/>
                <w:b w:val="0"/>
                <w:color w:val="000000"/>
                <w:kern w:val="36"/>
                <w:sz w:val="22"/>
                <w:szCs w:val="22"/>
              </w:rPr>
              <w:t>"Градостроительный кодекс Российской Федерации" от 29.12.2004 N 190-ФЗ </w:t>
            </w:r>
          </w:p>
        </w:tc>
        <w:tc>
          <w:tcPr>
            <w:tcW w:w="789" w:type="pct"/>
            <w:shd w:val="clear" w:color="auto" w:fill="ACB9CA" w:themeFill="text2" w:themeFillTint="66"/>
            <w:vAlign w:val="center"/>
          </w:tcPr>
          <w:p w14:paraId="0AC9083B" w14:textId="77777777" w:rsidR="003463BC" w:rsidRDefault="003463BC" w:rsidP="00E063FB">
            <w:pPr>
              <w:suppressAutoHyphens/>
              <w:spacing w:after="0"/>
              <w:jc w:val="center"/>
              <w:rPr>
                <w:rFonts w:ascii="Times New Roman" w:hAnsi="Times New Roman"/>
                <w:i/>
              </w:rPr>
            </w:pPr>
            <w:r>
              <w:rPr>
                <w:rFonts w:ascii="Times New Roman" w:hAnsi="Times New Roman"/>
                <w:i/>
              </w:rPr>
              <w:t>2</w:t>
            </w:r>
          </w:p>
        </w:tc>
        <w:tc>
          <w:tcPr>
            <w:tcW w:w="647" w:type="pct"/>
            <w:shd w:val="clear" w:color="auto" w:fill="ACB9CA" w:themeFill="text2" w:themeFillTint="66"/>
            <w:vAlign w:val="center"/>
          </w:tcPr>
          <w:p w14:paraId="5D4D82CB" w14:textId="77777777" w:rsidR="003463BC" w:rsidRPr="005121E3" w:rsidRDefault="003463BC" w:rsidP="006413B2">
            <w:pPr>
              <w:suppressAutoHyphens/>
              <w:spacing w:after="0"/>
              <w:rPr>
                <w:rFonts w:ascii="Times New Roman" w:hAnsi="Times New Roman"/>
                <w:i/>
              </w:rPr>
            </w:pPr>
            <w:r w:rsidRPr="005121E3">
              <w:rPr>
                <w:rFonts w:ascii="Times New Roman" w:hAnsi="Times New Roman"/>
                <w:i/>
              </w:rPr>
              <w:t>ПК 2.1, ПК 2.2, ОК 02, ОК 09</w:t>
            </w:r>
          </w:p>
        </w:tc>
      </w:tr>
      <w:tr w:rsidR="00D252AA" w:rsidRPr="006413B2" w14:paraId="41C4A58E" w14:textId="77777777" w:rsidTr="00541411">
        <w:tc>
          <w:tcPr>
            <w:tcW w:w="1025" w:type="pct"/>
            <w:vMerge/>
          </w:tcPr>
          <w:p w14:paraId="60A07BA2" w14:textId="77777777" w:rsidR="00D252AA" w:rsidRPr="006413B2" w:rsidRDefault="00D252AA" w:rsidP="006413B2">
            <w:pPr>
              <w:spacing w:after="0" w:line="240" w:lineRule="auto"/>
              <w:rPr>
                <w:rFonts w:ascii="Times New Roman" w:hAnsi="Times New Roman"/>
                <w:b/>
                <w:bCs/>
              </w:rPr>
            </w:pPr>
          </w:p>
        </w:tc>
        <w:tc>
          <w:tcPr>
            <w:tcW w:w="2539" w:type="pct"/>
          </w:tcPr>
          <w:p w14:paraId="07B3ED24" w14:textId="77777777" w:rsidR="00E063FB" w:rsidRPr="00E063FB" w:rsidRDefault="004931A6" w:rsidP="00E063FB">
            <w:pPr>
              <w:suppressAutoHyphens/>
              <w:spacing w:after="0"/>
              <w:jc w:val="both"/>
              <w:rPr>
                <w:rFonts w:ascii="Times New Roman" w:hAnsi="Times New Roman"/>
              </w:rPr>
            </w:pPr>
            <w:r>
              <w:rPr>
                <w:rFonts w:ascii="Times New Roman" w:hAnsi="Times New Roman"/>
                <w:b/>
              </w:rPr>
              <w:t>56</w:t>
            </w:r>
            <w:r w:rsidR="00E063FB" w:rsidRPr="00094554">
              <w:rPr>
                <w:rFonts w:ascii="Times New Roman" w:hAnsi="Times New Roman"/>
                <w:b/>
              </w:rPr>
              <w:t>.</w:t>
            </w:r>
            <w:r w:rsidR="00E063FB" w:rsidRPr="00E063FB">
              <w:rPr>
                <w:rFonts w:ascii="Times New Roman" w:hAnsi="Times New Roman"/>
              </w:rPr>
              <w:t xml:space="preserve"> </w:t>
            </w:r>
            <w:r w:rsidR="00D252AA" w:rsidRPr="00E063FB">
              <w:rPr>
                <w:rFonts w:ascii="Times New Roman" w:hAnsi="Times New Roman"/>
              </w:rPr>
              <w:t xml:space="preserve">Системы расселения. Виды и формы расселения. </w:t>
            </w:r>
          </w:p>
          <w:p w14:paraId="1C9D439D" w14:textId="77777777" w:rsidR="00E063FB" w:rsidRPr="00E063FB" w:rsidRDefault="00E063FB" w:rsidP="00E063FB">
            <w:pPr>
              <w:suppressAutoHyphens/>
              <w:spacing w:after="0"/>
              <w:jc w:val="both"/>
              <w:rPr>
                <w:rFonts w:ascii="Times New Roman" w:hAnsi="Times New Roman"/>
                <w:b/>
              </w:rPr>
            </w:pPr>
            <w:r w:rsidRPr="00E063FB">
              <w:rPr>
                <w:rFonts w:ascii="Times New Roman" w:hAnsi="Times New Roman"/>
                <w:b/>
              </w:rPr>
              <w:t>Содержание учебного материала</w:t>
            </w:r>
          </w:p>
          <w:p w14:paraId="5837A717" w14:textId="77777777" w:rsidR="00D252AA" w:rsidRPr="00E063FB" w:rsidRDefault="00D252AA" w:rsidP="00ED5E0C">
            <w:pPr>
              <w:suppressAutoHyphens/>
              <w:spacing w:after="0"/>
              <w:jc w:val="both"/>
            </w:pPr>
            <w:r w:rsidRPr="00E063FB">
              <w:rPr>
                <w:rFonts w:ascii="Times New Roman" w:hAnsi="Times New Roman"/>
              </w:rPr>
              <w:t xml:space="preserve">Системы расселения. Групповые системы населенных мест (ГСНМ). Типы и размеры систем. </w:t>
            </w:r>
          </w:p>
        </w:tc>
        <w:tc>
          <w:tcPr>
            <w:tcW w:w="789" w:type="pct"/>
            <w:vAlign w:val="center"/>
          </w:tcPr>
          <w:p w14:paraId="6A11FB03" w14:textId="77777777" w:rsidR="00D252AA" w:rsidRPr="005121E3" w:rsidRDefault="005121E3" w:rsidP="006413B2">
            <w:pPr>
              <w:suppressAutoHyphens/>
              <w:spacing w:after="0"/>
              <w:jc w:val="center"/>
              <w:rPr>
                <w:rFonts w:ascii="Times New Roman" w:hAnsi="Times New Roman"/>
                <w:i/>
              </w:rPr>
            </w:pPr>
            <w:r w:rsidRPr="005121E3">
              <w:rPr>
                <w:rFonts w:ascii="Times New Roman" w:hAnsi="Times New Roman"/>
                <w:i/>
              </w:rPr>
              <w:t>2</w:t>
            </w:r>
          </w:p>
        </w:tc>
        <w:tc>
          <w:tcPr>
            <w:tcW w:w="647" w:type="pct"/>
            <w:vAlign w:val="center"/>
          </w:tcPr>
          <w:p w14:paraId="4ED7A43D" w14:textId="77777777" w:rsidR="00D252AA" w:rsidRPr="005121E3" w:rsidRDefault="005121E3" w:rsidP="006413B2">
            <w:pPr>
              <w:suppressAutoHyphens/>
              <w:spacing w:after="0"/>
              <w:jc w:val="center"/>
              <w:rPr>
                <w:rFonts w:ascii="Times New Roman" w:hAnsi="Times New Roman"/>
                <w:i/>
              </w:rPr>
            </w:pPr>
            <w:r w:rsidRPr="005121E3">
              <w:rPr>
                <w:rFonts w:ascii="Times New Roman" w:hAnsi="Times New Roman"/>
                <w:i/>
              </w:rPr>
              <w:t>ПК 2.1, ПК 2.2, ОК 02, ОК 09</w:t>
            </w:r>
          </w:p>
        </w:tc>
      </w:tr>
      <w:tr w:rsidR="00ED5E0C" w:rsidRPr="006413B2" w14:paraId="7265C489" w14:textId="77777777" w:rsidTr="00541411">
        <w:tc>
          <w:tcPr>
            <w:tcW w:w="1025" w:type="pct"/>
            <w:vMerge/>
          </w:tcPr>
          <w:p w14:paraId="301019EB" w14:textId="77777777" w:rsidR="00ED5E0C" w:rsidRPr="006413B2" w:rsidRDefault="00ED5E0C" w:rsidP="006413B2">
            <w:pPr>
              <w:spacing w:after="0" w:line="240" w:lineRule="auto"/>
              <w:rPr>
                <w:rFonts w:ascii="Times New Roman" w:hAnsi="Times New Roman"/>
                <w:b/>
                <w:bCs/>
              </w:rPr>
            </w:pPr>
          </w:p>
        </w:tc>
        <w:tc>
          <w:tcPr>
            <w:tcW w:w="2539" w:type="pct"/>
          </w:tcPr>
          <w:p w14:paraId="74BF2456" w14:textId="77777777" w:rsidR="00ED5E0C" w:rsidRPr="00E063FB" w:rsidRDefault="00094554" w:rsidP="00ED5E0C">
            <w:pPr>
              <w:suppressAutoHyphens/>
              <w:spacing w:after="0"/>
              <w:jc w:val="both"/>
              <w:rPr>
                <w:rFonts w:ascii="Times New Roman" w:hAnsi="Times New Roman"/>
              </w:rPr>
            </w:pPr>
            <w:r w:rsidRPr="00094554">
              <w:rPr>
                <w:rFonts w:ascii="Times New Roman" w:hAnsi="Times New Roman"/>
                <w:b/>
              </w:rPr>
              <w:t>5</w:t>
            </w:r>
            <w:r w:rsidR="004931A6">
              <w:rPr>
                <w:rFonts w:ascii="Times New Roman" w:hAnsi="Times New Roman"/>
                <w:b/>
              </w:rPr>
              <w:t>7</w:t>
            </w:r>
            <w:r w:rsidR="00ED5E0C" w:rsidRPr="00094554">
              <w:rPr>
                <w:rFonts w:ascii="Times New Roman" w:hAnsi="Times New Roman"/>
                <w:b/>
              </w:rPr>
              <w:t>.</w:t>
            </w:r>
            <w:r w:rsidR="00ED5E0C">
              <w:rPr>
                <w:rFonts w:ascii="Times New Roman" w:hAnsi="Times New Roman"/>
              </w:rPr>
              <w:t xml:space="preserve"> </w:t>
            </w:r>
            <w:r w:rsidR="00ED5E0C" w:rsidRPr="00E063FB">
              <w:rPr>
                <w:rFonts w:ascii="Times New Roman" w:hAnsi="Times New Roman"/>
              </w:rPr>
              <w:t xml:space="preserve">Системы расселения. Виды и формы расселения. </w:t>
            </w:r>
          </w:p>
          <w:p w14:paraId="63E1DA85" w14:textId="77777777" w:rsidR="00ED5E0C" w:rsidRPr="00E063FB" w:rsidRDefault="00ED5E0C" w:rsidP="00ED5E0C">
            <w:pPr>
              <w:suppressAutoHyphens/>
              <w:spacing w:after="0"/>
              <w:jc w:val="both"/>
              <w:rPr>
                <w:rFonts w:ascii="Times New Roman" w:hAnsi="Times New Roman"/>
                <w:b/>
              </w:rPr>
            </w:pPr>
            <w:r w:rsidRPr="00E063FB">
              <w:rPr>
                <w:rFonts w:ascii="Times New Roman" w:hAnsi="Times New Roman"/>
                <w:b/>
              </w:rPr>
              <w:t>Содержание учебного материала</w:t>
            </w:r>
          </w:p>
          <w:p w14:paraId="6A891414" w14:textId="77777777" w:rsidR="00ED5E0C" w:rsidRDefault="00ED5E0C" w:rsidP="00E063FB">
            <w:pPr>
              <w:suppressAutoHyphens/>
              <w:spacing w:after="0"/>
              <w:jc w:val="both"/>
              <w:rPr>
                <w:rFonts w:ascii="Times New Roman" w:hAnsi="Times New Roman"/>
              </w:rPr>
            </w:pPr>
            <w:r w:rsidRPr="00E063FB">
              <w:rPr>
                <w:rFonts w:ascii="Times New Roman" w:hAnsi="Times New Roman"/>
              </w:rPr>
              <w:t>Основные характеристики функционирования ГСНМ и определение их границ</w:t>
            </w:r>
          </w:p>
        </w:tc>
        <w:tc>
          <w:tcPr>
            <w:tcW w:w="789" w:type="pct"/>
            <w:vAlign w:val="center"/>
          </w:tcPr>
          <w:p w14:paraId="27D43575" w14:textId="77777777" w:rsidR="00ED5E0C" w:rsidRPr="005121E3" w:rsidRDefault="00ED5E0C" w:rsidP="006413B2">
            <w:pPr>
              <w:suppressAutoHyphens/>
              <w:spacing w:after="0"/>
              <w:jc w:val="center"/>
              <w:rPr>
                <w:rFonts w:ascii="Times New Roman" w:hAnsi="Times New Roman"/>
                <w:i/>
              </w:rPr>
            </w:pPr>
            <w:r>
              <w:rPr>
                <w:rFonts w:ascii="Times New Roman" w:hAnsi="Times New Roman"/>
                <w:i/>
              </w:rPr>
              <w:t>2</w:t>
            </w:r>
          </w:p>
        </w:tc>
        <w:tc>
          <w:tcPr>
            <w:tcW w:w="647" w:type="pct"/>
            <w:vAlign w:val="center"/>
          </w:tcPr>
          <w:p w14:paraId="13139C74" w14:textId="77777777" w:rsidR="00ED5E0C" w:rsidRPr="005121E3" w:rsidRDefault="00ED5E0C" w:rsidP="006413B2">
            <w:pPr>
              <w:suppressAutoHyphens/>
              <w:spacing w:after="0"/>
              <w:jc w:val="center"/>
              <w:rPr>
                <w:rFonts w:ascii="Times New Roman" w:hAnsi="Times New Roman"/>
                <w:i/>
              </w:rPr>
            </w:pPr>
            <w:r w:rsidRPr="005121E3">
              <w:rPr>
                <w:rFonts w:ascii="Times New Roman" w:hAnsi="Times New Roman"/>
                <w:i/>
              </w:rPr>
              <w:t>ПК 2.1, ПК 2.2, ОК 02, ОК 09</w:t>
            </w:r>
          </w:p>
        </w:tc>
      </w:tr>
      <w:tr w:rsidR="00D252AA" w:rsidRPr="006413B2" w14:paraId="77D26C45" w14:textId="77777777" w:rsidTr="00541411">
        <w:tc>
          <w:tcPr>
            <w:tcW w:w="1025" w:type="pct"/>
            <w:vMerge/>
          </w:tcPr>
          <w:p w14:paraId="4531B707" w14:textId="77777777" w:rsidR="00D252AA" w:rsidRPr="006413B2" w:rsidRDefault="00D252AA" w:rsidP="006413B2">
            <w:pPr>
              <w:spacing w:after="0" w:line="240" w:lineRule="auto"/>
              <w:rPr>
                <w:rFonts w:ascii="Times New Roman" w:hAnsi="Times New Roman"/>
                <w:b/>
                <w:bCs/>
              </w:rPr>
            </w:pPr>
          </w:p>
        </w:tc>
        <w:tc>
          <w:tcPr>
            <w:tcW w:w="2539" w:type="pct"/>
          </w:tcPr>
          <w:p w14:paraId="1F4759BE" w14:textId="77777777" w:rsidR="00E063FB" w:rsidRDefault="004931A6" w:rsidP="006413B2">
            <w:pPr>
              <w:suppressAutoHyphens/>
              <w:spacing w:after="0" w:line="240" w:lineRule="auto"/>
              <w:jc w:val="both"/>
              <w:rPr>
                <w:rFonts w:ascii="Times New Roman" w:hAnsi="Times New Roman"/>
              </w:rPr>
            </w:pPr>
            <w:r>
              <w:rPr>
                <w:rFonts w:ascii="Times New Roman" w:hAnsi="Times New Roman"/>
                <w:b/>
              </w:rPr>
              <w:t>58</w:t>
            </w:r>
            <w:r w:rsidR="00D252AA" w:rsidRPr="00094554">
              <w:rPr>
                <w:rFonts w:ascii="Times New Roman" w:hAnsi="Times New Roman"/>
                <w:b/>
              </w:rPr>
              <w:t>.</w:t>
            </w:r>
            <w:r w:rsidR="00D252AA" w:rsidRPr="006413B2">
              <w:rPr>
                <w:rFonts w:ascii="Times New Roman" w:hAnsi="Times New Roman"/>
              </w:rPr>
              <w:t xml:space="preserve"> Территориальное планирование (районная планировка)</w:t>
            </w:r>
            <w:r w:rsidR="00E063FB">
              <w:rPr>
                <w:rFonts w:ascii="Times New Roman" w:hAnsi="Times New Roman"/>
              </w:rPr>
              <w:t xml:space="preserve"> в России</w:t>
            </w:r>
            <w:r w:rsidR="00D252AA" w:rsidRPr="006413B2">
              <w:rPr>
                <w:rFonts w:ascii="Times New Roman" w:hAnsi="Times New Roman"/>
              </w:rPr>
              <w:t>.</w:t>
            </w:r>
          </w:p>
          <w:p w14:paraId="0F4A8B78" w14:textId="77777777" w:rsidR="00E063FB" w:rsidRPr="00E063FB" w:rsidRDefault="00E063FB" w:rsidP="006413B2">
            <w:pPr>
              <w:suppressAutoHyphens/>
              <w:spacing w:after="0" w:line="240" w:lineRule="auto"/>
              <w:jc w:val="both"/>
              <w:rPr>
                <w:rFonts w:ascii="Times New Roman" w:hAnsi="Times New Roman"/>
                <w:b/>
              </w:rPr>
            </w:pPr>
            <w:r w:rsidRPr="00E063FB">
              <w:rPr>
                <w:rFonts w:ascii="Times New Roman" w:hAnsi="Times New Roman"/>
                <w:b/>
              </w:rPr>
              <w:t>Содержание учебного материала</w:t>
            </w:r>
          </w:p>
          <w:p w14:paraId="39D52BF9" w14:textId="77777777" w:rsidR="00D252AA" w:rsidRPr="006413B2" w:rsidRDefault="00D252AA" w:rsidP="00ED5E0C">
            <w:pPr>
              <w:suppressAutoHyphens/>
              <w:spacing w:after="0" w:line="240" w:lineRule="auto"/>
              <w:jc w:val="both"/>
              <w:rPr>
                <w:rFonts w:ascii="Times New Roman" w:hAnsi="Times New Roman"/>
              </w:rPr>
            </w:pPr>
            <w:r w:rsidRPr="006413B2">
              <w:rPr>
                <w:rFonts w:ascii="Times New Roman" w:hAnsi="Times New Roman"/>
              </w:rPr>
              <w:t xml:space="preserve"> Районная планировка в России. Процессы урбанизации. Использование материалов районной планировки в градостроительстве. </w:t>
            </w:r>
          </w:p>
        </w:tc>
        <w:tc>
          <w:tcPr>
            <w:tcW w:w="789" w:type="pct"/>
            <w:vAlign w:val="center"/>
          </w:tcPr>
          <w:p w14:paraId="4204BDD5" w14:textId="77777777" w:rsidR="00D252AA" w:rsidRPr="005121E3" w:rsidRDefault="005121E3" w:rsidP="006413B2">
            <w:pPr>
              <w:suppressAutoHyphens/>
              <w:spacing w:after="0"/>
              <w:jc w:val="center"/>
              <w:rPr>
                <w:rFonts w:ascii="Times New Roman" w:hAnsi="Times New Roman"/>
                <w:i/>
              </w:rPr>
            </w:pPr>
            <w:r w:rsidRPr="005121E3">
              <w:rPr>
                <w:rFonts w:ascii="Times New Roman" w:hAnsi="Times New Roman"/>
                <w:i/>
              </w:rPr>
              <w:t>2</w:t>
            </w:r>
          </w:p>
        </w:tc>
        <w:tc>
          <w:tcPr>
            <w:tcW w:w="647" w:type="pct"/>
            <w:vAlign w:val="center"/>
          </w:tcPr>
          <w:p w14:paraId="4AF36E11" w14:textId="77777777" w:rsidR="00D252AA" w:rsidRPr="005121E3" w:rsidRDefault="005121E3" w:rsidP="006413B2">
            <w:pPr>
              <w:suppressAutoHyphens/>
              <w:spacing w:after="0"/>
              <w:jc w:val="center"/>
              <w:rPr>
                <w:rFonts w:ascii="Times New Roman" w:hAnsi="Times New Roman"/>
                <w:i/>
              </w:rPr>
            </w:pPr>
            <w:r w:rsidRPr="005121E3">
              <w:rPr>
                <w:rFonts w:ascii="Times New Roman" w:hAnsi="Times New Roman"/>
                <w:i/>
              </w:rPr>
              <w:t>ПК 2.1, ПК 2.2, ОК 02, ОК 09</w:t>
            </w:r>
          </w:p>
        </w:tc>
      </w:tr>
      <w:tr w:rsidR="00ED5E0C" w:rsidRPr="006413B2" w14:paraId="2DDF6D5C" w14:textId="77777777" w:rsidTr="00541411">
        <w:tc>
          <w:tcPr>
            <w:tcW w:w="1025" w:type="pct"/>
            <w:vMerge/>
          </w:tcPr>
          <w:p w14:paraId="5E909B0F" w14:textId="77777777" w:rsidR="00ED5E0C" w:rsidRPr="006413B2" w:rsidRDefault="00ED5E0C" w:rsidP="006413B2">
            <w:pPr>
              <w:spacing w:after="0" w:line="240" w:lineRule="auto"/>
              <w:rPr>
                <w:rFonts w:ascii="Times New Roman" w:hAnsi="Times New Roman"/>
                <w:b/>
                <w:bCs/>
              </w:rPr>
            </w:pPr>
          </w:p>
        </w:tc>
        <w:tc>
          <w:tcPr>
            <w:tcW w:w="2539" w:type="pct"/>
          </w:tcPr>
          <w:p w14:paraId="6C99825C" w14:textId="77777777" w:rsidR="00ED5E0C" w:rsidRDefault="004931A6" w:rsidP="00ED5E0C">
            <w:pPr>
              <w:suppressAutoHyphens/>
              <w:spacing w:after="0" w:line="240" w:lineRule="auto"/>
              <w:jc w:val="both"/>
              <w:rPr>
                <w:rFonts w:ascii="Times New Roman" w:hAnsi="Times New Roman"/>
              </w:rPr>
            </w:pPr>
            <w:r>
              <w:rPr>
                <w:rFonts w:ascii="Times New Roman" w:hAnsi="Times New Roman"/>
                <w:b/>
              </w:rPr>
              <w:t>59</w:t>
            </w:r>
            <w:r w:rsidR="00ED5E0C" w:rsidRPr="00094554">
              <w:rPr>
                <w:rFonts w:ascii="Times New Roman" w:hAnsi="Times New Roman"/>
                <w:b/>
              </w:rPr>
              <w:t>.</w:t>
            </w:r>
            <w:r w:rsidR="00ED5E0C">
              <w:rPr>
                <w:rFonts w:ascii="Times New Roman" w:hAnsi="Times New Roman"/>
              </w:rPr>
              <w:t xml:space="preserve"> </w:t>
            </w:r>
            <w:r w:rsidR="00ED5E0C" w:rsidRPr="006413B2">
              <w:rPr>
                <w:rFonts w:ascii="Times New Roman" w:hAnsi="Times New Roman"/>
              </w:rPr>
              <w:t>Территориальное планирование (районная планировка)</w:t>
            </w:r>
            <w:r w:rsidR="00ED5E0C">
              <w:rPr>
                <w:rFonts w:ascii="Times New Roman" w:hAnsi="Times New Roman"/>
              </w:rPr>
              <w:t xml:space="preserve"> в России</w:t>
            </w:r>
            <w:r w:rsidR="00ED5E0C" w:rsidRPr="006413B2">
              <w:rPr>
                <w:rFonts w:ascii="Times New Roman" w:hAnsi="Times New Roman"/>
              </w:rPr>
              <w:t>.</w:t>
            </w:r>
          </w:p>
          <w:p w14:paraId="582B038C" w14:textId="77777777" w:rsidR="00ED5E0C" w:rsidRPr="00E063FB" w:rsidRDefault="00ED5E0C" w:rsidP="00ED5E0C">
            <w:pPr>
              <w:suppressAutoHyphens/>
              <w:spacing w:after="0" w:line="240" w:lineRule="auto"/>
              <w:jc w:val="both"/>
              <w:rPr>
                <w:rFonts w:ascii="Times New Roman" w:hAnsi="Times New Roman"/>
                <w:b/>
              </w:rPr>
            </w:pPr>
            <w:r w:rsidRPr="00E063FB">
              <w:rPr>
                <w:rFonts w:ascii="Times New Roman" w:hAnsi="Times New Roman"/>
                <w:b/>
              </w:rPr>
              <w:t>Содержание учебного материала</w:t>
            </w:r>
          </w:p>
          <w:p w14:paraId="05340314" w14:textId="77777777" w:rsidR="00ED5E0C" w:rsidRDefault="00ED5E0C" w:rsidP="006413B2">
            <w:pPr>
              <w:suppressAutoHyphens/>
              <w:spacing w:after="0" w:line="240" w:lineRule="auto"/>
              <w:jc w:val="both"/>
              <w:rPr>
                <w:rFonts w:ascii="Times New Roman" w:hAnsi="Times New Roman"/>
              </w:rPr>
            </w:pPr>
            <w:r w:rsidRPr="006413B2">
              <w:rPr>
                <w:rFonts w:ascii="Times New Roman" w:hAnsi="Times New Roman"/>
              </w:rPr>
              <w:t>Использование материалов районной планировки в градостроительстве. Расчет количества семей. Расчет потребностей жилого фонда.</w:t>
            </w:r>
          </w:p>
        </w:tc>
        <w:tc>
          <w:tcPr>
            <w:tcW w:w="789" w:type="pct"/>
            <w:vAlign w:val="center"/>
          </w:tcPr>
          <w:p w14:paraId="3766DB5A" w14:textId="77777777" w:rsidR="00ED5E0C" w:rsidRPr="005121E3" w:rsidRDefault="00ED5E0C" w:rsidP="006413B2">
            <w:pPr>
              <w:suppressAutoHyphens/>
              <w:spacing w:after="0"/>
              <w:jc w:val="center"/>
              <w:rPr>
                <w:rFonts w:ascii="Times New Roman" w:hAnsi="Times New Roman"/>
                <w:i/>
              </w:rPr>
            </w:pPr>
            <w:r>
              <w:rPr>
                <w:rFonts w:ascii="Times New Roman" w:hAnsi="Times New Roman"/>
                <w:i/>
              </w:rPr>
              <w:t>2</w:t>
            </w:r>
          </w:p>
        </w:tc>
        <w:tc>
          <w:tcPr>
            <w:tcW w:w="647" w:type="pct"/>
            <w:vAlign w:val="center"/>
          </w:tcPr>
          <w:p w14:paraId="7FF9D14D" w14:textId="77777777" w:rsidR="00ED5E0C" w:rsidRPr="005121E3" w:rsidRDefault="00ED5E0C" w:rsidP="006413B2">
            <w:pPr>
              <w:suppressAutoHyphens/>
              <w:spacing w:after="0"/>
              <w:jc w:val="center"/>
              <w:rPr>
                <w:rFonts w:ascii="Times New Roman" w:hAnsi="Times New Roman"/>
                <w:i/>
              </w:rPr>
            </w:pPr>
            <w:r w:rsidRPr="005121E3">
              <w:rPr>
                <w:rFonts w:ascii="Times New Roman" w:hAnsi="Times New Roman"/>
                <w:i/>
              </w:rPr>
              <w:t>ПК 2.1, ПК 2.2, ОК 02, ОК 09</w:t>
            </w:r>
          </w:p>
        </w:tc>
      </w:tr>
      <w:tr w:rsidR="00D252AA" w:rsidRPr="006413B2" w14:paraId="5F54DCB0" w14:textId="77777777" w:rsidTr="00541411">
        <w:tc>
          <w:tcPr>
            <w:tcW w:w="1025" w:type="pct"/>
            <w:vMerge/>
          </w:tcPr>
          <w:p w14:paraId="6F733BF5" w14:textId="77777777" w:rsidR="00D252AA" w:rsidRPr="006413B2" w:rsidRDefault="00D252AA" w:rsidP="006413B2">
            <w:pPr>
              <w:spacing w:after="0" w:line="240" w:lineRule="auto"/>
              <w:rPr>
                <w:rFonts w:ascii="Times New Roman" w:hAnsi="Times New Roman"/>
                <w:b/>
                <w:bCs/>
              </w:rPr>
            </w:pPr>
          </w:p>
        </w:tc>
        <w:tc>
          <w:tcPr>
            <w:tcW w:w="2539" w:type="pct"/>
          </w:tcPr>
          <w:p w14:paraId="32D02888" w14:textId="77777777" w:rsidR="00E063FB" w:rsidRDefault="00D8470A" w:rsidP="006413B2">
            <w:pPr>
              <w:suppressAutoHyphens/>
              <w:spacing w:after="0" w:line="240" w:lineRule="auto"/>
              <w:jc w:val="both"/>
              <w:rPr>
                <w:rFonts w:ascii="Times New Roman" w:hAnsi="Times New Roman"/>
              </w:rPr>
            </w:pPr>
            <w:r>
              <w:rPr>
                <w:rFonts w:ascii="Times New Roman" w:hAnsi="Times New Roman"/>
                <w:b/>
              </w:rPr>
              <w:t>6</w:t>
            </w:r>
            <w:r w:rsidR="004931A6">
              <w:rPr>
                <w:rFonts w:ascii="Times New Roman" w:hAnsi="Times New Roman"/>
                <w:b/>
              </w:rPr>
              <w:t>0</w:t>
            </w:r>
            <w:r w:rsidR="00D252AA" w:rsidRPr="006413B2">
              <w:rPr>
                <w:rFonts w:ascii="Times New Roman" w:hAnsi="Times New Roman"/>
              </w:rPr>
              <w:t xml:space="preserve">. Градостроительные системы. </w:t>
            </w:r>
          </w:p>
          <w:p w14:paraId="76AFAD10" w14:textId="77777777" w:rsidR="00E063FB" w:rsidRPr="00E063FB" w:rsidRDefault="00E063FB" w:rsidP="00E063FB">
            <w:pPr>
              <w:suppressAutoHyphens/>
              <w:spacing w:after="0"/>
              <w:jc w:val="both"/>
              <w:rPr>
                <w:rFonts w:ascii="Times New Roman" w:hAnsi="Times New Roman"/>
                <w:b/>
              </w:rPr>
            </w:pPr>
            <w:r w:rsidRPr="00E063FB">
              <w:rPr>
                <w:rFonts w:ascii="Times New Roman" w:hAnsi="Times New Roman"/>
                <w:b/>
              </w:rPr>
              <w:t>Содержание учебного материала</w:t>
            </w:r>
          </w:p>
          <w:p w14:paraId="4C8F3FD7" w14:textId="77777777" w:rsidR="00D252AA" w:rsidRPr="006413B2" w:rsidRDefault="00D252AA" w:rsidP="006413B2">
            <w:pPr>
              <w:suppressAutoHyphens/>
              <w:spacing w:after="0" w:line="240" w:lineRule="auto"/>
              <w:jc w:val="both"/>
              <w:rPr>
                <w:rFonts w:ascii="Times New Roman" w:hAnsi="Times New Roman"/>
              </w:rPr>
            </w:pPr>
            <w:r w:rsidRPr="006413B2">
              <w:rPr>
                <w:rFonts w:ascii="Times New Roman" w:hAnsi="Times New Roman"/>
              </w:rPr>
              <w:t>Процесс эволюции градостроительных систем как узловых элементов системы расселения. Градостроительный каркас. Виды градостроительных систем.</w:t>
            </w:r>
          </w:p>
        </w:tc>
        <w:tc>
          <w:tcPr>
            <w:tcW w:w="789" w:type="pct"/>
            <w:vAlign w:val="center"/>
          </w:tcPr>
          <w:p w14:paraId="2E90ECDB" w14:textId="77777777" w:rsidR="00D252AA" w:rsidRPr="005121E3" w:rsidRDefault="005121E3" w:rsidP="006413B2">
            <w:pPr>
              <w:suppressAutoHyphens/>
              <w:spacing w:after="0"/>
              <w:jc w:val="center"/>
              <w:rPr>
                <w:rFonts w:ascii="Times New Roman" w:hAnsi="Times New Roman"/>
                <w:i/>
              </w:rPr>
            </w:pPr>
            <w:r w:rsidRPr="005121E3">
              <w:rPr>
                <w:rFonts w:ascii="Times New Roman" w:hAnsi="Times New Roman"/>
                <w:i/>
              </w:rPr>
              <w:t>2</w:t>
            </w:r>
          </w:p>
        </w:tc>
        <w:tc>
          <w:tcPr>
            <w:tcW w:w="647" w:type="pct"/>
            <w:vAlign w:val="center"/>
          </w:tcPr>
          <w:p w14:paraId="08DB478F" w14:textId="77777777" w:rsidR="00D252AA" w:rsidRPr="005121E3" w:rsidRDefault="005121E3" w:rsidP="006413B2">
            <w:pPr>
              <w:suppressAutoHyphens/>
              <w:spacing w:after="0"/>
              <w:jc w:val="center"/>
              <w:rPr>
                <w:rFonts w:ascii="Times New Roman" w:hAnsi="Times New Roman"/>
                <w:i/>
              </w:rPr>
            </w:pPr>
            <w:r w:rsidRPr="005121E3">
              <w:rPr>
                <w:rFonts w:ascii="Times New Roman" w:hAnsi="Times New Roman"/>
                <w:i/>
              </w:rPr>
              <w:t>ПК 2.1, ПК 2.2, ОК 02, ОК 09</w:t>
            </w:r>
          </w:p>
        </w:tc>
      </w:tr>
      <w:tr w:rsidR="00D252AA" w:rsidRPr="006413B2" w14:paraId="115EE23D" w14:textId="77777777" w:rsidTr="00541411">
        <w:tc>
          <w:tcPr>
            <w:tcW w:w="1025" w:type="pct"/>
            <w:vMerge/>
          </w:tcPr>
          <w:p w14:paraId="55A33E6D" w14:textId="77777777" w:rsidR="00D252AA" w:rsidRPr="006413B2" w:rsidRDefault="00D252AA" w:rsidP="006413B2">
            <w:pPr>
              <w:spacing w:after="0" w:line="240" w:lineRule="auto"/>
              <w:rPr>
                <w:rFonts w:ascii="Times New Roman" w:hAnsi="Times New Roman"/>
                <w:b/>
                <w:bCs/>
              </w:rPr>
            </w:pPr>
          </w:p>
        </w:tc>
        <w:tc>
          <w:tcPr>
            <w:tcW w:w="2539" w:type="pct"/>
          </w:tcPr>
          <w:p w14:paraId="729ECA6A" w14:textId="77777777" w:rsidR="00ED5E0C" w:rsidRPr="00E063FB" w:rsidRDefault="00D8470A" w:rsidP="00ED5E0C">
            <w:pPr>
              <w:suppressAutoHyphens/>
              <w:spacing w:after="0"/>
              <w:jc w:val="both"/>
              <w:rPr>
                <w:rFonts w:ascii="Times New Roman" w:hAnsi="Times New Roman"/>
                <w:b/>
              </w:rPr>
            </w:pPr>
            <w:r>
              <w:rPr>
                <w:rFonts w:ascii="Times New Roman" w:hAnsi="Times New Roman"/>
                <w:b/>
              </w:rPr>
              <w:t>6</w:t>
            </w:r>
            <w:r w:rsidR="004931A6">
              <w:rPr>
                <w:rFonts w:ascii="Times New Roman" w:hAnsi="Times New Roman"/>
                <w:b/>
              </w:rPr>
              <w:t>1</w:t>
            </w:r>
            <w:r w:rsidR="00D252AA" w:rsidRPr="00094554">
              <w:rPr>
                <w:rFonts w:ascii="Times New Roman" w:hAnsi="Times New Roman"/>
                <w:b/>
              </w:rPr>
              <w:t>.</w:t>
            </w:r>
            <w:r w:rsidR="00D252AA" w:rsidRPr="006413B2">
              <w:rPr>
                <w:rFonts w:ascii="Times New Roman" w:hAnsi="Times New Roman"/>
              </w:rPr>
              <w:t xml:space="preserve"> Пространственное развитие и планировочная организация города. </w:t>
            </w:r>
            <w:r w:rsidR="00ED5E0C" w:rsidRPr="00E063FB">
              <w:rPr>
                <w:rFonts w:ascii="Times New Roman" w:hAnsi="Times New Roman"/>
                <w:b/>
              </w:rPr>
              <w:t>Содержание учебного материала</w:t>
            </w:r>
          </w:p>
          <w:p w14:paraId="50C83726" w14:textId="77777777" w:rsidR="00D252AA" w:rsidRPr="006413B2" w:rsidRDefault="00D252AA" w:rsidP="006413B2">
            <w:pPr>
              <w:suppressAutoHyphens/>
              <w:spacing w:after="0" w:line="240" w:lineRule="auto"/>
              <w:jc w:val="both"/>
              <w:rPr>
                <w:rFonts w:ascii="Times New Roman" w:hAnsi="Times New Roman"/>
              </w:rPr>
            </w:pPr>
            <w:r w:rsidRPr="006413B2">
              <w:rPr>
                <w:rFonts w:ascii="Times New Roman" w:hAnsi="Times New Roman"/>
              </w:rPr>
              <w:t xml:space="preserve">Основные принципы планировочной организации города. Градообразующие и градоформирующие факторы. Влияние природных факторов на развитие </w:t>
            </w:r>
            <w:r w:rsidRPr="006413B2">
              <w:rPr>
                <w:rFonts w:ascii="Times New Roman" w:hAnsi="Times New Roman"/>
              </w:rPr>
              <w:lastRenderedPageBreak/>
              <w:t>городского плана.</w:t>
            </w:r>
          </w:p>
        </w:tc>
        <w:tc>
          <w:tcPr>
            <w:tcW w:w="789" w:type="pct"/>
            <w:vAlign w:val="center"/>
          </w:tcPr>
          <w:p w14:paraId="2BF88359" w14:textId="77777777" w:rsidR="00D252AA" w:rsidRPr="003463BC" w:rsidRDefault="005121E3" w:rsidP="006413B2">
            <w:pPr>
              <w:suppressAutoHyphens/>
              <w:spacing w:after="0"/>
              <w:jc w:val="center"/>
              <w:rPr>
                <w:rFonts w:ascii="Times New Roman" w:hAnsi="Times New Roman"/>
                <w:i/>
              </w:rPr>
            </w:pPr>
            <w:r w:rsidRPr="003463BC">
              <w:rPr>
                <w:rFonts w:ascii="Times New Roman" w:hAnsi="Times New Roman"/>
                <w:i/>
              </w:rPr>
              <w:lastRenderedPageBreak/>
              <w:t>2</w:t>
            </w:r>
          </w:p>
        </w:tc>
        <w:tc>
          <w:tcPr>
            <w:tcW w:w="647" w:type="pct"/>
            <w:vAlign w:val="center"/>
          </w:tcPr>
          <w:p w14:paraId="77D3BF4D" w14:textId="77777777" w:rsidR="00D252AA" w:rsidRPr="005121E3" w:rsidRDefault="005121E3" w:rsidP="006413B2">
            <w:pPr>
              <w:suppressAutoHyphens/>
              <w:spacing w:after="0"/>
              <w:jc w:val="center"/>
              <w:rPr>
                <w:rFonts w:ascii="Times New Roman" w:hAnsi="Times New Roman"/>
                <w:i/>
              </w:rPr>
            </w:pPr>
            <w:r w:rsidRPr="005121E3">
              <w:rPr>
                <w:rFonts w:ascii="Times New Roman" w:hAnsi="Times New Roman"/>
                <w:i/>
              </w:rPr>
              <w:t>ПК 2.1, ПК 2.2, ОК 02, ОК 09</w:t>
            </w:r>
          </w:p>
        </w:tc>
      </w:tr>
      <w:tr w:rsidR="00D252AA" w:rsidRPr="006413B2" w14:paraId="5362657A" w14:textId="77777777" w:rsidTr="00541411">
        <w:tc>
          <w:tcPr>
            <w:tcW w:w="1025" w:type="pct"/>
            <w:vMerge/>
          </w:tcPr>
          <w:p w14:paraId="0019FBFB" w14:textId="77777777" w:rsidR="00D252AA" w:rsidRPr="006413B2" w:rsidRDefault="00D252AA" w:rsidP="006413B2">
            <w:pPr>
              <w:spacing w:after="0" w:line="240" w:lineRule="auto"/>
              <w:rPr>
                <w:rFonts w:ascii="Times New Roman" w:hAnsi="Times New Roman"/>
                <w:b/>
                <w:bCs/>
              </w:rPr>
            </w:pPr>
          </w:p>
        </w:tc>
        <w:tc>
          <w:tcPr>
            <w:tcW w:w="2539" w:type="pct"/>
          </w:tcPr>
          <w:p w14:paraId="7FE47A09" w14:textId="77777777" w:rsidR="00ED5E0C" w:rsidRDefault="004931A6" w:rsidP="006413B2">
            <w:pPr>
              <w:suppressAutoHyphens/>
              <w:spacing w:after="0" w:line="240" w:lineRule="auto"/>
              <w:jc w:val="both"/>
              <w:rPr>
                <w:rFonts w:ascii="Times New Roman" w:hAnsi="Times New Roman"/>
              </w:rPr>
            </w:pPr>
            <w:r>
              <w:rPr>
                <w:rFonts w:ascii="Times New Roman" w:hAnsi="Times New Roman"/>
                <w:b/>
              </w:rPr>
              <w:t>62</w:t>
            </w:r>
            <w:r w:rsidR="00ED5E0C">
              <w:rPr>
                <w:rFonts w:ascii="Times New Roman" w:hAnsi="Times New Roman"/>
              </w:rPr>
              <w:t>. Виды и принципы зонирования города</w:t>
            </w:r>
            <w:r w:rsidR="00D252AA" w:rsidRPr="006413B2">
              <w:rPr>
                <w:rFonts w:ascii="Times New Roman" w:hAnsi="Times New Roman"/>
              </w:rPr>
              <w:t xml:space="preserve">. </w:t>
            </w:r>
          </w:p>
          <w:p w14:paraId="7B2AB1C4" w14:textId="77777777" w:rsidR="00ED5E0C" w:rsidRPr="00E063FB" w:rsidRDefault="00ED5E0C" w:rsidP="00ED5E0C">
            <w:pPr>
              <w:suppressAutoHyphens/>
              <w:spacing w:after="0"/>
              <w:jc w:val="both"/>
              <w:rPr>
                <w:rFonts w:ascii="Times New Roman" w:hAnsi="Times New Roman"/>
                <w:b/>
              </w:rPr>
            </w:pPr>
            <w:r w:rsidRPr="00E063FB">
              <w:rPr>
                <w:rFonts w:ascii="Times New Roman" w:hAnsi="Times New Roman"/>
                <w:b/>
              </w:rPr>
              <w:t>Содержание учебного материала</w:t>
            </w:r>
          </w:p>
          <w:p w14:paraId="2FF2957B" w14:textId="77777777" w:rsidR="00D252AA" w:rsidRPr="006413B2" w:rsidRDefault="00D252AA" w:rsidP="006413B2">
            <w:pPr>
              <w:suppressAutoHyphens/>
              <w:spacing w:after="0" w:line="240" w:lineRule="auto"/>
              <w:jc w:val="both"/>
              <w:rPr>
                <w:rFonts w:ascii="Times New Roman" w:hAnsi="Times New Roman"/>
              </w:rPr>
            </w:pPr>
            <w:r w:rsidRPr="006413B2">
              <w:rPr>
                <w:rFonts w:ascii="Times New Roman" w:hAnsi="Times New Roman"/>
              </w:rPr>
              <w:t>Функциональное зонирование. Основные принципы функциональной организации города. Поясное зонирование. Градостроительное зонирование.</w:t>
            </w:r>
          </w:p>
        </w:tc>
        <w:tc>
          <w:tcPr>
            <w:tcW w:w="789" w:type="pct"/>
            <w:vAlign w:val="center"/>
          </w:tcPr>
          <w:p w14:paraId="085D4B1B" w14:textId="77777777" w:rsidR="00D252AA" w:rsidRPr="003463BC" w:rsidRDefault="005121E3" w:rsidP="006413B2">
            <w:pPr>
              <w:suppressAutoHyphens/>
              <w:spacing w:after="0"/>
              <w:jc w:val="center"/>
              <w:rPr>
                <w:rFonts w:ascii="Times New Roman" w:hAnsi="Times New Roman"/>
                <w:i/>
              </w:rPr>
            </w:pPr>
            <w:r w:rsidRPr="003463BC">
              <w:rPr>
                <w:rFonts w:ascii="Times New Roman" w:hAnsi="Times New Roman"/>
                <w:i/>
              </w:rPr>
              <w:t>2</w:t>
            </w:r>
          </w:p>
        </w:tc>
        <w:tc>
          <w:tcPr>
            <w:tcW w:w="647" w:type="pct"/>
            <w:vAlign w:val="center"/>
          </w:tcPr>
          <w:p w14:paraId="7E16FFDB" w14:textId="77777777" w:rsidR="00D252AA" w:rsidRPr="005121E3" w:rsidRDefault="005121E3" w:rsidP="006413B2">
            <w:pPr>
              <w:suppressAutoHyphens/>
              <w:spacing w:after="0"/>
              <w:jc w:val="center"/>
              <w:rPr>
                <w:rFonts w:ascii="Times New Roman" w:hAnsi="Times New Roman"/>
                <w:i/>
              </w:rPr>
            </w:pPr>
            <w:r w:rsidRPr="005121E3">
              <w:rPr>
                <w:rFonts w:ascii="Times New Roman" w:hAnsi="Times New Roman"/>
                <w:i/>
              </w:rPr>
              <w:t>ПК 2.1, ПК 2.2, ОК 02, ОК 09</w:t>
            </w:r>
          </w:p>
        </w:tc>
      </w:tr>
      <w:tr w:rsidR="00ED5E0C" w:rsidRPr="006413B2" w14:paraId="1466694E" w14:textId="77777777" w:rsidTr="00541411">
        <w:tc>
          <w:tcPr>
            <w:tcW w:w="1025" w:type="pct"/>
            <w:vMerge/>
          </w:tcPr>
          <w:p w14:paraId="00DBC8F9" w14:textId="77777777" w:rsidR="00ED5E0C" w:rsidRPr="006413B2" w:rsidRDefault="00ED5E0C" w:rsidP="006413B2">
            <w:pPr>
              <w:spacing w:after="0" w:line="240" w:lineRule="auto"/>
              <w:rPr>
                <w:rFonts w:ascii="Times New Roman" w:hAnsi="Times New Roman"/>
                <w:b/>
                <w:bCs/>
              </w:rPr>
            </w:pPr>
          </w:p>
        </w:tc>
        <w:tc>
          <w:tcPr>
            <w:tcW w:w="2539" w:type="pct"/>
          </w:tcPr>
          <w:p w14:paraId="0AB9AF29" w14:textId="77777777" w:rsidR="003463BC" w:rsidRDefault="004931A6" w:rsidP="003463BC">
            <w:pPr>
              <w:suppressAutoHyphens/>
              <w:spacing w:after="0" w:line="240" w:lineRule="auto"/>
              <w:jc w:val="both"/>
              <w:rPr>
                <w:rFonts w:ascii="Times New Roman" w:hAnsi="Times New Roman"/>
              </w:rPr>
            </w:pPr>
            <w:r>
              <w:rPr>
                <w:rFonts w:ascii="Times New Roman" w:hAnsi="Times New Roman"/>
                <w:b/>
              </w:rPr>
              <w:t>63</w:t>
            </w:r>
            <w:r w:rsidR="00ED5E0C" w:rsidRPr="00094554">
              <w:rPr>
                <w:rFonts w:ascii="Times New Roman" w:hAnsi="Times New Roman"/>
                <w:b/>
              </w:rPr>
              <w:t>.</w:t>
            </w:r>
            <w:r w:rsidR="00ED5E0C">
              <w:rPr>
                <w:rFonts w:ascii="Times New Roman" w:hAnsi="Times New Roman"/>
              </w:rPr>
              <w:t xml:space="preserve"> </w:t>
            </w:r>
            <w:r w:rsidR="003463BC">
              <w:rPr>
                <w:rFonts w:ascii="Times New Roman" w:hAnsi="Times New Roman"/>
              </w:rPr>
              <w:t>Виды и принципы зонирования города</w:t>
            </w:r>
            <w:r w:rsidR="003463BC" w:rsidRPr="006413B2">
              <w:rPr>
                <w:rFonts w:ascii="Times New Roman" w:hAnsi="Times New Roman"/>
              </w:rPr>
              <w:t xml:space="preserve">. </w:t>
            </w:r>
          </w:p>
          <w:p w14:paraId="10815BF0" w14:textId="77777777" w:rsidR="003463BC" w:rsidRPr="00E063FB" w:rsidRDefault="003463BC" w:rsidP="003463BC">
            <w:pPr>
              <w:suppressAutoHyphens/>
              <w:spacing w:after="0"/>
              <w:jc w:val="both"/>
              <w:rPr>
                <w:rFonts w:ascii="Times New Roman" w:hAnsi="Times New Roman"/>
                <w:b/>
              </w:rPr>
            </w:pPr>
            <w:r w:rsidRPr="00E063FB">
              <w:rPr>
                <w:rFonts w:ascii="Times New Roman" w:hAnsi="Times New Roman"/>
                <w:b/>
              </w:rPr>
              <w:t>Содержание учебного материала</w:t>
            </w:r>
          </w:p>
          <w:p w14:paraId="4DB0D353" w14:textId="77777777" w:rsidR="00ED5E0C" w:rsidRDefault="004931A6" w:rsidP="006413B2">
            <w:pPr>
              <w:suppressAutoHyphens/>
              <w:spacing w:after="0" w:line="240" w:lineRule="auto"/>
              <w:jc w:val="both"/>
              <w:rPr>
                <w:rFonts w:ascii="Times New Roman" w:hAnsi="Times New Roman"/>
              </w:rPr>
            </w:pPr>
            <w:r w:rsidRPr="006413B2">
              <w:rPr>
                <w:rFonts w:ascii="Times New Roman" w:hAnsi="Times New Roman"/>
              </w:rPr>
              <w:t>Функциональное зонирование. Основные принципы функциональной организации города. Поясное зонирование. Градостроительное зонирование.</w:t>
            </w:r>
          </w:p>
        </w:tc>
        <w:tc>
          <w:tcPr>
            <w:tcW w:w="789" w:type="pct"/>
            <w:vAlign w:val="center"/>
          </w:tcPr>
          <w:p w14:paraId="13A80423" w14:textId="77777777" w:rsidR="00ED5E0C" w:rsidRPr="003463BC" w:rsidRDefault="003463BC" w:rsidP="006413B2">
            <w:pPr>
              <w:suppressAutoHyphens/>
              <w:spacing w:after="0"/>
              <w:jc w:val="center"/>
              <w:rPr>
                <w:rFonts w:ascii="Times New Roman" w:hAnsi="Times New Roman"/>
                <w:i/>
              </w:rPr>
            </w:pPr>
            <w:r w:rsidRPr="003463BC">
              <w:rPr>
                <w:rFonts w:ascii="Times New Roman" w:hAnsi="Times New Roman"/>
                <w:i/>
              </w:rPr>
              <w:t>2</w:t>
            </w:r>
          </w:p>
        </w:tc>
        <w:tc>
          <w:tcPr>
            <w:tcW w:w="647" w:type="pct"/>
            <w:vAlign w:val="center"/>
          </w:tcPr>
          <w:p w14:paraId="2FB380F1" w14:textId="77777777" w:rsidR="00ED5E0C" w:rsidRPr="005121E3" w:rsidRDefault="003463BC" w:rsidP="006413B2">
            <w:pPr>
              <w:suppressAutoHyphens/>
              <w:spacing w:after="0"/>
              <w:jc w:val="center"/>
              <w:rPr>
                <w:rFonts w:ascii="Times New Roman" w:hAnsi="Times New Roman"/>
                <w:i/>
              </w:rPr>
            </w:pPr>
            <w:r w:rsidRPr="005121E3">
              <w:rPr>
                <w:rFonts w:ascii="Times New Roman" w:hAnsi="Times New Roman"/>
                <w:i/>
              </w:rPr>
              <w:t>ПК 2.1, ПК 2.2, ОК 02, ОК 09</w:t>
            </w:r>
          </w:p>
        </w:tc>
      </w:tr>
      <w:tr w:rsidR="00D252AA" w:rsidRPr="006413B2" w14:paraId="29F340F5" w14:textId="77777777" w:rsidTr="00541411">
        <w:trPr>
          <w:trHeight w:val="369"/>
        </w:trPr>
        <w:tc>
          <w:tcPr>
            <w:tcW w:w="1025" w:type="pct"/>
            <w:vMerge/>
          </w:tcPr>
          <w:p w14:paraId="37E2A150" w14:textId="77777777" w:rsidR="00D252AA" w:rsidRPr="006413B2" w:rsidRDefault="00D252AA" w:rsidP="006413B2">
            <w:pPr>
              <w:spacing w:after="0" w:line="240" w:lineRule="auto"/>
              <w:rPr>
                <w:rFonts w:ascii="Times New Roman" w:hAnsi="Times New Roman"/>
                <w:b/>
                <w:bCs/>
              </w:rPr>
            </w:pPr>
          </w:p>
        </w:tc>
        <w:tc>
          <w:tcPr>
            <w:tcW w:w="2539" w:type="pct"/>
          </w:tcPr>
          <w:p w14:paraId="0C535AF3" w14:textId="77777777" w:rsidR="00D252AA" w:rsidRPr="006413B2" w:rsidRDefault="004931A6" w:rsidP="006413B2">
            <w:pPr>
              <w:tabs>
                <w:tab w:val="left" w:pos="331"/>
              </w:tabs>
              <w:suppressAutoHyphens/>
              <w:spacing w:after="0" w:line="240" w:lineRule="auto"/>
              <w:ind w:left="33"/>
              <w:jc w:val="both"/>
              <w:rPr>
                <w:rFonts w:ascii="Times New Roman" w:hAnsi="Times New Roman"/>
                <w:b/>
              </w:rPr>
            </w:pPr>
            <w:r>
              <w:rPr>
                <w:rFonts w:ascii="Times New Roman" w:hAnsi="Times New Roman"/>
                <w:b/>
                <w:bCs/>
              </w:rPr>
              <w:t>64</w:t>
            </w:r>
            <w:r w:rsidR="00094554">
              <w:rPr>
                <w:rFonts w:ascii="Times New Roman" w:hAnsi="Times New Roman"/>
                <w:b/>
                <w:bCs/>
              </w:rPr>
              <w:t>.</w:t>
            </w:r>
            <w:r w:rsidR="00E81AEA">
              <w:rPr>
                <w:rFonts w:ascii="Times New Roman" w:hAnsi="Times New Roman"/>
                <w:b/>
                <w:bCs/>
              </w:rPr>
              <w:t>ПЗ 40</w:t>
            </w:r>
            <w:r w:rsidR="00D252AA" w:rsidRPr="006413B2">
              <w:rPr>
                <w:rFonts w:ascii="Times New Roman" w:hAnsi="Times New Roman"/>
                <w:b/>
                <w:bCs/>
              </w:rPr>
              <w:t xml:space="preserve">. </w:t>
            </w:r>
            <w:r w:rsidR="00D252AA" w:rsidRPr="005121E3">
              <w:rPr>
                <w:rFonts w:ascii="Times New Roman" w:hAnsi="Times New Roman"/>
              </w:rPr>
              <w:t>Характеристика планировочной организации города</w:t>
            </w:r>
          </w:p>
          <w:p w14:paraId="74D4CA6E" w14:textId="77777777" w:rsidR="005121E3" w:rsidRDefault="005121E3" w:rsidP="005121E3">
            <w:pPr>
              <w:spacing w:after="0" w:line="240" w:lineRule="auto"/>
              <w:jc w:val="both"/>
              <w:rPr>
                <w:rFonts w:ascii="Times New Roman" w:hAnsi="Times New Roman"/>
                <w:b/>
              </w:rPr>
            </w:pPr>
            <w:r>
              <w:rPr>
                <w:rFonts w:ascii="Times New Roman" w:hAnsi="Times New Roman"/>
                <w:b/>
              </w:rPr>
              <w:t>Содержание учебного материала</w:t>
            </w:r>
          </w:p>
          <w:p w14:paraId="2266D9F8" w14:textId="77777777" w:rsidR="00D252AA" w:rsidRPr="006413B2" w:rsidRDefault="00D252AA" w:rsidP="006413B2">
            <w:pPr>
              <w:tabs>
                <w:tab w:val="left" w:pos="331"/>
              </w:tabs>
              <w:suppressAutoHyphens/>
              <w:spacing w:after="0" w:line="240" w:lineRule="auto"/>
              <w:ind w:left="33"/>
              <w:jc w:val="both"/>
              <w:rPr>
                <w:rFonts w:ascii="Times New Roman" w:hAnsi="Times New Roman"/>
              </w:rPr>
            </w:pPr>
            <w:r w:rsidRPr="006413B2">
              <w:rPr>
                <w:rFonts w:ascii="Times New Roman" w:hAnsi="Times New Roman"/>
                <w:b/>
              </w:rPr>
              <w:t xml:space="preserve">- </w:t>
            </w:r>
            <w:r w:rsidRPr="006413B2">
              <w:rPr>
                <w:rFonts w:ascii="Times New Roman" w:hAnsi="Times New Roman"/>
              </w:rPr>
              <w:t>Производить характеристику планировочной организации города</w:t>
            </w:r>
          </w:p>
        </w:tc>
        <w:tc>
          <w:tcPr>
            <w:tcW w:w="789" w:type="pct"/>
            <w:vAlign w:val="center"/>
          </w:tcPr>
          <w:p w14:paraId="5EC4CA3F" w14:textId="77777777" w:rsidR="00D252AA" w:rsidRPr="006413B2" w:rsidRDefault="00D252AA" w:rsidP="006413B2">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3E8FB3D8" w14:textId="77777777" w:rsidR="00D252AA" w:rsidRPr="006D009B" w:rsidRDefault="00902091" w:rsidP="006413B2">
            <w:pPr>
              <w:suppressAutoHyphens/>
              <w:spacing w:after="0"/>
              <w:jc w:val="center"/>
              <w:rPr>
                <w:rFonts w:ascii="Times New Roman" w:hAnsi="Times New Roman"/>
                <w:i/>
              </w:rPr>
            </w:pPr>
            <w:r>
              <w:rPr>
                <w:rFonts w:ascii="Times New Roman" w:hAnsi="Times New Roman"/>
                <w:i/>
              </w:rPr>
              <w:t>ПК 2.1, ПК 2.3, ПК 2.4, ОК 01, ОК 04</w:t>
            </w:r>
          </w:p>
        </w:tc>
      </w:tr>
      <w:tr w:rsidR="00D252AA" w:rsidRPr="006413B2" w14:paraId="23E77391" w14:textId="77777777" w:rsidTr="00541411">
        <w:trPr>
          <w:trHeight w:val="369"/>
        </w:trPr>
        <w:tc>
          <w:tcPr>
            <w:tcW w:w="1025" w:type="pct"/>
            <w:vMerge/>
          </w:tcPr>
          <w:p w14:paraId="740FC886" w14:textId="77777777" w:rsidR="00D252AA" w:rsidRPr="006413B2" w:rsidRDefault="00D252AA" w:rsidP="006413B2">
            <w:pPr>
              <w:spacing w:after="0" w:line="240" w:lineRule="auto"/>
              <w:rPr>
                <w:rFonts w:ascii="Times New Roman" w:hAnsi="Times New Roman"/>
                <w:b/>
                <w:bCs/>
              </w:rPr>
            </w:pPr>
          </w:p>
        </w:tc>
        <w:tc>
          <w:tcPr>
            <w:tcW w:w="2539" w:type="pct"/>
          </w:tcPr>
          <w:p w14:paraId="1C8CAE80" w14:textId="77777777" w:rsidR="00D252AA" w:rsidRPr="006413B2" w:rsidRDefault="004931A6" w:rsidP="006413B2">
            <w:pPr>
              <w:tabs>
                <w:tab w:val="left" w:pos="331"/>
              </w:tabs>
              <w:suppressAutoHyphens/>
              <w:spacing w:after="0" w:line="240" w:lineRule="auto"/>
              <w:ind w:left="33"/>
              <w:jc w:val="both"/>
              <w:rPr>
                <w:rFonts w:ascii="Times New Roman" w:hAnsi="Times New Roman"/>
                <w:b/>
              </w:rPr>
            </w:pPr>
            <w:r>
              <w:rPr>
                <w:rFonts w:ascii="Times New Roman" w:hAnsi="Times New Roman"/>
                <w:b/>
                <w:bCs/>
              </w:rPr>
              <w:t>65</w:t>
            </w:r>
            <w:r w:rsidR="00094554">
              <w:rPr>
                <w:rFonts w:ascii="Times New Roman" w:hAnsi="Times New Roman"/>
                <w:b/>
                <w:bCs/>
              </w:rPr>
              <w:t>.</w:t>
            </w:r>
            <w:r w:rsidR="00E81AEA">
              <w:rPr>
                <w:rFonts w:ascii="Times New Roman" w:hAnsi="Times New Roman"/>
                <w:b/>
                <w:bCs/>
              </w:rPr>
              <w:t>ПЗ 41</w:t>
            </w:r>
            <w:r w:rsidR="00D252AA" w:rsidRPr="006413B2">
              <w:rPr>
                <w:rFonts w:ascii="Times New Roman" w:hAnsi="Times New Roman"/>
                <w:b/>
                <w:bCs/>
              </w:rPr>
              <w:t xml:space="preserve">. </w:t>
            </w:r>
            <w:r w:rsidR="00D252AA" w:rsidRPr="005121E3">
              <w:rPr>
                <w:rFonts w:ascii="Times New Roman" w:hAnsi="Times New Roman"/>
              </w:rPr>
              <w:t>Характеристика планировочной организации города</w:t>
            </w:r>
          </w:p>
          <w:p w14:paraId="5C0F14AD" w14:textId="77777777" w:rsidR="005121E3" w:rsidRDefault="005121E3" w:rsidP="005121E3">
            <w:pPr>
              <w:spacing w:after="0" w:line="240" w:lineRule="auto"/>
              <w:jc w:val="both"/>
              <w:rPr>
                <w:rFonts w:ascii="Times New Roman" w:hAnsi="Times New Roman"/>
                <w:b/>
              </w:rPr>
            </w:pPr>
            <w:r>
              <w:rPr>
                <w:rFonts w:ascii="Times New Roman" w:hAnsi="Times New Roman"/>
                <w:b/>
              </w:rPr>
              <w:t>Содержание учебного материала</w:t>
            </w:r>
          </w:p>
          <w:p w14:paraId="4999292F" w14:textId="77777777" w:rsidR="00D252AA" w:rsidRPr="006413B2" w:rsidRDefault="00D252AA" w:rsidP="006413B2">
            <w:pPr>
              <w:tabs>
                <w:tab w:val="left" w:pos="331"/>
              </w:tabs>
              <w:suppressAutoHyphens/>
              <w:spacing w:after="0" w:line="240" w:lineRule="auto"/>
              <w:ind w:left="33"/>
              <w:jc w:val="both"/>
              <w:rPr>
                <w:rFonts w:ascii="Times New Roman" w:hAnsi="Times New Roman"/>
                <w:bCs/>
              </w:rPr>
            </w:pPr>
            <w:r w:rsidRPr="006413B2">
              <w:rPr>
                <w:rFonts w:ascii="Times New Roman" w:hAnsi="Times New Roman"/>
                <w:b/>
              </w:rPr>
              <w:t xml:space="preserve">- </w:t>
            </w:r>
            <w:r w:rsidRPr="006413B2">
              <w:rPr>
                <w:rFonts w:ascii="Times New Roman" w:hAnsi="Times New Roman"/>
              </w:rPr>
              <w:t>Производить характеристику планировочной организации города</w:t>
            </w:r>
          </w:p>
        </w:tc>
        <w:tc>
          <w:tcPr>
            <w:tcW w:w="789" w:type="pct"/>
            <w:vAlign w:val="center"/>
          </w:tcPr>
          <w:p w14:paraId="13CDBEFA" w14:textId="77777777" w:rsidR="00D252AA" w:rsidRPr="006413B2" w:rsidRDefault="00D252AA" w:rsidP="006413B2">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57243A8F" w14:textId="77777777" w:rsidR="00D252AA" w:rsidRPr="006D009B" w:rsidRDefault="00902091" w:rsidP="006413B2">
            <w:pPr>
              <w:suppressAutoHyphens/>
              <w:spacing w:after="0"/>
              <w:jc w:val="center"/>
              <w:rPr>
                <w:rFonts w:ascii="Times New Roman" w:hAnsi="Times New Roman"/>
                <w:i/>
              </w:rPr>
            </w:pPr>
            <w:r>
              <w:rPr>
                <w:rFonts w:ascii="Times New Roman" w:hAnsi="Times New Roman"/>
                <w:i/>
              </w:rPr>
              <w:t>ПК 2.1, ПК 2.3, ПК 2.4, ОК 01, ОК 04</w:t>
            </w:r>
          </w:p>
        </w:tc>
      </w:tr>
      <w:tr w:rsidR="00D252AA" w:rsidRPr="006413B2" w14:paraId="48987DC0" w14:textId="77777777" w:rsidTr="00541411">
        <w:trPr>
          <w:trHeight w:val="369"/>
        </w:trPr>
        <w:tc>
          <w:tcPr>
            <w:tcW w:w="1025" w:type="pct"/>
            <w:vMerge/>
          </w:tcPr>
          <w:p w14:paraId="01493F92" w14:textId="77777777" w:rsidR="00D252AA" w:rsidRPr="006413B2" w:rsidRDefault="00D252AA" w:rsidP="006413B2">
            <w:pPr>
              <w:spacing w:after="0" w:line="240" w:lineRule="auto"/>
              <w:rPr>
                <w:rFonts w:ascii="Times New Roman" w:hAnsi="Times New Roman"/>
                <w:b/>
                <w:bCs/>
              </w:rPr>
            </w:pPr>
          </w:p>
        </w:tc>
        <w:tc>
          <w:tcPr>
            <w:tcW w:w="2539" w:type="pct"/>
          </w:tcPr>
          <w:p w14:paraId="721878DC" w14:textId="77777777" w:rsidR="00D252AA" w:rsidRPr="006413B2" w:rsidRDefault="004931A6" w:rsidP="006413B2">
            <w:pPr>
              <w:tabs>
                <w:tab w:val="left" w:pos="331"/>
              </w:tabs>
              <w:suppressAutoHyphens/>
              <w:spacing w:after="0" w:line="240" w:lineRule="auto"/>
              <w:jc w:val="both"/>
              <w:rPr>
                <w:rFonts w:ascii="Times New Roman" w:hAnsi="Times New Roman"/>
                <w:b/>
              </w:rPr>
            </w:pPr>
            <w:r>
              <w:rPr>
                <w:rFonts w:ascii="Times New Roman" w:hAnsi="Times New Roman"/>
                <w:b/>
                <w:bCs/>
              </w:rPr>
              <w:t>66</w:t>
            </w:r>
            <w:r w:rsidR="00094554">
              <w:rPr>
                <w:rFonts w:ascii="Times New Roman" w:hAnsi="Times New Roman"/>
                <w:b/>
                <w:bCs/>
              </w:rPr>
              <w:t>.</w:t>
            </w:r>
            <w:r w:rsidR="00E81AEA">
              <w:rPr>
                <w:rFonts w:ascii="Times New Roman" w:hAnsi="Times New Roman"/>
                <w:b/>
                <w:bCs/>
              </w:rPr>
              <w:t>ПЗ 42</w:t>
            </w:r>
            <w:r w:rsidR="00D252AA" w:rsidRPr="006413B2">
              <w:rPr>
                <w:rFonts w:ascii="Times New Roman" w:hAnsi="Times New Roman"/>
                <w:b/>
                <w:bCs/>
              </w:rPr>
              <w:t xml:space="preserve">. </w:t>
            </w:r>
            <w:r w:rsidR="00D252AA" w:rsidRPr="005121E3">
              <w:rPr>
                <w:rFonts w:ascii="Times New Roman" w:hAnsi="Times New Roman"/>
              </w:rPr>
              <w:t>Функциональное зонирование городской территории</w:t>
            </w:r>
          </w:p>
          <w:p w14:paraId="2FE1924D" w14:textId="77777777" w:rsidR="008B4919" w:rsidRDefault="008B4919" w:rsidP="008B4919">
            <w:pPr>
              <w:spacing w:after="0" w:line="240" w:lineRule="auto"/>
              <w:jc w:val="both"/>
              <w:rPr>
                <w:rFonts w:ascii="Times New Roman" w:hAnsi="Times New Roman"/>
                <w:b/>
              </w:rPr>
            </w:pPr>
            <w:r>
              <w:rPr>
                <w:rFonts w:ascii="Times New Roman" w:hAnsi="Times New Roman"/>
                <w:b/>
              </w:rPr>
              <w:t>Содержание учебного материала</w:t>
            </w:r>
          </w:p>
          <w:p w14:paraId="7BB65515" w14:textId="77777777" w:rsidR="00D252AA" w:rsidRPr="006413B2" w:rsidRDefault="00D252AA" w:rsidP="006413B2">
            <w:pPr>
              <w:tabs>
                <w:tab w:val="left" w:pos="331"/>
              </w:tabs>
              <w:suppressAutoHyphens/>
              <w:spacing w:after="0" w:line="240" w:lineRule="auto"/>
              <w:jc w:val="both"/>
              <w:rPr>
                <w:rFonts w:ascii="Times New Roman" w:hAnsi="Times New Roman"/>
              </w:rPr>
            </w:pPr>
            <w:r w:rsidRPr="006413B2">
              <w:rPr>
                <w:rFonts w:ascii="Times New Roman" w:hAnsi="Times New Roman"/>
                <w:b/>
              </w:rPr>
              <w:t xml:space="preserve">- </w:t>
            </w:r>
            <w:r w:rsidRPr="006413B2">
              <w:rPr>
                <w:rFonts w:ascii="Times New Roman" w:hAnsi="Times New Roman"/>
              </w:rPr>
              <w:t>Производить функциональное зонирование городской территории</w:t>
            </w:r>
          </w:p>
        </w:tc>
        <w:tc>
          <w:tcPr>
            <w:tcW w:w="789" w:type="pct"/>
          </w:tcPr>
          <w:p w14:paraId="1CEB00EA" w14:textId="77777777" w:rsidR="00D252AA" w:rsidRPr="006413B2" w:rsidRDefault="00D252AA" w:rsidP="006413B2">
            <w:pPr>
              <w:suppressAutoHyphens/>
              <w:spacing w:after="0"/>
              <w:jc w:val="center"/>
              <w:rPr>
                <w:rFonts w:ascii="Times New Roman" w:hAnsi="Times New Roman"/>
                <w:i/>
              </w:rPr>
            </w:pPr>
            <w:r w:rsidRPr="006413B2">
              <w:rPr>
                <w:rFonts w:ascii="Times New Roman" w:hAnsi="Times New Roman"/>
                <w:i/>
              </w:rPr>
              <w:t>2</w:t>
            </w:r>
          </w:p>
        </w:tc>
        <w:tc>
          <w:tcPr>
            <w:tcW w:w="647" w:type="pct"/>
          </w:tcPr>
          <w:p w14:paraId="7E8ED544" w14:textId="77777777" w:rsidR="00D252AA" w:rsidRPr="006D009B" w:rsidRDefault="00902091" w:rsidP="006413B2">
            <w:pPr>
              <w:suppressAutoHyphens/>
              <w:spacing w:after="0"/>
              <w:jc w:val="center"/>
              <w:rPr>
                <w:rFonts w:ascii="Times New Roman" w:hAnsi="Times New Roman"/>
                <w:i/>
              </w:rPr>
            </w:pPr>
            <w:r>
              <w:rPr>
                <w:rFonts w:ascii="Times New Roman" w:hAnsi="Times New Roman"/>
                <w:i/>
              </w:rPr>
              <w:t>ПК 2.1, ПК 2.3, ПК 2.4, ОК 01, ОК 04</w:t>
            </w:r>
          </w:p>
        </w:tc>
      </w:tr>
      <w:tr w:rsidR="00D252AA" w:rsidRPr="006413B2" w14:paraId="07BE4387" w14:textId="77777777" w:rsidTr="00541411">
        <w:trPr>
          <w:trHeight w:val="369"/>
        </w:trPr>
        <w:tc>
          <w:tcPr>
            <w:tcW w:w="1025" w:type="pct"/>
            <w:vMerge/>
          </w:tcPr>
          <w:p w14:paraId="1D1D05E5" w14:textId="77777777" w:rsidR="00D252AA" w:rsidRPr="006413B2" w:rsidRDefault="00D252AA" w:rsidP="006413B2">
            <w:pPr>
              <w:spacing w:after="0" w:line="240" w:lineRule="auto"/>
              <w:rPr>
                <w:rFonts w:ascii="Times New Roman" w:hAnsi="Times New Roman"/>
                <w:b/>
                <w:bCs/>
              </w:rPr>
            </w:pPr>
          </w:p>
        </w:tc>
        <w:tc>
          <w:tcPr>
            <w:tcW w:w="2539" w:type="pct"/>
          </w:tcPr>
          <w:p w14:paraId="7D77DF2E" w14:textId="77777777" w:rsidR="00D252AA" w:rsidRPr="006413B2" w:rsidRDefault="004931A6" w:rsidP="006413B2">
            <w:pPr>
              <w:tabs>
                <w:tab w:val="left" w:pos="331"/>
              </w:tabs>
              <w:suppressAutoHyphens/>
              <w:spacing w:after="0" w:line="240" w:lineRule="auto"/>
              <w:jc w:val="both"/>
              <w:rPr>
                <w:rFonts w:ascii="Times New Roman" w:hAnsi="Times New Roman"/>
                <w:b/>
              </w:rPr>
            </w:pPr>
            <w:r>
              <w:rPr>
                <w:rFonts w:ascii="Times New Roman" w:hAnsi="Times New Roman"/>
                <w:b/>
                <w:bCs/>
              </w:rPr>
              <w:t>6</w:t>
            </w:r>
            <w:r w:rsidR="00D8470A">
              <w:rPr>
                <w:rFonts w:ascii="Times New Roman" w:hAnsi="Times New Roman"/>
                <w:b/>
                <w:bCs/>
              </w:rPr>
              <w:t>7</w:t>
            </w:r>
            <w:r w:rsidR="00094554">
              <w:rPr>
                <w:rFonts w:ascii="Times New Roman" w:hAnsi="Times New Roman"/>
                <w:b/>
                <w:bCs/>
              </w:rPr>
              <w:t>.</w:t>
            </w:r>
            <w:r w:rsidR="00D252AA" w:rsidRPr="006413B2">
              <w:rPr>
                <w:rFonts w:ascii="Times New Roman" w:hAnsi="Times New Roman"/>
                <w:b/>
                <w:bCs/>
              </w:rPr>
              <w:t>ПЗ 4</w:t>
            </w:r>
            <w:r w:rsidR="00E81AEA">
              <w:rPr>
                <w:rFonts w:ascii="Times New Roman" w:hAnsi="Times New Roman"/>
                <w:b/>
                <w:bCs/>
              </w:rPr>
              <w:t>3</w:t>
            </w:r>
            <w:r w:rsidR="00D252AA" w:rsidRPr="006413B2">
              <w:rPr>
                <w:rFonts w:ascii="Times New Roman" w:hAnsi="Times New Roman"/>
                <w:b/>
                <w:bCs/>
              </w:rPr>
              <w:t xml:space="preserve">. </w:t>
            </w:r>
            <w:r w:rsidR="00D252AA" w:rsidRPr="005121E3">
              <w:rPr>
                <w:rFonts w:ascii="Times New Roman" w:hAnsi="Times New Roman"/>
              </w:rPr>
              <w:t>Функциональное зонирование городской территории</w:t>
            </w:r>
          </w:p>
          <w:p w14:paraId="7AB9E25E" w14:textId="77777777" w:rsidR="008B4919" w:rsidRDefault="008B4919" w:rsidP="008B4919">
            <w:pPr>
              <w:spacing w:after="0" w:line="240" w:lineRule="auto"/>
              <w:jc w:val="both"/>
              <w:rPr>
                <w:rFonts w:ascii="Times New Roman" w:hAnsi="Times New Roman"/>
                <w:b/>
              </w:rPr>
            </w:pPr>
            <w:r>
              <w:rPr>
                <w:rFonts w:ascii="Times New Roman" w:hAnsi="Times New Roman"/>
                <w:b/>
              </w:rPr>
              <w:t>Содержание учебного материала</w:t>
            </w:r>
          </w:p>
          <w:p w14:paraId="482E1753" w14:textId="77777777" w:rsidR="00D252AA" w:rsidRPr="006413B2" w:rsidRDefault="00D252AA" w:rsidP="006413B2">
            <w:pPr>
              <w:tabs>
                <w:tab w:val="left" w:pos="331"/>
              </w:tabs>
              <w:suppressAutoHyphens/>
              <w:spacing w:after="0" w:line="240" w:lineRule="auto"/>
              <w:jc w:val="both"/>
              <w:rPr>
                <w:rFonts w:ascii="Times New Roman" w:hAnsi="Times New Roman"/>
                <w:b/>
                <w:bCs/>
              </w:rPr>
            </w:pPr>
            <w:r w:rsidRPr="006413B2">
              <w:rPr>
                <w:rFonts w:ascii="Times New Roman" w:hAnsi="Times New Roman"/>
                <w:b/>
              </w:rPr>
              <w:t xml:space="preserve">- </w:t>
            </w:r>
            <w:r w:rsidRPr="006413B2">
              <w:rPr>
                <w:rFonts w:ascii="Times New Roman" w:hAnsi="Times New Roman"/>
              </w:rPr>
              <w:t>Производить функциональное зонирование городской территории</w:t>
            </w:r>
          </w:p>
        </w:tc>
        <w:tc>
          <w:tcPr>
            <w:tcW w:w="789" w:type="pct"/>
          </w:tcPr>
          <w:p w14:paraId="2B41A9A3" w14:textId="77777777" w:rsidR="00D252AA" w:rsidRPr="006413B2" w:rsidRDefault="00D252AA" w:rsidP="006413B2">
            <w:pPr>
              <w:suppressAutoHyphens/>
              <w:spacing w:after="0"/>
              <w:jc w:val="center"/>
              <w:rPr>
                <w:rFonts w:ascii="Times New Roman" w:hAnsi="Times New Roman"/>
                <w:i/>
              </w:rPr>
            </w:pPr>
            <w:r w:rsidRPr="006413B2">
              <w:rPr>
                <w:rFonts w:ascii="Times New Roman" w:hAnsi="Times New Roman"/>
                <w:i/>
              </w:rPr>
              <w:t>2</w:t>
            </w:r>
          </w:p>
        </w:tc>
        <w:tc>
          <w:tcPr>
            <w:tcW w:w="647" w:type="pct"/>
          </w:tcPr>
          <w:p w14:paraId="1115ADEE" w14:textId="77777777" w:rsidR="00D252AA" w:rsidRPr="006D009B" w:rsidRDefault="00902091" w:rsidP="006413B2">
            <w:pPr>
              <w:suppressAutoHyphens/>
              <w:spacing w:after="0"/>
              <w:jc w:val="center"/>
              <w:rPr>
                <w:rFonts w:ascii="Times New Roman" w:hAnsi="Times New Roman"/>
                <w:i/>
              </w:rPr>
            </w:pPr>
            <w:r>
              <w:rPr>
                <w:rFonts w:ascii="Times New Roman" w:hAnsi="Times New Roman"/>
                <w:i/>
              </w:rPr>
              <w:t>ПК 2.1, ПК 2.3, ПК 2.4, ОК 01, ОК 04</w:t>
            </w:r>
          </w:p>
        </w:tc>
      </w:tr>
      <w:tr w:rsidR="006413B2" w:rsidRPr="006413B2" w14:paraId="2A470EA1" w14:textId="77777777" w:rsidTr="00541411">
        <w:tc>
          <w:tcPr>
            <w:tcW w:w="1025" w:type="pct"/>
            <w:vMerge w:val="restart"/>
          </w:tcPr>
          <w:p w14:paraId="29315122" w14:textId="77777777" w:rsidR="006413B2" w:rsidRPr="006413B2" w:rsidRDefault="00D8470A" w:rsidP="006413B2">
            <w:pPr>
              <w:spacing w:after="0" w:line="240" w:lineRule="auto"/>
              <w:rPr>
                <w:rFonts w:ascii="Times New Roman" w:hAnsi="Times New Roman"/>
                <w:b/>
                <w:bCs/>
              </w:rPr>
            </w:pPr>
            <w:r>
              <w:rPr>
                <w:rFonts w:ascii="Times New Roman" w:hAnsi="Times New Roman"/>
                <w:b/>
                <w:bCs/>
              </w:rPr>
              <w:t>Тема 2.</w:t>
            </w:r>
            <w:r w:rsidR="006413B2" w:rsidRPr="006413B2">
              <w:rPr>
                <w:rFonts w:ascii="Times New Roman" w:hAnsi="Times New Roman"/>
                <w:b/>
                <w:bCs/>
              </w:rPr>
              <w:t>2. Градостроительное планирование и регулирование использования территорий городских и сельских поселений</w:t>
            </w:r>
          </w:p>
        </w:tc>
        <w:tc>
          <w:tcPr>
            <w:tcW w:w="2539" w:type="pct"/>
            <w:vAlign w:val="bottom"/>
          </w:tcPr>
          <w:p w14:paraId="64025CF1" w14:textId="77777777" w:rsidR="006413B2" w:rsidRPr="006413B2" w:rsidRDefault="006413B2" w:rsidP="006413B2">
            <w:pPr>
              <w:suppressAutoHyphens/>
              <w:spacing w:after="0" w:line="240" w:lineRule="auto"/>
              <w:rPr>
                <w:rFonts w:ascii="Times New Roman" w:hAnsi="Times New Roman"/>
                <w:b/>
              </w:rPr>
            </w:pPr>
            <w:r w:rsidRPr="006413B2">
              <w:rPr>
                <w:rFonts w:ascii="Times New Roman" w:hAnsi="Times New Roman"/>
                <w:b/>
                <w:bCs/>
              </w:rPr>
              <w:t>Содержание</w:t>
            </w:r>
          </w:p>
        </w:tc>
        <w:tc>
          <w:tcPr>
            <w:tcW w:w="1436" w:type="pct"/>
            <w:gridSpan w:val="2"/>
            <w:vAlign w:val="center"/>
          </w:tcPr>
          <w:p w14:paraId="49B4705A" w14:textId="77777777" w:rsidR="006413B2" w:rsidRPr="006413B2" w:rsidRDefault="004931A6" w:rsidP="006413B2">
            <w:pPr>
              <w:suppressAutoHyphens/>
              <w:spacing w:after="0"/>
              <w:jc w:val="center"/>
              <w:rPr>
                <w:rFonts w:ascii="Times New Roman" w:hAnsi="Times New Roman"/>
                <w:b/>
                <w:i/>
              </w:rPr>
            </w:pPr>
            <w:r>
              <w:rPr>
                <w:rFonts w:ascii="Times New Roman" w:hAnsi="Times New Roman"/>
                <w:b/>
                <w:i/>
              </w:rPr>
              <w:t>38</w:t>
            </w:r>
          </w:p>
        </w:tc>
      </w:tr>
      <w:tr w:rsidR="00D252AA" w:rsidRPr="006413B2" w14:paraId="67C36014" w14:textId="77777777" w:rsidTr="00541411">
        <w:tc>
          <w:tcPr>
            <w:tcW w:w="1025" w:type="pct"/>
            <w:vMerge/>
          </w:tcPr>
          <w:p w14:paraId="0308F97A"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0A577FA3" w14:textId="77777777" w:rsidR="00094554" w:rsidRPr="00094554" w:rsidRDefault="00094554" w:rsidP="00094554">
            <w:pPr>
              <w:suppressAutoHyphens/>
              <w:spacing w:after="0"/>
              <w:jc w:val="both"/>
              <w:rPr>
                <w:rFonts w:ascii="Times New Roman" w:hAnsi="Times New Roman"/>
              </w:rPr>
            </w:pPr>
            <w:r w:rsidRPr="00094554">
              <w:rPr>
                <w:rFonts w:ascii="Times New Roman" w:hAnsi="Times New Roman"/>
                <w:b/>
              </w:rPr>
              <w:t>6</w:t>
            </w:r>
            <w:r w:rsidR="004931A6">
              <w:rPr>
                <w:rFonts w:ascii="Times New Roman" w:hAnsi="Times New Roman"/>
                <w:b/>
              </w:rPr>
              <w:t>8</w:t>
            </w:r>
            <w:r w:rsidRPr="00094554">
              <w:rPr>
                <w:rFonts w:ascii="Times New Roman" w:hAnsi="Times New Roman"/>
                <w:b/>
              </w:rPr>
              <w:t>.</w:t>
            </w:r>
            <w:r w:rsidRPr="00094554">
              <w:rPr>
                <w:rFonts w:ascii="Times New Roman" w:hAnsi="Times New Roman"/>
              </w:rPr>
              <w:t xml:space="preserve"> </w:t>
            </w:r>
            <w:r w:rsidR="00D252AA" w:rsidRPr="00094554">
              <w:rPr>
                <w:rFonts w:ascii="Times New Roman" w:hAnsi="Times New Roman"/>
              </w:rPr>
              <w:t xml:space="preserve">Назначение и виды градостроительной документации. </w:t>
            </w:r>
          </w:p>
          <w:p w14:paraId="59C83A2D" w14:textId="77777777" w:rsidR="00094554" w:rsidRDefault="00094554" w:rsidP="00094554">
            <w:pPr>
              <w:spacing w:after="0" w:line="240" w:lineRule="auto"/>
              <w:jc w:val="both"/>
              <w:rPr>
                <w:rFonts w:ascii="Times New Roman" w:hAnsi="Times New Roman"/>
                <w:b/>
              </w:rPr>
            </w:pPr>
            <w:r>
              <w:rPr>
                <w:rFonts w:ascii="Times New Roman" w:hAnsi="Times New Roman"/>
                <w:b/>
              </w:rPr>
              <w:t>Содержание учебного материала</w:t>
            </w:r>
          </w:p>
          <w:p w14:paraId="716CB663" w14:textId="77777777" w:rsidR="00D252AA" w:rsidRPr="00094554" w:rsidRDefault="00D252AA" w:rsidP="00094554">
            <w:pPr>
              <w:suppressAutoHyphens/>
              <w:spacing w:after="0"/>
              <w:jc w:val="both"/>
            </w:pPr>
            <w:r w:rsidRPr="00094554">
              <w:rPr>
                <w:rFonts w:ascii="Times New Roman" w:hAnsi="Times New Roman"/>
              </w:rPr>
              <w:t>Градостроительная документация Федерального уровня. Градостроительная документация территориального планирования развития субъектов Российской Федерации. Градостроительная документация для территорий городских и сельских поселений. Картографическая основа градостроительной документации. Условия разработки и утверждения документации.</w:t>
            </w:r>
          </w:p>
        </w:tc>
        <w:tc>
          <w:tcPr>
            <w:tcW w:w="789" w:type="pct"/>
          </w:tcPr>
          <w:p w14:paraId="729DF404" w14:textId="77777777" w:rsidR="00D252AA" w:rsidRPr="006413B2" w:rsidRDefault="00D252AA" w:rsidP="006413B2">
            <w:pPr>
              <w:suppressAutoHyphens/>
              <w:spacing w:after="0"/>
              <w:jc w:val="center"/>
              <w:rPr>
                <w:rFonts w:ascii="Times New Roman" w:hAnsi="Times New Roman"/>
                <w:b/>
                <w:i/>
              </w:rPr>
            </w:pPr>
          </w:p>
          <w:p w14:paraId="30A727A1" w14:textId="77777777" w:rsidR="00D252AA" w:rsidRPr="006413B2" w:rsidRDefault="00D252AA" w:rsidP="006413B2">
            <w:pPr>
              <w:suppressAutoHyphens/>
              <w:spacing w:after="0"/>
              <w:jc w:val="center"/>
              <w:rPr>
                <w:rFonts w:ascii="Times New Roman" w:hAnsi="Times New Roman"/>
                <w:b/>
                <w:i/>
              </w:rPr>
            </w:pPr>
          </w:p>
          <w:p w14:paraId="17A80DCD" w14:textId="77777777" w:rsidR="00D252AA" w:rsidRPr="006413B2" w:rsidRDefault="00D252AA" w:rsidP="006413B2">
            <w:pPr>
              <w:suppressAutoHyphens/>
              <w:spacing w:after="0"/>
              <w:jc w:val="center"/>
              <w:rPr>
                <w:rFonts w:ascii="Times New Roman" w:hAnsi="Times New Roman"/>
                <w:b/>
                <w:i/>
              </w:rPr>
            </w:pPr>
          </w:p>
          <w:p w14:paraId="252641CC" w14:textId="77777777" w:rsidR="00D252AA" w:rsidRPr="000979EF" w:rsidRDefault="000979EF" w:rsidP="006413B2">
            <w:pPr>
              <w:suppressAutoHyphens/>
              <w:spacing w:after="0"/>
              <w:jc w:val="center"/>
              <w:rPr>
                <w:rFonts w:ascii="Times New Roman" w:hAnsi="Times New Roman"/>
                <w:i/>
              </w:rPr>
            </w:pPr>
            <w:r w:rsidRPr="000979EF">
              <w:rPr>
                <w:rFonts w:ascii="Times New Roman" w:hAnsi="Times New Roman"/>
                <w:i/>
              </w:rPr>
              <w:t>2</w:t>
            </w:r>
          </w:p>
          <w:p w14:paraId="47B6FE29" w14:textId="77777777" w:rsidR="00D252AA" w:rsidRPr="006413B2" w:rsidRDefault="00D252AA" w:rsidP="006413B2">
            <w:pPr>
              <w:suppressAutoHyphens/>
              <w:spacing w:after="0"/>
              <w:jc w:val="center"/>
              <w:rPr>
                <w:rFonts w:ascii="Times New Roman" w:hAnsi="Times New Roman"/>
                <w:b/>
                <w:i/>
              </w:rPr>
            </w:pPr>
          </w:p>
          <w:p w14:paraId="52413692" w14:textId="77777777" w:rsidR="00D252AA" w:rsidRPr="006413B2" w:rsidRDefault="00D252AA" w:rsidP="006413B2">
            <w:pPr>
              <w:suppressAutoHyphens/>
              <w:spacing w:after="0"/>
              <w:jc w:val="center"/>
              <w:rPr>
                <w:rFonts w:ascii="Times New Roman" w:hAnsi="Times New Roman"/>
                <w:b/>
                <w:i/>
              </w:rPr>
            </w:pPr>
          </w:p>
          <w:p w14:paraId="2AD76A6A" w14:textId="77777777" w:rsidR="00D252AA" w:rsidRPr="006413B2" w:rsidRDefault="00D252AA" w:rsidP="006413B2">
            <w:pPr>
              <w:suppressAutoHyphens/>
              <w:spacing w:after="0"/>
              <w:jc w:val="center"/>
              <w:rPr>
                <w:rFonts w:ascii="Times New Roman" w:hAnsi="Times New Roman"/>
                <w:b/>
                <w:i/>
              </w:rPr>
            </w:pPr>
          </w:p>
          <w:p w14:paraId="251A2326" w14:textId="77777777" w:rsidR="00D252AA" w:rsidRPr="006413B2" w:rsidRDefault="00D252AA" w:rsidP="000979EF">
            <w:pPr>
              <w:suppressAutoHyphens/>
              <w:spacing w:after="0"/>
              <w:rPr>
                <w:rFonts w:ascii="Times New Roman" w:hAnsi="Times New Roman"/>
                <w:b/>
                <w:i/>
              </w:rPr>
            </w:pPr>
          </w:p>
        </w:tc>
        <w:tc>
          <w:tcPr>
            <w:tcW w:w="647" w:type="pct"/>
          </w:tcPr>
          <w:p w14:paraId="76C33CF2" w14:textId="77777777" w:rsidR="00D252AA" w:rsidRPr="006413B2" w:rsidRDefault="00D252AA" w:rsidP="006413B2">
            <w:pPr>
              <w:suppressAutoHyphens/>
              <w:spacing w:after="0"/>
              <w:jc w:val="center"/>
              <w:rPr>
                <w:rFonts w:ascii="Times New Roman" w:hAnsi="Times New Roman"/>
                <w:b/>
                <w:i/>
              </w:rPr>
            </w:pPr>
          </w:p>
          <w:p w14:paraId="3B060F71" w14:textId="77777777" w:rsidR="00D252AA" w:rsidRPr="006413B2" w:rsidRDefault="00D252AA" w:rsidP="006413B2">
            <w:pPr>
              <w:suppressAutoHyphens/>
              <w:spacing w:after="0"/>
              <w:jc w:val="center"/>
              <w:rPr>
                <w:rFonts w:ascii="Times New Roman" w:hAnsi="Times New Roman"/>
                <w:b/>
                <w:i/>
              </w:rPr>
            </w:pPr>
          </w:p>
          <w:p w14:paraId="728B41E2" w14:textId="77777777" w:rsidR="00D252AA" w:rsidRPr="006413B2" w:rsidRDefault="00D252AA" w:rsidP="006413B2">
            <w:pPr>
              <w:suppressAutoHyphens/>
              <w:spacing w:after="0"/>
              <w:jc w:val="center"/>
              <w:rPr>
                <w:rFonts w:ascii="Times New Roman" w:hAnsi="Times New Roman"/>
                <w:b/>
                <w:i/>
              </w:rPr>
            </w:pPr>
          </w:p>
          <w:p w14:paraId="636B6127" w14:textId="77777777" w:rsidR="00D252AA" w:rsidRPr="000979EF" w:rsidRDefault="00902091" w:rsidP="006413B2">
            <w:pPr>
              <w:suppressAutoHyphens/>
              <w:spacing w:after="0"/>
              <w:jc w:val="center"/>
              <w:rPr>
                <w:rFonts w:ascii="Times New Roman" w:hAnsi="Times New Roman"/>
                <w:i/>
              </w:rPr>
            </w:pPr>
            <w:r w:rsidRPr="000979EF">
              <w:rPr>
                <w:rFonts w:ascii="Times New Roman" w:hAnsi="Times New Roman"/>
                <w:i/>
              </w:rPr>
              <w:t>ПК 2.1, П</w:t>
            </w:r>
            <w:r w:rsidR="006D009B" w:rsidRPr="000979EF">
              <w:rPr>
                <w:rFonts w:ascii="Times New Roman" w:hAnsi="Times New Roman"/>
                <w:i/>
              </w:rPr>
              <w:t>К 2.2, ОК 02, ОК 09</w:t>
            </w:r>
            <w:r w:rsidRPr="000979EF">
              <w:rPr>
                <w:rFonts w:ascii="Times New Roman" w:hAnsi="Times New Roman"/>
                <w:i/>
              </w:rPr>
              <w:t xml:space="preserve">  </w:t>
            </w:r>
          </w:p>
          <w:p w14:paraId="297AFE4B" w14:textId="77777777" w:rsidR="00D252AA" w:rsidRPr="006413B2" w:rsidRDefault="00D252AA" w:rsidP="000979EF">
            <w:pPr>
              <w:suppressAutoHyphens/>
              <w:spacing w:after="0"/>
              <w:rPr>
                <w:rFonts w:ascii="Times New Roman" w:hAnsi="Times New Roman"/>
                <w:b/>
                <w:i/>
              </w:rPr>
            </w:pPr>
          </w:p>
          <w:p w14:paraId="6E7A5703" w14:textId="77777777" w:rsidR="00D252AA" w:rsidRPr="006413B2" w:rsidRDefault="00D252AA" w:rsidP="006413B2">
            <w:pPr>
              <w:suppressAutoHyphens/>
              <w:spacing w:after="0"/>
              <w:jc w:val="center"/>
              <w:rPr>
                <w:rFonts w:ascii="Times New Roman" w:hAnsi="Times New Roman"/>
                <w:b/>
                <w:i/>
              </w:rPr>
            </w:pPr>
          </w:p>
          <w:p w14:paraId="66691123" w14:textId="77777777" w:rsidR="00D252AA" w:rsidRPr="006413B2" w:rsidRDefault="00D252AA" w:rsidP="006413B2">
            <w:pPr>
              <w:suppressAutoHyphens/>
              <w:spacing w:after="0"/>
              <w:jc w:val="center"/>
              <w:rPr>
                <w:rFonts w:ascii="Times New Roman" w:hAnsi="Times New Roman"/>
                <w:b/>
                <w:i/>
              </w:rPr>
            </w:pPr>
          </w:p>
        </w:tc>
      </w:tr>
      <w:tr w:rsidR="004931A6" w:rsidRPr="006413B2" w14:paraId="06A96771" w14:textId="77777777" w:rsidTr="00541411">
        <w:tc>
          <w:tcPr>
            <w:tcW w:w="1025" w:type="pct"/>
            <w:vMerge/>
          </w:tcPr>
          <w:p w14:paraId="4D49BC7A" w14:textId="77777777" w:rsidR="004931A6" w:rsidRPr="006413B2" w:rsidRDefault="004931A6" w:rsidP="006413B2">
            <w:pPr>
              <w:spacing w:after="0" w:line="240" w:lineRule="auto"/>
              <w:rPr>
                <w:rFonts w:ascii="Times New Roman" w:hAnsi="Times New Roman"/>
                <w:b/>
                <w:bCs/>
              </w:rPr>
            </w:pPr>
          </w:p>
        </w:tc>
        <w:tc>
          <w:tcPr>
            <w:tcW w:w="2539" w:type="pct"/>
            <w:vAlign w:val="bottom"/>
          </w:tcPr>
          <w:p w14:paraId="20D06CAA" w14:textId="77777777" w:rsidR="004931A6" w:rsidRPr="00094554" w:rsidRDefault="004931A6" w:rsidP="004931A6">
            <w:pPr>
              <w:suppressAutoHyphens/>
              <w:spacing w:after="0"/>
              <w:jc w:val="both"/>
              <w:rPr>
                <w:rFonts w:ascii="Times New Roman" w:hAnsi="Times New Roman"/>
              </w:rPr>
            </w:pPr>
            <w:r w:rsidRPr="004931A6">
              <w:rPr>
                <w:rFonts w:ascii="Times New Roman" w:hAnsi="Times New Roman"/>
                <w:b/>
              </w:rPr>
              <w:t>69.</w:t>
            </w:r>
            <w:r>
              <w:rPr>
                <w:rFonts w:ascii="Times New Roman" w:hAnsi="Times New Roman"/>
              </w:rPr>
              <w:t xml:space="preserve"> </w:t>
            </w:r>
            <w:r w:rsidRPr="00094554">
              <w:rPr>
                <w:rFonts w:ascii="Times New Roman" w:hAnsi="Times New Roman"/>
              </w:rPr>
              <w:t xml:space="preserve">Назначение и виды градостроительной документации. </w:t>
            </w:r>
          </w:p>
          <w:p w14:paraId="76E56F26" w14:textId="77777777" w:rsidR="004931A6" w:rsidRDefault="004931A6" w:rsidP="004931A6">
            <w:pPr>
              <w:spacing w:after="0" w:line="240" w:lineRule="auto"/>
              <w:jc w:val="both"/>
              <w:rPr>
                <w:rFonts w:ascii="Times New Roman" w:hAnsi="Times New Roman"/>
                <w:b/>
              </w:rPr>
            </w:pPr>
            <w:r>
              <w:rPr>
                <w:rFonts w:ascii="Times New Roman" w:hAnsi="Times New Roman"/>
                <w:b/>
              </w:rPr>
              <w:t>Содержание учебного материала</w:t>
            </w:r>
          </w:p>
          <w:p w14:paraId="5AE60A40" w14:textId="77777777" w:rsidR="004931A6" w:rsidRDefault="004931A6" w:rsidP="004931A6">
            <w:pPr>
              <w:suppressAutoHyphens/>
              <w:spacing w:after="0"/>
              <w:jc w:val="both"/>
              <w:rPr>
                <w:rFonts w:ascii="Times New Roman" w:hAnsi="Times New Roman"/>
                <w:b/>
              </w:rPr>
            </w:pPr>
            <w:r w:rsidRPr="00094554">
              <w:rPr>
                <w:rFonts w:ascii="Times New Roman" w:hAnsi="Times New Roman"/>
              </w:rPr>
              <w:t xml:space="preserve">Градостроительная документация Федерального уровня. Градостроительная документация территориального планирования развития субъектов </w:t>
            </w:r>
            <w:r w:rsidRPr="00094554">
              <w:rPr>
                <w:rFonts w:ascii="Times New Roman" w:hAnsi="Times New Roman"/>
              </w:rPr>
              <w:lastRenderedPageBreak/>
              <w:t>Российской Федерации. Градостроительная документация для территорий городских и сельских поселений. Картографическая основа градостроительной документации. Условия разработки и утверждения документации.</w:t>
            </w:r>
          </w:p>
        </w:tc>
        <w:tc>
          <w:tcPr>
            <w:tcW w:w="789" w:type="pct"/>
          </w:tcPr>
          <w:p w14:paraId="4624266C" w14:textId="77777777" w:rsidR="004931A6" w:rsidRPr="006413B2" w:rsidRDefault="004931A6" w:rsidP="006413B2">
            <w:pPr>
              <w:suppressAutoHyphens/>
              <w:spacing w:after="0"/>
              <w:jc w:val="center"/>
              <w:rPr>
                <w:rFonts w:ascii="Times New Roman" w:hAnsi="Times New Roman"/>
                <w:b/>
                <w:i/>
              </w:rPr>
            </w:pPr>
            <w:r>
              <w:rPr>
                <w:rFonts w:ascii="Times New Roman" w:hAnsi="Times New Roman"/>
                <w:b/>
                <w:i/>
              </w:rPr>
              <w:lastRenderedPageBreak/>
              <w:t>2</w:t>
            </w:r>
          </w:p>
        </w:tc>
        <w:tc>
          <w:tcPr>
            <w:tcW w:w="647" w:type="pct"/>
          </w:tcPr>
          <w:p w14:paraId="73E2C9A9" w14:textId="77777777" w:rsidR="004931A6" w:rsidRPr="000979EF" w:rsidRDefault="004931A6" w:rsidP="004931A6">
            <w:pPr>
              <w:suppressAutoHyphens/>
              <w:spacing w:after="0"/>
              <w:jc w:val="center"/>
              <w:rPr>
                <w:rFonts w:ascii="Times New Roman" w:hAnsi="Times New Roman"/>
                <w:i/>
              </w:rPr>
            </w:pPr>
            <w:r w:rsidRPr="000979EF">
              <w:rPr>
                <w:rFonts w:ascii="Times New Roman" w:hAnsi="Times New Roman"/>
                <w:i/>
              </w:rPr>
              <w:t xml:space="preserve">ПК 2.1, ПК 2.2, ОК 02, ОК 09  </w:t>
            </w:r>
          </w:p>
          <w:p w14:paraId="5E5F3CB9" w14:textId="77777777" w:rsidR="004931A6" w:rsidRPr="006413B2" w:rsidRDefault="004931A6" w:rsidP="006413B2">
            <w:pPr>
              <w:suppressAutoHyphens/>
              <w:spacing w:after="0"/>
              <w:jc w:val="center"/>
              <w:rPr>
                <w:rFonts w:ascii="Times New Roman" w:hAnsi="Times New Roman"/>
                <w:b/>
                <w:i/>
              </w:rPr>
            </w:pPr>
          </w:p>
        </w:tc>
      </w:tr>
      <w:tr w:rsidR="00D252AA" w:rsidRPr="006413B2" w14:paraId="1593B646" w14:textId="77777777" w:rsidTr="00541411">
        <w:tc>
          <w:tcPr>
            <w:tcW w:w="1025" w:type="pct"/>
            <w:vMerge/>
          </w:tcPr>
          <w:p w14:paraId="2BF2128C"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00BE5D0E" w14:textId="77777777" w:rsidR="000979EF" w:rsidRDefault="00D8470A" w:rsidP="000979EF">
            <w:pPr>
              <w:suppressAutoHyphens/>
              <w:spacing w:after="0" w:line="240" w:lineRule="auto"/>
              <w:jc w:val="both"/>
              <w:rPr>
                <w:rFonts w:ascii="Times New Roman" w:hAnsi="Times New Roman"/>
              </w:rPr>
            </w:pPr>
            <w:r>
              <w:rPr>
                <w:rFonts w:ascii="Times New Roman" w:hAnsi="Times New Roman"/>
                <w:b/>
              </w:rPr>
              <w:t>7</w:t>
            </w:r>
            <w:r w:rsidR="004931A6">
              <w:rPr>
                <w:rFonts w:ascii="Times New Roman" w:hAnsi="Times New Roman"/>
                <w:b/>
              </w:rPr>
              <w:t>0</w:t>
            </w:r>
            <w:r w:rsidR="00D252AA" w:rsidRPr="00094554">
              <w:rPr>
                <w:rFonts w:ascii="Times New Roman" w:hAnsi="Times New Roman"/>
                <w:b/>
              </w:rPr>
              <w:t>.</w:t>
            </w:r>
            <w:r w:rsidR="00D252AA" w:rsidRPr="006413B2">
              <w:rPr>
                <w:rFonts w:ascii="Times New Roman" w:hAnsi="Times New Roman"/>
              </w:rPr>
              <w:t xml:space="preserve"> Пространственная и земельно-ресурсная основа городских и сельских поселений. </w:t>
            </w:r>
          </w:p>
          <w:p w14:paraId="22048D8C" w14:textId="77777777" w:rsidR="000979EF" w:rsidRDefault="000979EF" w:rsidP="000979EF">
            <w:pPr>
              <w:spacing w:after="0" w:line="240" w:lineRule="auto"/>
              <w:jc w:val="both"/>
              <w:rPr>
                <w:rFonts w:ascii="Times New Roman" w:hAnsi="Times New Roman"/>
                <w:b/>
              </w:rPr>
            </w:pPr>
            <w:r>
              <w:rPr>
                <w:rFonts w:ascii="Times New Roman" w:hAnsi="Times New Roman"/>
                <w:b/>
              </w:rPr>
              <w:t>Содержание учебного материала</w:t>
            </w:r>
          </w:p>
          <w:p w14:paraId="23B6F4D3" w14:textId="77777777" w:rsidR="00D252AA" w:rsidRPr="006413B2" w:rsidRDefault="000979EF" w:rsidP="000979EF">
            <w:pPr>
              <w:suppressAutoHyphens/>
              <w:spacing w:after="0" w:line="240" w:lineRule="auto"/>
              <w:jc w:val="both"/>
              <w:rPr>
                <w:rFonts w:ascii="Times New Roman" w:hAnsi="Times New Roman"/>
              </w:rPr>
            </w:pPr>
            <w:r w:rsidRPr="006413B2">
              <w:rPr>
                <w:rFonts w:ascii="Times New Roman" w:hAnsi="Times New Roman"/>
              </w:rPr>
              <w:t xml:space="preserve">Генеральные планы городских и сельских поселений. </w:t>
            </w:r>
            <w:r w:rsidR="00D252AA" w:rsidRPr="006413B2">
              <w:rPr>
                <w:rFonts w:ascii="Times New Roman" w:hAnsi="Times New Roman"/>
              </w:rPr>
              <w:t>Структура территории поселения. Границы города, застройки, пригородные зоны. Межселенные территории. Масштабы топографических планов, используемых при разработке генеральных планов поселений. Проекты черты городских и сельских поселений.</w:t>
            </w:r>
          </w:p>
        </w:tc>
        <w:tc>
          <w:tcPr>
            <w:tcW w:w="789" w:type="pct"/>
          </w:tcPr>
          <w:p w14:paraId="3CDB1423" w14:textId="77777777" w:rsidR="00D252AA" w:rsidRDefault="00D252AA" w:rsidP="006413B2">
            <w:pPr>
              <w:suppressAutoHyphens/>
              <w:spacing w:after="0"/>
              <w:jc w:val="center"/>
              <w:rPr>
                <w:rFonts w:ascii="Times New Roman" w:hAnsi="Times New Roman"/>
                <w:b/>
                <w:i/>
              </w:rPr>
            </w:pPr>
          </w:p>
          <w:p w14:paraId="3BA05DDE" w14:textId="77777777" w:rsidR="000979EF" w:rsidRDefault="000979EF" w:rsidP="006413B2">
            <w:pPr>
              <w:suppressAutoHyphens/>
              <w:spacing w:after="0"/>
              <w:jc w:val="center"/>
              <w:rPr>
                <w:rFonts w:ascii="Times New Roman" w:hAnsi="Times New Roman"/>
                <w:b/>
                <w:i/>
              </w:rPr>
            </w:pPr>
          </w:p>
          <w:p w14:paraId="123DD309" w14:textId="77777777" w:rsidR="000979EF" w:rsidRPr="000979EF" w:rsidRDefault="000979EF" w:rsidP="006413B2">
            <w:pPr>
              <w:suppressAutoHyphens/>
              <w:spacing w:after="0"/>
              <w:jc w:val="center"/>
              <w:rPr>
                <w:rFonts w:ascii="Times New Roman" w:hAnsi="Times New Roman"/>
                <w:i/>
              </w:rPr>
            </w:pPr>
            <w:r w:rsidRPr="000979EF">
              <w:rPr>
                <w:rFonts w:ascii="Times New Roman" w:hAnsi="Times New Roman"/>
                <w:i/>
              </w:rPr>
              <w:t>2</w:t>
            </w:r>
          </w:p>
        </w:tc>
        <w:tc>
          <w:tcPr>
            <w:tcW w:w="647" w:type="pct"/>
          </w:tcPr>
          <w:p w14:paraId="68D5BB63" w14:textId="77777777" w:rsidR="000979EF" w:rsidRDefault="000979EF" w:rsidP="000979EF">
            <w:pPr>
              <w:suppressAutoHyphens/>
              <w:spacing w:after="0"/>
              <w:jc w:val="center"/>
              <w:rPr>
                <w:rFonts w:ascii="Times New Roman" w:hAnsi="Times New Roman"/>
                <w:i/>
              </w:rPr>
            </w:pPr>
          </w:p>
          <w:p w14:paraId="6A82AADD" w14:textId="77777777" w:rsidR="000979EF" w:rsidRDefault="000979EF" w:rsidP="000979EF">
            <w:pPr>
              <w:suppressAutoHyphens/>
              <w:spacing w:after="0"/>
              <w:jc w:val="center"/>
              <w:rPr>
                <w:rFonts w:ascii="Times New Roman" w:hAnsi="Times New Roman"/>
                <w:i/>
              </w:rPr>
            </w:pPr>
          </w:p>
          <w:p w14:paraId="31E1E1B0" w14:textId="77777777" w:rsidR="000979EF" w:rsidRPr="000979EF" w:rsidRDefault="000979EF" w:rsidP="000979EF">
            <w:pPr>
              <w:suppressAutoHyphens/>
              <w:spacing w:after="0"/>
              <w:jc w:val="center"/>
              <w:rPr>
                <w:rFonts w:ascii="Times New Roman" w:hAnsi="Times New Roman"/>
                <w:i/>
              </w:rPr>
            </w:pPr>
            <w:r w:rsidRPr="000979EF">
              <w:rPr>
                <w:rFonts w:ascii="Times New Roman" w:hAnsi="Times New Roman"/>
                <w:i/>
              </w:rPr>
              <w:t xml:space="preserve">ПК 2.1, ПК 2.2, ОК 02, ОК 09  </w:t>
            </w:r>
          </w:p>
          <w:p w14:paraId="419BEB03" w14:textId="77777777" w:rsidR="00D252AA" w:rsidRPr="006413B2" w:rsidRDefault="00D252AA" w:rsidP="006413B2">
            <w:pPr>
              <w:suppressAutoHyphens/>
              <w:spacing w:after="0"/>
              <w:jc w:val="center"/>
              <w:rPr>
                <w:rFonts w:ascii="Times New Roman" w:hAnsi="Times New Roman"/>
                <w:b/>
                <w:i/>
              </w:rPr>
            </w:pPr>
          </w:p>
        </w:tc>
      </w:tr>
      <w:tr w:rsidR="00D252AA" w:rsidRPr="006413B2" w14:paraId="52CC9534" w14:textId="77777777" w:rsidTr="00541411">
        <w:tc>
          <w:tcPr>
            <w:tcW w:w="1025" w:type="pct"/>
            <w:vMerge/>
          </w:tcPr>
          <w:p w14:paraId="5EC44949"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2B3C55A7" w14:textId="77777777" w:rsidR="009228EF" w:rsidRDefault="00D8470A" w:rsidP="006413B2">
            <w:pPr>
              <w:suppressAutoHyphens/>
              <w:spacing w:after="0" w:line="240" w:lineRule="auto"/>
              <w:jc w:val="both"/>
              <w:rPr>
                <w:rFonts w:ascii="Times New Roman" w:hAnsi="Times New Roman"/>
              </w:rPr>
            </w:pPr>
            <w:r>
              <w:rPr>
                <w:rFonts w:ascii="Times New Roman" w:hAnsi="Times New Roman"/>
                <w:b/>
              </w:rPr>
              <w:t>7</w:t>
            </w:r>
            <w:r w:rsidR="004931A6">
              <w:rPr>
                <w:rFonts w:ascii="Times New Roman" w:hAnsi="Times New Roman"/>
                <w:b/>
              </w:rPr>
              <w:t>1</w:t>
            </w:r>
            <w:r w:rsidR="00D252AA" w:rsidRPr="00094554">
              <w:rPr>
                <w:rFonts w:ascii="Times New Roman" w:hAnsi="Times New Roman"/>
                <w:b/>
              </w:rPr>
              <w:t>.</w:t>
            </w:r>
            <w:r w:rsidR="00D252AA" w:rsidRPr="006413B2">
              <w:rPr>
                <w:rFonts w:ascii="Times New Roman" w:hAnsi="Times New Roman"/>
              </w:rPr>
              <w:t xml:space="preserve"> Градостроительное зонирование территорий поселений. </w:t>
            </w:r>
          </w:p>
          <w:p w14:paraId="44AEC33B" w14:textId="77777777" w:rsidR="009228EF" w:rsidRDefault="009228EF" w:rsidP="009228EF">
            <w:pPr>
              <w:spacing w:after="0" w:line="240" w:lineRule="auto"/>
              <w:jc w:val="both"/>
              <w:rPr>
                <w:rFonts w:ascii="Times New Roman" w:hAnsi="Times New Roman"/>
                <w:b/>
              </w:rPr>
            </w:pPr>
            <w:r>
              <w:rPr>
                <w:rFonts w:ascii="Times New Roman" w:hAnsi="Times New Roman"/>
                <w:b/>
              </w:rPr>
              <w:t>Содержание учебного материала</w:t>
            </w:r>
          </w:p>
          <w:p w14:paraId="7F8486EC" w14:textId="77777777" w:rsidR="00D252AA" w:rsidRPr="006413B2" w:rsidRDefault="00D252AA" w:rsidP="006413B2">
            <w:pPr>
              <w:suppressAutoHyphens/>
              <w:spacing w:after="0" w:line="240" w:lineRule="auto"/>
              <w:jc w:val="both"/>
              <w:rPr>
                <w:rFonts w:ascii="Times New Roman" w:hAnsi="Times New Roman"/>
              </w:rPr>
            </w:pPr>
            <w:r w:rsidRPr="006413B2">
              <w:rPr>
                <w:rFonts w:ascii="Times New Roman" w:hAnsi="Times New Roman"/>
              </w:rPr>
              <w:t>Понятие, назначение. Ландшафтное, функциональное и градостроительное зонирование. Факторы, влияющие на градостроительное зонирование. Зоны особого и специального использования.</w:t>
            </w:r>
          </w:p>
        </w:tc>
        <w:tc>
          <w:tcPr>
            <w:tcW w:w="789" w:type="pct"/>
          </w:tcPr>
          <w:p w14:paraId="1A38F96F" w14:textId="77777777" w:rsidR="00D252AA" w:rsidRPr="000979EF" w:rsidRDefault="000979EF" w:rsidP="006413B2">
            <w:pPr>
              <w:suppressAutoHyphens/>
              <w:spacing w:after="0"/>
              <w:jc w:val="center"/>
              <w:rPr>
                <w:rFonts w:ascii="Times New Roman" w:hAnsi="Times New Roman"/>
                <w:i/>
              </w:rPr>
            </w:pPr>
            <w:r w:rsidRPr="000979EF">
              <w:rPr>
                <w:rFonts w:ascii="Times New Roman" w:hAnsi="Times New Roman"/>
                <w:i/>
              </w:rPr>
              <w:t>2</w:t>
            </w:r>
          </w:p>
        </w:tc>
        <w:tc>
          <w:tcPr>
            <w:tcW w:w="647" w:type="pct"/>
          </w:tcPr>
          <w:p w14:paraId="16C5C7CE" w14:textId="77777777" w:rsidR="000979EF" w:rsidRPr="000979EF" w:rsidRDefault="000979EF" w:rsidP="000979EF">
            <w:pPr>
              <w:suppressAutoHyphens/>
              <w:spacing w:after="0"/>
              <w:jc w:val="center"/>
              <w:rPr>
                <w:rFonts w:ascii="Times New Roman" w:hAnsi="Times New Roman"/>
                <w:i/>
              </w:rPr>
            </w:pPr>
            <w:r w:rsidRPr="000979EF">
              <w:rPr>
                <w:rFonts w:ascii="Times New Roman" w:hAnsi="Times New Roman"/>
                <w:i/>
              </w:rPr>
              <w:t xml:space="preserve">ПК 2.1, ПК 2.2, ОК 02, ОК 09  </w:t>
            </w:r>
          </w:p>
          <w:p w14:paraId="3C8EF151" w14:textId="77777777" w:rsidR="00D252AA" w:rsidRPr="006413B2" w:rsidRDefault="00D252AA" w:rsidP="006413B2">
            <w:pPr>
              <w:suppressAutoHyphens/>
              <w:spacing w:after="0"/>
              <w:jc w:val="center"/>
              <w:rPr>
                <w:rFonts w:ascii="Times New Roman" w:hAnsi="Times New Roman"/>
                <w:b/>
                <w:i/>
              </w:rPr>
            </w:pPr>
          </w:p>
        </w:tc>
      </w:tr>
      <w:tr w:rsidR="00D252AA" w:rsidRPr="006413B2" w14:paraId="47F627AC" w14:textId="77777777" w:rsidTr="00541411">
        <w:tc>
          <w:tcPr>
            <w:tcW w:w="1025" w:type="pct"/>
            <w:vMerge/>
          </w:tcPr>
          <w:p w14:paraId="0D84D17F"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3B65B44D" w14:textId="77777777" w:rsidR="009228EF" w:rsidRDefault="00D8470A" w:rsidP="006413B2">
            <w:pPr>
              <w:suppressAutoHyphens/>
              <w:spacing w:after="0" w:line="240" w:lineRule="auto"/>
              <w:jc w:val="both"/>
              <w:rPr>
                <w:rFonts w:ascii="Times New Roman" w:hAnsi="Times New Roman"/>
              </w:rPr>
            </w:pPr>
            <w:r>
              <w:rPr>
                <w:rFonts w:ascii="Times New Roman" w:hAnsi="Times New Roman"/>
                <w:b/>
              </w:rPr>
              <w:t>7</w:t>
            </w:r>
            <w:r w:rsidR="004931A6">
              <w:rPr>
                <w:rFonts w:ascii="Times New Roman" w:hAnsi="Times New Roman"/>
                <w:b/>
              </w:rPr>
              <w:t>2</w:t>
            </w:r>
            <w:r w:rsidR="00D252AA" w:rsidRPr="006413B2">
              <w:rPr>
                <w:rFonts w:ascii="Times New Roman" w:hAnsi="Times New Roman"/>
              </w:rPr>
              <w:t xml:space="preserve">. Селитебная зона города. </w:t>
            </w:r>
          </w:p>
          <w:p w14:paraId="47C2CC88" w14:textId="77777777" w:rsidR="009228EF" w:rsidRDefault="009228EF" w:rsidP="009228EF">
            <w:pPr>
              <w:spacing w:after="0" w:line="240" w:lineRule="auto"/>
              <w:jc w:val="both"/>
              <w:rPr>
                <w:rFonts w:ascii="Times New Roman" w:hAnsi="Times New Roman"/>
                <w:b/>
              </w:rPr>
            </w:pPr>
            <w:r>
              <w:rPr>
                <w:rFonts w:ascii="Times New Roman" w:hAnsi="Times New Roman"/>
                <w:b/>
              </w:rPr>
              <w:t>Содержание учебного материала</w:t>
            </w:r>
          </w:p>
          <w:p w14:paraId="172D6017" w14:textId="77777777" w:rsidR="00D252AA" w:rsidRPr="006413B2" w:rsidRDefault="00D252AA" w:rsidP="006413B2">
            <w:pPr>
              <w:suppressAutoHyphens/>
              <w:spacing w:after="0" w:line="240" w:lineRule="auto"/>
              <w:jc w:val="both"/>
              <w:rPr>
                <w:rFonts w:ascii="Times New Roman" w:hAnsi="Times New Roman"/>
              </w:rPr>
            </w:pPr>
            <w:r w:rsidRPr="006413B2">
              <w:rPr>
                <w:rFonts w:ascii="Times New Roman" w:hAnsi="Times New Roman"/>
              </w:rPr>
              <w:t>Планировочная организация селитебной территории. Иерархическая (ступенчатая) система общественного обслуживания. Принципы микрорайонирования. Влияние природно-климатических условий на характер размещения и планировочную организацию жилой застройки. Нормативно-расчетные показатели жилой застройки. Социально-экономические характеристики жилой застройки различной этажности</w:t>
            </w:r>
          </w:p>
        </w:tc>
        <w:tc>
          <w:tcPr>
            <w:tcW w:w="789" w:type="pct"/>
          </w:tcPr>
          <w:p w14:paraId="42CC0E4C" w14:textId="77777777" w:rsidR="00D252AA" w:rsidRPr="000979EF" w:rsidRDefault="000979EF" w:rsidP="006413B2">
            <w:pPr>
              <w:suppressAutoHyphens/>
              <w:spacing w:after="0"/>
              <w:jc w:val="center"/>
              <w:rPr>
                <w:rFonts w:ascii="Times New Roman" w:hAnsi="Times New Roman"/>
                <w:i/>
              </w:rPr>
            </w:pPr>
            <w:r w:rsidRPr="000979EF">
              <w:rPr>
                <w:rFonts w:ascii="Times New Roman" w:hAnsi="Times New Roman"/>
                <w:i/>
              </w:rPr>
              <w:t>2</w:t>
            </w:r>
          </w:p>
        </w:tc>
        <w:tc>
          <w:tcPr>
            <w:tcW w:w="647" w:type="pct"/>
          </w:tcPr>
          <w:p w14:paraId="294D5F70" w14:textId="77777777" w:rsidR="000979EF" w:rsidRPr="000979EF" w:rsidRDefault="000979EF" w:rsidP="000979EF">
            <w:pPr>
              <w:suppressAutoHyphens/>
              <w:spacing w:after="0"/>
              <w:jc w:val="center"/>
              <w:rPr>
                <w:rFonts w:ascii="Times New Roman" w:hAnsi="Times New Roman"/>
                <w:i/>
              </w:rPr>
            </w:pPr>
            <w:r w:rsidRPr="000979EF">
              <w:rPr>
                <w:rFonts w:ascii="Times New Roman" w:hAnsi="Times New Roman"/>
                <w:i/>
              </w:rPr>
              <w:t xml:space="preserve">ПК 2.1, ПК 2.2, ОК 02, ОК 09  </w:t>
            </w:r>
          </w:p>
          <w:p w14:paraId="18531FC3" w14:textId="77777777" w:rsidR="00D252AA" w:rsidRPr="006413B2" w:rsidRDefault="00D252AA" w:rsidP="006413B2">
            <w:pPr>
              <w:suppressAutoHyphens/>
              <w:spacing w:after="0"/>
              <w:jc w:val="center"/>
              <w:rPr>
                <w:rFonts w:ascii="Times New Roman" w:hAnsi="Times New Roman"/>
                <w:b/>
                <w:i/>
              </w:rPr>
            </w:pPr>
          </w:p>
        </w:tc>
      </w:tr>
      <w:tr w:rsidR="00826DEB" w:rsidRPr="006413B2" w14:paraId="74F04EFC" w14:textId="77777777" w:rsidTr="00826DEB">
        <w:tc>
          <w:tcPr>
            <w:tcW w:w="1025" w:type="pct"/>
            <w:vMerge/>
          </w:tcPr>
          <w:p w14:paraId="495CD54A" w14:textId="77777777" w:rsidR="00826DEB" w:rsidRPr="006413B2" w:rsidRDefault="00826DEB" w:rsidP="006413B2">
            <w:pPr>
              <w:spacing w:after="0" w:line="240" w:lineRule="auto"/>
              <w:rPr>
                <w:rFonts w:ascii="Times New Roman" w:hAnsi="Times New Roman"/>
                <w:b/>
                <w:bCs/>
              </w:rPr>
            </w:pPr>
          </w:p>
        </w:tc>
        <w:tc>
          <w:tcPr>
            <w:tcW w:w="2539" w:type="pct"/>
            <w:shd w:val="clear" w:color="auto" w:fill="ACB9CA" w:themeFill="text2" w:themeFillTint="66"/>
            <w:vAlign w:val="bottom"/>
          </w:tcPr>
          <w:p w14:paraId="096F4FA1" w14:textId="77777777" w:rsidR="00826DEB" w:rsidRDefault="004931A6" w:rsidP="006413B2">
            <w:pPr>
              <w:suppressAutoHyphens/>
              <w:spacing w:after="0" w:line="240" w:lineRule="auto"/>
              <w:jc w:val="both"/>
              <w:rPr>
                <w:rFonts w:ascii="Times New Roman" w:hAnsi="Times New Roman"/>
                <w:b/>
              </w:rPr>
            </w:pPr>
            <w:r>
              <w:rPr>
                <w:rFonts w:ascii="Times New Roman" w:hAnsi="Times New Roman"/>
                <w:b/>
              </w:rPr>
              <w:t>73</w:t>
            </w:r>
            <w:r w:rsidR="00826DEB">
              <w:rPr>
                <w:rFonts w:ascii="Times New Roman" w:hAnsi="Times New Roman"/>
                <w:b/>
              </w:rPr>
              <w:t xml:space="preserve">. </w:t>
            </w:r>
            <w:r w:rsidR="00826DEB" w:rsidRPr="00826DEB">
              <w:rPr>
                <w:rFonts w:ascii="Times New Roman" w:hAnsi="Times New Roman"/>
              </w:rPr>
              <w:t>Селитебная зона</w:t>
            </w:r>
            <w:r w:rsidR="00826DEB">
              <w:rPr>
                <w:rFonts w:ascii="Times New Roman" w:hAnsi="Times New Roman"/>
                <w:b/>
              </w:rPr>
              <w:t xml:space="preserve"> </w:t>
            </w:r>
          </w:p>
          <w:p w14:paraId="0E4E7B81" w14:textId="77777777" w:rsidR="00826DEB" w:rsidRPr="004771A0" w:rsidRDefault="00826DEB" w:rsidP="00826DEB">
            <w:pPr>
              <w:shd w:val="clear" w:color="auto" w:fill="ACB9CA" w:themeFill="text2" w:themeFillTint="66"/>
              <w:spacing w:after="0" w:line="240" w:lineRule="auto"/>
              <w:jc w:val="both"/>
              <w:rPr>
                <w:rFonts w:ascii="Times New Roman" w:hAnsi="Times New Roman"/>
                <w:b/>
              </w:rPr>
            </w:pPr>
            <w:r w:rsidRPr="00D36AC7">
              <w:rPr>
                <w:rFonts w:ascii="Times New Roman" w:hAnsi="Times New Roman"/>
                <w:b/>
              </w:rPr>
              <w:t>С</w:t>
            </w:r>
            <w:r w:rsidR="005A2F00">
              <w:rPr>
                <w:rFonts w:ascii="Times New Roman" w:hAnsi="Times New Roman"/>
                <w:b/>
              </w:rPr>
              <w:t>амостоятельная работа №</w:t>
            </w:r>
            <w:r w:rsidR="005A2F00" w:rsidRPr="004771A0">
              <w:rPr>
                <w:rFonts w:ascii="Times New Roman" w:hAnsi="Times New Roman"/>
                <w:b/>
              </w:rPr>
              <w:t>11</w:t>
            </w:r>
          </w:p>
          <w:p w14:paraId="73E4B730" w14:textId="77777777" w:rsidR="00826DEB" w:rsidRPr="009228EF" w:rsidRDefault="00826DEB" w:rsidP="006413B2">
            <w:pPr>
              <w:suppressAutoHyphens/>
              <w:spacing w:after="0" w:line="240" w:lineRule="auto"/>
              <w:jc w:val="both"/>
              <w:rPr>
                <w:rFonts w:ascii="Times New Roman" w:hAnsi="Times New Roman"/>
                <w:b/>
              </w:rPr>
            </w:pPr>
            <w:r>
              <w:rPr>
                <w:rFonts w:ascii="Times New Roman" w:hAnsi="Times New Roman"/>
                <w:b/>
              </w:rPr>
              <w:t xml:space="preserve">- </w:t>
            </w:r>
            <w:r w:rsidRPr="00826DEB">
              <w:rPr>
                <w:rFonts w:ascii="Times New Roman" w:hAnsi="Times New Roman"/>
                <w:b/>
              </w:rPr>
              <w:t xml:space="preserve">Составить конспект, используя учебное пособие </w:t>
            </w:r>
            <w:r w:rsidRPr="00826DEB">
              <w:rPr>
                <w:rFonts w:ascii="Times New Roman" w:hAnsi="Times New Roman"/>
              </w:rPr>
              <w:t xml:space="preserve">В.М. Груздев </w:t>
            </w:r>
            <w:r>
              <w:rPr>
                <w:rFonts w:ascii="Times New Roman" w:hAnsi="Times New Roman"/>
              </w:rPr>
              <w:t>«О</w:t>
            </w:r>
            <w:r w:rsidRPr="00826DEB">
              <w:rPr>
                <w:rFonts w:ascii="Times New Roman" w:hAnsi="Times New Roman"/>
              </w:rPr>
              <w:t>сновы градостроительства и планировка населенных мест</w:t>
            </w:r>
            <w:r>
              <w:rPr>
                <w:rFonts w:ascii="Times New Roman" w:hAnsi="Times New Roman"/>
              </w:rPr>
              <w:t>»</w:t>
            </w:r>
            <w:r w:rsidRPr="00826DEB">
              <w:rPr>
                <w:rFonts w:ascii="Times New Roman" w:hAnsi="Times New Roman"/>
              </w:rPr>
              <w:t xml:space="preserve"> ст 68 - 76</w:t>
            </w:r>
          </w:p>
        </w:tc>
        <w:tc>
          <w:tcPr>
            <w:tcW w:w="789" w:type="pct"/>
            <w:shd w:val="clear" w:color="auto" w:fill="ACB9CA" w:themeFill="text2" w:themeFillTint="66"/>
          </w:tcPr>
          <w:p w14:paraId="2854968A" w14:textId="77777777" w:rsidR="00826DEB" w:rsidRPr="000979EF" w:rsidRDefault="00826DEB" w:rsidP="006413B2">
            <w:pPr>
              <w:suppressAutoHyphens/>
              <w:spacing w:after="0"/>
              <w:jc w:val="center"/>
              <w:rPr>
                <w:rFonts w:ascii="Times New Roman" w:hAnsi="Times New Roman"/>
                <w:i/>
              </w:rPr>
            </w:pPr>
            <w:r>
              <w:rPr>
                <w:rFonts w:ascii="Times New Roman" w:hAnsi="Times New Roman"/>
                <w:i/>
              </w:rPr>
              <w:t>2</w:t>
            </w:r>
          </w:p>
        </w:tc>
        <w:tc>
          <w:tcPr>
            <w:tcW w:w="647" w:type="pct"/>
            <w:shd w:val="clear" w:color="auto" w:fill="ACB9CA" w:themeFill="text2" w:themeFillTint="66"/>
          </w:tcPr>
          <w:p w14:paraId="501FE767" w14:textId="77777777" w:rsidR="00826DEB" w:rsidRPr="000979EF" w:rsidRDefault="00826DEB" w:rsidP="00826DEB">
            <w:pPr>
              <w:suppressAutoHyphens/>
              <w:spacing w:after="0"/>
              <w:jc w:val="center"/>
              <w:rPr>
                <w:rFonts w:ascii="Times New Roman" w:hAnsi="Times New Roman"/>
                <w:i/>
              </w:rPr>
            </w:pPr>
            <w:r w:rsidRPr="000979EF">
              <w:rPr>
                <w:rFonts w:ascii="Times New Roman" w:hAnsi="Times New Roman"/>
                <w:i/>
              </w:rPr>
              <w:t xml:space="preserve">ПК 2.1, ПК 2.2, ОК 02, ОК 09  </w:t>
            </w:r>
          </w:p>
          <w:p w14:paraId="72FD27E4" w14:textId="77777777" w:rsidR="00826DEB" w:rsidRPr="000979EF" w:rsidRDefault="00826DEB" w:rsidP="000979EF">
            <w:pPr>
              <w:suppressAutoHyphens/>
              <w:spacing w:after="0"/>
              <w:jc w:val="center"/>
              <w:rPr>
                <w:rFonts w:ascii="Times New Roman" w:hAnsi="Times New Roman"/>
                <w:i/>
              </w:rPr>
            </w:pPr>
          </w:p>
        </w:tc>
      </w:tr>
      <w:tr w:rsidR="00D252AA" w:rsidRPr="006413B2" w14:paraId="7697AB89" w14:textId="77777777" w:rsidTr="00541411">
        <w:tc>
          <w:tcPr>
            <w:tcW w:w="1025" w:type="pct"/>
            <w:vMerge/>
          </w:tcPr>
          <w:p w14:paraId="42130ECF"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702BFF60" w14:textId="77777777" w:rsidR="009228EF" w:rsidRDefault="004931A6" w:rsidP="006413B2">
            <w:pPr>
              <w:suppressAutoHyphens/>
              <w:spacing w:after="0" w:line="240" w:lineRule="auto"/>
              <w:jc w:val="both"/>
              <w:rPr>
                <w:rFonts w:ascii="Times New Roman" w:hAnsi="Times New Roman"/>
              </w:rPr>
            </w:pPr>
            <w:r>
              <w:rPr>
                <w:rFonts w:ascii="Times New Roman" w:hAnsi="Times New Roman"/>
                <w:b/>
              </w:rPr>
              <w:t>74</w:t>
            </w:r>
            <w:r w:rsidR="00D252AA" w:rsidRPr="009228EF">
              <w:rPr>
                <w:rFonts w:ascii="Times New Roman" w:hAnsi="Times New Roman"/>
                <w:b/>
              </w:rPr>
              <w:t>.</w:t>
            </w:r>
            <w:r w:rsidR="00D252AA" w:rsidRPr="006413B2">
              <w:rPr>
                <w:rFonts w:ascii="Times New Roman" w:hAnsi="Times New Roman"/>
              </w:rPr>
              <w:t xml:space="preserve"> Центр города. </w:t>
            </w:r>
          </w:p>
          <w:p w14:paraId="62F10075" w14:textId="77777777" w:rsidR="00826DEB" w:rsidRDefault="00826DEB" w:rsidP="00826DEB">
            <w:pPr>
              <w:spacing w:after="0" w:line="240" w:lineRule="auto"/>
              <w:jc w:val="both"/>
              <w:rPr>
                <w:rFonts w:ascii="Times New Roman" w:hAnsi="Times New Roman"/>
                <w:b/>
              </w:rPr>
            </w:pPr>
            <w:r>
              <w:rPr>
                <w:rFonts w:ascii="Times New Roman" w:hAnsi="Times New Roman"/>
                <w:b/>
              </w:rPr>
              <w:t>Содержание учебного материала</w:t>
            </w:r>
          </w:p>
          <w:p w14:paraId="52AB68A3" w14:textId="77777777" w:rsidR="00D252AA" w:rsidRPr="006413B2" w:rsidRDefault="00D252AA" w:rsidP="006413B2">
            <w:pPr>
              <w:suppressAutoHyphens/>
              <w:spacing w:after="0" w:line="240" w:lineRule="auto"/>
              <w:jc w:val="both"/>
              <w:rPr>
                <w:rFonts w:ascii="Times New Roman" w:hAnsi="Times New Roman"/>
              </w:rPr>
            </w:pPr>
            <w:r w:rsidRPr="006413B2">
              <w:rPr>
                <w:rFonts w:ascii="Times New Roman" w:hAnsi="Times New Roman"/>
              </w:rPr>
              <w:t>Функции и размещение общественного центра. Планировочная организация городских центров. Компактный, линейный, расчлененный центр. Пространственная композиция общегородского центра. Освоение подземного пространства. Вертикальное зонирование.</w:t>
            </w:r>
          </w:p>
        </w:tc>
        <w:tc>
          <w:tcPr>
            <w:tcW w:w="789" w:type="pct"/>
          </w:tcPr>
          <w:p w14:paraId="14DA10C8" w14:textId="77777777" w:rsidR="00D252AA" w:rsidRPr="000979EF" w:rsidRDefault="000979EF" w:rsidP="006413B2">
            <w:pPr>
              <w:suppressAutoHyphens/>
              <w:spacing w:after="0"/>
              <w:jc w:val="center"/>
              <w:rPr>
                <w:rFonts w:ascii="Times New Roman" w:hAnsi="Times New Roman"/>
                <w:i/>
              </w:rPr>
            </w:pPr>
            <w:r w:rsidRPr="000979EF">
              <w:rPr>
                <w:rFonts w:ascii="Times New Roman" w:hAnsi="Times New Roman"/>
                <w:i/>
              </w:rPr>
              <w:t>2</w:t>
            </w:r>
          </w:p>
        </w:tc>
        <w:tc>
          <w:tcPr>
            <w:tcW w:w="647" w:type="pct"/>
          </w:tcPr>
          <w:p w14:paraId="0CC27AC9" w14:textId="77777777" w:rsidR="000979EF" w:rsidRPr="000979EF" w:rsidRDefault="000979EF" w:rsidP="000979EF">
            <w:pPr>
              <w:suppressAutoHyphens/>
              <w:spacing w:after="0"/>
              <w:jc w:val="center"/>
              <w:rPr>
                <w:rFonts w:ascii="Times New Roman" w:hAnsi="Times New Roman"/>
                <w:i/>
              </w:rPr>
            </w:pPr>
            <w:r w:rsidRPr="000979EF">
              <w:rPr>
                <w:rFonts w:ascii="Times New Roman" w:hAnsi="Times New Roman"/>
                <w:i/>
              </w:rPr>
              <w:t xml:space="preserve">ПК 2.1, ПК 2.2, ОК 02, ОК 09  </w:t>
            </w:r>
          </w:p>
          <w:p w14:paraId="1BED385B" w14:textId="77777777" w:rsidR="00D252AA" w:rsidRPr="006413B2" w:rsidRDefault="00D252AA" w:rsidP="006413B2">
            <w:pPr>
              <w:suppressAutoHyphens/>
              <w:spacing w:after="0"/>
              <w:jc w:val="center"/>
              <w:rPr>
                <w:rFonts w:ascii="Times New Roman" w:hAnsi="Times New Roman"/>
                <w:b/>
                <w:i/>
              </w:rPr>
            </w:pPr>
          </w:p>
        </w:tc>
      </w:tr>
      <w:tr w:rsidR="00D252AA" w:rsidRPr="006413B2" w14:paraId="6F174688" w14:textId="77777777" w:rsidTr="00541411">
        <w:tc>
          <w:tcPr>
            <w:tcW w:w="1025" w:type="pct"/>
            <w:vMerge/>
          </w:tcPr>
          <w:p w14:paraId="339C949E"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18FE2FF7" w14:textId="77777777" w:rsidR="009228EF" w:rsidRDefault="004931A6" w:rsidP="006413B2">
            <w:pPr>
              <w:suppressAutoHyphens/>
              <w:spacing w:after="0" w:line="240" w:lineRule="auto"/>
              <w:jc w:val="both"/>
              <w:rPr>
                <w:rFonts w:ascii="Times New Roman" w:hAnsi="Times New Roman"/>
              </w:rPr>
            </w:pPr>
            <w:r>
              <w:rPr>
                <w:rFonts w:ascii="Times New Roman" w:hAnsi="Times New Roman"/>
                <w:b/>
              </w:rPr>
              <w:t>75</w:t>
            </w:r>
            <w:r w:rsidR="00D252AA" w:rsidRPr="009228EF">
              <w:rPr>
                <w:rFonts w:ascii="Times New Roman" w:hAnsi="Times New Roman"/>
                <w:b/>
              </w:rPr>
              <w:t>.</w:t>
            </w:r>
            <w:r w:rsidR="00D252AA" w:rsidRPr="006413B2">
              <w:rPr>
                <w:rFonts w:ascii="Times New Roman" w:hAnsi="Times New Roman"/>
              </w:rPr>
              <w:t xml:space="preserve"> Система озелененных территорий. </w:t>
            </w:r>
          </w:p>
          <w:p w14:paraId="6A82E3E8" w14:textId="77777777" w:rsidR="00826DEB" w:rsidRDefault="00826DEB" w:rsidP="00826DEB">
            <w:pPr>
              <w:spacing w:after="0" w:line="240" w:lineRule="auto"/>
              <w:jc w:val="both"/>
              <w:rPr>
                <w:rFonts w:ascii="Times New Roman" w:hAnsi="Times New Roman"/>
                <w:b/>
              </w:rPr>
            </w:pPr>
            <w:r>
              <w:rPr>
                <w:rFonts w:ascii="Times New Roman" w:hAnsi="Times New Roman"/>
                <w:b/>
              </w:rPr>
              <w:t>Содержание учебного материала</w:t>
            </w:r>
          </w:p>
          <w:p w14:paraId="3A6E1891" w14:textId="77777777" w:rsidR="00D252AA" w:rsidRPr="006413B2" w:rsidRDefault="00D252AA" w:rsidP="006413B2">
            <w:pPr>
              <w:suppressAutoHyphens/>
              <w:spacing w:after="0" w:line="240" w:lineRule="auto"/>
              <w:jc w:val="both"/>
              <w:rPr>
                <w:rFonts w:ascii="Times New Roman" w:hAnsi="Times New Roman"/>
              </w:rPr>
            </w:pPr>
            <w:r w:rsidRPr="006413B2">
              <w:rPr>
                <w:rFonts w:ascii="Times New Roman" w:hAnsi="Times New Roman"/>
              </w:rPr>
              <w:t xml:space="preserve">Классификация озелененных территорий. Принципиальные схемы </w:t>
            </w:r>
            <w:r w:rsidRPr="006413B2">
              <w:rPr>
                <w:rFonts w:ascii="Times New Roman" w:hAnsi="Times New Roman"/>
              </w:rPr>
              <w:lastRenderedPageBreak/>
              <w:t>организаций системы озелененных пространств в городе</w:t>
            </w:r>
          </w:p>
        </w:tc>
        <w:tc>
          <w:tcPr>
            <w:tcW w:w="789" w:type="pct"/>
          </w:tcPr>
          <w:p w14:paraId="2CB151FC" w14:textId="77777777" w:rsidR="00D252AA" w:rsidRPr="000979EF" w:rsidRDefault="000979EF" w:rsidP="006413B2">
            <w:pPr>
              <w:suppressAutoHyphens/>
              <w:spacing w:after="0"/>
              <w:jc w:val="center"/>
              <w:rPr>
                <w:rFonts w:ascii="Times New Roman" w:hAnsi="Times New Roman"/>
                <w:i/>
              </w:rPr>
            </w:pPr>
            <w:r w:rsidRPr="000979EF">
              <w:rPr>
                <w:rFonts w:ascii="Times New Roman" w:hAnsi="Times New Roman"/>
                <w:i/>
              </w:rPr>
              <w:lastRenderedPageBreak/>
              <w:t>2</w:t>
            </w:r>
          </w:p>
        </w:tc>
        <w:tc>
          <w:tcPr>
            <w:tcW w:w="647" w:type="pct"/>
          </w:tcPr>
          <w:p w14:paraId="29A30C30" w14:textId="77777777" w:rsidR="00D252AA" w:rsidRPr="000979EF" w:rsidRDefault="000979EF" w:rsidP="000979EF">
            <w:pPr>
              <w:suppressAutoHyphens/>
              <w:spacing w:after="0"/>
              <w:jc w:val="center"/>
              <w:rPr>
                <w:rFonts w:ascii="Times New Roman" w:hAnsi="Times New Roman"/>
                <w:i/>
              </w:rPr>
            </w:pPr>
            <w:r w:rsidRPr="000979EF">
              <w:rPr>
                <w:rFonts w:ascii="Times New Roman" w:hAnsi="Times New Roman"/>
                <w:i/>
              </w:rPr>
              <w:t xml:space="preserve">ПК 2.1, ПК 2.2, ОК 02, ОК 09  </w:t>
            </w:r>
          </w:p>
        </w:tc>
      </w:tr>
      <w:tr w:rsidR="00D252AA" w:rsidRPr="006413B2" w14:paraId="38821D3B" w14:textId="77777777" w:rsidTr="00541411">
        <w:tc>
          <w:tcPr>
            <w:tcW w:w="1025" w:type="pct"/>
            <w:vMerge/>
          </w:tcPr>
          <w:p w14:paraId="6AF9B8FA"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093A4C7B" w14:textId="77777777" w:rsidR="009228EF" w:rsidRDefault="004931A6" w:rsidP="006413B2">
            <w:pPr>
              <w:suppressAutoHyphens/>
              <w:spacing w:after="0" w:line="240" w:lineRule="auto"/>
              <w:jc w:val="both"/>
              <w:rPr>
                <w:rFonts w:ascii="Times New Roman" w:hAnsi="Times New Roman"/>
              </w:rPr>
            </w:pPr>
            <w:r>
              <w:rPr>
                <w:rFonts w:ascii="Times New Roman" w:hAnsi="Times New Roman"/>
                <w:b/>
              </w:rPr>
              <w:t>76</w:t>
            </w:r>
            <w:r w:rsidR="00D252AA" w:rsidRPr="009228EF">
              <w:rPr>
                <w:rFonts w:ascii="Times New Roman" w:hAnsi="Times New Roman"/>
                <w:b/>
              </w:rPr>
              <w:t>.</w:t>
            </w:r>
            <w:r w:rsidR="00D252AA" w:rsidRPr="006413B2">
              <w:rPr>
                <w:rFonts w:ascii="Times New Roman" w:hAnsi="Times New Roman"/>
              </w:rPr>
              <w:t xml:space="preserve"> Производственная зона города. </w:t>
            </w:r>
          </w:p>
          <w:p w14:paraId="1C94AF53" w14:textId="77777777" w:rsidR="00826DEB" w:rsidRDefault="00826DEB" w:rsidP="00826DEB">
            <w:pPr>
              <w:spacing w:after="0" w:line="240" w:lineRule="auto"/>
              <w:jc w:val="both"/>
              <w:rPr>
                <w:rFonts w:ascii="Times New Roman" w:hAnsi="Times New Roman"/>
                <w:b/>
              </w:rPr>
            </w:pPr>
            <w:r>
              <w:rPr>
                <w:rFonts w:ascii="Times New Roman" w:hAnsi="Times New Roman"/>
                <w:b/>
              </w:rPr>
              <w:t>Содержание учебного материала</w:t>
            </w:r>
          </w:p>
          <w:p w14:paraId="0F16D62D" w14:textId="77777777" w:rsidR="00D252AA" w:rsidRPr="006413B2" w:rsidRDefault="00D252AA" w:rsidP="006413B2">
            <w:pPr>
              <w:suppressAutoHyphens/>
              <w:spacing w:after="0" w:line="240" w:lineRule="auto"/>
              <w:jc w:val="both"/>
              <w:rPr>
                <w:rFonts w:ascii="Times New Roman" w:hAnsi="Times New Roman"/>
              </w:rPr>
            </w:pPr>
            <w:r w:rsidRPr="006413B2">
              <w:rPr>
                <w:rFonts w:ascii="Times New Roman" w:hAnsi="Times New Roman"/>
              </w:rPr>
              <w:t>Классификация промышленных предприятий по классу вредности, размеры санитарно-защитных зон. Принципы размещения промышленных предприятий в структуре города. Планировочная и функциональная организация промышленного района</w:t>
            </w:r>
          </w:p>
        </w:tc>
        <w:tc>
          <w:tcPr>
            <w:tcW w:w="789" w:type="pct"/>
          </w:tcPr>
          <w:p w14:paraId="7A2339B6" w14:textId="77777777" w:rsidR="00D252AA" w:rsidRPr="000979EF" w:rsidRDefault="000979EF" w:rsidP="006413B2">
            <w:pPr>
              <w:suppressAutoHyphens/>
              <w:spacing w:after="0"/>
              <w:jc w:val="center"/>
              <w:rPr>
                <w:rFonts w:ascii="Times New Roman" w:hAnsi="Times New Roman"/>
                <w:i/>
              </w:rPr>
            </w:pPr>
            <w:r w:rsidRPr="000979EF">
              <w:rPr>
                <w:rFonts w:ascii="Times New Roman" w:hAnsi="Times New Roman"/>
                <w:i/>
              </w:rPr>
              <w:t>2</w:t>
            </w:r>
          </w:p>
        </w:tc>
        <w:tc>
          <w:tcPr>
            <w:tcW w:w="647" w:type="pct"/>
          </w:tcPr>
          <w:p w14:paraId="3469F241" w14:textId="77777777" w:rsidR="000979EF" w:rsidRPr="000979EF" w:rsidRDefault="000979EF" w:rsidP="000979EF">
            <w:pPr>
              <w:suppressAutoHyphens/>
              <w:spacing w:after="0"/>
              <w:jc w:val="center"/>
              <w:rPr>
                <w:rFonts w:ascii="Times New Roman" w:hAnsi="Times New Roman"/>
                <w:i/>
              </w:rPr>
            </w:pPr>
            <w:r w:rsidRPr="000979EF">
              <w:rPr>
                <w:rFonts w:ascii="Times New Roman" w:hAnsi="Times New Roman"/>
                <w:i/>
              </w:rPr>
              <w:t xml:space="preserve">ПК 2.1, ПК 2.2, ОК 02, ОК 09  </w:t>
            </w:r>
          </w:p>
          <w:p w14:paraId="5F7F7A42" w14:textId="77777777" w:rsidR="00D252AA" w:rsidRPr="006413B2" w:rsidRDefault="00D252AA" w:rsidP="006413B2">
            <w:pPr>
              <w:suppressAutoHyphens/>
              <w:spacing w:after="0"/>
              <w:jc w:val="center"/>
              <w:rPr>
                <w:rFonts w:ascii="Times New Roman" w:hAnsi="Times New Roman"/>
                <w:b/>
                <w:i/>
              </w:rPr>
            </w:pPr>
          </w:p>
        </w:tc>
      </w:tr>
      <w:tr w:rsidR="00D252AA" w:rsidRPr="006413B2" w14:paraId="7CF2E1C8" w14:textId="77777777" w:rsidTr="00541411">
        <w:tc>
          <w:tcPr>
            <w:tcW w:w="1025" w:type="pct"/>
            <w:vMerge/>
          </w:tcPr>
          <w:p w14:paraId="72A81F72"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36CB4F67" w14:textId="77777777" w:rsidR="009228EF" w:rsidRDefault="004931A6" w:rsidP="006413B2">
            <w:pPr>
              <w:suppressAutoHyphens/>
              <w:spacing w:after="0" w:line="240" w:lineRule="auto"/>
              <w:jc w:val="both"/>
              <w:rPr>
                <w:rFonts w:ascii="Times New Roman" w:hAnsi="Times New Roman"/>
              </w:rPr>
            </w:pPr>
            <w:r>
              <w:rPr>
                <w:rFonts w:ascii="Times New Roman" w:hAnsi="Times New Roman"/>
                <w:b/>
              </w:rPr>
              <w:t>77</w:t>
            </w:r>
            <w:r w:rsidR="00D252AA" w:rsidRPr="009228EF">
              <w:rPr>
                <w:rFonts w:ascii="Times New Roman" w:hAnsi="Times New Roman"/>
                <w:b/>
              </w:rPr>
              <w:t>.</w:t>
            </w:r>
            <w:r w:rsidR="00D252AA" w:rsidRPr="006413B2">
              <w:rPr>
                <w:rFonts w:ascii="Times New Roman" w:hAnsi="Times New Roman"/>
              </w:rPr>
              <w:t xml:space="preserve"> Пригородная зона.</w:t>
            </w:r>
          </w:p>
          <w:p w14:paraId="30B1E6FB" w14:textId="77777777" w:rsidR="00826DEB" w:rsidRDefault="00D252AA" w:rsidP="00826DEB">
            <w:pPr>
              <w:spacing w:after="0" w:line="240" w:lineRule="auto"/>
              <w:jc w:val="both"/>
              <w:rPr>
                <w:rFonts w:ascii="Times New Roman" w:hAnsi="Times New Roman"/>
                <w:b/>
              </w:rPr>
            </w:pPr>
            <w:r w:rsidRPr="006413B2">
              <w:rPr>
                <w:rFonts w:ascii="Times New Roman" w:hAnsi="Times New Roman"/>
              </w:rPr>
              <w:t xml:space="preserve"> </w:t>
            </w:r>
            <w:r w:rsidR="00826DEB">
              <w:rPr>
                <w:rFonts w:ascii="Times New Roman" w:hAnsi="Times New Roman"/>
                <w:b/>
              </w:rPr>
              <w:t>Содержание учебного материала</w:t>
            </w:r>
          </w:p>
          <w:p w14:paraId="33F6E661" w14:textId="77777777" w:rsidR="00D252AA" w:rsidRPr="006413B2" w:rsidRDefault="00D252AA" w:rsidP="006413B2">
            <w:pPr>
              <w:suppressAutoHyphens/>
              <w:spacing w:after="0" w:line="240" w:lineRule="auto"/>
              <w:jc w:val="both"/>
              <w:rPr>
                <w:rFonts w:ascii="Times New Roman" w:hAnsi="Times New Roman"/>
              </w:rPr>
            </w:pPr>
            <w:r w:rsidRPr="006413B2">
              <w:rPr>
                <w:rFonts w:ascii="Times New Roman" w:hAnsi="Times New Roman"/>
              </w:rPr>
              <w:t>Использование пригородной зоны. Принципы планировочной организации пригородной зоны</w:t>
            </w:r>
          </w:p>
        </w:tc>
        <w:tc>
          <w:tcPr>
            <w:tcW w:w="789" w:type="pct"/>
          </w:tcPr>
          <w:p w14:paraId="21F0DDBF" w14:textId="77777777" w:rsidR="00D252AA" w:rsidRPr="000979EF" w:rsidRDefault="000979EF" w:rsidP="006413B2">
            <w:pPr>
              <w:suppressAutoHyphens/>
              <w:spacing w:after="0"/>
              <w:jc w:val="center"/>
              <w:rPr>
                <w:rFonts w:ascii="Times New Roman" w:hAnsi="Times New Roman"/>
                <w:i/>
              </w:rPr>
            </w:pPr>
            <w:r w:rsidRPr="000979EF">
              <w:rPr>
                <w:rFonts w:ascii="Times New Roman" w:hAnsi="Times New Roman"/>
                <w:i/>
              </w:rPr>
              <w:t>2</w:t>
            </w:r>
          </w:p>
        </w:tc>
        <w:tc>
          <w:tcPr>
            <w:tcW w:w="647" w:type="pct"/>
          </w:tcPr>
          <w:p w14:paraId="3077BF4E" w14:textId="77777777" w:rsidR="00D252AA" w:rsidRPr="000979EF" w:rsidRDefault="000979EF" w:rsidP="000979EF">
            <w:pPr>
              <w:suppressAutoHyphens/>
              <w:spacing w:after="0"/>
              <w:jc w:val="center"/>
              <w:rPr>
                <w:rFonts w:ascii="Times New Roman" w:hAnsi="Times New Roman"/>
                <w:i/>
              </w:rPr>
            </w:pPr>
            <w:r w:rsidRPr="000979EF">
              <w:rPr>
                <w:rFonts w:ascii="Times New Roman" w:hAnsi="Times New Roman"/>
                <w:i/>
              </w:rPr>
              <w:t xml:space="preserve">ПК 2.1, ПК 2.2, ОК 02, ОК 09  </w:t>
            </w:r>
          </w:p>
        </w:tc>
      </w:tr>
      <w:tr w:rsidR="00D252AA" w:rsidRPr="006413B2" w14:paraId="6195F4C3" w14:textId="77777777" w:rsidTr="00541411">
        <w:tc>
          <w:tcPr>
            <w:tcW w:w="1025" w:type="pct"/>
            <w:vMerge/>
          </w:tcPr>
          <w:p w14:paraId="0CCCBCAE"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256F1EFA" w14:textId="77777777" w:rsidR="009228EF" w:rsidRDefault="004931A6" w:rsidP="009228EF">
            <w:pPr>
              <w:suppressAutoHyphens/>
              <w:spacing w:after="0" w:line="240" w:lineRule="auto"/>
              <w:jc w:val="both"/>
              <w:rPr>
                <w:rFonts w:ascii="Times New Roman" w:hAnsi="Times New Roman"/>
              </w:rPr>
            </w:pPr>
            <w:r>
              <w:rPr>
                <w:rFonts w:ascii="Times New Roman" w:hAnsi="Times New Roman"/>
                <w:b/>
              </w:rPr>
              <w:t>78</w:t>
            </w:r>
            <w:r w:rsidR="00D252AA" w:rsidRPr="009228EF">
              <w:rPr>
                <w:rFonts w:ascii="Times New Roman" w:hAnsi="Times New Roman"/>
                <w:b/>
              </w:rPr>
              <w:t>.</w:t>
            </w:r>
            <w:r w:rsidR="00D252AA" w:rsidRPr="006413B2">
              <w:rPr>
                <w:rFonts w:ascii="Times New Roman" w:hAnsi="Times New Roman"/>
              </w:rPr>
              <w:t xml:space="preserve"> Зона внешнего транспорта в структуре городского плана. </w:t>
            </w:r>
          </w:p>
          <w:p w14:paraId="33042667" w14:textId="77777777" w:rsidR="00826DEB" w:rsidRDefault="00826DEB" w:rsidP="00826DEB">
            <w:pPr>
              <w:spacing w:after="0" w:line="240" w:lineRule="auto"/>
              <w:jc w:val="both"/>
              <w:rPr>
                <w:rFonts w:ascii="Times New Roman" w:hAnsi="Times New Roman"/>
                <w:b/>
              </w:rPr>
            </w:pPr>
            <w:r>
              <w:rPr>
                <w:rFonts w:ascii="Times New Roman" w:hAnsi="Times New Roman"/>
                <w:b/>
              </w:rPr>
              <w:t>Содержание учебного материала</w:t>
            </w:r>
          </w:p>
          <w:p w14:paraId="4141FF21" w14:textId="77777777" w:rsidR="00D252AA" w:rsidRPr="006413B2" w:rsidRDefault="009228EF" w:rsidP="009228EF">
            <w:pPr>
              <w:suppressAutoHyphens/>
              <w:spacing w:after="0" w:line="240" w:lineRule="auto"/>
              <w:jc w:val="both"/>
              <w:rPr>
                <w:rFonts w:ascii="Times New Roman" w:hAnsi="Times New Roman"/>
              </w:rPr>
            </w:pPr>
            <w:r w:rsidRPr="006413B2">
              <w:rPr>
                <w:rFonts w:ascii="Times New Roman" w:hAnsi="Times New Roman"/>
              </w:rPr>
              <w:t xml:space="preserve">Городской и внешний транспорт. </w:t>
            </w:r>
            <w:r w:rsidR="00D252AA" w:rsidRPr="006413B2">
              <w:rPr>
                <w:rFonts w:ascii="Times New Roman" w:hAnsi="Times New Roman"/>
              </w:rPr>
              <w:t>Городской транспорт и пешеходное движение в городе. Улично-дорожная сеть, принципы ее организации. Организация транспортного обслуживания. Основные приемы разделения транспортного и пешеходного движения в городе. Компоновка городской среды по принципу пешеходной доступности</w:t>
            </w:r>
          </w:p>
        </w:tc>
        <w:tc>
          <w:tcPr>
            <w:tcW w:w="789" w:type="pct"/>
          </w:tcPr>
          <w:p w14:paraId="1BE57A4B" w14:textId="77777777" w:rsidR="00D252AA" w:rsidRPr="000979EF" w:rsidRDefault="000979EF" w:rsidP="006413B2">
            <w:pPr>
              <w:suppressAutoHyphens/>
              <w:spacing w:after="0"/>
              <w:jc w:val="center"/>
              <w:rPr>
                <w:rFonts w:ascii="Times New Roman" w:hAnsi="Times New Roman"/>
                <w:i/>
              </w:rPr>
            </w:pPr>
            <w:r w:rsidRPr="000979EF">
              <w:rPr>
                <w:rFonts w:ascii="Times New Roman" w:hAnsi="Times New Roman"/>
                <w:i/>
              </w:rPr>
              <w:t>2</w:t>
            </w:r>
          </w:p>
        </w:tc>
        <w:tc>
          <w:tcPr>
            <w:tcW w:w="647" w:type="pct"/>
          </w:tcPr>
          <w:p w14:paraId="4D9158E6" w14:textId="77777777" w:rsidR="000979EF" w:rsidRPr="000979EF" w:rsidRDefault="000979EF" w:rsidP="000979EF">
            <w:pPr>
              <w:suppressAutoHyphens/>
              <w:spacing w:after="0"/>
              <w:jc w:val="center"/>
              <w:rPr>
                <w:rFonts w:ascii="Times New Roman" w:hAnsi="Times New Roman"/>
                <w:i/>
              </w:rPr>
            </w:pPr>
            <w:r w:rsidRPr="000979EF">
              <w:rPr>
                <w:rFonts w:ascii="Times New Roman" w:hAnsi="Times New Roman"/>
                <w:i/>
              </w:rPr>
              <w:t xml:space="preserve">ПК 2.1, ПК 2.2, ОК 02, ОК 09  </w:t>
            </w:r>
          </w:p>
          <w:p w14:paraId="5C0C5E99" w14:textId="77777777" w:rsidR="00D252AA" w:rsidRPr="006413B2" w:rsidRDefault="00D252AA" w:rsidP="006413B2">
            <w:pPr>
              <w:suppressAutoHyphens/>
              <w:spacing w:after="0"/>
              <w:jc w:val="center"/>
              <w:rPr>
                <w:rFonts w:ascii="Times New Roman" w:hAnsi="Times New Roman"/>
                <w:b/>
                <w:i/>
              </w:rPr>
            </w:pPr>
          </w:p>
        </w:tc>
      </w:tr>
      <w:tr w:rsidR="00D252AA" w:rsidRPr="006413B2" w14:paraId="3FC42D89" w14:textId="77777777" w:rsidTr="00541411">
        <w:tc>
          <w:tcPr>
            <w:tcW w:w="1025" w:type="pct"/>
            <w:vMerge/>
          </w:tcPr>
          <w:p w14:paraId="50DBCD3B"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1B5D3BF5" w14:textId="77777777" w:rsidR="009228EF" w:rsidRDefault="004931A6" w:rsidP="006413B2">
            <w:pPr>
              <w:suppressAutoHyphens/>
              <w:spacing w:after="0" w:line="240" w:lineRule="auto"/>
              <w:jc w:val="both"/>
              <w:rPr>
                <w:rFonts w:ascii="Times New Roman" w:hAnsi="Times New Roman"/>
              </w:rPr>
            </w:pPr>
            <w:r>
              <w:rPr>
                <w:rFonts w:ascii="Times New Roman" w:hAnsi="Times New Roman"/>
                <w:b/>
              </w:rPr>
              <w:t>79</w:t>
            </w:r>
            <w:r w:rsidR="00D252AA" w:rsidRPr="009228EF">
              <w:rPr>
                <w:rFonts w:ascii="Times New Roman" w:hAnsi="Times New Roman"/>
                <w:b/>
              </w:rPr>
              <w:t>.</w:t>
            </w:r>
            <w:r w:rsidR="00D252AA" w:rsidRPr="006413B2">
              <w:rPr>
                <w:rFonts w:ascii="Times New Roman" w:hAnsi="Times New Roman"/>
              </w:rPr>
              <w:t xml:space="preserve"> Экологические проблемы крупных и крупнейших городов. </w:t>
            </w:r>
          </w:p>
          <w:p w14:paraId="62D1F294" w14:textId="77777777" w:rsidR="00826DEB" w:rsidRDefault="00826DEB" w:rsidP="00826DEB">
            <w:pPr>
              <w:spacing w:after="0" w:line="240" w:lineRule="auto"/>
              <w:jc w:val="both"/>
              <w:rPr>
                <w:rFonts w:ascii="Times New Roman" w:hAnsi="Times New Roman"/>
                <w:b/>
              </w:rPr>
            </w:pPr>
            <w:r>
              <w:rPr>
                <w:rFonts w:ascii="Times New Roman" w:hAnsi="Times New Roman"/>
                <w:b/>
              </w:rPr>
              <w:t>Содержание учебного материала</w:t>
            </w:r>
          </w:p>
          <w:p w14:paraId="2B540A08" w14:textId="77777777" w:rsidR="00D252AA" w:rsidRPr="006413B2" w:rsidRDefault="00D252AA" w:rsidP="006413B2">
            <w:pPr>
              <w:suppressAutoHyphens/>
              <w:spacing w:after="0" w:line="240" w:lineRule="auto"/>
              <w:jc w:val="both"/>
              <w:rPr>
                <w:rFonts w:ascii="Times New Roman" w:hAnsi="Times New Roman"/>
              </w:rPr>
            </w:pPr>
            <w:r w:rsidRPr="006413B2">
              <w:rPr>
                <w:rFonts w:ascii="Times New Roman" w:hAnsi="Times New Roman"/>
              </w:rPr>
              <w:t>Основные источники загрязнения окружающей среды. Архитектурно-планировочные приемы решения экологических проблем города. Ветровой режим и инсоляция городских территорий</w:t>
            </w:r>
          </w:p>
        </w:tc>
        <w:tc>
          <w:tcPr>
            <w:tcW w:w="789" w:type="pct"/>
          </w:tcPr>
          <w:p w14:paraId="5211AED2" w14:textId="77777777" w:rsidR="00D252AA" w:rsidRPr="000979EF" w:rsidRDefault="000979EF" w:rsidP="006413B2">
            <w:pPr>
              <w:suppressAutoHyphens/>
              <w:spacing w:after="0"/>
              <w:jc w:val="center"/>
              <w:rPr>
                <w:rFonts w:ascii="Times New Roman" w:hAnsi="Times New Roman"/>
                <w:i/>
              </w:rPr>
            </w:pPr>
            <w:r w:rsidRPr="000979EF">
              <w:rPr>
                <w:rFonts w:ascii="Times New Roman" w:hAnsi="Times New Roman"/>
                <w:i/>
              </w:rPr>
              <w:t>2</w:t>
            </w:r>
          </w:p>
        </w:tc>
        <w:tc>
          <w:tcPr>
            <w:tcW w:w="647" w:type="pct"/>
          </w:tcPr>
          <w:p w14:paraId="0B6C86EF" w14:textId="77777777" w:rsidR="000979EF" w:rsidRPr="000979EF" w:rsidRDefault="000979EF" w:rsidP="000979EF">
            <w:pPr>
              <w:suppressAutoHyphens/>
              <w:spacing w:after="0"/>
              <w:jc w:val="center"/>
              <w:rPr>
                <w:rFonts w:ascii="Times New Roman" w:hAnsi="Times New Roman"/>
                <w:i/>
              </w:rPr>
            </w:pPr>
            <w:r w:rsidRPr="000979EF">
              <w:rPr>
                <w:rFonts w:ascii="Times New Roman" w:hAnsi="Times New Roman"/>
                <w:i/>
              </w:rPr>
              <w:t xml:space="preserve">ПК 2.1, ПК 2.2, ОК 02, ОК 09  </w:t>
            </w:r>
          </w:p>
          <w:p w14:paraId="5D812DBA" w14:textId="77777777" w:rsidR="00D252AA" w:rsidRPr="006413B2" w:rsidRDefault="00D252AA" w:rsidP="006413B2">
            <w:pPr>
              <w:suppressAutoHyphens/>
              <w:spacing w:after="0"/>
              <w:jc w:val="center"/>
              <w:rPr>
                <w:rFonts w:ascii="Times New Roman" w:hAnsi="Times New Roman"/>
                <w:b/>
                <w:i/>
              </w:rPr>
            </w:pPr>
          </w:p>
        </w:tc>
      </w:tr>
      <w:tr w:rsidR="00D252AA" w:rsidRPr="006413B2" w14:paraId="405E9D42" w14:textId="77777777" w:rsidTr="00541411">
        <w:tc>
          <w:tcPr>
            <w:tcW w:w="1025" w:type="pct"/>
            <w:vMerge/>
          </w:tcPr>
          <w:p w14:paraId="6413A900"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614742BC" w14:textId="77777777" w:rsidR="00D252AA" w:rsidRPr="006413B2" w:rsidRDefault="004931A6" w:rsidP="006413B2">
            <w:pPr>
              <w:suppressAutoHyphens/>
              <w:spacing w:after="0" w:line="240" w:lineRule="auto"/>
              <w:jc w:val="both"/>
              <w:rPr>
                <w:rFonts w:ascii="Times New Roman" w:hAnsi="Times New Roman"/>
                <w:b/>
              </w:rPr>
            </w:pPr>
            <w:r>
              <w:rPr>
                <w:rFonts w:ascii="Times New Roman" w:hAnsi="Times New Roman"/>
                <w:b/>
                <w:bCs/>
              </w:rPr>
              <w:t>80</w:t>
            </w:r>
            <w:r w:rsidR="003546EB">
              <w:rPr>
                <w:rFonts w:ascii="Times New Roman" w:hAnsi="Times New Roman"/>
                <w:b/>
                <w:bCs/>
              </w:rPr>
              <w:t xml:space="preserve">. </w:t>
            </w:r>
            <w:r w:rsidR="00E81AEA">
              <w:rPr>
                <w:rFonts w:ascii="Times New Roman" w:hAnsi="Times New Roman"/>
                <w:b/>
                <w:bCs/>
              </w:rPr>
              <w:t>ПЗ 44</w:t>
            </w:r>
            <w:r w:rsidR="00D252AA" w:rsidRPr="006413B2">
              <w:rPr>
                <w:rFonts w:ascii="Times New Roman" w:hAnsi="Times New Roman"/>
                <w:b/>
                <w:bCs/>
              </w:rPr>
              <w:t xml:space="preserve"> </w:t>
            </w:r>
            <w:r w:rsidR="00D252AA" w:rsidRPr="008B4919">
              <w:rPr>
                <w:rFonts w:ascii="Times New Roman" w:hAnsi="Times New Roman"/>
              </w:rPr>
              <w:t>Анализ генерального плана городского поселения</w:t>
            </w:r>
          </w:p>
          <w:p w14:paraId="05D8090E" w14:textId="77777777" w:rsidR="008B4919" w:rsidRDefault="008B4919" w:rsidP="008B4919">
            <w:pPr>
              <w:spacing w:after="0" w:line="240" w:lineRule="auto"/>
              <w:jc w:val="both"/>
              <w:rPr>
                <w:rFonts w:ascii="Times New Roman" w:hAnsi="Times New Roman"/>
                <w:b/>
              </w:rPr>
            </w:pPr>
            <w:r>
              <w:rPr>
                <w:rFonts w:ascii="Times New Roman" w:hAnsi="Times New Roman"/>
                <w:b/>
              </w:rPr>
              <w:t>Содержание учебного материала</w:t>
            </w:r>
          </w:p>
          <w:p w14:paraId="4BE020FF" w14:textId="77777777" w:rsidR="00D252AA" w:rsidRPr="006413B2" w:rsidRDefault="00D252AA" w:rsidP="006413B2">
            <w:pPr>
              <w:suppressAutoHyphens/>
              <w:spacing w:after="0" w:line="240" w:lineRule="auto"/>
              <w:jc w:val="both"/>
              <w:rPr>
                <w:rFonts w:ascii="Times New Roman" w:hAnsi="Times New Roman"/>
              </w:rPr>
            </w:pPr>
            <w:r w:rsidRPr="006413B2">
              <w:rPr>
                <w:rFonts w:ascii="Times New Roman" w:hAnsi="Times New Roman"/>
              </w:rPr>
              <w:t>- Производить анализ генерального плана городского поселения</w:t>
            </w:r>
          </w:p>
        </w:tc>
        <w:tc>
          <w:tcPr>
            <w:tcW w:w="789" w:type="pct"/>
            <w:vAlign w:val="center"/>
          </w:tcPr>
          <w:p w14:paraId="705EB857" w14:textId="77777777" w:rsidR="00D252AA" w:rsidRPr="006413B2" w:rsidRDefault="00D252AA" w:rsidP="006413B2">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7CD2DC69" w14:textId="77777777" w:rsidR="00D252AA" w:rsidRPr="006D009B" w:rsidRDefault="00902091" w:rsidP="006413B2">
            <w:pPr>
              <w:suppressAutoHyphens/>
              <w:spacing w:after="0"/>
              <w:jc w:val="center"/>
              <w:rPr>
                <w:rFonts w:ascii="Times New Roman" w:hAnsi="Times New Roman"/>
                <w:i/>
              </w:rPr>
            </w:pPr>
            <w:r>
              <w:rPr>
                <w:rFonts w:ascii="Times New Roman" w:hAnsi="Times New Roman"/>
                <w:i/>
              </w:rPr>
              <w:t>ПК 2.1, ПК 2.3, ПК 2.4, ОК 01, ОК 04</w:t>
            </w:r>
          </w:p>
        </w:tc>
      </w:tr>
      <w:tr w:rsidR="00D252AA" w:rsidRPr="006413B2" w14:paraId="5B2C46BE" w14:textId="77777777" w:rsidTr="00541411">
        <w:tc>
          <w:tcPr>
            <w:tcW w:w="1025" w:type="pct"/>
            <w:vMerge/>
          </w:tcPr>
          <w:p w14:paraId="08C3C339"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592517CE" w14:textId="77777777" w:rsidR="00D252AA" w:rsidRPr="006413B2" w:rsidRDefault="004931A6" w:rsidP="006413B2">
            <w:pPr>
              <w:suppressAutoHyphens/>
              <w:spacing w:after="0" w:line="240" w:lineRule="auto"/>
              <w:jc w:val="both"/>
              <w:rPr>
                <w:rFonts w:ascii="Times New Roman" w:hAnsi="Times New Roman"/>
                <w:b/>
              </w:rPr>
            </w:pPr>
            <w:r>
              <w:rPr>
                <w:rFonts w:ascii="Times New Roman" w:hAnsi="Times New Roman"/>
                <w:b/>
                <w:bCs/>
              </w:rPr>
              <w:t>81</w:t>
            </w:r>
            <w:r w:rsidR="003546EB">
              <w:rPr>
                <w:rFonts w:ascii="Times New Roman" w:hAnsi="Times New Roman"/>
                <w:b/>
                <w:bCs/>
              </w:rPr>
              <w:t>.</w:t>
            </w:r>
            <w:r w:rsidR="00E81AEA">
              <w:rPr>
                <w:rFonts w:ascii="Times New Roman" w:hAnsi="Times New Roman"/>
                <w:b/>
                <w:bCs/>
              </w:rPr>
              <w:t>ПЗ 45</w:t>
            </w:r>
            <w:r w:rsidR="00D252AA" w:rsidRPr="006413B2">
              <w:rPr>
                <w:rFonts w:ascii="Times New Roman" w:hAnsi="Times New Roman"/>
                <w:b/>
                <w:bCs/>
              </w:rPr>
              <w:t xml:space="preserve">. </w:t>
            </w:r>
            <w:r w:rsidR="00D252AA" w:rsidRPr="008B4919">
              <w:rPr>
                <w:rFonts w:ascii="Times New Roman" w:hAnsi="Times New Roman"/>
              </w:rPr>
              <w:t>Разработка схемы функционального, строительного или ландшафтного зонирования малого города (фрагмента городской территории) по заданным исходным данным</w:t>
            </w:r>
          </w:p>
          <w:p w14:paraId="7F0F1937" w14:textId="77777777" w:rsidR="008B4919" w:rsidRDefault="008B4919" w:rsidP="008B4919">
            <w:pPr>
              <w:spacing w:after="0" w:line="240" w:lineRule="auto"/>
              <w:jc w:val="both"/>
              <w:rPr>
                <w:rFonts w:ascii="Times New Roman" w:hAnsi="Times New Roman"/>
                <w:b/>
              </w:rPr>
            </w:pPr>
            <w:r>
              <w:rPr>
                <w:rFonts w:ascii="Times New Roman" w:hAnsi="Times New Roman"/>
                <w:b/>
              </w:rPr>
              <w:t>Содержание учебного материала</w:t>
            </w:r>
          </w:p>
          <w:p w14:paraId="01475BF4" w14:textId="77777777" w:rsidR="00D252AA" w:rsidRPr="006413B2" w:rsidRDefault="00D252AA" w:rsidP="006413B2">
            <w:pPr>
              <w:suppressAutoHyphens/>
              <w:spacing w:after="0" w:line="240" w:lineRule="auto"/>
              <w:jc w:val="both"/>
              <w:rPr>
                <w:rFonts w:ascii="Times New Roman" w:hAnsi="Times New Roman"/>
              </w:rPr>
            </w:pPr>
            <w:r w:rsidRPr="006413B2">
              <w:rPr>
                <w:rFonts w:ascii="Times New Roman" w:hAnsi="Times New Roman"/>
              </w:rPr>
              <w:t>- Разрабатывать схемы функционального, строительного или ландшафтного зонирования малого города по заданным исходным данным</w:t>
            </w:r>
          </w:p>
        </w:tc>
        <w:tc>
          <w:tcPr>
            <w:tcW w:w="789" w:type="pct"/>
            <w:vAlign w:val="center"/>
          </w:tcPr>
          <w:p w14:paraId="299F549E" w14:textId="77777777" w:rsidR="00D252AA" w:rsidRPr="006413B2" w:rsidRDefault="00D252AA" w:rsidP="006413B2">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607DF4FC" w14:textId="77777777" w:rsidR="00D252AA" w:rsidRPr="006D009B" w:rsidRDefault="00902091" w:rsidP="006413B2">
            <w:pPr>
              <w:suppressAutoHyphens/>
              <w:spacing w:after="0"/>
              <w:jc w:val="center"/>
              <w:rPr>
                <w:rFonts w:ascii="Times New Roman" w:hAnsi="Times New Roman"/>
                <w:i/>
              </w:rPr>
            </w:pPr>
            <w:r>
              <w:rPr>
                <w:rFonts w:ascii="Times New Roman" w:hAnsi="Times New Roman"/>
                <w:i/>
              </w:rPr>
              <w:t>ПК 2.1, ПК 2.3, ПК 2.4, ОК 01, ОК 04</w:t>
            </w:r>
          </w:p>
        </w:tc>
      </w:tr>
      <w:tr w:rsidR="00D252AA" w:rsidRPr="006413B2" w14:paraId="7DAA439A" w14:textId="77777777" w:rsidTr="00541411">
        <w:tc>
          <w:tcPr>
            <w:tcW w:w="1025" w:type="pct"/>
            <w:vMerge/>
          </w:tcPr>
          <w:p w14:paraId="4CA2CB6D"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1C62FDB9" w14:textId="77777777" w:rsidR="00D252AA" w:rsidRPr="006413B2" w:rsidRDefault="003546EB" w:rsidP="006413B2">
            <w:pPr>
              <w:suppressAutoHyphens/>
              <w:spacing w:after="0" w:line="240" w:lineRule="auto"/>
              <w:jc w:val="both"/>
              <w:rPr>
                <w:rFonts w:ascii="Times New Roman" w:hAnsi="Times New Roman"/>
                <w:b/>
              </w:rPr>
            </w:pPr>
            <w:r>
              <w:rPr>
                <w:rFonts w:ascii="Times New Roman" w:hAnsi="Times New Roman"/>
                <w:b/>
                <w:bCs/>
              </w:rPr>
              <w:t>8</w:t>
            </w:r>
            <w:r w:rsidR="004931A6">
              <w:rPr>
                <w:rFonts w:ascii="Times New Roman" w:hAnsi="Times New Roman"/>
                <w:b/>
                <w:bCs/>
              </w:rPr>
              <w:t>2</w:t>
            </w:r>
            <w:r>
              <w:rPr>
                <w:rFonts w:ascii="Times New Roman" w:hAnsi="Times New Roman"/>
                <w:b/>
                <w:bCs/>
              </w:rPr>
              <w:t>.</w:t>
            </w:r>
            <w:r w:rsidR="00E81AEA">
              <w:rPr>
                <w:rFonts w:ascii="Times New Roman" w:hAnsi="Times New Roman"/>
                <w:b/>
                <w:bCs/>
              </w:rPr>
              <w:t>ПЗ 46</w:t>
            </w:r>
            <w:r w:rsidR="00D252AA" w:rsidRPr="006413B2">
              <w:rPr>
                <w:rFonts w:ascii="Times New Roman" w:hAnsi="Times New Roman"/>
                <w:b/>
                <w:bCs/>
              </w:rPr>
              <w:t xml:space="preserve">. </w:t>
            </w:r>
            <w:r w:rsidR="00D252AA" w:rsidRPr="008B4919">
              <w:rPr>
                <w:rFonts w:ascii="Times New Roman" w:hAnsi="Times New Roman"/>
              </w:rPr>
              <w:t>Разработка схемы функционального, строительного или ландшафтного зонирования малого города (фрагмента городской территории) по заданным исходным данным</w:t>
            </w:r>
          </w:p>
          <w:p w14:paraId="1CAC75FB" w14:textId="77777777" w:rsidR="008B4919" w:rsidRDefault="008B4919" w:rsidP="008B4919">
            <w:pPr>
              <w:spacing w:after="0" w:line="240" w:lineRule="auto"/>
              <w:jc w:val="both"/>
              <w:rPr>
                <w:rFonts w:ascii="Times New Roman" w:hAnsi="Times New Roman"/>
                <w:b/>
              </w:rPr>
            </w:pPr>
            <w:r>
              <w:rPr>
                <w:rFonts w:ascii="Times New Roman" w:hAnsi="Times New Roman"/>
                <w:b/>
              </w:rPr>
              <w:t>Содержание учебного материала</w:t>
            </w:r>
          </w:p>
          <w:p w14:paraId="1F36D482" w14:textId="77777777" w:rsidR="00D252AA" w:rsidRPr="006413B2" w:rsidRDefault="00D252AA" w:rsidP="006413B2">
            <w:pPr>
              <w:suppressAutoHyphens/>
              <w:spacing w:after="0" w:line="240" w:lineRule="auto"/>
              <w:jc w:val="both"/>
              <w:rPr>
                <w:rFonts w:ascii="Times New Roman" w:hAnsi="Times New Roman"/>
                <w:bCs/>
              </w:rPr>
            </w:pPr>
            <w:r w:rsidRPr="006413B2">
              <w:rPr>
                <w:rFonts w:ascii="Times New Roman" w:hAnsi="Times New Roman"/>
              </w:rPr>
              <w:t>- Разрабатывать схемы функционального, строительного или ландшафтного зонирования малого города по заданным исходным данным</w:t>
            </w:r>
          </w:p>
        </w:tc>
        <w:tc>
          <w:tcPr>
            <w:tcW w:w="789" w:type="pct"/>
            <w:vAlign w:val="center"/>
          </w:tcPr>
          <w:p w14:paraId="15834D28" w14:textId="77777777" w:rsidR="00D252AA" w:rsidRPr="006413B2" w:rsidRDefault="00D252AA" w:rsidP="006413B2">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6933A769" w14:textId="77777777" w:rsidR="00D252AA" w:rsidRPr="006D009B" w:rsidRDefault="00902091" w:rsidP="006413B2">
            <w:pPr>
              <w:suppressAutoHyphens/>
              <w:spacing w:after="0"/>
              <w:jc w:val="center"/>
              <w:rPr>
                <w:rFonts w:ascii="Times New Roman" w:hAnsi="Times New Roman"/>
                <w:i/>
              </w:rPr>
            </w:pPr>
            <w:r>
              <w:rPr>
                <w:rFonts w:ascii="Times New Roman" w:hAnsi="Times New Roman"/>
                <w:i/>
              </w:rPr>
              <w:t>ПК 2.1, ПК 2.3, ПК 2.4, ОК 01, ОК 04</w:t>
            </w:r>
          </w:p>
        </w:tc>
      </w:tr>
      <w:tr w:rsidR="00D252AA" w:rsidRPr="006413B2" w14:paraId="18802D4C" w14:textId="77777777" w:rsidTr="00541411">
        <w:tc>
          <w:tcPr>
            <w:tcW w:w="1025" w:type="pct"/>
            <w:vMerge/>
          </w:tcPr>
          <w:p w14:paraId="07F070B2"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2E2018FC" w14:textId="77777777" w:rsidR="00D252AA" w:rsidRPr="006413B2" w:rsidRDefault="004931A6" w:rsidP="006413B2">
            <w:pPr>
              <w:suppressAutoHyphens/>
              <w:spacing w:after="0" w:line="240" w:lineRule="auto"/>
              <w:jc w:val="both"/>
              <w:rPr>
                <w:rFonts w:ascii="Times New Roman" w:hAnsi="Times New Roman"/>
                <w:b/>
              </w:rPr>
            </w:pPr>
            <w:r>
              <w:rPr>
                <w:rFonts w:ascii="Times New Roman" w:hAnsi="Times New Roman"/>
                <w:b/>
                <w:bCs/>
              </w:rPr>
              <w:t>83</w:t>
            </w:r>
            <w:r w:rsidR="003546EB">
              <w:rPr>
                <w:rFonts w:ascii="Times New Roman" w:hAnsi="Times New Roman"/>
                <w:b/>
                <w:bCs/>
              </w:rPr>
              <w:t>.</w:t>
            </w:r>
            <w:r w:rsidR="00E81AEA">
              <w:rPr>
                <w:rFonts w:ascii="Times New Roman" w:hAnsi="Times New Roman"/>
                <w:b/>
                <w:bCs/>
              </w:rPr>
              <w:t>ПЗ 47</w:t>
            </w:r>
            <w:r w:rsidR="00D252AA" w:rsidRPr="006413B2">
              <w:rPr>
                <w:rFonts w:ascii="Times New Roman" w:hAnsi="Times New Roman"/>
                <w:b/>
                <w:bCs/>
              </w:rPr>
              <w:t xml:space="preserve">. </w:t>
            </w:r>
            <w:r w:rsidR="00D252AA" w:rsidRPr="008B4919">
              <w:rPr>
                <w:rFonts w:ascii="Times New Roman" w:hAnsi="Times New Roman"/>
              </w:rPr>
              <w:t>Разработка схемы функционального, строительного или ландшафтного зонирования малого города (фрагмента городской территории) по заданным исходным данным</w:t>
            </w:r>
          </w:p>
          <w:p w14:paraId="206B377E" w14:textId="77777777" w:rsidR="008B4919" w:rsidRDefault="008B4919" w:rsidP="008B4919">
            <w:pPr>
              <w:spacing w:after="0" w:line="240" w:lineRule="auto"/>
              <w:jc w:val="both"/>
              <w:rPr>
                <w:rFonts w:ascii="Times New Roman" w:hAnsi="Times New Roman"/>
                <w:b/>
              </w:rPr>
            </w:pPr>
            <w:r>
              <w:rPr>
                <w:rFonts w:ascii="Times New Roman" w:hAnsi="Times New Roman"/>
                <w:b/>
              </w:rPr>
              <w:t>Содержание учебного материала</w:t>
            </w:r>
          </w:p>
          <w:p w14:paraId="4C3C9C3D" w14:textId="77777777" w:rsidR="00D252AA" w:rsidRPr="006413B2" w:rsidRDefault="00D252AA" w:rsidP="006413B2">
            <w:pPr>
              <w:suppressAutoHyphens/>
              <w:spacing w:after="0" w:line="240" w:lineRule="auto"/>
              <w:jc w:val="both"/>
              <w:rPr>
                <w:rFonts w:ascii="Times New Roman" w:hAnsi="Times New Roman"/>
                <w:b/>
                <w:bCs/>
              </w:rPr>
            </w:pPr>
            <w:r w:rsidRPr="006413B2">
              <w:rPr>
                <w:rFonts w:ascii="Times New Roman" w:hAnsi="Times New Roman"/>
              </w:rPr>
              <w:t>- Разрабатывать схемы функционального, строительного или ландшафтного зонирования малого города по заданным исходным данным</w:t>
            </w:r>
          </w:p>
        </w:tc>
        <w:tc>
          <w:tcPr>
            <w:tcW w:w="789" w:type="pct"/>
            <w:vAlign w:val="center"/>
          </w:tcPr>
          <w:p w14:paraId="4C42A43B" w14:textId="77777777" w:rsidR="00D252AA" w:rsidRPr="006413B2" w:rsidRDefault="00D252AA" w:rsidP="006413B2">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33A33DA2" w14:textId="77777777" w:rsidR="00D252AA" w:rsidRPr="006D009B" w:rsidRDefault="00902091" w:rsidP="006413B2">
            <w:pPr>
              <w:suppressAutoHyphens/>
              <w:spacing w:after="0"/>
              <w:jc w:val="center"/>
              <w:rPr>
                <w:rFonts w:ascii="Times New Roman" w:hAnsi="Times New Roman"/>
                <w:i/>
              </w:rPr>
            </w:pPr>
            <w:r>
              <w:rPr>
                <w:rFonts w:ascii="Times New Roman" w:hAnsi="Times New Roman"/>
                <w:i/>
              </w:rPr>
              <w:t>ПК 2.1, ПК 2.3, ПК 2.4, ОК 01, ОК 04</w:t>
            </w:r>
          </w:p>
        </w:tc>
      </w:tr>
      <w:tr w:rsidR="00D252AA" w:rsidRPr="006413B2" w14:paraId="07CB2647" w14:textId="77777777" w:rsidTr="00541411">
        <w:tc>
          <w:tcPr>
            <w:tcW w:w="1025" w:type="pct"/>
            <w:vMerge/>
          </w:tcPr>
          <w:p w14:paraId="08566DFE"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76C65148" w14:textId="77777777" w:rsidR="00D252AA" w:rsidRPr="006413B2" w:rsidRDefault="004931A6" w:rsidP="006413B2">
            <w:pPr>
              <w:suppressAutoHyphens/>
              <w:spacing w:after="0" w:line="240" w:lineRule="auto"/>
              <w:jc w:val="both"/>
              <w:rPr>
                <w:rFonts w:ascii="Times New Roman" w:hAnsi="Times New Roman"/>
                <w:b/>
              </w:rPr>
            </w:pPr>
            <w:r>
              <w:rPr>
                <w:rFonts w:ascii="Times New Roman" w:hAnsi="Times New Roman"/>
                <w:b/>
                <w:bCs/>
              </w:rPr>
              <w:t>84</w:t>
            </w:r>
            <w:r w:rsidR="003546EB">
              <w:rPr>
                <w:rFonts w:ascii="Times New Roman" w:hAnsi="Times New Roman"/>
                <w:b/>
                <w:bCs/>
              </w:rPr>
              <w:t>.</w:t>
            </w:r>
            <w:r w:rsidR="00E81AEA">
              <w:rPr>
                <w:rFonts w:ascii="Times New Roman" w:hAnsi="Times New Roman"/>
                <w:b/>
                <w:bCs/>
              </w:rPr>
              <w:t>ПЗ 48</w:t>
            </w:r>
            <w:r w:rsidR="00D252AA" w:rsidRPr="006413B2">
              <w:rPr>
                <w:rFonts w:ascii="Times New Roman" w:hAnsi="Times New Roman"/>
                <w:b/>
                <w:bCs/>
              </w:rPr>
              <w:t xml:space="preserve">. </w:t>
            </w:r>
            <w:r w:rsidR="00D252AA" w:rsidRPr="008B4919">
              <w:rPr>
                <w:rFonts w:ascii="Times New Roman" w:hAnsi="Times New Roman"/>
              </w:rPr>
              <w:t>Сравнительный анализ развития транспортной (социальной) инфраструктуры районов городского поселения</w:t>
            </w:r>
          </w:p>
          <w:p w14:paraId="31293736" w14:textId="77777777" w:rsidR="008B4919" w:rsidRDefault="008B4919" w:rsidP="008B4919">
            <w:pPr>
              <w:spacing w:after="0" w:line="240" w:lineRule="auto"/>
              <w:jc w:val="both"/>
              <w:rPr>
                <w:rFonts w:ascii="Times New Roman" w:hAnsi="Times New Roman"/>
                <w:b/>
              </w:rPr>
            </w:pPr>
            <w:r>
              <w:rPr>
                <w:rFonts w:ascii="Times New Roman" w:hAnsi="Times New Roman"/>
                <w:b/>
              </w:rPr>
              <w:t>Содержание учебного материала</w:t>
            </w:r>
          </w:p>
          <w:p w14:paraId="1537D66E" w14:textId="77777777" w:rsidR="00D252AA" w:rsidRPr="006413B2" w:rsidRDefault="00D252AA" w:rsidP="006413B2">
            <w:pPr>
              <w:suppressAutoHyphens/>
              <w:spacing w:after="0" w:line="240" w:lineRule="auto"/>
              <w:jc w:val="both"/>
              <w:rPr>
                <w:rFonts w:ascii="Times New Roman" w:hAnsi="Times New Roman"/>
              </w:rPr>
            </w:pPr>
            <w:r w:rsidRPr="006413B2">
              <w:rPr>
                <w:rFonts w:ascii="Times New Roman" w:hAnsi="Times New Roman"/>
              </w:rPr>
              <w:t>- Производить сравнительный анализ развития транспортной инфраструктуры районов городского поселения</w:t>
            </w:r>
          </w:p>
        </w:tc>
        <w:tc>
          <w:tcPr>
            <w:tcW w:w="789" w:type="pct"/>
            <w:vAlign w:val="center"/>
          </w:tcPr>
          <w:p w14:paraId="1A29FC33" w14:textId="77777777" w:rsidR="00D252AA" w:rsidRPr="006413B2" w:rsidRDefault="00D252AA" w:rsidP="006413B2">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57BCF9E2" w14:textId="77777777" w:rsidR="00D252AA" w:rsidRPr="006D009B" w:rsidRDefault="00902091" w:rsidP="006413B2">
            <w:pPr>
              <w:suppressAutoHyphens/>
              <w:spacing w:after="0"/>
              <w:jc w:val="center"/>
              <w:rPr>
                <w:rFonts w:ascii="Times New Roman" w:hAnsi="Times New Roman"/>
                <w:i/>
              </w:rPr>
            </w:pPr>
            <w:r>
              <w:rPr>
                <w:rFonts w:ascii="Times New Roman" w:hAnsi="Times New Roman"/>
                <w:i/>
              </w:rPr>
              <w:t>ПК 2.1, ПК 2.3, ПК 2.4, ОК 01, ОК 04</w:t>
            </w:r>
          </w:p>
        </w:tc>
      </w:tr>
      <w:tr w:rsidR="00D252AA" w:rsidRPr="006413B2" w14:paraId="29861E05" w14:textId="77777777" w:rsidTr="00541411">
        <w:tc>
          <w:tcPr>
            <w:tcW w:w="1025" w:type="pct"/>
            <w:vMerge/>
          </w:tcPr>
          <w:p w14:paraId="178816BC"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5ADCF2D3" w14:textId="77777777" w:rsidR="00D252AA" w:rsidRPr="006413B2" w:rsidRDefault="004931A6" w:rsidP="006413B2">
            <w:pPr>
              <w:suppressAutoHyphens/>
              <w:spacing w:after="0" w:line="240" w:lineRule="auto"/>
              <w:jc w:val="both"/>
              <w:rPr>
                <w:rFonts w:ascii="Times New Roman" w:hAnsi="Times New Roman"/>
                <w:b/>
              </w:rPr>
            </w:pPr>
            <w:r>
              <w:rPr>
                <w:rFonts w:ascii="Times New Roman" w:hAnsi="Times New Roman"/>
                <w:b/>
                <w:bCs/>
              </w:rPr>
              <w:t>85</w:t>
            </w:r>
            <w:r w:rsidR="003546EB">
              <w:rPr>
                <w:rFonts w:ascii="Times New Roman" w:hAnsi="Times New Roman"/>
                <w:b/>
                <w:bCs/>
              </w:rPr>
              <w:t>.</w:t>
            </w:r>
            <w:r w:rsidR="00E81AEA">
              <w:rPr>
                <w:rFonts w:ascii="Times New Roman" w:hAnsi="Times New Roman"/>
                <w:b/>
                <w:bCs/>
              </w:rPr>
              <w:t>ПЗ 49</w:t>
            </w:r>
            <w:r w:rsidR="00D252AA" w:rsidRPr="006413B2">
              <w:rPr>
                <w:rFonts w:ascii="Times New Roman" w:hAnsi="Times New Roman"/>
                <w:b/>
                <w:bCs/>
              </w:rPr>
              <w:t xml:space="preserve">. </w:t>
            </w:r>
            <w:r w:rsidR="00D252AA" w:rsidRPr="008B4919">
              <w:rPr>
                <w:rFonts w:ascii="Times New Roman" w:hAnsi="Times New Roman"/>
              </w:rPr>
              <w:t>Сравнительный анализ развития транспортной (социальной) инфраструктуры районов городского поселения</w:t>
            </w:r>
          </w:p>
          <w:p w14:paraId="695C8242" w14:textId="77777777" w:rsidR="008B4919" w:rsidRDefault="008B4919" w:rsidP="008B4919">
            <w:pPr>
              <w:spacing w:after="0" w:line="240" w:lineRule="auto"/>
              <w:jc w:val="both"/>
              <w:rPr>
                <w:rFonts w:ascii="Times New Roman" w:hAnsi="Times New Roman"/>
                <w:b/>
              </w:rPr>
            </w:pPr>
            <w:r>
              <w:rPr>
                <w:rFonts w:ascii="Times New Roman" w:hAnsi="Times New Roman"/>
                <w:b/>
              </w:rPr>
              <w:t>Содержание учебного материала</w:t>
            </w:r>
          </w:p>
          <w:p w14:paraId="1CFE169D" w14:textId="77777777" w:rsidR="00D252AA" w:rsidRPr="006413B2" w:rsidRDefault="00D252AA" w:rsidP="006413B2">
            <w:pPr>
              <w:suppressAutoHyphens/>
              <w:spacing w:after="0" w:line="240" w:lineRule="auto"/>
              <w:jc w:val="both"/>
              <w:rPr>
                <w:rFonts w:ascii="Times New Roman" w:hAnsi="Times New Roman"/>
                <w:b/>
                <w:bCs/>
              </w:rPr>
            </w:pPr>
            <w:r w:rsidRPr="006413B2">
              <w:rPr>
                <w:rFonts w:ascii="Times New Roman" w:hAnsi="Times New Roman"/>
              </w:rPr>
              <w:t>- Производить сравнительный анализ развития транспортной инфраструктуры районов городского поселения</w:t>
            </w:r>
          </w:p>
        </w:tc>
        <w:tc>
          <w:tcPr>
            <w:tcW w:w="789" w:type="pct"/>
            <w:vAlign w:val="center"/>
          </w:tcPr>
          <w:p w14:paraId="5AB64972" w14:textId="77777777" w:rsidR="00D252AA" w:rsidRPr="006413B2" w:rsidRDefault="00D252AA" w:rsidP="006413B2">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1E2C6E09" w14:textId="77777777" w:rsidR="00D252AA" w:rsidRPr="006D009B" w:rsidRDefault="00902091" w:rsidP="006413B2">
            <w:pPr>
              <w:suppressAutoHyphens/>
              <w:spacing w:after="0"/>
              <w:jc w:val="center"/>
              <w:rPr>
                <w:rFonts w:ascii="Times New Roman" w:hAnsi="Times New Roman"/>
                <w:i/>
              </w:rPr>
            </w:pPr>
            <w:r>
              <w:rPr>
                <w:rFonts w:ascii="Times New Roman" w:hAnsi="Times New Roman"/>
                <w:i/>
              </w:rPr>
              <w:t>ПК 2.1, ПК 2.3, ПК 2.4, ОК 01, ОК 04</w:t>
            </w:r>
          </w:p>
        </w:tc>
      </w:tr>
      <w:tr w:rsidR="00D252AA" w:rsidRPr="006413B2" w14:paraId="4D96F7D3" w14:textId="77777777" w:rsidTr="00541411">
        <w:tc>
          <w:tcPr>
            <w:tcW w:w="1025" w:type="pct"/>
            <w:vMerge/>
          </w:tcPr>
          <w:p w14:paraId="193A7BFD"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73B3480A" w14:textId="77777777" w:rsidR="00D252AA" w:rsidRPr="006413B2" w:rsidRDefault="004931A6" w:rsidP="006413B2">
            <w:pPr>
              <w:suppressAutoHyphens/>
              <w:spacing w:after="0" w:line="240" w:lineRule="auto"/>
              <w:jc w:val="both"/>
              <w:rPr>
                <w:rFonts w:ascii="Times New Roman" w:hAnsi="Times New Roman"/>
                <w:b/>
              </w:rPr>
            </w:pPr>
            <w:r>
              <w:rPr>
                <w:rFonts w:ascii="Times New Roman" w:hAnsi="Times New Roman"/>
                <w:b/>
                <w:bCs/>
              </w:rPr>
              <w:t>86</w:t>
            </w:r>
            <w:r w:rsidR="003546EB">
              <w:rPr>
                <w:rFonts w:ascii="Times New Roman" w:hAnsi="Times New Roman"/>
                <w:b/>
                <w:bCs/>
              </w:rPr>
              <w:t>.</w:t>
            </w:r>
            <w:r w:rsidR="00E81AEA">
              <w:rPr>
                <w:rFonts w:ascii="Times New Roman" w:hAnsi="Times New Roman"/>
                <w:b/>
                <w:bCs/>
              </w:rPr>
              <w:t>ПЗ 50</w:t>
            </w:r>
            <w:r w:rsidR="00D252AA" w:rsidRPr="006413B2">
              <w:rPr>
                <w:rFonts w:ascii="Times New Roman" w:hAnsi="Times New Roman"/>
                <w:b/>
                <w:bCs/>
              </w:rPr>
              <w:t xml:space="preserve">. </w:t>
            </w:r>
            <w:r w:rsidR="00D252AA" w:rsidRPr="008B4919">
              <w:rPr>
                <w:rFonts w:ascii="Times New Roman" w:hAnsi="Times New Roman"/>
              </w:rPr>
              <w:t>Анализ архитектурно-пространственного решения застройки жилых зон</w:t>
            </w:r>
          </w:p>
          <w:p w14:paraId="3FDF8B23" w14:textId="77777777" w:rsidR="008B4919" w:rsidRDefault="008B4919" w:rsidP="008B4919">
            <w:pPr>
              <w:spacing w:after="0" w:line="240" w:lineRule="auto"/>
              <w:jc w:val="both"/>
              <w:rPr>
                <w:rFonts w:ascii="Times New Roman" w:hAnsi="Times New Roman"/>
                <w:b/>
              </w:rPr>
            </w:pPr>
            <w:r>
              <w:rPr>
                <w:rFonts w:ascii="Times New Roman" w:hAnsi="Times New Roman"/>
                <w:b/>
              </w:rPr>
              <w:t>Содержание учебного материала</w:t>
            </w:r>
          </w:p>
          <w:p w14:paraId="7DE99FF1" w14:textId="77777777" w:rsidR="00D252AA" w:rsidRPr="006413B2" w:rsidRDefault="00D252AA" w:rsidP="006413B2">
            <w:pPr>
              <w:suppressAutoHyphens/>
              <w:spacing w:after="0" w:line="240" w:lineRule="auto"/>
              <w:jc w:val="both"/>
              <w:rPr>
                <w:rFonts w:ascii="Times New Roman" w:hAnsi="Times New Roman"/>
              </w:rPr>
            </w:pPr>
            <w:r w:rsidRPr="006413B2">
              <w:rPr>
                <w:rFonts w:ascii="Times New Roman" w:hAnsi="Times New Roman"/>
              </w:rPr>
              <w:t>- Анализировать архитектурно-пространственные решения застройки жилых зон</w:t>
            </w:r>
          </w:p>
        </w:tc>
        <w:tc>
          <w:tcPr>
            <w:tcW w:w="789" w:type="pct"/>
            <w:vAlign w:val="center"/>
          </w:tcPr>
          <w:p w14:paraId="06A9E5C7" w14:textId="77777777" w:rsidR="00D252AA" w:rsidRPr="006413B2" w:rsidRDefault="00D252AA" w:rsidP="006413B2">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3EE0B545" w14:textId="77777777" w:rsidR="00D252AA" w:rsidRPr="006D009B" w:rsidRDefault="00902091" w:rsidP="006413B2">
            <w:pPr>
              <w:suppressAutoHyphens/>
              <w:spacing w:after="0"/>
              <w:jc w:val="center"/>
              <w:rPr>
                <w:rFonts w:ascii="Times New Roman" w:hAnsi="Times New Roman"/>
                <w:i/>
              </w:rPr>
            </w:pPr>
            <w:r>
              <w:rPr>
                <w:rFonts w:ascii="Times New Roman" w:hAnsi="Times New Roman"/>
                <w:i/>
              </w:rPr>
              <w:t>ПК 2.1, ПК 2.3, ПК 2.4, ОК 01, ОК 04</w:t>
            </w:r>
          </w:p>
        </w:tc>
      </w:tr>
      <w:tr w:rsidR="00D252AA" w:rsidRPr="006413B2" w14:paraId="11CEFA5E" w14:textId="77777777" w:rsidTr="00541411">
        <w:tc>
          <w:tcPr>
            <w:tcW w:w="1025" w:type="pct"/>
            <w:vMerge/>
          </w:tcPr>
          <w:p w14:paraId="33AE38BD"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3DC37165" w14:textId="77777777" w:rsidR="00D252AA" w:rsidRPr="006413B2" w:rsidRDefault="004931A6" w:rsidP="006413B2">
            <w:pPr>
              <w:suppressAutoHyphens/>
              <w:spacing w:after="0" w:line="240" w:lineRule="auto"/>
              <w:jc w:val="both"/>
              <w:rPr>
                <w:rFonts w:ascii="Times New Roman" w:hAnsi="Times New Roman"/>
                <w:b/>
              </w:rPr>
            </w:pPr>
            <w:r>
              <w:rPr>
                <w:rFonts w:ascii="Times New Roman" w:hAnsi="Times New Roman"/>
                <w:b/>
                <w:bCs/>
              </w:rPr>
              <w:t>87</w:t>
            </w:r>
            <w:r w:rsidR="003546EB">
              <w:rPr>
                <w:rFonts w:ascii="Times New Roman" w:hAnsi="Times New Roman"/>
                <w:b/>
                <w:bCs/>
              </w:rPr>
              <w:t>.</w:t>
            </w:r>
            <w:r w:rsidR="00E81AEA">
              <w:rPr>
                <w:rFonts w:ascii="Times New Roman" w:hAnsi="Times New Roman"/>
                <w:b/>
                <w:bCs/>
              </w:rPr>
              <w:t>ПЗ 51</w:t>
            </w:r>
            <w:r w:rsidR="00D252AA" w:rsidRPr="006413B2">
              <w:rPr>
                <w:rFonts w:ascii="Times New Roman" w:hAnsi="Times New Roman"/>
                <w:b/>
                <w:bCs/>
              </w:rPr>
              <w:t xml:space="preserve">. </w:t>
            </w:r>
            <w:r w:rsidR="00D252AA" w:rsidRPr="008B4919">
              <w:rPr>
                <w:rFonts w:ascii="Times New Roman" w:hAnsi="Times New Roman"/>
              </w:rPr>
              <w:t>Анализ</w:t>
            </w:r>
            <w:r w:rsidR="00D252AA" w:rsidRPr="006413B2">
              <w:rPr>
                <w:rFonts w:ascii="Times New Roman" w:hAnsi="Times New Roman"/>
                <w:b/>
              </w:rPr>
              <w:t xml:space="preserve"> </w:t>
            </w:r>
            <w:r w:rsidR="00D252AA" w:rsidRPr="008B4919">
              <w:rPr>
                <w:rFonts w:ascii="Times New Roman" w:hAnsi="Times New Roman"/>
              </w:rPr>
              <w:t>архитектурно-пространственного решения застройки жилых зон</w:t>
            </w:r>
          </w:p>
          <w:p w14:paraId="0DE1F527" w14:textId="77777777" w:rsidR="008B4919" w:rsidRDefault="008B4919" w:rsidP="008B4919">
            <w:pPr>
              <w:spacing w:after="0" w:line="240" w:lineRule="auto"/>
              <w:jc w:val="both"/>
              <w:rPr>
                <w:rFonts w:ascii="Times New Roman" w:hAnsi="Times New Roman"/>
                <w:b/>
              </w:rPr>
            </w:pPr>
            <w:r>
              <w:rPr>
                <w:rFonts w:ascii="Times New Roman" w:hAnsi="Times New Roman"/>
                <w:b/>
              </w:rPr>
              <w:t>Содержание учебного материала</w:t>
            </w:r>
          </w:p>
          <w:p w14:paraId="30869B42" w14:textId="77777777" w:rsidR="00D252AA" w:rsidRPr="006413B2" w:rsidRDefault="00D252AA" w:rsidP="006413B2">
            <w:pPr>
              <w:suppressAutoHyphens/>
              <w:spacing w:after="0" w:line="240" w:lineRule="auto"/>
              <w:jc w:val="both"/>
              <w:rPr>
                <w:rFonts w:ascii="Times New Roman" w:hAnsi="Times New Roman"/>
                <w:bCs/>
              </w:rPr>
            </w:pPr>
            <w:r w:rsidRPr="006413B2">
              <w:rPr>
                <w:rFonts w:ascii="Times New Roman" w:hAnsi="Times New Roman"/>
              </w:rPr>
              <w:t>- Анализировать архитектурно-пространственные решения застройки жилых зон</w:t>
            </w:r>
          </w:p>
        </w:tc>
        <w:tc>
          <w:tcPr>
            <w:tcW w:w="789" w:type="pct"/>
            <w:vAlign w:val="center"/>
          </w:tcPr>
          <w:p w14:paraId="36FEEE65" w14:textId="77777777" w:rsidR="00D252AA" w:rsidRPr="006413B2" w:rsidRDefault="00D252AA" w:rsidP="006413B2">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6D0C741A" w14:textId="77777777" w:rsidR="00D252AA" w:rsidRPr="006D009B" w:rsidRDefault="00902091" w:rsidP="006413B2">
            <w:pPr>
              <w:suppressAutoHyphens/>
              <w:spacing w:after="0"/>
              <w:jc w:val="center"/>
              <w:rPr>
                <w:rFonts w:ascii="Times New Roman" w:hAnsi="Times New Roman"/>
                <w:i/>
              </w:rPr>
            </w:pPr>
            <w:r>
              <w:rPr>
                <w:rFonts w:ascii="Times New Roman" w:hAnsi="Times New Roman"/>
                <w:i/>
              </w:rPr>
              <w:t>ПК 2.1, ПК 2.3, ПК 2.4, ОК 01, ОК 04</w:t>
            </w:r>
          </w:p>
        </w:tc>
      </w:tr>
      <w:tr w:rsidR="006413B2" w:rsidRPr="006413B2" w14:paraId="4A1DAA26" w14:textId="77777777" w:rsidTr="00541411">
        <w:tc>
          <w:tcPr>
            <w:tcW w:w="1025" w:type="pct"/>
            <w:vMerge w:val="restart"/>
          </w:tcPr>
          <w:p w14:paraId="4C67916F" w14:textId="77777777" w:rsidR="006413B2" w:rsidRPr="006413B2" w:rsidRDefault="00D8470A" w:rsidP="006413B2">
            <w:pPr>
              <w:spacing w:after="0" w:line="240" w:lineRule="auto"/>
              <w:rPr>
                <w:rFonts w:ascii="Times New Roman" w:hAnsi="Times New Roman"/>
                <w:b/>
                <w:bCs/>
              </w:rPr>
            </w:pPr>
            <w:r>
              <w:rPr>
                <w:rFonts w:ascii="Times New Roman" w:hAnsi="Times New Roman"/>
                <w:b/>
                <w:bCs/>
              </w:rPr>
              <w:t>Тема 2.</w:t>
            </w:r>
            <w:r w:rsidR="006413B2" w:rsidRPr="006413B2">
              <w:rPr>
                <w:rFonts w:ascii="Times New Roman" w:hAnsi="Times New Roman"/>
                <w:b/>
                <w:bCs/>
              </w:rPr>
              <w:t>3. Управление градостроительством</w:t>
            </w:r>
          </w:p>
        </w:tc>
        <w:tc>
          <w:tcPr>
            <w:tcW w:w="2539" w:type="pct"/>
            <w:vAlign w:val="bottom"/>
          </w:tcPr>
          <w:p w14:paraId="3C432C63" w14:textId="77777777" w:rsidR="006413B2" w:rsidRPr="006413B2" w:rsidRDefault="006413B2" w:rsidP="006413B2">
            <w:pPr>
              <w:suppressAutoHyphens/>
              <w:spacing w:after="0" w:line="240" w:lineRule="auto"/>
              <w:jc w:val="both"/>
              <w:rPr>
                <w:rFonts w:ascii="Times New Roman" w:hAnsi="Times New Roman"/>
                <w:b/>
              </w:rPr>
            </w:pPr>
            <w:r w:rsidRPr="006413B2">
              <w:rPr>
                <w:rFonts w:ascii="Times New Roman" w:hAnsi="Times New Roman"/>
                <w:b/>
                <w:bCs/>
              </w:rPr>
              <w:t>Содержание</w:t>
            </w:r>
          </w:p>
        </w:tc>
        <w:tc>
          <w:tcPr>
            <w:tcW w:w="1436" w:type="pct"/>
            <w:gridSpan w:val="2"/>
            <w:vAlign w:val="center"/>
          </w:tcPr>
          <w:p w14:paraId="780A9C5E" w14:textId="77777777" w:rsidR="006413B2" w:rsidRPr="006413B2" w:rsidRDefault="006413B2" w:rsidP="006413B2">
            <w:pPr>
              <w:suppressAutoHyphens/>
              <w:spacing w:after="0"/>
              <w:jc w:val="center"/>
              <w:rPr>
                <w:rFonts w:ascii="Times New Roman" w:hAnsi="Times New Roman"/>
                <w:b/>
                <w:i/>
              </w:rPr>
            </w:pPr>
            <w:r w:rsidRPr="006413B2">
              <w:rPr>
                <w:rFonts w:ascii="Times New Roman" w:hAnsi="Times New Roman"/>
                <w:b/>
                <w:i/>
              </w:rPr>
              <w:t>14</w:t>
            </w:r>
          </w:p>
        </w:tc>
      </w:tr>
      <w:tr w:rsidR="00D252AA" w:rsidRPr="006413B2" w14:paraId="0CD5655E" w14:textId="77777777" w:rsidTr="00541411">
        <w:tc>
          <w:tcPr>
            <w:tcW w:w="1025" w:type="pct"/>
            <w:vMerge/>
          </w:tcPr>
          <w:p w14:paraId="6F155223"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1FFCFCDB" w14:textId="77777777" w:rsidR="00D252AA" w:rsidRDefault="004931A6" w:rsidP="006413B2">
            <w:pPr>
              <w:suppressAutoHyphens/>
              <w:spacing w:after="0" w:line="240" w:lineRule="auto"/>
              <w:jc w:val="both"/>
              <w:rPr>
                <w:rFonts w:ascii="Times New Roman" w:hAnsi="Times New Roman"/>
              </w:rPr>
            </w:pPr>
            <w:r>
              <w:rPr>
                <w:rFonts w:ascii="Times New Roman" w:hAnsi="Times New Roman"/>
                <w:b/>
              </w:rPr>
              <w:t>88</w:t>
            </w:r>
            <w:r w:rsidR="00D252AA" w:rsidRPr="0098601B">
              <w:rPr>
                <w:rFonts w:ascii="Times New Roman" w:hAnsi="Times New Roman"/>
                <w:b/>
              </w:rPr>
              <w:t>.</w:t>
            </w:r>
            <w:r w:rsidR="00D252AA" w:rsidRPr="006413B2">
              <w:rPr>
                <w:rFonts w:ascii="Times New Roman" w:hAnsi="Times New Roman"/>
              </w:rPr>
              <w:t xml:space="preserve"> Законодательство в области обеспечения градостроительной деятельности.</w:t>
            </w:r>
          </w:p>
          <w:p w14:paraId="477D2604" w14:textId="77777777" w:rsidR="0098601B" w:rsidRPr="0098601B" w:rsidRDefault="0098601B" w:rsidP="006413B2">
            <w:pPr>
              <w:suppressAutoHyphens/>
              <w:spacing w:after="0" w:line="240" w:lineRule="auto"/>
              <w:jc w:val="both"/>
              <w:rPr>
                <w:rFonts w:ascii="Times New Roman" w:hAnsi="Times New Roman"/>
                <w:b/>
              </w:rPr>
            </w:pPr>
            <w:r w:rsidRPr="0098601B">
              <w:rPr>
                <w:rFonts w:ascii="Times New Roman" w:hAnsi="Times New Roman"/>
                <w:b/>
              </w:rPr>
              <w:t>Содержание учебного материала</w:t>
            </w:r>
          </w:p>
          <w:p w14:paraId="272833BB" w14:textId="77777777" w:rsidR="00D252AA" w:rsidRPr="006413B2" w:rsidRDefault="00D252AA" w:rsidP="006413B2">
            <w:pPr>
              <w:suppressAutoHyphens/>
              <w:spacing w:after="0" w:line="240" w:lineRule="auto"/>
              <w:jc w:val="both"/>
              <w:rPr>
                <w:rFonts w:ascii="Times New Roman" w:hAnsi="Times New Roman"/>
              </w:rPr>
            </w:pPr>
            <w:r w:rsidRPr="006413B2">
              <w:rPr>
                <w:rFonts w:ascii="Times New Roman" w:hAnsi="Times New Roman"/>
              </w:rPr>
              <w:t>Градостроительный кодекс. СНиПы</w:t>
            </w:r>
          </w:p>
        </w:tc>
        <w:tc>
          <w:tcPr>
            <w:tcW w:w="789" w:type="pct"/>
            <w:vAlign w:val="center"/>
          </w:tcPr>
          <w:p w14:paraId="4C556353" w14:textId="77777777" w:rsidR="00D252AA" w:rsidRPr="00F21A77" w:rsidRDefault="0098601B" w:rsidP="006413B2">
            <w:pPr>
              <w:suppressAutoHyphens/>
              <w:spacing w:after="0"/>
              <w:jc w:val="center"/>
              <w:rPr>
                <w:rFonts w:ascii="Times New Roman" w:hAnsi="Times New Roman"/>
                <w:i/>
              </w:rPr>
            </w:pPr>
            <w:r w:rsidRPr="00F21A77">
              <w:rPr>
                <w:rFonts w:ascii="Times New Roman" w:hAnsi="Times New Roman"/>
                <w:i/>
              </w:rPr>
              <w:t>2</w:t>
            </w:r>
          </w:p>
        </w:tc>
        <w:tc>
          <w:tcPr>
            <w:tcW w:w="647" w:type="pct"/>
            <w:vAlign w:val="center"/>
          </w:tcPr>
          <w:p w14:paraId="02D0518E" w14:textId="77777777" w:rsidR="00D252AA" w:rsidRPr="00F21A77" w:rsidRDefault="00902091" w:rsidP="006413B2">
            <w:pPr>
              <w:suppressAutoHyphens/>
              <w:spacing w:after="0"/>
              <w:jc w:val="center"/>
              <w:rPr>
                <w:rFonts w:ascii="Times New Roman" w:hAnsi="Times New Roman"/>
                <w:i/>
                <w:lang w:val="en-US"/>
              </w:rPr>
            </w:pPr>
            <w:r w:rsidRPr="00F21A77">
              <w:rPr>
                <w:rFonts w:ascii="Times New Roman" w:hAnsi="Times New Roman"/>
                <w:i/>
              </w:rPr>
              <w:t>ПК 2.1, ПК 2.2, ОК 02, ОК 09</w:t>
            </w:r>
          </w:p>
        </w:tc>
      </w:tr>
      <w:tr w:rsidR="0098601B" w:rsidRPr="006413B2" w14:paraId="60B52786" w14:textId="77777777" w:rsidTr="00541411">
        <w:tc>
          <w:tcPr>
            <w:tcW w:w="1025" w:type="pct"/>
            <w:vMerge/>
          </w:tcPr>
          <w:p w14:paraId="719E8424" w14:textId="77777777" w:rsidR="0098601B" w:rsidRPr="006413B2" w:rsidRDefault="0098601B" w:rsidP="006413B2">
            <w:pPr>
              <w:spacing w:after="0" w:line="240" w:lineRule="auto"/>
              <w:rPr>
                <w:rFonts w:ascii="Times New Roman" w:hAnsi="Times New Roman"/>
                <w:b/>
                <w:bCs/>
              </w:rPr>
            </w:pPr>
          </w:p>
        </w:tc>
        <w:tc>
          <w:tcPr>
            <w:tcW w:w="2539" w:type="pct"/>
            <w:vAlign w:val="bottom"/>
          </w:tcPr>
          <w:p w14:paraId="6940445D" w14:textId="77777777" w:rsidR="0098601B" w:rsidRDefault="004931A6" w:rsidP="0098601B">
            <w:pPr>
              <w:suppressAutoHyphens/>
              <w:spacing w:after="0" w:line="240" w:lineRule="auto"/>
              <w:jc w:val="both"/>
              <w:rPr>
                <w:rFonts w:ascii="Times New Roman" w:hAnsi="Times New Roman"/>
                <w:b/>
              </w:rPr>
            </w:pPr>
            <w:r>
              <w:rPr>
                <w:rFonts w:ascii="Times New Roman" w:hAnsi="Times New Roman"/>
                <w:b/>
              </w:rPr>
              <w:t>89</w:t>
            </w:r>
            <w:r w:rsidR="0098601B">
              <w:rPr>
                <w:rFonts w:ascii="Times New Roman" w:hAnsi="Times New Roman"/>
                <w:b/>
              </w:rPr>
              <w:t xml:space="preserve">. </w:t>
            </w:r>
            <w:r w:rsidR="0098601B" w:rsidRPr="006413B2">
              <w:rPr>
                <w:rFonts w:ascii="Times New Roman" w:hAnsi="Times New Roman"/>
              </w:rPr>
              <w:t>Законодательство в области обеспечения градостроительной деятельности.</w:t>
            </w:r>
            <w:r w:rsidR="0098601B" w:rsidRPr="0098601B">
              <w:rPr>
                <w:rFonts w:ascii="Times New Roman" w:hAnsi="Times New Roman"/>
                <w:b/>
              </w:rPr>
              <w:t xml:space="preserve"> </w:t>
            </w:r>
          </w:p>
          <w:p w14:paraId="618B990C" w14:textId="77777777" w:rsidR="0098601B" w:rsidRPr="0098601B" w:rsidRDefault="0098601B" w:rsidP="0098601B">
            <w:pPr>
              <w:suppressAutoHyphens/>
              <w:spacing w:after="0" w:line="240" w:lineRule="auto"/>
              <w:jc w:val="both"/>
              <w:rPr>
                <w:rFonts w:ascii="Times New Roman" w:hAnsi="Times New Roman"/>
                <w:b/>
              </w:rPr>
            </w:pPr>
            <w:r w:rsidRPr="0098601B">
              <w:rPr>
                <w:rFonts w:ascii="Times New Roman" w:hAnsi="Times New Roman"/>
                <w:b/>
              </w:rPr>
              <w:t>Содержание учебного материала</w:t>
            </w:r>
          </w:p>
          <w:p w14:paraId="437B4577" w14:textId="77777777" w:rsidR="0098601B" w:rsidRPr="0098601B" w:rsidRDefault="0098601B" w:rsidP="0098601B">
            <w:pPr>
              <w:suppressAutoHyphens/>
              <w:spacing w:after="0" w:line="240" w:lineRule="auto"/>
              <w:jc w:val="both"/>
              <w:rPr>
                <w:rFonts w:ascii="Times New Roman" w:hAnsi="Times New Roman"/>
                <w:b/>
              </w:rPr>
            </w:pPr>
            <w:r w:rsidRPr="006413B2">
              <w:rPr>
                <w:rFonts w:ascii="Times New Roman" w:hAnsi="Times New Roman"/>
              </w:rPr>
              <w:t>Градостроительный кодекс. СНиПы</w:t>
            </w:r>
          </w:p>
        </w:tc>
        <w:tc>
          <w:tcPr>
            <w:tcW w:w="789" w:type="pct"/>
            <w:vAlign w:val="center"/>
          </w:tcPr>
          <w:p w14:paraId="6B24B37B" w14:textId="77777777" w:rsidR="0098601B" w:rsidRPr="00F21A77" w:rsidRDefault="0098601B" w:rsidP="006413B2">
            <w:pPr>
              <w:suppressAutoHyphens/>
              <w:spacing w:after="0"/>
              <w:jc w:val="center"/>
              <w:rPr>
                <w:rFonts w:ascii="Times New Roman" w:hAnsi="Times New Roman"/>
                <w:i/>
              </w:rPr>
            </w:pPr>
            <w:r w:rsidRPr="00F21A77">
              <w:rPr>
                <w:rFonts w:ascii="Times New Roman" w:hAnsi="Times New Roman"/>
                <w:i/>
              </w:rPr>
              <w:t>2</w:t>
            </w:r>
          </w:p>
        </w:tc>
        <w:tc>
          <w:tcPr>
            <w:tcW w:w="647" w:type="pct"/>
            <w:vAlign w:val="center"/>
          </w:tcPr>
          <w:p w14:paraId="7A0659EF" w14:textId="77777777" w:rsidR="0098601B" w:rsidRDefault="00F21A77" w:rsidP="006413B2">
            <w:pPr>
              <w:suppressAutoHyphens/>
              <w:spacing w:after="0"/>
              <w:jc w:val="center"/>
              <w:rPr>
                <w:rFonts w:ascii="Times New Roman" w:hAnsi="Times New Roman"/>
                <w:b/>
                <w:i/>
              </w:rPr>
            </w:pPr>
            <w:r w:rsidRPr="00F21A77">
              <w:rPr>
                <w:rFonts w:ascii="Times New Roman" w:hAnsi="Times New Roman"/>
                <w:i/>
              </w:rPr>
              <w:t>ПК 2.1, ПК 2.2, ОК 02, ОК 09</w:t>
            </w:r>
          </w:p>
        </w:tc>
      </w:tr>
      <w:tr w:rsidR="00D252AA" w:rsidRPr="006413B2" w14:paraId="2A56B799" w14:textId="77777777" w:rsidTr="00541411">
        <w:tc>
          <w:tcPr>
            <w:tcW w:w="1025" w:type="pct"/>
            <w:vMerge/>
          </w:tcPr>
          <w:p w14:paraId="20BA29B5"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20DEB90E" w14:textId="77777777" w:rsidR="0098601B" w:rsidRDefault="004931A6" w:rsidP="006413B2">
            <w:pPr>
              <w:suppressAutoHyphens/>
              <w:spacing w:after="0" w:line="240" w:lineRule="auto"/>
              <w:jc w:val="both"/>
              <w:rPr>
                <w:rFonts w:ascii="Times New Roman" w:hAnsi="Times New Roman"/>
              </w:rPr>
            </w:pPr>
            <w:r>
              <w:rPr>
                <w:rFonts w:ascii="Times New Roman" w:hAnsi="Times New Roman"/>
                <w:b/>
              </w:rPr>
              <w:t>90</w:t>
            </w:r>
            <w:r w:rsidR="00D252AA" w:rsidRPr="00F21A77">
              <w:rPr>
                <w:rFonts w:ascii="Times New Roman" w:hAnsi="Times New Roman"/>
                <w:b/>
              </w:rPr>
              <w:t>.</w:t>
            </w:r>
            <w:r w:rsidR="00D252AA" w:rsidRPr="006413B2">
              <w:rPr>
                <w:rFonts w:ascii="Times New Roman" w:hAnsi="Times New Roman"/>
              </w:rPr>
              <w:t xml:space="preserve"> Система органов исполнительной власти и местного самоуправления в области регулирования градостроительной деятельности. </w:t>
            </w:r>
          </w:p>
          <w:p w14:paraId="1B6E1FAF" w14:textId="77777777" w:rsidR="00F21A77" w:rsidRPr="00F21A77" w:rsidRDefault="00F21A77" w:rsidP="006413B2">
            <w:pPr>
              <w:suppressAutoHyphens/>
              <w:spacing w:after="0" w:line="240" w:lineRule="auto"/>
              <w:jc w:val="both"/>
              <w:rPr>
                <w:rFonts w:ascii="Times New Roman" w:hAnsi="Times New Roman"/>
                <w:b/>
              </w:rPr>
            </w:pPr>
            <w:r w:rsidRPr="0098601B">
              <w:rPr>
                <w:rFonts w:ascii="Times New Roman" w:hAnsi="Times New Roman"/>
                <w:b/>
              </w:rPr>
              <w:t>Содержание учебного материала</w:t>
            </w:r>
          </w:p>
          <w:p w14:paraId="6AC24EFE" w14:textId="77777777" w:rsidR="00D252AA" w:rsidRPr="006413B2" w:rsidRDefault="00D252AA" w:rsidP="006413B2">
            <w:pPr>
              <w:suppressAutoHyphens/>
              <w:spacing w:after="0" w:line="240" w:lineRule="auto"/>
              <w:jc w:val="both"/>
              <w:rPr>
                <w:rFonts w:ascii="Times New Roman" w:hAnsi="Times New Roman"/>
              </w:rPr>
            </w:pPr>
            <w:r w:rsidRPr="006413B2">
              <w:rPr>
                <w:rFonts w:ascii="Times New Roman" w:hAnsi="Times New Roman"/>
              </w:rPr>
              <w:lastRenderedPageBreak/>
              <w:t>Деятельность местных органов архитектуры и градостроительства по реализации их полномочий в области градостроительства в городских и сельских поселениях.</w:t>
            </w:r>
          </w:p>
        </w:tc>
        <w:tc>
          <w:tcPr>
            <w:tcW w:w="789" w:type="pct"/>
            <w:vAlign w:val="center"/>
          </w:tcPr>
          <w:p w14:paraId="3B5D5EFC" w14:textId="77777777" w:rsidR="00D252AA" w:rsidRPr="00F21A77" w:rsidRDefault="0098601B" w:rsidP="006413B2">
            <w:pPr>
              <w:suppressAutoHyphens/>
              <w:spacing w:after="0"/>
              <w:jc w:val="center"/>
              <w:rPr>
                <w:rFonts w:ascii="Times New Roman" w:hAnsi="Times New Roman"/>
                <w:i/>
              </w:rPr>
            </w:pPr>
            <w:r w:rsidRPr="00F21A77">
              <w:rPr>
                <w:rFonts w:ascii="Times New Roman" w:hAnsi="Times New Roman"/>
                <w:i/>
              </w:rPr>
              <w:lastRenderedPageBreak/>
              <w:t>2</w:t>
            </w:r>
          </w:p>
        </w:tc>
        <w:tc>
          <w:tcPr>
            <w:tcW w:w="647" w:type="pct"/>
            <w:vAlign w:val="center"/>
          </w:tcPr>
          <w:p w14:paraId="0811B4EE" w14:textId="77777777" w:rsidR="00D252AA" w:rsidRPr="006413B2" w:rsidRDefault="00F21A77" w:rsidP="006413B2">
            <w:pPr>
              <w:suppressAutoHyphens/>
              <w:spacing w:after="0"/>
              <w:jc w:val="center"/>
              <w:rPr>
                <w:rFonts w:ascii="Times New Roman" w:hAnsi="Times New Roman"/>
                <w:b/>
                <w:i/>
              </w:rPr>
            </w:pPr>
            <w:r w:rsidRPr="00F21A77">
              <w:rPr>
                <w:rFonts w:ascii="Times New Roman" w:hAnsi="Times New Roman"/>
                <w:i/>
              </w:rPr>
              <w:t>ПК 2.1, ПК 2.2, ОК 02, ОК 09</w:t>
            </w:r>
          </w:p>
        </w:tc>
      </w:tr>
      <w:tr w:rsidR="0098601B" w:rsidRPr="006413B2" w14:paraId="0A73EEB6" w14:textId="77777777" w:rsidTr="00541411">
        <w:tc>
          <w:tcPr>
            <w:tcW w:w="1025" w:type="pct"/>
            <w:vMerge/>
          </w:tcPr>
          <w:p w14:paraId="5BCE37B4" w14:textId="77777777" w:rsidR="0098601B" w:rsidRPr="006413B2" w:rsidRDefault="0098601B" w:rsidP="006413B2">
            <w:pPr>
              <w:spacing w:after="0" w:line="240" w:lineRule="auto"/>
              <w:rPr>
                <w:rFonts w:ascii="Times New Roman" w:hAnsi="Times New Roman"/>
                <w:b/>
                <w:bCs/>
              </w:rPr>
            </w:pPr>
          </w:p>
        </w:tc>
        <w:tc>
          <w:tcPr>
            <w:tcW w:w="2539" w:type="pct"/>
            <w:vAlign w:val="bottom"/>
          </w:tcPr>
          <w:p w14:paraId="113BED67" w14:textId="77777777" w:rsidR="00F21A77" w:rsidRDefault="004931A6" w:rsidP="00F21A77">
            <w:pPr>
              <w:suppressAutoHyphens/>
              <w:spacing w:after="0" w:line="240" w:lineRule="auto"/>
              <w:jc w:val="both"/>
              <w:rPr>
                <w:rFonts w:ascii="Times New Roman" w:hAnsi="Times New Roman"/>
              </w:rPr>
            </w:pPr>
            <w:r>
              <w:rPr>
                <w:rFonts w:ascii="Times New Roman" w:hAnsi="Times New Roman"/>
                <w:b/>
              </w:rPr>
              <w:t>91</w:t>
            </w:r>
            <w:r w:rsidR="0098601B" w:rsidRPr="00F21A77">
              <w:rPr>
                <w:rFonts w:ascii="Times New Roman" w:hAnsi="Times New Roman"/>
                <w:b/>
              </w:rPr>
              <w:t>.</w:t>
            </w:r>
            <w:r w:rsidR="0098601B">
              <w:rPr>
                <w:rFonts w:ascii="Times New Roman" w:hAnsi="Times New Roman"/>
              </w:rPr>
              <w:t xml:space="preserve"> </w:t>
            </w:r>
            <w:r w:rsidR="00F21A77" w:rsidRPr="006413B2">
              <w:rPr>
                <w:rFonts w:ascii="Times New Roman" w:hAnsi="Times New Roman"/>
              </w:rPr>
              <w:t xml:space="preserve">Система органов исполнительной власти и местного самоуправления в области регулирования градостроительной деятельности. </w:t>
            </w:r>
          </w:p>
          <w:p w14:paraId="430F494E" w14:textId="77777777" w:rsidR="00F21A77" w:rsidRPr="00F21A77" w:rsidRDefault="00F21A77" w:rsidP="00F21A77">
            <w:pPr>
              <w:suppressAutoHyphens/>
              <w:spacing w:after="0" w:line="240" w:lineRule="auto"/>
              <w:jc w:val="both"/>
              <w:rPr>
                <w:rFonts w:ascii="Times New Roman" w:hAnsi="Times New Roman"/>
                <w:b/>
              </w:rPr>
            </w:pPr>
            <w:r w:rsidRPr="0098601B">
              <w:rPr>
                <w:rFonts w:ascii="Times New Roman" w:hAnsi="Times New Roman"/>
                <w:b/>
              </w:rPr>
              <w:t>Содержание учебного материала</w:t>
            </w:r>
          </w:p>
          <w:p w14:paraId="3C7C1AB7" w14:textId="77777777" w:rsidR="0098601B" w:rsidRDefault="00F21A77" w:rsidP="00F21A77">
            <w:pPr>
              <w:suppressAutoHyphens/>
              <w:spacing w:after="0" w:line="240" w:lineRule="auto"/>
              <w:jc w:val="both"/>
              <w:rPr>
                <w:rFonts w:ascii="Times New Roman" w:hAnsi="Times New Roman"/>
              </w:rPr>
            </w:pPr>
            <w:r w:rsidRPr="006413B2">
              <w:rPr>
                <w:rFonts w:ascii="Times New Roman" w:hAnsi="Times New Roman"/>
              </w:rPr>
              <w:t>Деятельность местных органов архитектуры и градостроительства по реализации их полномочий в области градостроительства в городских и сельских поселениях.</w:t>
            </w:r>
          </w:p>
        </w:tc>
        <w:tc>
          <w:tcPr>
            <w:tcW w:w="789" w:type="pct"/>
            <w:vAlign w:val="center"/>
          </w:tcPr>
          <w:p w14:paraId="0019AF1C" w14:textId="77777777" w:rsidR="0098601B" w:rsidRPr="00F21A77" w:rsidRDefault="0098601B" w:rsidP="006413B2">
            <w:pPr>
              <w:suppressAutoHyphens/>
              <w:spacing w:after="0"/>
              <w:jc w:val="center"/>
              <w:rPr>
                <w:rFonts w:ascii="Times New Roman" w:hAnsi="Times New Roman"/>
                <w:i/>
              </w:rPr>
            </w:pPr>
            <w:r w:rsidRPr="00F21A77">
              <w:rPr>
                <w:rFonts w:ascii="Times New Roman" w:hAnsi="Times New Roman"/>
                <w:i/>
              </w:rPr>
              <w:t>2</w:t>
            </w:r>
          </w:p>
        </w:tc>
        <w:tc>
          <w:tcPr>
            <w:tcW w:w="647" w:type="pct"/>
            <w:vAlign w:val="center"/>
          </w:tcPr>
          <w:p w14:paraId="745F635D" w14:textId="77777777" w:rsidR="0098601B" w:rsidRPr="006413B2" w:rsidRDefault="00F21A77" w:rsidP="006413B2">
            <w:pPr>
              <w:suppressAutoHyphens/>
              <w:spacing w:after="0"/>
              <w:jc w:val="center"/>
              <w:rPr>
                <w:rFonts w:ascii="Times New Roman" w:hAnsi="Times New Roman"/>
                <w:b/>
                <w:i/>
              </w:rPr>
            </w:pPr>
            <w:r w:rsidRPr="00F21A77">
              <w:rPr>
                <w:rFonts w:ascii="Times New Roman" w:hAnsi="Times New Roman"/>
                <w:i/>
              </w:rPr>
              <w:t>ПК 2.1, ПК 2.2, ОК 02, ОК 09</w:t>
            </w:r>
          </w:p>
        </w:tc>
      </w:tr>
      <w:tr w:rsidR="003F5F66" w:rsidRPr="006413B2" w14:paraId="03FFB672" w14:textId="77777777" w:rsidTr="003F5F66">
        <w:tc>
          <w:tcPr>
            <w:tcW w:w="1025" w:type="pct"/>
            <w:vMerge/>
          </w:tcPr>
          <w:p w14:paraId="1C996A0D" w14:textId="77777777" w:rsidR="003F5F66" w:rsidRPr="006413B2" w:rsidRDefault="003F5F66" w:rsidP="006413B2">
            <w:pPr>
              <w:spacing w:after="0" w:line="240" w:lineRule="auto"/>
              <w:rPr>
                <w:rFonts w:ascii="Times New Roman" w:hAnsi="Times New Roman"/>
                <w:b/>
                <w:bCs/>
              </w:rPr>
            </w:pPr>
          </w:p>
        </w:tc>
        <w:tc>
          <w:tcPr>
            <w:tcW w:w="2539" w:type="pct"/>
            <w:shd w:val="clear" w:color="auto" w:fill="ACB9CA" w:themeFill="text2" w:themeFillTint="66"/>
            <w:vAlign w:val="bottom"/>
          </w:tcPr>
          <w:p w14:paraId="44863576" w14:textId="77777777" w:rsidR="003F5F66" w:rsidRDefault="004931A6" w:rsidP="003F5F66">
            <w:pPr>
              <w:suppressAutoHyphens/>
              <w:spacing w:after="0" w:line="240" w:lineRule="auto"/>
              <w:jc w:val="both"/>
              <w:rPr>
                <w:rFonts w:ascii="Times New Roman" w:hAnsi="Times New Roman"/>
              </w:rPr>
            </w:pPr>
            <w:r>
              <w:rPr>
                <w:rFonts w:ascii="Times New Roman" w:hAnsi="Times New Roman"/>
                <w:b/>
              </w:rPr>
              <w:t>92</w:t>
            </w:r>
            <w:r w:rsidR="003F5F66">
              <w:rPr>
                <w:rFonts w:ascii="Times New Roman" w:hAnsi="Times New Roman"/>
                <w:b/>
              </w:rPr>
              <w:t xml:space="preserve">. </w:t>
            </w:r>
            <w:r w:rsidR="003F5F66" w:rsidRPr="006413B2">
              <w:rPr>
                <w:rFonts w:ascii="Times New Roman" w:hAnsi="Times New Roman"/>
              </w:rPr>
              <w:t xml:space="preserve">Система органов исполнительной власти и местного самоуправления в области регулирования градостроительной деятельности. </w:t>
            </w:r>
          </w:p>
          <w:p w14:paraId="6BBDC74E" w14:textId="77777777" w:rsidR="003F5F66" w:rsidRPr="004771A0" w:rsidRDefault="003F5F66" w:rsidP="003F5F66">
            <w:pPr>
              <w:suppressAutoHyphens/>
              <w:spacing w:after="0" w:line="240" w:lineRule="auto"/>
              <w:jc w:val="both"/>
              <w:rPr>
                <w:rFonts w:ascii="Times New Roman" w:hAnsi="Times New Roman"/>
                <w:b/>
              </w:rPr>
            </w:pPr>
            <w:r w:rsidRPr="0098601B">
              <w:rPr>
                <w:rFonts w:ascii="Times New Roman" w:hAnsi="Times New Roman"/>
                <w:b/>
              </w:rPr>
              <w:t>С</w:t>
            </w:r>
            <w:r w:rsidR="005A2F00">
              <w:rPr>
                <w:rFonts w:ascii="Times New Roman" w:hAnsi="Times New Roman"/>
                <w:b/>
              </w:rPr>
              <w:t>амостоятельная работа№</w:t>
            </w:r>
            <w:r w:rsidR="005A2F00" w:rsidRPr="004771A0">
              <w:rPr>
                <w:rFonts w:ascii="Times New Roman" w:hAnsi="Times New Roman"/>
                <w:b/>
              </w:rPr>
              <w:t>12</w:t>
            </w:r>
          </w:p>
          <w:p w14:paraId="6A93FA90" w14:textId="77777777" w:rsidR="003F5F66" w:rsidRPr="00F21A77" w:rsidRDefault="003F5F66" w:rsidP="00F21A77">
            <w:pPr>
              <w:suppressAutoHyphens/>
              <w:spacing w:after="0" w:line="240" w:lineRule="auto"/>
              <w:jc w:val="both"/>
              <w:rPr>
                <w:rFonts w:ascii="Times New Roman" w:hAnsi="Times New Roman"/>
                <w:b/>
              </w:rPr>
            </w:pPr>
            <w:r>
              <w:rPr>
                <w:rFonts w:ascii="Times New Roman" w:hAnsi="Times New Roman"/>
                <w:b/>
              </w:rPr>
              <w:t xml:space="preserve">- </w:t>
            </w:r>
            <w:r w:rsidRPr="003F5F66">
              <w:rPr>
                <w:rFonts w:ascii="Times New Roman" w:hAnsi="Times New Roman"/>
              </w:rPr>
              <w:t>Составить конспект, используя градостроительный кодекс РФ ст 6</w:t>
            </w:r>
          </w:p>
        </w:tc>
        <w:tc>
          <w:tcPr>
            <w:tcW w:w="789" w:type="pct"/>
            <w:shd w:val="clear" w:color="auto" w:fill="ACB9CA" w:themeFill="text2" w:themeFillTint="66"/>
            <w:vAlign w:val="center"/>
          </w:tcPr>
          <w:p w14:paraId="4A0050A3" w14:textId="77777777" w:rsidR="003F5F66" w:rsidRPr="00F21A77" w:rsidRDefault="003F5F66" w:rsidP="006413B2">
            <w:pPr>
              <w:suppressAutoHyphens/>
              <w:spacing w:after="0"/>
              <w:jc w:val="center"/>
              <w:rPr>
                <w:rFonts w:ascii="Times New Roman" w:hAnsi="Times New Roman"/>
                <w:i/>
              </w:rPr>
            </w:pPr>
            <w:r>
              <w:rPr>
                <w:rFonts w:ascii="Times New Roman" w:hAnsi="Times New Roman"/>
                <w:i/>
              </w:rPr>
              <w:t>2</w:t>
            </w:r>
          </w:p>
        </w:tc>
        <w:tc>
          <w:tcPr>
            <w:tcW w:w="647" w:type="pct"/>
            <w:shd w:val="clear" w:color="auto" w:fill="ACB9CA" w:themeFill="text2" w:themeFillTint="66"/>
            <w:vAlign w:val="center"/>
          </w:tcPr>
          <w:p w14:paraId="09224D64" w14:textId="77777777" w:rsidR="003F5F66" w:rsidRPr="00F21A77" w:rsidRDefault="003F5F66" w:rsidP="006413B2">
            <w:pPr>
              <w:suppressAutoHyphens/>
              <w:spacing w:after="0"/>
              <w:jc w:val="center"/>
              <w:rPr>
                <w:rFonts w:ascii="Times New Roman" w:hAnsi="Times New Roman"/>
                <w:i/>
              </w:rPr>
            </w:pPr>
            <w:r w:rsidRPr="00F21A77">
              <w:rPr>
                <w:rFonts w:ascii="Times New Roman" w:hAnsi="Times New Roman"/>
                <w:i/>
              </w:rPr>
              <w:t>ПК 2.1, ПК 2.2, ОК 02, ОК 09</w:t>
            </w:r>
          </w:p>
        </w:tc>
      </w:tr>
      <w:tr w:rsidR="00D252AA" w:rsidRPr="006413B2" w14:paraId="5525884F" w14:textId="77777777" w:rsidTr="00541411">
        <w:tc>
          <w:tcPr>
            <w:tcW w:w="1025" w:type="pct"/>
            <w:vMerge/>
          </w:tcPr>
          <w:p w14:paraId="0406E0F9"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16F174B8" w14:textId="77777777" w:rsidR="00F21A77" w:rsidRDefault="004931A6" w:rsidP="006413B2">
            <w:pPr>
              <w:suppressAutoHyphens/>
              <w:spacing w:after="0" w:line="240" w:lineRule="auto"/>
              <w:jc w:val="both"/>
              <w:rPr>
                <w:rFonts w:ascii="Times New Roman" w:hAnsi="Times New Roman"/>
              </w:rPr>
            </w:pPr>
            <w:r>
              <w:rPr>
                <w:rFonts w:ascii="Times New Roman" w:hAnsi="Times New Roman"/>
                <w:b/>
              </w:rPr>
              <w:t>93</w:t>
            </w:r>
            <w:r w:rsidR="00D252AA" w:rsidRPr="00F21A77">
              <w:rPr>
                <w:rFonts w:ascii="Times New Roman" w:hAnsi="Times New Roman"/>
                <w:b/>
              </w:rPr>
              <w:t>.</w:t>
            </w:r>
            <w:r w:rsidR="00D252AA" w:rsidRPr="006413B2">
              <w:rPr>
                <w:rFonts w:ascii="Times New Roman" w:hAnsi="Times New Roman"/>
              </w:rPr>
              <w:t xml:space="preserve"> Регулирование застройки территорий городских поселений.</w:t>
            </w:r>
          </w:p>
          <w:p w14:paraId="48177C87" w14:textId="77777777" w:rsidR="00945F67" w:rsidRPr="00F21A77" w:rsidRDefault="00D252AA" w:rsidP="00945F67">
            <w:pPr>
              <w:suppressAutoHyphens/>
              <w:spacing w:after="0" w:line="240" w:lineRule="auto"/>
              <w:jc w:val="both"/>
              <w:rPr>
                <w:rFonts w:ascii="Times New Roman" w:hAnsi="Times New Roman"/>
                <w:b/>
              </w:rPr>
            </w:pPr>
            <w:r w:rsidRPr="006413B2">
              <w:rPr>
                <w:rFonts w:ascii="Times New Roman" w:hAnsi="Times New Roman"/>
              </w:rPr>
              <w:t xml:space="preserve"> </w:t>
            </w:r>
            <w:r w:rsidR="00945F67" w:rsidRPr="0098601B">
              <w:rPr>
                <w:rFonts w:ascii="Times New Roman" w:hAnsi="Times New Roman"/>
                <w:b/>
              </w:rPr>
              <w:t>Содержание учебного материала</w:t>
            </w:r>
          </w:p>
          <w:p w14:paraId="48111E09" w14:textId="77777777" w:rsidR="00D252AA" w:rsidRPr="006413B2" w:rsidRDefault="00D252AA" w:rsidP="00945F67">
            <w:pPr>
              <w:suppressAutoHyphens/>
              <w:spacing w:after="0" w:line="240" w:lineRule="auto"/>
              <w:jc w:val="both"/>
              <w:rPr>
                <w:rFonts w:ascii="Times New Roman" w:hAnsi="Times New Roman"/>
              </w:rPr>
            </w:pPr>
            <w:r w:rsidRPr="006413B2">
              <w:rPr>
                <w:rFonts w:ascii="Times New Roman" w:hAnsi="Times New Roman"/>
              </w:rPr>
              <w:t xml:space="preserve">Градостроительные требования к использованию земельных участков в городских поселениях. Градостроительная документация о застройке территорий поселений: проекты планировки, проекты межевания территорий, проекты застройки. </w:t>
            </w:r>
          </w:p>
        </w:tc>
        <w:tc>
          <w:tcPr>
            <w:tcW w:w="789" w:type="pct"/>
            <w:vAlign w:val="center"/>
          </w:tcPr>
          <w:p w14:paraId="53BA14B0" w14:textId="77777777" w:rsidR="00D252AA" w:rsidRPr="00F21A77" w:rsidRDefault="0098601B" w:rsidP="006413B2">
            <w:pPr>
              <w:suppressAutoHyphens/>
              <w:spacing w:after="0"/>
              <w:jc w:val="center"/>
              <w:rPr>
                <w:rFonts w:ascii="Times New Roman" w:hAnsi="Times New Roman"/>
                <w:i/>
              </w:rPr>
            </w:pPr>
            <w:r w:rsidRPr="00F21A77">
              <w:rPr>
                <w:rFonts w:ascii="Times New Roman" w:hAnsi="Times New Roman"/>
                <w:i/>
              </w:rPr>
              <w:t>2</w:t>
            </w:r>
          </w:p>
        </w:tc>
        <w:tc>
          <w:tcPr>
            <w:tcW w:w="647" w:type="pct"/>
            <w:vAlign w:val="center"/>
          </w:tcPr>
          <w:p w14:paraId="24B8807A" w14:textId="77777777" w:rsidR="00D252AA" w:rsidRPr="006413B2" w:rsidRDefault="00F21A77" w:rsidP="006413B2">
            <w:pPr>
              <w:suppressAutoHyphens/>
              <w:spacing w:after="0"/>
              <w:jc w:val="center"/>
              <w:rPr>
                <w:rFonts w:ascii="Times New Roman" w:hAnsi="Times New Roman"/>
                <w:b/>
                <w:i/>
              </w:rPr>
            </w:pPr>
            <w:r w:rsidRPr="00F21A77">
              <w:rPr>
                <w:rFonts w:ascii="Times New Roman" w:hAnsi="Times New Roman"/>
                <w:i/>
              </w:rPr>
              <w:t>ПК 2.1, ПК 2.2, ОК 02, ОК 09</w:t>
            </w:r>
          </w:p>
        </w:tc>
      </w:tr>
      <w:tr w:rsidR="0098601B" w:rsidRPr="006413B2" w14:paraId="7071174C" w14:textId="77777777" w:rsidTr="00541411">
        <w:tc>
          <w:tcPr>
            <w:tcW w:w="1025" w:type="pct"/>
            <w:vMerge/>
          </w:tcPr>
          <w:p w14:paraId="1BEB1D30" w14:textId="77777777" w:rsidR="0098601B" w:rsidRPr="006413B2" w:rsidRDefault="0098601B" w:rsidP="006413B2">
            <w:pPr>
              <w:spacing w:after="0" w:line="240" w:lineRule="auto"/>
              <w:rPr>
                <w:rFonts w:ascii="Times New Roman" w:hAnsi="Times New Roman"/>
                <w:b/>
                <w:bCs/>
              </w:rPr>
            </w:pPr>
          </w:p>
        </w:tc>
        <w:tc>
          <w:tcPr>
            <w:tcW w:w="2539" w:type="pct"/>
            <w:vAlign w:val="bottom"/>
          </w:tcPr>
          <w:p w14:paraId="25CB6FCA" w14:textId="77777777" w:rsidR="00945F67" w:rsidRDefault="004931A6" w:rsidP="00945F67">
            <w:pPr>
              <w:suppressAutoHyphens/>
              <w:spacing w:after="0" w:line="240" w:lineRule="auto"/>
              <w:jc w:val="both"/>
              <w:rPr>
                <w:rFonts w:ascii="Times New Roman" w:hAnsi="Times New Roman"/>
              </w:rPr>
            </w:pPr>
            <w:r>
              <w:rPr>
                <w:rFonts w:ascii="Times New Roman" w:hAnsi="Times New Roman"/>
                <w:b/>
              </w:rPr>
              <w:t>94</w:t>
            </w:r>
            <w:r w:rsidR="0098601B" w:rsidRPr="00945F67">
              <w:rPr>
                <w:rFonts w:ascii="Times New Roman" w:hAnsi="Times New Roman"/>
                <w:b/>
              </w:rPr>
              <w:t>.</w:t>
            </w:r>
            <w:r w:rsidR="00945F67" w:rsidRPr="006413B2">
              <w:rPr>
                <w:rFonts w:ascii="Times New Roman" w:hAnsi="Times New Roman"/>
              </w:rPr>
              <w:t xml:space="preserve"> Регулирование застройки территорий городских поселений.</w:t>
            </w:r>
          </w:p>
          <w:p w14:paraId="088C5873" w14:textId="77777777" w:rsidR="00945F67" w:rsidRPr="00F21A77" w:rsidRDefault="00945F67" w:rsidP="00945F67">
            <w:pPr>
              <w:suppressAutoHyphens/>
              <w:spacing w:after="0" w:line="240" w:lineRule="auto"/>
              <w:jc w:val="both"/>
              <w:rPr>
                <w:rFonts w:ascii="Times New Roman" w:hAnsi="Times New Roman"/>
                <w:b/>
              </w:rPr>
            </w:pPr>
            <w:r w:rsidRPr="006413B2">
              <w:rPr>
                <w:rFonts w:ascii="Times New Roman" w:hAnsi="Times New Roman"/>
              </w:rPr>
              <w:t xml:space="preserve"> </w:t>
            </w:r>
            <w:r w:rsidRPr="0098601B">
              <w:rPr>
                <w:rFonts w:ascii="Times New Roman" w:hAnsi="Times New Roman"/>
                <w:b/>
              </w:rPr>
              <w:t>Содержание учебного материала</w:t>
            </w:r>
          </w:p>
          <w:p w14:paraId="0B29F2DF" w14:textId="77777777" w:rsidR="0098601B" w:rsidRDefault="00945F67" w:rsidP="00945F67">
            <w:pPr>
              <w:suppressAutoHyphens/>
              <w:spacing w:after="0" w:line="240" w:lineRule="auto"/>
              <w:jc w:val="both"/>
              <w:rPr>
                <w:rFonts w:ascii="Times New Roman" w:hAnsi="Times New Roman"/>
              </w:rPr>
            </w:pPr>
            <w:r w:rsidRPr="006413B2">
              <w:rPr>
                <w:rFonts w:ascii="Times New Roman" w:hAnsi="Times New Roman"/>
              </w:rPr>
              <w:t>Разрешение на строительство. Сервитуты в области градостроительства. Контроль за осуществлением градостроительной деятельности. Ответственность за нарушение законодательства Российской Федерации о градостроительстве.</w:t>
            </w:r>
          </w:p>
        </w:tc>
        <w:tc>
          <w:tcPr>
            <w:tcW w:w="789" w:type="pct"/>
            <w:vAlign w:val="center"/>
          </w:tcPr>
          <w:p w14:paraId="6357063D" w14:textId="77777777" w:rsidR="0098601B" w:rsidRPr="00945F67" w:rsidRDefault="00945F67" w:rsidP="006413B2">
            <w:pPr>
              <w:suppressAutoHyphens/>
              <w:spacing w:after="0"/>
              <w:jc w:val="center"/>
              <w:rPr>
                <w:rFonts w:ascii="Times New Roman" w:hAnsi="Times New Roman"/>
                <w:i/>
              </w:rPr>
            </w:pPr>
            <w:r w:rsidRPr="00945F67">
              <w:rPr>
                <w:rFonts w:ascii="Times New Roman" w:hAnsi="Times New Roman"/>
                <w:i/>
              </w:rPr>
              <w:t>2</w:t>
            </w:r>
          </w:p>
        </w:tc>
        <w:tc>
          <w:tcPr>
            <w:tcW w:w="647" w:type="pct"/>
            <w:vAlign w:val="center"/>
          </w:tcPr>
          <w:p w14:paraId="1C9738F7" w14:textId="77777777" w:rsidR="0098601B" w:rsidRPr="006413B2" w:rsidRDefault="00F21A77" w:rsidP="006413B2">
            <w:pPr>
              <w:suppressAutoHyphens/>
              <w:spacing w:after="0"/>
              <w:jc w:val="center"/>
              <w:rPr>
                <w:rFonts w:ascii="Times New Roman" w:hAnsi="Times New Roman"/>
                <w:b/>
                <w:i/>
              </w:rPr>
            </w:pPr>
            <w:r w:rsidRPr="00F21A77">
              <w:rPr>
                <w:rFonts w:ascii="Times New Roman" w:hAnsi="Times New Roman"/>
                <w:i/>
              </w:rPr>
              <w:t>ПК 2.1, ПК 2.2, ОК 02, ОК 09</w:t>
            </w:r>
          </w:p>
        </w:tc>
      </w:tr>
      <w:tr w:rsidR="00D252AA" w:rsidRPr="006413B2" w14:paraId="5069E1AB" w14:textId="77777777" w:rsidTr="00541411">
        <w:tc>
          <w:tcPr>
            <w:tcW w:w="1025" w:type="pct"/>
            <w:vMerge/>
          </w:tcPr>
          <w:p w14:paraId="3D97A7F6"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7E134AD3" w14:textId="77777777" w:rsidR="00D252AA" w:rsidRPr="008B4919" w:rsidRDefault="004931A6" w:rsidP="006413B2">
            <w:pPr>
              <w:suppressAutoHyphens/>
              <w:spacing w:after="0" w:line="240" w:lineRule="auto"/>
              <w:jc w:val="both"/>
              <w:rPr>
                <w:rFonts w:ascii="Times New Roman" w:hAnsi="Times New Roman"/>
              </w:rPr>
            </w:pPr>
            <w:r>
              <w:rPr>
                <w:rFonts w:ascii="Times New Roman" w:hAnsi="Times New Roman"/>
                <w:b/>
                <w:bCs/>
              </w:rPr>
              <w:t>95</w:t>
            </w:r>
            <w:r w:rsidR="003F5F66">
              <w:rPr>
                <w:rFonts w:ascii="Times New Roman" w:hAnsi="Times New Roman"/>
                <w:b/>
                <w:bCs/>
              </w:rPr>
              <w:t xml:space="preserve">. </w:t>
            </w:r>
            <w:r w:rsidR="00E81AEA">
              <w:rPr>
                <w:rFonts w:ascii="Times New Roman" w:hAnsi="Times New Roman"/>
                <w:b/>
                <w:bCs/>
              </w:rPr>
              <w:t>ПЗ 52</w:t>
            </w:r>
            <w:r w:rsidR="00D252AA" w:rsidRPr="006413B2">
              <w:rPr>
                <w:rFonts w:ascii="Times New Roman" w:hAnsi="Times New Roman"/>
                <w:b/>
                <w:bCs/>
              </w:rPr>
              <w:t xml:space="preserve">. </w:t>
            </w:r>
            <w:r w:rsidR="00D252AA" w:rsidRPr="008B4919">
              <w:rPr>
                <w:rFonts w:ascii="Times New Roman" w:hAnsi="Times New Roman"/>
              </w:rPr>
              <w:t>Технологическая схема получения разрешения на строительство</w:t>
            </w:r>
          </w:p>
          <w:p w14:paraId="452A8547" w14:textId="77777777" w:rsidR="008B4919" w:rsidRDefault="008B4919" w:rsidP="008B4919">
            <w:pPr>
              <w:spacing w:after="0" w:line="240" w:lineRule="auto"/>
              <w:jc w:val="both"/>
              <w:rPr>
                <w:rFonts w:ascii="Times New Roman" w:hAnsi="Times New Roman"/>
                <w:b/>
              </w:rPr>
            </w:pPr>
            <w:r>
              <w:rPr>
                <w:rFonts w:ascii="Times New Roman" w:hAnsi="Times New Roman"/>
                <w:b/>
              </w:rPr>
              <w:t>Содержание учебного материала</w:t>
            </w:r>
          </w:p>
          <w:p w14:paraId="0B47BBC1" w14:textId="77777777" w:rsidR="00D252AA" w:rsidRPr="006413B2" w:rsidRDefault="00D252AA" w:rsidP="006413B2">
            <w:pPr>
              <w:suppressAutoHyphens/>
              <w:spacing w:after="0" w:line="240" w:lineRule="auto"/>
              <w:jc w:val="both"/>
              <w:rPr>
                <w:rFonts w:ascii="Times New Roman" w:hAnsi="Times New Roman"/>
              </w:rPr>
            </w:pPr>
            <w:r w:rsidRPr="006413B2">
              <w:rPr>
                <w:rFonts w:ascii="Times New Roman" w:hAnsi="Times New Roman"/>
              </w:rPr>
              <w:t>- Составление технологической схемы получения разрешения на строительство</w:t>
            </w:r>
          </w:p>
        </w:tc>
        <w:tc>
          <w:tcPr>
            <w:tcW w:w="789" w:type="pct"/>
            <w:vAlign w:val="center"/>
          </w:tcPr>
          <w:p w14:paraId="59FA8F1D" w14:textId="77777777" w:rsidR="00D252AA" w:rsidRPr="006413B2" w:rsidRDefault="00D252AA" w:rsidP="006413B2">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7C51279E" w14:textId="77777777" w:rsidR="00D252AA" w:rsidRPr="00546E38" w:rsidRDefault="00902091" w:rsidP="006413B2">
            <w:pPr>
              <w:suppressAutoHyphens/>
              <w:spacing w:after="0"/>
              <w:jc w:val="center"/>
              <w:rPr>
                <w:rFonts w:ascii="Times New Roman" w:hAnsi="Times New Roman"/>
                <w:i/>
              </w:rPr>
            </w:pPr>
            <w:r>
              <w:rPr>
                <w:rFonts w:ascii="Times New Roman" w:hAnsi="Times New Roman"/>
                <w:i/>
              </w:rPr>
              <w:t>ПК 2.1, ПК 2.3, ПК 2.4, ОК 01, ОК 04</w:t>
            </w:r>
          </w:p>
        </w:tc>
      </w:tr>
      <w:tr w:rsidR="006413B2" w:rsidRPr="006413B2" w14:paraId="4F29E612" w14:textId="77777777" w:rsidTr="00541411">
        <w:tc>
          <w:tcPr>
            <w:tcW w:w="1025" w:type="pct"/>
            <w:vMerge w:val="restart"/>
          </w:tcPr>
          <w:p w14:paraId="09032DF9" w14:textId="77777777" w:rsidR="006413B2" w:rsidRPr="006413B2" w:rsidRDefault="00D8470A" w:rsidP="006413B2">
            <w:pPr>
              <w:spacing w:after="0" w:line="240" w:lineRule="auto"/>
              <w:rPr>
                <w:rFonts w:ascii="Times New Roman" w:hAnsi="Times New Roman"/>
                <w:b/>
                <w:bCs/>
              </w:rPr>
            </w:pPr>
            <w:r>
              <w:rPr>
                <w:rFonts w:ascii="Times New Roman" w:hAnsi="Times New Roman"/>
                <w:b/>
                <w:bCs/>
              </w:rPr>
              <w:t>Тема 2.</w:t>
            </w:r>
            <w:r w:rsidR="006413B2" w:rsidRPr="006413B2">
              <w:rPr>
                <w:rFonts w:ascii="Times New Roman" w:hAnsi="Times New Roman"/>
                <w:b/>
                <w:bCs/>
              </w:rPr>
              <w:t>4. Методика градостроительной оценки территории района (поселения, муниципального образования)</w:t>
            </w:r>
          </w:p>
        </w:tc>
        <w:tc>
          <w:tcPr>
            <w:tcW w:w="2539" w:type="pct"/>
            <w:vAlign w:val="bottom"/>
          </w:tcPr>
          <w:p w14:paraId="5A075C8F" w14:textId="77777777" w:rsidR="006413B2" w:rsidRPr="006413B2" w:rsidRDefault="006413B2" w:rsidP="006413B2">
            <w:pPr>
              <w:suppressAutoHyphens/>
              <w:spacing w:after="0" w:line="240" w:lineRule="auto"/>
              <w:rPr>
                <w:rFonts w:ascii="Times New Roman" w:hAnsi="Times New Roman"/>
                <w:b/>
              </w:rPr>
            </w:pPr>
            <w:r w:rsidRPr="006413B2">
              <w:rPr>
                <w:rFonts w:ascii="Times New Roman" w:hAnsi="Times New Roman"/>
                <w:b/>
                <w:bCs/>
              </w:rPr>
              <w:t>Содержание</w:t>
            </w:r>
          </w:p>
        </w:tc>
        <w:tc>
          <w:tcPr>
            <w:tcW w:w="1436" w:type="pct"/>
            <w:gridSpan w:val="2"/>
            <w:vAlign w:val="center"/>
          </w:tcPr>
          <w:p w14:paraId="6776AF24" w14:textId="77777777" w:rsidR="006413B2" w:rsidRPr="006413B2" w:rsidRDefault="006413B2" w:rsidP="006413B2">
            <w:pPr>
              <w:suppressAutoHyphens/>
              <w:spacing w:after="0"/>
              <w:jc w:val="center"/>
              <w:rPr>
                <w:rFonts w:ascii="Times New Roman" w:hAnsi="Times New Roman"/>
                <w:b/>
                <w:i/>
              </w:rPr>
            </w:pPr>
            <w:r w:rsidRPr="006413B2">
              <w:rPr>
                <w:rFonts w:ascii="Times New Roman" w:hAnsi="Times New Roman"/>
                <w:b/>
                <w:i/>
              </w:rPr>
              <w:t>28</w:t>
            </w:r>
          </w:p>
        </w:tc>
      </w:tr>
      <w:tr w:rsidR="00D252AA" w:rsidRPr="006413B2" w14:paraId="11808234" w14:textId="77777777" w:rsidTr="00541411">
        <w:tc>
          <w:tcPr>
            <w:tcW w:w="1025" w:type="pct"/>
            <w:vMerge/>
          </w:tcPr>
          <w:p w14:paraId="156C3342"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72F721F9" w14:textId="77777777" w:rsidR="00D252AA" w:rsidRDefault="004931A6" w:rsidP="006413B2">
            <w:pPr>
              <w:suppressAutoHyphens/>
              <w:spacing w:after="0" w:line="240" w:lineRule="auto"/>
              <w:jc w:val="both"/>
              <w:rPr>
                <w:rFonts w:ascii="Times New Roman" w:hAnsi="Times New Roman"/>
              </w:rPr>
            </w:pPr>
            <w:r>
              <w:rPr>
                <w:rFonts w:ascii="Times New Roman" w:hAnsi="Times New Roman"/>
                <w:b/>
              </w:rPr>
              <w:t>96</w:t>
            </w:r>
            <w:r w:rsidR="00D252AA" w:rsidRPr="003F5F66">
              <w:rPr>
                <w:rFonts w:ascii="Times New Roman" w:hAnsi="Times New Roman"/>
                <w:b/>
              </w:rPr>
              <w:t>.</w:t>
            </w:r>
            <w:r w:rsidR="00D252AA" w:rsidRPr="006413B2">
              <w:rPr>
                <w:rFonts w:ascii="Times New Roman" w:hAnsi="Times New Roman"/>
              </w:rPr>
              <w:t xml:space="preserve"> Подготовка материалов, характеризующих этапы формирования планировки района.</w:t>
            </w:r>
          </w:p>
          <w:p w14:paraId="0DDF33BD" w14:textId="77777777" w:rsidR="003F5F66" w:rsidRPr="003F5F66" w:rsidRDefault="003F5F66" w:rsidP="003F5F66">
            <w:pPr>
              <w:spacing w:after="0" w:line="240" w:lineRule="auto"/>
              <w:jc w:val="both"/>
              <w:rPr>
                <w:rFonts w:ascii="Times New Roman" w:hAnsi="Times New Roman"/>
                <w:b/>
              </w:rPr>
            </w:pPr>
            <w:r>
              <w:rPr>
                <w:rFonts w:ascii="Times New Roman" w:hAnsi="Times New Roman"/>
                <w:b/>
              </w:rPr>
              <w:t>Содержание учебного материала</w:t>
            </w:r>
          </w:p>
          <w:p w14:paraId="46D08AE3" w14:textId="77777777" w:rsidR="00D252AA" w:rsidRPr="006413B2" w:rsidRDefault="00D252AA" w:rsidP="006413B2">
            <w:pPr>
              <w:suppressAutoHyphens/>
              <w:spacing w:after="0" w:line="240" w:lineRule="auto"/>
              <w:jc w:val="both"/>
              <w:rPr>
                <w:rFonts w:ascii="Times New Roman" w:hAnsi="Times New Roman"/>
              </w:rPr>
            </w:pPr>
            <w:r w:rsidRPr="006413B2">
              <w:rPr>
                <w:rFonts w:ascii="Times New Roman" w:hAnsi="Times New Roman"/>
              </w:rPr>
              <w:t>Методика сбора материалов, возможные источники получения информации. Основная направленность материалов: история возникновения района; социальные и географические предпосылки, их влияние на сложившуюся сеть улиц; исторические и архитектурные достопримечательности; административная принадлежность территории.</w:t>
            </w:r>
          </w:p>
        </w:tc>
        <w:tc>
          <w:tcPr>
            <w:tcW w:w="789" w:type="pct"/>
          </w:tcPr>
          <w:p w14:paraId="496D0D44" w14:textId="77777777" w:rsidR="00D252AA" w:rsidRPr="003F5F66" w:rsidRDefault="00D252AA" w:rsidP="006413B2">
            <w:pPr>
              <w:suppressAutoHyphens/>
              <w:spacing w:after="0"/>
              <w:jc w:val="center"/>
              <w:rPr>
                <w:rFonts w:ascii="Times New Roman" w:hAnsi="Times New Roman"/>
                <w:i/>
              </w:rPr>
            </w:pPr>
          </w:p>
          <w:p w14:paraId="77A2CBA2" w14:textId="77777777" w:rsidR="00D252AA" w:rsidRPr="003F5F66" w:rsidRDefault="00D252AA" w:rsidP="006413B2">
            <w:pPr>
              <w:suppressAutoHyphens/>
              <w:spacing w:after="0"/>
              <w:jc w:val="center"/>
              <w:rPr>
                <w:rFonts w:ascii="Times New Roman" w:hAnsi="Times New Roman"/>
                <w:i/>
              </w:rPr>
            </w:pPr>
          </w:p>
          <w:p w14:paraId="3B6AEF34" w14:textId="77777777" w:rsidR="00D252AA" w:rsidRPr="003F5F66" w:rsidRDefault="00D252AA" w:rsidP="006413B2">
            <w:pPr>
              <w:suppressAutoHyphens/>
              <w:spacing w:after="0"/>
              <w:jc w:val="center"/>
              <w:rPr>
                <w:rFonts w:ascii="Times New Roman" w:hAnsi="Times New Roman"/>
                <w:i/>
              </w:rPr>
            </w:pPr>
          </w:p>
          <w:p w14:paraId="1067605B" w14:textId="77777777" w:rsidR="00D252AA" w:rsidRPr="003F5F66" w:rsidRDefault="003F5F66" w:rsidP="006413B2">
            <w:pPr>
              <w:suppressAutoHyphens/>
              <w:spacing w:after="0"/>
              <w:jc w:val="center"/>
              <w:rPr>
                <w:rFonts w:ascii="Times New Roman" w:hAnsi="Times New Roman"/>
                <w:i/>
              </w:rPr>
            </w:pPr>
            <w:r w:rsidRPr="003F5F66">
              <w:rPr>
                <w:rFonts w:ascii="Times New Roman" w:hAnsi="Times New Roman"/>
                <w:i/>
              </w:rPr>
              <w:t>2</w:t>
            </w:r>
          </w:p>
          <w:p w14:paraId="68E83AF4" w14:textId="77777777" w:rsidR="00D252AA" w:rsidRPr="003F5F66" w:rsidRDefault="00D252AA" w:rsidP="006413B2">
            <w:pPr>
              <w:suppressAutoHyphens/>
              <w:spacing w:after="0"/>
              <w:jc w:val="center"/>
              <w:rPr>
                <w:rFonts w:ascii="Times New Roman" w:hAnsi="Times New Roman"/>
                <w:i/>
              </w:rPr>
            </w:pPr>
          </w:p>
          <w:p w14:paraId="302A8FD0" w14:textId="77777777" w:rsidR="00D252AA" w:rsidRPr="003F5F66" w:rsidRDefault="00D252AA" w:rsidP="006413B2">
            <w:pPr>
              <w:suppressAutoHyphens/>
              <w:spacing w:after="0"/>
              <w:jc w:val="center"/>
              <w:rPr>
                <w:rFonts w:ascii="Times New Roman" w:hAnsi="Times New Roman"/>
                <w:i/>
              </w:rPr>
            </w:pPr>
          </w:p>
          <w:p w14:paraId="6BDBEAFD" w14:textId="77777777" w:rsidR="00D252AA" w:rsidRPr="003F5F66" w:rsidRDefault="00D252AA" w:rsidP="003F5F66">
            <w:pPr>
              <w:suppressAutoHyphens/>
              <w:spacing w:after="0"/>
              <w:rPr>
                <w:rFonts w:ascii="Times New Roman" w:hAnsi="Times New Roman"/>
                <w:i/>
              </w:rPr>
            </w:pPr>
          </w:p>
        </w:tc>
        <w:tc>
          <w:tcPr>
            <w:tcW w:w="647" w:type="pct"/>
          </w:tcPr>
          <w:p w14:paraId="6ED2D03D" w14:textId="77777777" w:rsidR="00D252AA" w:rsidRPr="006413B2" w:rsidRDefault="00D252AA" w:rsidP="006413B2">
            <w:pPr>
              <w:suppressAutoHyphens/>
              <w:spacing w:after="0"/>
              <w:jc w:val="center"/>
              <w:rPr>
                <w:rFonts w:ascii="Times New Roman" w:hAnsi="Times New Roman"/>
                <w:b/>
                <w:i/>
              </w:rPr>
            </w:pPr>
          </w:p>
          <w:p w14:paraId="288B9665" w14:textId="77777777" w:rsidR="00D252AA" w:rsidRPr="006413B2" w:rsidRDefault="00D252AA" w:rsidP="006413B2">
            <w:pPr>
              <w:suppressAutoHyphens/>
              <w:spacing w:after="0"/>
              <w:jc w:val="center"/>
              <w:rPr>
                <w:rFonts w:ascii="Times New Roman" w:hAnsi="Times New Roman"/>
                <w:b/>
                <w:i/>
              </w:rPr>
            </w:pPr>
          </w:p>
          <w:p w14:paraId="0E155944" w14:textId="77777777" w:rsidR="00D252AA" w:rsidRPr="006413B2" w:rsidRDefault="00D252AA" w:rsidP="006413B2">
            <w:pPr>
              <w:suppressAutoHyphens/>
              <w:spacing w:after="0"/>
              <w:jc w:val="center"/>
              <w:rPr>
                <w:rFonts w:ascii="Times New Roman" w:hAnsi="Times New Roman"/>
                <w:b/>
                <w:i/>
              </w:rPr>
            </w:pPr>
          </w:p>
          <w:p w14:paraId="640E3E7F" w14:textId="77777777" w:rsidR="00D252AA" w:rsidRPr="003F5F66" w:rsidRDefault="00902091" w:rsidP="006413B2">
            <w:pPr>
              <w:suppressAutoHyphens/>
              <w:spacing w:after="0"/>
              <w:jc w:val="center"/>
              <w:rPr>
                <w:rFonts w:ascii="Times New Roman" w:hAnsi="Times New Roman"/>
                <w:i/>
                <w:lang w:val="en-US"/>
              </w:rPr>
            </w:pPr>
            <w:r w:rsidRPr="003F5F66">
              <w:rPr>
                <w:rFonts w:ascii="Times New Roman" w:hAnsi="Times New Roman"/>
                <w:i/>
              </w:rPr>
              <w:t>ПК 2.1, ПК 2.2, ОК 02, ОК 09</w:t>
            </w:r>
          </w:p>
        </w:tc>
      </w:tr>
      <w:tr w:rsidR="003F5F66" w:rsidRPr="006413B2" w14:paraId="7E43AFE3" w14:textId="77777777" w:rsidTr="00541411">
        <w:tc>
          <w:tcPr>
            <w:tcW w:w="1025" w:type="pct"/>
            <w:vMerge/>
          </w:tcPr>
          <w:p w14:paraId="0A0FC63B" w14:textId="77777777" w:rsidR="003F5F66" w:rsidRPr="006413B2" w:rsidRDefault="003F5F66" w:rsidP="006413B2">
            <w:pPr>
              <w:spacing w:after="0" w:line="240" w:lineRule="auto"/>
              <w:rPr>
                <w:rFonts w:ascii="Times New Roman" w:hAnsi="Times New Roman"/>
                <w:b/>
                <w:bCs/>
              </w:rPr>
            </w:pPr>
          </w:p>
        </w:tc>
        <w:tc>
          <w:tcPr>
            <w:tcW w:w="2539" w:type="pct"/>
            <w:vAlign w:val="bottom"/>
          </w:tcPr>
          <w:p w14:paraId="1A3487E6" w14:textId="77777777" w:rsidR="003C207F" w:rsidRDefault="004931A6" w:rsidP="003C207F">
            <w:pPr>
              <w:suppressAutoHyphens/>
              <w:spacing w:after="0" w:line="240" w:lineRule="auto"/>
              <w:jc w:val="both"/>
              <w:rPr>
                <w:rFonts w:ascii="Times New Roman" w:hAnsi="Times New Roman"/>
              </w:rPr>
            </w:pPr>
            <w:r>
              <w:rPr>
                <w:rFonts w:ascii="Times New Roman" w:hAnsi="Times New Roman"/>
                <w:b/>
              </w:rPr>
              <w:t>97</w:t>
            </w:r>
            <w:r w:rsidR="003C207F">
              <w:rPr>
                <w:rFonts w:ascii="Times New Roman" w:hAnsi="Times New Roman"/>
                <w:b/>
              </w:rPr>
              <w:t xml:space="preserve">. </w:t>
            </w:r>
            <w:r w:rsidR="003C207F" w:rsidRPr="006413B2">
              <w:rPr>
                <w:rFonts w:ascii="Times New Roman" w:hAnsi="Times New Roman"/>
              </w:rPr>
              <w:t>Подготовка материалов, характеризующих этапы формирования планировки района.</w:t>
            </w:r>
          </w:p>
          <w:p w14:paraId="6C4E3A73" w14:textId="77777777" w:rsidR="003C207F" w:rsidRPr="003F5F66" w:rsidRDefault="003C207F" w:rsidP="003C207F">
            <w:pPr>
              <w:spacing w:after="0" w:line="240" w:lineRule="auto"/>
              <w:jc w:val="both"/>
              <w:rPr>
                <w:rFonts w:ascii="Times New Roman" w:hAnsi="Times New Roman"/>
                <w:b/>
              </w:rPr>
            </w:pPr>
            <w:r>
              <w:rPr>
                <w:rFonts w:ascii="Times New Roman" w:hAnsi="Times New Roman"/>
                <w:b/>
              </w:rPr>
              <w:t>Содержание учебного материала</w:t>
            </w:r>
          </w:p>
          <w:p w14:paraId="10253AF3" w14:textId="77777777" w:rsidR="003F5F66" w:rsidRPr="003F5F66" w:rsidRDefault="003C207F" w:rsidP="003C207F">
            <w:pPr>
              <w:suppressAutoHyphens/>
              <w:spacing w:after="0" w:line="240" w:lineRule="auto"/>
              <w:jc w:val="both"/>
              <w:rPr>
                <w:rFonts w:ascii="Times New Roman" w:hAnsi="Times New Roman"/>
                <w:b/>
              </w:rPr>
            </w:pPr>
            <w:r w:rsidRPr="006413B2">
              <w:rPr>
                <w:rFonts w:ascii="Times New Roman" w:hAnsi="Times New Roman"/>
              </w:rPr>
              <w:t>Методика сбора материалов, возможные источники получения информации. Основная направленность материалов: история возникновения района; социальные и географические предпосылки, их влияние на сложившуюся сеть улиц; исторические и архитектурные достопримечательности; административная принадлежность территории.</w:t>
            </w:r>
          </w:p>
        </w:tc>
        <w:tc>
          <w:tcPr>
            <w:tcW w:w="789" w:type="pct"/>
          </w:tcPr>
          <w:p w14:paraId="7F5348C7" w14:textId="77777777" w:rsidR="003F5F66" w:rsidRPr="003F5F66" w:rsidRDefault="003F5F66" w:rsidP="006413B2">
            <w:pPr>
              <w:suppressAutoHyphens/>
              <w:spacing w:after="0"/>
              <w:jc w:val="center"/>
              <w:rPr>
                <w:rFonts w:ascii="Times New Roman" w:hAnsi="Times New Roman"/>
                <w:i/>
              </w:rPr>
            </w:pPr>
            <w:r w:rsidRPr="003F5F66">
              <w:rPr>
                <w:rFonts w:ascii="Times New Roman" w:hAnsi="Times New Roman"/>
                <w:i/>
              </w:rPr>
              <w:t>2</w:t>
            </w:r>
          </w:p>
        </w:tc>
        <w:tc>
          <w:tcPr>
            <w:tcW w:w="647" w:type="pct"/>
          </w:tcPr>
          <w:p w14:paraId="391BE597" w14:textId="77777777" w:rsidR="003F5F66" w:rsidRPr="006413B2" w:rsidRDefault="003F5F66" w:rsidP="006413B2">
            <w:pPr>
              <w:suppressAutoHyphens/>
              <w:spacing w:after="0"/>
              <w:jc w:val="center"/>
              <w:rPr>
                <w:rFonts w:ascii="Times New Roman" w:hAnsi="Times New Roman"/>
                <w:b/>
                <w:i/>
              </w:rPr>
            </w:pPr>
            <w:r w:rsidRPr="003F5F66">
              <w:rPr>
                <w:rFonts w:ascii="Times New Roman" w:hAnsi="Times New Roman"/>
                <w:i/>
              </w:rPr>
              <w:t>ПК 2.1, ПК 2.2, ОК 02, ОК 09</w:t>
            </w:r>
          </w:p>
        </w:tc>
      </w:tr>
      <w:tr w:rsidR="00D252AA" w:rsidRPr="006413B2" w14:paraId="01352405" w14:textId="77777777" w:rsidTr="00541411">
        <w:tc>
          <w:tcPr>
            <w:tcW w:w="1025" w:type="pct"/>
            <w:vMerge/>
          </w:tcPr>
          <w:p w14:paraId="05BF9619"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21EDEFA9" w14:textId="77777777" w:rsidR="003F5F66" w:rsidRDefault="004931A6" w:rsidP="003F5F66">
            <w:pPr>
              <w:spacing w:after="0" w:line="240" w:lineRule="auto"/>
              <w:jc w:val="both"/>
              <w:rPr>
                <w:rFonts w:ascii="Times New Roman" w:hAnsi="Times New Roman"/>
                <w:b/>
              </w:rPr>
            </w:pPr>
            <w:r>
              <w:rPr>
                <w:rFonts w:ascii="Times New Roman" w:hAnsi="Times New Roman"/>
                <w:b/>
              </w:rPr>
              <w:t>98</w:t>
            </w:r>
            <w:r w:rsidR="00D252AA" w:rsidRPr="003C207F">
              <w:rPr>
                <w:rFonts w:ascii="Times New Roman" w:hAnsi="Times New Roman"/>
                <w:b/>
              </w:rPr>
              <w:t>.</w:t>
            </w:r>
            <w:r w:rsidR="00D252AA" w:rsidRPr="006413B2">
              <w:rPr>
                <w:rFonts w:ascii="Times New Roman" w:hAnsi="Times New Roman"/>
              </w:rPr>
              <w:t xml:space="preserve"> Подготовка материалов и составление характеристик района. </w:t>
            </w:r>
            <w:r w:rsidR="003F5F66">
              <w:rPr>
                <w:rFonts w:ascii="Times New Roman" w:hAnsi="Times New Roman"/>
                <w:b/>
              </w:rPr>
              <w:t>Содержание учебного материала</w:t>
            </w:r>
          </w:p>
          <w:p w14:paraId="400FF12C" w14:textId="77777777" w:rsidR="00D252AA" w:rsidRPr="006413B2" w:rsidRDefault="00D252AA" w:rsidP="003C207F">
            <w:pPr>
              <w:suppressAutoHyphens/>
              <w:spacing w:after="0" w:line="240" w:lineRule="auto"/>
              <w:jc w:val="both"/>
              <w:rPr>
                <w:rFonts w:ascii="Times New Roman" w:hAnsi="Times New Roman"/>
              </w:rPr>
            </w:pPr>
            <w:r w:rsidRPr="006413B2">
              <w:rPr>
                <w:rFonts w:ascii="Times New Roman" w:hAnsi="Times New Roman"/>
              </w:rPr>
              <w:t>Экономические предпосылки возникновения района. Влияние экономики на структуру района. Размещение промышленных предприятий на территории района. Определение и размещение главных общественных, образовательных и культурных учреждений района</w:t>
            </w:r>
          </w:p>
        </w:tc>
        <w:tc>
          <w:tcPr>
            <w:tcW w:w="789" w:type="pct"/>
          </w:tcPr>
          <w:p w14:paraId="3EA40977" w14:textId="77777777" w:rsidR="00D252AA" w:rsidRPr="003F5F66" w:rsidRDefault="003F5F66" w:rsidP="006413B2">
            <w:pPr>
              <w:suppressAutoHyphens/>
              <w:spacing w:after="0"/>
              <w:jc w:val="center"/>
              <w:rPr>
                <w:rFonts w:ascii="Times New Roman" w:hAnsi="Times New Roman"/>
                <w:i/>
              </w:rPr>
            </w:pPr>
            <w:r w:rsidRPr="003F5F66">
              <w:rPr>
                <w:rFonts w:ascii="Times New Roman" w:hAnsi="Times New Roman"/>
                <w:i/>
              </w:rPr>
              <w:t>2</w:t>
            </w:r>
          </w:p>
        </w:tc>
        <w:tc>
          <w:tcPr>
            <w:tcW w:w="647" w:type="pct"/>
          </w:tcPr>
          <w:p w14:paraId="360BE3F6" w14:textId="77777777" w:rsidR="00D252AA" w:rsidRPr="006413B2" w:rsidRDefault="003F5F66" w:rsidP="006413B2">
            <w:pPr>
              <w:suppressAutoHyphens/>
              <w:spacing w:after="0"/>
              <w:jc w:val="center"/>
              <w:rPr>
                <w:rFonts w:ascii="Times New Roman" w:hAnsi="Times New Roman"/>
                <w:b/>
                <w:i/>
              </w:rPr>
            </w:pPr>
            <w:r w:rsidRPr="003F5F66">
              <w:rPr>
                <w:rFonts w:ascii="Times New Roman" w:hAnsi="Times New Roman"/>
                <w:i/>
              </w:rPr>
              <w:t>ПК 2.1, ПК 2.2, ОК 02, ОК 09</w:t>
            </w:r>
          </w:p>
        </w:tc>
      </w:tr>
      <w:tr w:rsidR="00DB60A9" w:rsidRPr="006413B2" w14:paraId="1A6A2B9C" w14:textId="77777777" w:rsidTr="00DB60A9">
        <w:tc>
          <w:tcPr>
            <w:tcW w:w="1025" w:type="pct"/>
            <w:vMerge/>
          </w:tcPr>
          <w:p w14:paraId="6EB38A83" w14:textId="77777777" w:rsidR="00DB60A9" w:rsidRPr="006413B2" w:rsidRDefault="00DB60A9" w:rsidP="006413B2">
            <w:pPr>
              <w:spacing w:after="0" w:line="240" w:lineRule="auto"/>
              <w:rPr>
                <w:rFonts w:ascii="Times New Roman" w:hAnsi="Times New Roman"/>
                <w:b/>
                <w:bCs/>
              </w:rPr>
            </w:pPr>
          </w:p>
        </w:tc>
        <w:tc>
          <w:tcPr>
            <w:tcW w:w="2539" w:type="pct"/>
            <w:shd w:val="clear" w:color="auto" w:fill="ACB9CA" w:themeFill="text2" w:themeFillTint="66"/>
            <w:vAlign w:val="bottom"/>
          </w:tcPr>
          <w:p w14:paraId="78D5B45B" w14:textId="77777777" w:rsidR="00DB60A9" w:rsidRDefault="004931A6" w:rsidP="003F5F66">
            <w:pPr>
              <w:spacing w:after="0" w:line="240" w:lineRule="auto"/>
              <w:jc w:val="both"/>
              <w:rPr>
                <w:rFonts w:ascii="Times New Roman" w:hAnsi="Times New Roman"/>
              </w:rPr>
            </w:pPr>
            <w:r>
              <w:rPr>
                <w:rFonts w:ascii="Times New Roman" w:hAnsi="Times New Roman"/>
                <w:b/>
              </w:rPr>
              <w:t>99</w:t>
            </w:r>
            <w:r w:rsidR="00DB60A9">
              <w:rPr>
                <w:rFonts w:ascii="Times New Roman" w:hAnsi="Times New Roman"/>
                <w:b/>
              </w:rPr>
              <w:t xml:space="preserve">. </w:t>
            </w:r>
            <w:r w:rsidR="00DB60A9" w:rsidRPr="006413B2">
              <w:rPr>
                <w:rFonts w:ascii="Times New Roman" w:hAnsi="Times New Roman"/>
              </w:rPr>
              <w:t>Подготовка материалов и составление характеристик района.</w:t>
            </w:r>
          </w:p>
          <w:p w14:paraId="3974FAAC" w14:textId="77777777" w:rsidR="00DB60A9" w:rsidRPr="009349D6" w:rsidRDefault="005A2F00" w:rsidP="003F5F66">
            <w:pPr>
              <w:spacing w:after="0" w:line="240" w:lineRule="auto"/>
              <w:jc w:val="both"/>
              <w:rPr>
                <w:rFonts w:ascii="Times New Roman" w:hAnsi="Times New Roman"/>
                <w:b/>
              </w:rPr>
            </w:pPr>
            <w:r>
              <w:rPr>
                <w:rFonts w:ascii="Times New Roman" w:hAnsi="Times New Roman"/>
                <w:b/>
              </w:rPr>
              <w:t>Самостоятельная работа №</w:t>
            </w:r>
            <w:r w:rsidRPr="009349D6">
              <w:rPr>
                <w:rFonts w:ascii="Times New Roman" w:hAnsi="Times New Roman"/>
                <w:b/>
              </w:rPr>
              <w:t>13</w:t>
            </w:r>
          </w:p>
          <w:p w14:paraId="57C17CD0" w14:textId="77777777" w:rsidR="00DB60A9" w:rsidRPr="00DB60A9" w:rsidRDefault="00DB60A9" w:rsidP="003F5F66">
            <w:pPr>
              <w:spacing w:after="0" w:line="240" w:lineRule="auto"/>
              <w:jc w:val="both"/>
              <w:rPr>
                <w:rFonts w:ascii="Times New Roman" w:hAnsi="Times New Roman"/>
                <w:b/>
              </w:rPr>
            </w:pPr>
            <w:r>
              <w:rPr>
                <w:rFonts w:ascii="Times New Roman" w:hAnsi="Times New Roman"/>
                <w:b/>
              </w:rPr>
              <w:t>- Составить характеристику красно уфимского района</w:t>
            </w:r>
          </w:p>
        </w:tc>
        <w:tc>
          <w:tcPr>
            <w:tcW w:w="789" w:type="pct"/>
            <w:shd w:val="clear" w:color="auto" w:fill="ACB9CA" w:themeFill="text2" w:themeFillTint="66"/>
          </w:tcPr>
          <w:p w14:paraId="34DE19B8" w14:textId="77777777" w:rsidR="00DB60A9" w:rsidRPr="003F5F66" w:rsidRDefault="00DB60A9" w:rsidP="006413B2">
            <w:pPr>
              <w:suppressAutoHyphens/>
              <w:spacing w:after="0"/>
              <w:jc w:val="center"/>
              <w:rPr>
                <w:rFonts w:ascii="Times New Roman" w:hAnsi="Times New Roman"/>
                <w:i/>
              </w:rPr>
            </w:pPr>
            <w:r>
              <w:rPr>
                <w:rFonts w:ascii="Times New Roman" w:hAnsi="Times New Roman"/>
                <w:i/>
              </w:rPr>
              <w:t>2</w:t>
            </w:r>
          </w:p>
        </w:tc>
        <w:tc>
          <w:tcPr>
            <w:tcW w:w="647" w:type="pct"/>
            <w:shd w:val="clear" w:color="auto" w:fill="ACB9CA" w:themeFill="text2" w:themeFillTint="66"/>
          </w:tcPr>
          <w:p w14:paraId="478D7FBC" w14:textId="77777777" w:rsidR="00DB60A9" w:rsidRPr="003F5F66" w:rsidRDefault="00DB60A9" w:rsidP="006413B2">
            <w:pPr>
              <w:suppressAutoHyphens/>
              <w:spacing w:after="0"/>
              <w:jc w:val="center"/>
              <w:rPr>
                <w:rFonts w:ascii="Times New Roman" w:hAnsi="Times New Roman"/>
                <w:i/>
              </w:rPr>
            </w:pPr>
            <w:r w:rsidRPr="003F5F66">
              <w:rPr>
                <w:rFonts w:ascii="Times New Roman" w:hAnsi="Times New Roman"/>
                <w:i/>
              </w:rPr>
              <w:t>ПК 2.1, ПК 2.2, ОК 02, ОК 09</w:t>
            </w:r>
          </w:p>
        </w:tc>
      </w:tr>
      <w:tr w:rsidR="003F5F66" w:rsidRPr="006413B2" w14:paraId="2911E22B" w14:textId="77777777" w:rsidTr="00541411">
        <w:tc>
          <w:tcPr>
            <w:tcW w:w="1025" w:type="pct"/>
            <w:vMerge/>
          </w:tcPr>
          <w:p w14:paraId="7617D11E" w14:textId="77777777" w:rsidR="003F5F66" w:rsidRPr="006413B2" w:rsidRDefault="003F5F66" w:rsidP="006413B2">
            <w:pPr>
              <w:spacing w:after="0" w:line="240" w:lineRule="auto"/>
              <w:rPr>
                <w:rFonts w:ascii="Times New Roman" w:hAnsi="Times New Roman"/>
                <w:b/>
                <w:bCs/>
              </w:rPr>
            </w:pPr>
          </w:p>
        </w:tc>
        <w:tc>
          <w:tcPr>
            <w:tcW w:w="2539" w:type="pct"/>
            <w:vAlign w:val="bottom"/>
          </w:tcPr>
          <w:p w14:paraId="0ABE56C0" w14:textId="77777777" w:rsidR="003C207F" w:rsidRDefault="004931A6" w:rsidP="003C207F">
            <w:pPr>
              <w:spacing w:after="0" w:line="240" w:lineRule="auto"/>
              <w:jc w:val="both"/>
              <w:rPr>
                <w:rFonts w:ascii="Times New Roman" w:hAnsi="Times New Roman"/>
                <w:b/>
              </w:rPr>
            </w:pPr>
            <w:r>
              <w:rPr>
                <w:rFonts w:ascii="Times New Roman" w:hAnsi="Times New Roman"/>
                <w:b/>
              </w:rPr>
              <w:t>100</w:t>
            </w:r>
            <w:r w:rsidR="003C207F" w:rsidRPr="003C207F">
              <w:rPr>
                <w:rFonts w:ascii="Times New Roman" w:hAnsi="Times New Roman"/>
                <w:b/>
              </w:rPr>
              <w:t>.</w:t>
            </w:r>
            <w:r w:rsidR="003C207F" w:rsidRPr="006413B2">
              <w:rPr>
                <w:rFonts w:ascii="Times New Roman" w:hAnsi="Times New Roman"/>
              </w:rPr>
              <w:t xml:space="preserve"> Подготовка материалов и составление характеристик района. </w:t>
            </w:r>
            <w:r w:rsidR="003C207F">
              <w:rPr>
                <w:rFonts w:ascii="Times New Roman" w:hAnsi="Times New Roman"/>
                <w:b/>
              </w:rPr>
              <w:t>Содержание учебного материала</w:t>
            </w:r>
          </w:p>
          <w:p w14:paraId="4312B820" w14:textId="77777777" w:rsidR="003F5F66" w:rsidRPr="006413B2" w:rsidRDefault="003C207F" w:rsidP="003C207F">
            <w:pPr>
              <w:spacing w:after="0" w:line="240" w:lineRule="auto"/>
              <w:jc w:val="both"/>
              <w:rPr>
                <w:rFonts w:ascii="Times New Roman" w:hAnsi="Times New Roman"/>
              </w:rPr>
            </w:pPr>
            <w:r w:rsidRPr="006413B2">
              <w:rPr>
                <w:rFonts w:ascii="Times New Roman" w:hAnsi="Times New Roman"/>
              </w:rPr>
              <w:t>Площадь и численность населения района. Плотность жилой застройки. Плотность населения. Баланс территории района и соответствие этих показателей нормативам. Характер жилой застройки. Ландшафты района и их ценность.</w:t>
            </w:r>
          </w:p>
        </w:tc>
        <w:tc>
          <w:tcPr>
            <w:tcW w:w="789" w:type="pct"/>
          </w:tcPr>
          <w:p w14:paraId="402E7C31" w14:textId="77777777" w:rsidR="003F5F66" w:rsidRPr="003F5F66" w:rsidRDefault="003F5F66" w:rsidP="006413B2">
            <w:pPr>
              <w:suppressAutoHyphens/>
              <w:spacing w:after="0"/>
              <w:jc w:val="center"/>
              <w:rPr>
                <w:rFonts w:ascii="Times New Roman" w:hAnsi="Times New Roman"/>
                <w:i/>
              </w:rPr>
            </w:pPr>
            <w:r w:rsidRPr="003F5F66">
              <w:rPr>
                <w:rFonts w:ascii="Times New Roman" w:hAnsi="Times New Roman"/>
                <w:i/>
              </w:rPr>
              <w:t>2</w:t>
            </w:r>
          </w:p>
        </w:tc>
        <w:tc>
          <w:tcPr>
            <w:tcW w:w="647" w:type="pct"/>
          </w:tcPr>
          <w:p w14:paraId="525F321A" w14:textId="77777777" w:rsidR="003F5F66" w:rsidRPr="006413B2" w:rsidRDefault="003F5F66" w:rsidP="006413B2">
            <w:pPr>
              <w:suppressAutoHyphens/>
              <w:spacing w:after="0"/>
              <w:jc w:val="center"/>
              <w:rPr>
                <w:rFonts w:ascii="Times New Roman" w:hAnsi="Times New Roman"/>
                <w:b/>
                <w:i/>
              </w:rPr>
            </w:pPr>
            <w:r w:rsidRPr="003F5F66">
              <w:rPr>
                <w:rFonts w:ascii="Times New Roman" w:hAnsi="Times New Roman"/>
                <w:i/>
              </w:rPr>
              <w:t>ПК 2.1, ПК 2.2, ОК 02, ОК 09</w:t>
            </w:r>
          </w:p>
        </w:tc>
      </w:tr>
      <w:tr w:rsidR="00D252AA" w:rsidRPr="006413B2" w14:paraId="3A14ABB3" w14:textId="77777777" w:rsidTr="00541411">
        <w:tc>
          <w:tcPr>
            <w:tcW w:w="1025" w:type="pct"/>
            <w:vMerge/>
          </w:tcPr>
          <w:p w14:paraId="2E1E537B"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5C755093" w14:textId="77777777" w:rsidR="003F5F66" w:rsidRDefault="004931A6" w:rsidP="006413B2">
            <w:pPr>
              <w:suppressAutoHyphens/>
              <w:spacing w:after="0" w:line="240" w:lineRule="auto"/>
              <w:jc w:val="both"/>
              <w:rPr>
                <w:rFonts w:ascii="Times New Roman" w:hAnsi="Times New Roman"/>
              </w:rPr>
            </w:pPr>
            <w:r>
              <w:rPr>
                <w:rFonts w:ascii="Times New Roman" w:hAnsi="Times New Roman"/>
                <w:b/>
              </w:rPr>
              <w:t>101</w:t>
            </w:r>
            <w:r w:rsidR="00D252AA" w:rsidRPr="003C207F">
              <w:rPr>
                <w:rFonts w:ascii="Times New Roman" w:hAnsi="Times New Roman"/>
                <w:b/>
              </w:rPr>
              <w:t>.</w:t>
            </w:r>
            <w:r w:rsidR="00D252AA" w:rsidRPr="006413B2">
              <w:rPr>
                <w:rFonts w:ascii="Times New Roman" w:hAnsi="Times New Roman"/>
              </w:rPr>
              <w:t xml:space="preserve"> Подготовка материалов для оценки перспектив развития района. </w:t>
            </w:r>
          </w:p>
          <w:p w14:paraId="1BA10EC4" w14:textId="77777777" w:rsidR="003F5F66" w:rsidRDefault="003F5F66" w:rsidP="003F5F66">
            <w:pPr>
              <w:spacing w:after="0" w:line="240" w:lineRule="auto"/>
              <w:jc w:val="both"/>
              <w:rPr>
                <w:rFonts w:ascii="Times New Roman" w:hAnsi="Times New Roman"/>
                <w:b/>
              </w:rPr>
            </w:pPr>
            <w:r>
              <w:rPr>
                <w:rFonts w:ascii="Times New Roman" w:hAnsi="Times New Roman"/>
                <w:b/>
              </w:rPr>
              <w:t>Содержание учебного материала</w:t>
            </w:r>
          </w:p>
          <w:p w14:paraId="0CC0363F" w14:textId="77777777" w:rsidR="00D252AA" w:rsidRPr="006413B2" w:rsidRDefault="00D252AA" w:rsidP="006413B2">
            <w:pPr>
              <w:suppressAutoHyphens/>
              <w:spacing w:after="0" w:line="240" w:lineRule="auto"/>
              <w:jc w:val="both"/>
              <w:rPr>
                <w:rFonts w:ascii="Times New Roman" w:hAnsi="Times New Roman"/>
              </w:rPr>
            </w:pPr>
            <w:r w:rsidRPr="006413B2">
              <w:rPr>
                <w:rFonts w:ascii="Times New Roman" w:hAnsi="Times New Roman"/>
              </w:rPr>
              <w:t>Факторы, влияющие на перспективное развитие района наличие целевых программ развития района федерального, муниципального уровня, сроки их реализации. Пути улучшения экологического состояния территории района</w:t>
            </w:r>
          </w:p>
        </w:tc>
        <w:tc>
          <w:tcPr>
            <w:tcW w:w="789" w:type="pct"/>
          </w:tcPr>
          <w:p w14:paraId="44EDB57A" w14:textId="77777777" w:rsidR="00D252AA" w:rsidRPr="003F5F66" w:rsidRDefault="003F5F66" w:rsidP="006413B2">
            <w:pPr>
              <w:suppressAutoHyphens/>
              <w:spacing w:after="0"/>
              <w:jc w:val="center"/>
              <w:rPr>
                <w:rFonts w:ascii="Times New Roman" w:hAnsi="Times New Roman"/>
                <w:i/>
              </w:rPr>
            </w:pPr>
            <w:r w:rsidRPr="003F5F66">
              <w:rPr>
                <w:rFonts w:ascii="Times New Roman" w:hAnsi="Times New Roman"/>
                <w:i/>
              </w:rPr>
              <w:t>2</w:t>
            </w:r>
          </w:p>
        </w:tc>
        <w:tc>
          <w:tcPr>
            <w:tcW w:w="647" w:type="pct"/>
          </w:tcPr>
          <w:p w14:paraId="6E57D1B3" w14:textId="77777777" w:rsidR="00D252AA" w:rsidRPr="006413B2" w:rsidRDefault="003F5F66" w:rsidP="006413B2">
            <w:pPr>
              <w:suppressAutoHyphens/>
              <w:spacing w:after="0"/>
              <w:jc w:val="center"/>
              <w:rPr>
                <w:rFonts w:ascii="Times New Roman" w:hAnsi="Times New Roman"/>
                <w:b/>
                <w:i/>
              </w:rPr>
            </w:pPr>
            <w:r w:rsidRPr="003F5F66">
              <w:rPr>
                <w:rFonts w:ascii="Times New Roman" w:hAnsi="Times New Roman"/>
                <w:i/>
              </w:rPr>
              <w:t>ПК 2.1, ПК 2.2, ОК 02, ОК 09</w:t>
            </w:r>
          </w:p>
        </w:tc>
      </w:tr>
      <w:tr w:rsidR="003F5F66" w:rsidRPr="006413B2" w14:paraId="39C6B257" w14:textId="77777777" w:rsidTr="00541411">
        <w:tc>
          <w:tcPr>
            <w:tcW w:w="1025" w:type="pct"/>
            <w:vMerge/>
          </w:tcPr>
          <w:p w14:paraId="460BCC9E" w14:textId="77777777" w:rsidR="003F5F66" w:rsidRPr="006413B2" w:rsidRDefault="003F5F66" w:rsidP="006413B2">
            <w:pPr>
              <w:spacing w:after="0" w:line="240" w:lineRule="auto"/>
              <w:rPr>
                <w:rFonts w:ascii="Times New Roman" w:hAnsi="Times New Roman"/>
                <w:b/>
                <w:bCs/>
              </w:rPr>
            </w:pPr>
          </w:p>
        </w:tc>
        <w:tc>
          <w:tcPr>
            <w:tcW w:w="2539" w:type="pct"/>
            <w:vAlign w:val="bottom"/>
          </w:tcPr>
          <w:p w14:paraId="4DB59407" w14:textId="77777777" w:rsidR="003C207F" w:rsidRDefault="004931A6" w:rsidP="003C207F">
            <w:pPr>
              <w:suppressAutoHyphens/>
              <w:spacing w:after="0" w:line="240" w:lineRule="auto"/>
              <w:jc w:val="both"/>
              <w:rPr>
                <w:rFonts w:ascii="Times New Roman" w:hAnsi="Times New Roman"/>
              </w:rPr>
            </w:pPr>
            <w:r>
              <w:rPr>
                <w:rFonts w:ascii="Times New Roman" w:hAnsi="Times New Roman"/>
                <w:b/>
              </w:rPr>
              <w:t>102</w:t>
            </w:r>
            <w:r w:rsidR="003C207F" w:rsidRPr="003C207F">
              <w:rPr>
                <w:rFonts w:ascii="Times New Roman" w:hAnsi="Times New Roman"/>
                <w:b/>
              </w:rPr>
              <w:t>.</w:t>
            </w:r>
            <w:r w:rsidR="003C207F">
              <w:rPr>
                <w:rFonts w:ascii="Times New Roman" w:hAnsi="Times New Roman"/>
              </w:rPr>
              <w:t xml:space="preserve"> </w:t>
            </w:r>
            <w:r w:rsidR="003C207F" w:rsidRPr="006413B2">
              <w:rPr>
                <w:rFonts w:ascii="Times New Roman" w:hAnsi="Times New Roman"/>
              </w:rPr>
              <w:t xml:space="preserve">Подготовка материалов для оценки перспектив развития района. </w:t>
            </w:r>
          </w:p>
          <w:p w14:paraId="49FCA716" w14:textId="77777777" w:rsidR="003C207F" w:rsidRDefault="003C207F" w:rsidP="003C207F">
            <w:pPr>
              <w:spacing w:after="0" w:line="240" w:lineRule="auto"/>
              <w:jc w:val="both"/>
              <w:rPr>
                <w:rFonts w:ascii="Times New Roman" w:hAnsi="Times New Roman"/>
                <w:b/>
              </w:rPr>
            </w:pPr>
            <w:r>
              <w:rPr>
                <w:rFonts w:ascii="Times New Roman" w:hAnsi="Times New Roman"/>
                <w:b/>
              </w:rPr>
              <w:t>Содержание учебного материала</w:t>
            </w:r>
          </w:p>
          <w:p w14:paraId="7CA2C8F6" w14:textId="77777777" w:rsidR="003F5F66" w:rsidRPr="006413B2" w:rsidRDefault="003C207F" w:rsidP="003C207F">
            <w:pPr>
              <w:suppressAutoHyphens/>
              <w:spacing w:after="0" w:line="240" w:lineRule="auto"/>
              <w:jc w:val="both"/>
              <w:rPr>
                <w:rFonts w:ascii="Times New Roman" w:hAnsi="Times New Roman"/>
              </w:rPr>
            </w:pPr>
            <w:r w:rsidRPr="006413B2">
              <w:rPr>
                <w:rFonts w:ascii="Times New Roman" w:hAnsi="Times New Roman"/>
              </w:rPr>
              <w:t>Факторы, влияющие на перспективное развитие района наличие целевых программ развития района федерального, муниципального уровня, сроки их реализации. Пути улучшения экологического состояния территории района</w:t>
            </w:r>
          </w:p>
        </w:tc>
        <w:tc>
          <w:tcPr>
            <w:tcW w:w="789" w:type="pct"/>
          </w:tcPr>
          <w:p w14:paraId="0C047AA2" w14:textId="77777777" w:rsidR="003F5F66" w:rsidRPr="003F5F66" w:rsidRDefault="003F5F66" w:rsidP="006413B2">
            <w:pPr>
              <w:suppressAutoHyphens/>
              <w:spacing w:after="0"/>
              <w:jc w:val="center"/>
              <w:rPr>
                <w:rFonts w:ascii="Times New Roman" w:hAnsi="Times New Roman"/>
                <w:i/>
              </w:rPr>
            </w:pPr>
            <w:r w:rsidRPr="003F5F66">
              <w:rPr>
                <w:rFonts w:ascii="Times New Roman" w:hAnsi="Times New Roman"/>
                <w:i/>
              </w:rPr>
              <w:t>2</w:t>
            </w:r>
          </w:p>
        </w:tc>
        <w:tc>
          <w:tcPr>
            <w:tcW w:w="647" w:type="pct"/>
          </w:tcPr>
          <w:p w14:paraId="22E156AB" w14:textId="77777777" w:rsidR="003F5F66" w:rsidRPr="006413B2" w:rsidRDefault="003F5F66" w:rsidP="006413B2">
            <w:pPr>
              <w:suppressAutoHyphens/>
              <w:spacing w:after="0"/>
              <w:jc w:val="center"/>
              <w:rPr>
                <w:rFonts w:ascii="Times New Roman" w:hAnsi="Times New Roman"/>
                <w:b/>
                <w:i/>
              </w:rPr>
            </w:pPr>
            <w:r w:rsidRPr="003F5F66">
              <w:rPr>
                <w:rFonts w:ascii="Times New Roman" w:hAnsi="Times New Roman"/>
                <w:i/>
              </w:rPr>
              <w:t>ПК 2.1, ПК 2.2, ОК 02, ОК 09</w:t>
            </w:r>
          </w:p>
        </w:tc>
      </w:tr>
      <w:tr w:rsidR="00D252AA" w:rsidRPr="006413B2" w14:paraId="4D6A855A" w14:textId="77777777" w:rsidTr="00541411">
        <w:tc>
          <w:tcPr>
            <w:tcW w:w="1025" w:type="pct"/>
            <w:vMerge/>
          </w:tcPr>
          <w:p w14:paraId="16B493BE"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28949539" w14:textId="77777777" w:rsidR="003F5F66" w:rsidRDefault="004931A6" w:rsidP="006413B2">
            <w:pPr>
              <w:suppressAutoHyphens/>
              <w:spacing w:after="0" w:line="240" w:lineRule="auto"/>
              <w:jc w:val="both"/>
              <w:rPr>
                <w:rFonts w:ascii="Times New Roman" w:hAnsi="Times New Roman"/>
              </w:rPr>
            </w:pPr>
            <w:r>
              <w:rPr>
                <w:rFonts w:ascii="Times New Roman" w:hAnsi="Times New Roman"/>
                <w:b/>
              </w:rPr>
              <w:t>103</w:t>
            </w:r>
            <w:r w:rsidR="00D252AA" w:rsidRPr="006413B2">
              <w:rPr>
                <w:rFonts w:ascii="Times New Roman" w:hAnsi="Times New Roman"/>
              </w:rPr>
              <w:t xml:space="preserve">. Составление заключения о градостроительной ценности территории района. </w:t>
            </w:r>
          </w:p>
          <w:p w14:paraId="672D8432" w14:textId="77777777" w:rsidR="003F5F66" w:rsidRDefault="003F5F66" w:rsidP="003F5F66">
            <w:pPr>
              <w:spacing w:after="0" w:line="240" w:lineRule="auto"/>
              <w:jc w:val="both"/>
              <w:rPr>
                <w:rFonts w:ascii="Times New Roman" w:hAnsi="Times New Roman"/>
                <w:b/>
              </w:rPr>
            </w:pPr>
            <w:r>
              <w:rPr>
                <w:rFonts w:ascii="Times New Roman" w:hAnsi="Times New Roman"/>
                <w:b/>
              </w:rPr>
              <w:t>Содержание учебного материала</w:t>
            </w:r>
          </w:p>
          <w:p w14:paraId="58355FDC" w14:textId="77777777" w:rsidR="00D252AA" w:rsidRPr="006413B2" w:rsidRDefault="00D252AA" w:rsidP="006413B2">
            <w:pPr>
              <w:suppressAutoHyphens/>
              <w:spacing w:after="0" w:line="240" w:lineRule="auto"/>
              <w:jc w:val="both"/>
              <w:rPr>
                <w:rFonts w:ascii="Times New Roman" w:hAnsi="Times New Roman"/>
              </w:rPr>
            </w:pPr>
            <w:r w:rsidRPr="006413B2">
              <w:rPr>
                <w:rFonts w:ascii="Times New Roman" w:hAnsi="Times New Roman"/>
              </w:rPr>
              <w:t>Заключение по оценке комфортности района. Факторы, определяющие ценность этого участка.</w:t>
            </w:r>
          </w:p>
        </w:tc>
        <w:tc>
          <w:tcPr>
            <w:tcW w:w="789" w:type="pct"/>
          </w:tcPr>
          <w:p w14:paraId="12AB51C4" w14:textId="77777777" w:rsidR="00D252AA" w:rsidRPr="003F5F66" w:rsidRDefault="003F5F66" w:rsidP="006413B2">
            <w:pPr>
              <w:suppressAutoHyphens/>
              <w:spacing w:after="0"/>
              <w:jc w:val="center"/>
              <w:rPr>
                <w:rFonts w:ascii="Times New Roman" w:hAnsi="Times New Roman"/>
                <w:i/>
              </w:rPr>
            </w:pPr>
            <w:r w:rsidRPr="003F5F66">
              <w:rPr>
                <w:rFonts w:ascii="Times New Roman" w:hAnsi="Times New Roman"/>
                <w:i/>
              </w:rPr>
              <w:t>2</w:t>
            </w:r>
          </w:p>
        </w:tc>
        <w:tc>
          <w:tcPr>
            <w:tcW w:w="647" w:type="pct"/>
          </w:tcPr>
          <w:p w14:paraId="516C93AF" w14:textId="77777777" w:rsidR="00D252AA" w:rsidRPr="006413B2" w:rsidRDefault="003F5F66" w:rsidP="006413B2">
            <w:pPr>
              <w:suppressAutoHyphens/>
              <w:spacing w:after="0"/>
              <w:jc w:val="center"/>
              <w:rPr>
                <w:rFonts w:ascii="Times New Roman" w:hAnsi="Times New Roman"/>
                <w:b/>
                <w:i/>
              </w:rPr>
            </w:pPr>
            <w:r w:rsidRPr="003F5F66">
              <w:rPr>
                <w:rFonts w:ascii="Times New Roman" w:hAnsi="Times New Roman"/>
                <w:i/>
              </w:rPr>
              <w:t>ПК 2.1, ПК 2.2, ОК 02, ОК 09</w:t>
            </w:r>
          </w:p>
        </w:tc>
      </w:tr>
      <w:tr w:rsidR="003F5F66" w:rsidRPr="006413B2" w14:paraId="0D638CE1" w14:textId="77777777" w:rsidTr="00541411">
        <w:tc>
          <w:tcPr>
            <w:tcW w:w="1025" w:type="pct"/>
            <w:vMerge/>
          </w:tcPr>
          <w:p w14:paraId="0A8AB34D" w14:textId="77777777" w:rsidR="003F5F66" w:rsidRPr="006413B2" w:rsidRDefault="003F5F66" w:rsidP="006413B2">
            <w:pPr>
              <w:spacing w:after="0" w:line="240" w:lineRule="auto"/>
              <w:rPr>
                <w:rFonts w:ascii="Times New Roman" w:hAnsi="Times New Roman"/>
                <w:b/>
                <w:bCs/>
              </w:rPr>
            </w:pPr>
          </w:p>
        </w:tc>
        <w:tc>
          <w:tcPr>
            <w:tcW w:w="2539" w:type="pct"/>
            <w:vAlign w:val="bottom"/>
          </w:tcPr>
          <w:p w14:paraId="060D5024" w14:textId="77777777" w:rsidR="003C207F" w:rsidRDefault="004931A6" w:rsidP="003C207F">
            <w:pPr>
              <w:suppressAutoHyphens/>
              <w:spacing w:after="0" w:line="240" w:lineRule="auto"/>
              <w:jc w:val="both"/>
              <w:rPr>
                <w:rFonts w:ascii="Times New Roman" w:hAnsi="Times New Roman"/>
              </w:rPr>
            </w:pPr>
            <w:r>
              <w:rPr>
                <w:rFonts w:ascii="Times New Roman" w:hAnsi="Times New Roman"/>
                <w:b/>
              </w:rPr>
              <w:t>104</w:t>
            </w:r>
            <w:r w:rsidR="003C207F" w:rsidRPr="006413B2">
              <w:rPr>
                <w:rFonts w:ascii="Times New Roman" w:hAnsi="Times New Roman"/>
              </w:rPr>
              <w:t xml:space="preserve">. Составление заключения о градостроительной ценности территории района. </w:t>
            </w:r>
          </w:p>
          <w:p w14:paraId="47C82D46" w14:textId="77777777" w:rsidR="003C207F" w:rsidRDefault="003C207F" w:rsidP="003C207F">
            <w:pPr>
              <w:spacing w:after="0" w:line="240" w:lineRule="auto"/>
              <w:jc w:val="both"/>
              <w:rPr>
                <w:rFonts w:ascii="Times New Roman" w:hAnsi="Times New Roman"/>
                <w:b/>
              </w:rPr>
            </w:pPr>
            <w:r>
              <w:rPr>
                <w:rFonts w:ascii="Times New Roman" w:hAnsi="Times New Roman"/>
                <w:b/>
              </w:rPr>
              <w:t>Содержание учебного материала</w:t>
            </w:r>
          </w:p>
          <w:p w14:paraId="657DB91C" w14:textId="77777777" w:rsidR="003F5F66" w:rsidRPr="006413B2" w:rsidRDefault="003C207F" w:rsidP="003C207F">
            <w:pPr>
              <w:suppressAutoHyphens/>
              <w:spacing w:after="0" w:line="240" w:lineRule="auto"/>
              <w:jc w:val="both"/>
              <w:rPr>
                <w:rFonts w:ascii="Times New Roman" w:hAnsi="Times New Roman"/>
              </w:rPr>
            </w:pPr>
            <w:r w:rsidRPr="006413B2">
              <w:rPr>
                <w:rFonts w:ascii="Times New Roman" w:hAnsi="Times New Roman"/>
              </w:rPr>
              <w:t>Заключение по оценке комфортности района. Факторы, определяющие ценность этого участка.</w:t>
            </w:r>
          </w:p>
        </w:tc>
        <w:tc>
          <w:tcPr>
            <w:tcW w:w="789" w:type="pct"/>
          </w:tcPr>
          <w:p w14:paraId="2333497B" w14:textId="77777777" w:rsidR="003F5F66" w:rsidRPr="003F5F66" w:rsidRDefault="003F5F66" w:rsidP="006413B2">
            <w:pPr>
              <w:suppressAutoHyphens/>
              <w:spacing w:after="0"/>
              <w:jc w:val="center"/>
              <w:rPr>
                <w:rFonts w:ascii="Times New Roman" w:hAnsi="Times New Roman"/>
                <w:i/>
              </w:rPr>
            </w:pPr>
            <w:r w:rsidRPr="003F5F66">
              <w:rPr>
                <w:rFonts w:ascii="Times New Roman" w:hAnsi="Times New Roman"/>
                <w:i/>
              </w:rPr>
              <w:t>2</w:t>
            </w:r>
          </w:p>
        </w:tc>
        <w:tc>
          <w:tcPr>
            <w:tcW w:w="647" w:type="pct"/>
          </w:tcPr>
          <w:p w14:paraId="0196B327" w14:textId="77777777" w:rsidR="003F5F66" w:rsidRPr="006413B2" w:rsidRDefault="003F5F66" w:rsidP="006413B2">
            <w:pPr>
              <w:suppressAutoHyphens/>
              <w:spacing w:after="0"/>
              <w:jc w:val="center"/>
              <w:rPr>
                <w:rFonts w:ascii="Times New Roman" w:hAnsi="Times New Roman"/>
                <w:b/>
                <w:i/>
              </w:rPr>
            </w:pPr>
            <w:r w:rsidRPr="003F5F66">
              <w:rPr>
                <w:rFonts w:ascii="Times New Roman" w:hAnsi="Times New Roman"/>
                <w:i/>
              </w:rPr>
              <w:t>ПК 2.1, ПК 2.2, ОК 02, ОК 09</w:t>
            </w:r>
          </w:p>
        </w:tc>
      </w:tr>
      <w:tr w:rsidR="00D252AA" w:rsidRPr="006413B2" w14:paraId="40DD9B88" w14:textId="77777777" w:rsidTr="00541411">
        <w:tc>
          <w:tcPr>
            <w:tcW w:w="1025" w:type="pct"/>
            <w:vMerge/>
          </w:tcPr>
          <w:p w14:paraId="3F203F93"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5333B358" w14:textId="77777777" w:rsidR="00D252AA" w:rsidRPr="006413B2" w:rsidRDefault="004931A6" w:rsidP="006413B2">
            <w:pPr>
              <w:suppressAutoHyphens/>
              <w:spacing w:after="0" w:line="240" w:lineRule="auto"/>
              <w:jc w:val="both"/>
              <w:rPr>
                <w:rFonts w:ascii="Times New Roman" w:hAnsi="Times New Roman"/>
              </w:rPr>
            </w:pPr>
            <w:r>
              <w:rPr>
                <w:rFonts w:ascii="Times New Roman" w:hAnsi="Times New Roman"/>
                <w:b/>
                <w:bCs/>
              </w:rPr>
              <w:t>105</w:t>
            </w:r>
            <w:r w:rsidR="003C207F">
              <w:rPr>
                <w:rFonts w:ascii="Times New Roman" w:hAnsi="Times New Roman"/>
                <w:b/>
                <w:bCs/>
              </w:rPr>
              <w:t xml:space="preserve">. </w:t>
            </w:r>
            <w:r w:rsidR="00E81AEA">
              <w:rPr>
                <w:rFonts w:ascii="Times New Roman" w:hAnsi="Times New Roman"/>
                <w:b/>
                <w:bCs/>
              </w:rPr>
              <w:t>ПЗ 53</w:t>
            </w:r>
            <w:r w:rsidR="00D252AA" w:rsidRPr="006413B2">
              <w:rPr>
                <w:rFonts w:ascii="Times New Roman" w:hAnsi="Times New Roman"/>
                <w:b/>
                <w:bCs/>
              </w:rPr>
              <w:t xml:space="preserve">. </w:t>
            </w:r>
            <w:r w:rsidR="00D252AA" w:rsidRPr="008B4919">
              <w:rPr>
                <w:rFonts w:ascii="Times New Roman" w:hAnsi="Times New Roman"/>
              </w:rPr>
              <w:t>Составление исторической справки</w:t>
            </w:r>
          </w:p>
          <w:p w14:paraId="01741D53" w14:textId="77777777" w:rsidR="008B4919" w:rsidRDefault="008B4919" w:rsidP="008B4919">
            <w:pPr>
              <w:spacing w:after="0" w:line="240" w:lineRule="auto"/>
              <w:jc w:val="both"/>
              <w:rPr>
                <w:rFonts w:ascii="Times New Roman" w:hAnsi="Times New Roman"/>
                <w:b/>
              </w:rPr>
            </w:pPr>
            <w:r>
              <w:rPr>
                <w:rFonts w:ascii="Times New Roman" w:hAnsi="Times New Roman"/>
                <w:b/>
              </w:rPr>
              <w:t>Содержание учебного материала</w:t>
            </w:r>
          </w:p>
          <w:p w14:paraId="5E95B146" w14:textId="77777777" w:rsidR="00D252AA" w:rsidRPr="006413B2" w:rsidRDefault="00D252AA" w:rsidP="006413B2">
            <w:pPr>
              <w:suppressAutoHyphens/>
              <w:spacing w:after="0" w:line="240" w:lineRule="auto"/>
              <w:jc w:val="both"/>
              <w:rPr>
                <w:rFonts w:ascii="Times New Roman" w:hAnsi="Times New Roman"/>
                <w:b/>
              </w:rPr>
            </w:pPr>
            <w:r w:rsidRPr="006413B2">
              <w:rPr>
                <w:rFonts w:ascii="Times New Roman" w:hAnsi="Times New Roman"/>
              </w:rPr>
              <w:t>- Составлять историческую справку города</w:t>
            </w:r>
          </w:p>
        </w:tc>
        <w:tc>
          <w:tcPr>
            <w:tcW w:w="789" w:type="pct"/>
            <w:vAlign w:val="center"/>
          </w:tcPr>
          <w:p w14:paraId="2FBEA625" w14:textId="77777777" w:rsidR="00D252AA" w:rsidRPr="006413B2" w:rsidRDefault="00D252AA" w:rsidP="006413B2">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3FF8A4F8" w14:textId="77777777" w:rsidR="00D252AA" w:rsidRPr="00546E38" w:rsidRDefault="00902091" w:rsidP="006413B2">
            <w:pPr>
              <w:suppressAutoHyphens/>
              <w:spacing w:after="0"/>
              <w:jc w:val="center"/>
              <w:rPr>
                <w:rFonts w:ascii="Times New Roman" w:hAnsi="Times New Roman"/>
                <w:i/>
              </w:rPr>
            </w:pPr>
            <w:r>
              <w:rPr>
                <w:rFonts w:ascii="Times New Roman" w:hAnsi="Times New Roman"/>
                <w:i/>
              </w:rPr>
              <w:t>ПК 2.1, ПК 2.3, ПК 2.4, ОК 01, ОК 04</w:t>
            </w:r>
          </w:p>
        </w:tc>
      </w:tr>
      <w:tr w:rsidR="00D252AA" w:rsidRPr="006413B2" w14:paraId="5F70D152" w14:textId="77777777" w:rsidTr="00541411">
        <w:tc>
          <w:tcPr>
            <w:tcW w:w="1025" w:type="pct"/>
            <w:vMerge/>
          </w:tcPr>
          <w:p w14:paraId="10A4774B"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10812548" w14:textId="77777777" w:rsidR="00D252AA" w:rsidRPr="006413B2" w:rsidRDefault="004931A6" w:rsidP="006413B2">
            <w:pPr>
              <w:suppressAutoHyphens/>
              <w:spacing w:after="0" w:line="240" w:lineRule="auto"/>
              <w:jc w:val="both"/>
              <w:rPr>
                <w:rFonts w:ascii="Times New Roman" w:hAnsi="Times New Roman"/>
                <w:b/>
              </w:rPr>
            </w:pPr>
            <w:r>
              <w:rPr>
                <w:rFonts w:ascii="Times New Roman" w:hAnsi="Times New Roman"/>
                <w:b/>
                <w:bCs/>
              </w:rPr>
              <w:t>106</w:t>
            </w:r>
            <w:r w:rsidR="003C207F">
              <w:rPr>
                <w:rFonts w:ascii="Times New Roman" w:hAnsi="Times New Roman"/>
                <w:b/>
                <w:bCs/>
              </w:rPr>
              <w:t xml:space="preserve">. </w:t>
            </w:r>
            <w:r w:rsidR="00E81AEA">
              <w:rPr>
                <w:rFonts w:ascii="Times New Roman" w:hAnsi="Times New Roman"/>
                <w:b/>
                <w:bCs/>
              </w:rPr>
              <w:t>ПЗ 54</w:t>
            </w:r>
            <w:r w:rsidR="00D252AA" w:rsidRPr="006413B2">
              <w:rPr>
                <w:rFonts w:ascii="Times New Roman" w:hAnsi="Times New Roman"/>
                <w:b/>
                <w:bCs/>
              </w:rPr>
              <w:t xml:space="preserve">. </w:t>
            </w:r>
            <w:r w:rsidR="00D252AA" w:rsidRPr="008B4919">
              <w:rPr>
                <w:rFonts w:ascii="Times New Roman" w:hAnsi="Times New Roman"/>
              </w:rPr>
              <w:t>Подготовка материалов для функционального зонирования территории района</w:t>
            </w:r>
          </w:p>
          <w:p w14:paraId="457FF500" w14:textId="77777777" w:rsidR="008B4919" w:rsidRDefault="008B4919" w:rsidP="008B4919">
            <w:pPr>
              <w:spacing w:after="0" w:line="240" w:lineRule="auto"/>
              <w:jc w:val="both"/>
              <w:rPr>
                <w:rFonts w:ascii="Times New Roman" w:hAnsi="Times New Roman"/>
                <w:b/>
              </w:rPr>
            </w:pPr>
            <w:r>
              <w:rPr>
                <w:rFonts w:ascii="Times New Roman" w:hAnsi="Times New Roman"/>
                <w:b/>
              </w:rPr>
              <w:t>Содержание учебного материала</w:t>
            </w:r>
          </w:p>
          <w:p w14:paraId="58E6E388" w14:textId="77777777" w:rsidR="00D252AA" w:rsidRPr="006413B2" w:rsidRDefault="00D252AA" w:rsidP="006413B2">
            <w:pPr>
              <w:suppressAutoHyphens/>
              <w:spacing w:after="0" w:line="240" w:lineRule="auto"/>
              <w:jc w:val="both"/>
              <w:rPr>
                <w:rFonts w:ascii="Times New Roman" w:hAnsi="Times New Roman"/>
              </w:rPr>
            </w:pPr>
            <w:r w:rsidRPr="006413B2">
              <w:rPr>
                <w:rFonts w:ascii="Times New Roman" w:hAnsi="Times New Roman"/>
              </w:rPr>
              <w:t>- Подготовить материалы для функционального зонирования территории района</w:t>
            </w:r>
          </w:p>
        </w:tc>
        <w:tc>
          <w:tcPr>
            <w:tcW w:w="789" w:type="pct"/>
            <w:vAlign w:val="center"/>
          </w:tcPr>
          <w:p w14:paraId="2CB3ACC7" w14:textId="77777777" w:rsidR="00D252AA" w:rsidRPr="006413B2" w:rsidRDefault="00D252AA" w:rsidP="006413B2">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03F81601" w14:textId="77777777" w:rsidR="00D252AA" w:rsidRPr="00546E38" w:rsidRDefault="00902091" w:rsidP="006413B2">
            <w:pPr>
              <w:suppressAutoHyphens/>
              <w:spacing w:after="0"/>
              <w:jc w:val="center"/>
              <w:rPr>
                <w:rFonts w:ascii="Times New Roman" w:hAnsi="Times New Roman"/>
                <w:i/>
              </w:rPr>
            </w:pPr>
            <w:r>
              <w:rPr>
                <w:rFonts w:ascii="Times New Roman" w:hAnsi="Times New Roman"/>
                <w:i/>
              </w:rPr>
              <w:t>ПК 2.1, ПК 2.3, ПК 2.4, ОК 01, ОК 04</w:t>
            </w:r>
          </w:p>
        </w:tc>
      </w:tr>
      <w:tr w:rsidR="00D252AA" w:rsidRPr="006413B2" w14:paraId="58F976BB" w14:textId="77777777" w:rsidTr="00541411">
        <w:tc>
          <w:tcPr>
            <w:tcW w:w="1025" w:type="pct"/>
            <w:vMerge/>
          </w:tcPr>
          <w:p w14:paraId="061B1008"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5742C332" w14:textId="77777777" w:rsidR="00D252AA" w:rsidRPr="006413B2" w:rsidRDefault="004931A6" w:rsidP="006413B2">
            <w:pPr>
              <w:suppressAutoHyphens/>
              <w:spacing w:after="0" w:line="240" w:lineRule="auto"/>
              <w:jc w:val="both"/>
              <w:rPr>
                <w:rFonts w:ascii="Times New Roman" w:hAnsi="Times New Roman"/>
                <w:b/>
              </w:rPr>
            </w:pPr>
            <w:r>
              <w:rPr>
                <w:rFonts w:ascii="Times New Roman" w:hAnsi="Times New Roman"/>
                <w:b/>
                <w:bCs/>
              </w:rPr>
              <w:t>107</w:t>
            </w:r>
            <w:r w:rsidR="003C207F">
              <w:rPr>
                <w:rFonts w:ascii="Times New Roman" w:hAnsi="Times New Roman"/>
                <w:b/>
                <w:bCs/>
              </w:rPr>
              <w:t xml:space="preserve">. </w:t>
            </w:r>
            <w:r w:rsidR="00E81AEA">
              <w:rPr>
                <w:rFonts w:ascii="Times New Roman" w:hAnsi="Times New Roman"/>
                <w:b/>
                <w:bCs/>
              </w:rPr>
              <w:t>ПЗ 55</w:t>
            </w:r>
            <w:r w:rsidR="00D252AA" w:rsidRPr="006413B2">
              <w:rPr>
                <w:rFonts w:ascii="Times New Roman" w:hAnsi="Times New Roman"/>
                <w:b/>
                <w:bCs/>
              </w:rPr>
              <w:t xml:space="preserve">. </w:t>
            </w:r>
            <w:r w:rsidR="00D252AA" w:rsidRPr="008B4919">
              <w:rPr>
                <w:rFonts w:ascii="Times New Roman" w:hAnsi="Times New Roman"/>
              </w:rPr>
              <w:t>Подготовка материалов для функционального зонирования территории района</w:t>
            </w:r>
          </w:p>
          <w:p w14:paraId="37472929" w14:textId="77777777" w:rsidR="008B4919" w:rsidRDefault="008B4919" w:rsidP="008B4919">
            <w:pPr>
              <w:spacing w:after="0" w:line="240" w:lineRule="auto"/>
              <w:jc w:val="both"/>
              <w:rPr>
                <w:rFonts w:ascii="Times New Roman" w:hAnsi="Times New Roman"/>
                <w:b/>
              </w:rPr>
            </w:pPr>
            <w:r>
              <w:rPr>
                <w:rFonts w:ascii="Times New Roman" w:hAnsi="Times New Roman"/>
                <w:b/>
              </w:rPr>
              <w:t>Содержание учебного материала</w:t>
            </w:r>
          </w:p>
          <w:p w14:paraId="4002D51F" w14:textId="77777777" w:rsidR="00D252AA" w:rsidRPr="006413B2" w:rsidRDefault="00D252AA" w:rsidP="006413B2">
            <w:pPr>
              <w:suppressAutoHyphens/>
              <w:spacing w:after="0" w:line="240" w:lineRule="auto"/>
              <w:jc w:val="both"/>
              <w:rPr>
                <w:rFonts w:ascii="Times New Roman" w:hAnsi="Times New Roman"/>
                <w:bCs/>
              </w:rPr>
            </w:pPr>
            <w:r w:rsidRPr="006413B2">
              <w:rPr>
                <w:rFonts w:ascii="Times New Roman" w:hAnsi="Times New Roman"/>
              </w:rPr>
              <w:t>- Подготовка материалов для функционального зонирования территории района</w:t>
            </w:r>
          </w:p>
        </w:tc>
        <w:tc>
          <w:tcPr>
            <w:tcW w:w="789" w:type="pct"/>
            <w:vAlign w:val="center"/>
          </w:tcPr>
          <w:p w14:paraId="47B6EE30" w14:textId="77777777" w:rsidR="00D252AA" w:rsidRPr="006413B2" w:rsidRDefault="00D252AA" w:rsidP="006413B2">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4FDC7ECE" w14:textId="77777777" w:rsidR="00D252AA" w:rsidRPr="00546E38" w:rsidRDefault="00902091" w:rsidP="006413B2">
            <w:pPr>
              <w:suppressAutoHyphens/>
              <w:spacing w:after="0"/>
              <w:jc w:val="center"/>
              <w:rPr>
                <w:rFonts w:ascii="Times New Roman" w:hAnsi="Times New Roman"/>
                <w:i/>
              </w:rPr>
            </w:pPr>
            <w:r>
              <w:rPr>
                <w:rFonts w:ascii="Times New Roman" w:hAnsi="Times New Roman"/>
                <w:i/>
              </w:rPr>
              <w:t>ПК 2.1, ПК 2.3, ПК 2.4, ОК 01, ОК 04</w:t>
            </w:r>
          </w:p>
        </w:tc>
      </w:tr>
      <w:tr w:rsidR="00D252AA" w:rsidRPr="006413B2" w14:paraId="2222321F" w14:textId="77777777" w:rsidTr="00541411">
        <w:tc>
          <w:tcPr>
            <w:tcW w:w="1025" w:type="pct"/>
            <w:vMerge/>
          </w:tcPr>
          <w:p w14:paraId="754CD23A"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1F29E34C" w14:textId="77777777" w:rsidR="00D252AA" w:rsidRPr="006413B2" w:rsidRDefault="004931A6" w:rsidP="006413B2">
            <w:pPr>
              <w:suppressAutoHyphens/>
              <w:spacing w:after="0" w:line="240" w:lineRule="auto"/>
              <w:jc w:val="both"/>
              <w:rPr>
                <w:rFonts w:ascii="Times New Roman" w:hAnsi="Times New Roman"/>
                <w:b/>
              </w:rPr>
            </w:pPr>
            <w:r>
              <w:rPr>
                <w:rFonts w:ascii="Times New Roman" w:hAnsi="Times New Roman"/>
                <w:b/>
                <w:bCs/>
              </w:rPr>
              <w:t>108</w:t>
            </w:r>
            <w:r w:rsidR="003C207F">
              <w:rPr>
                <w:rFonts w:ascii="Times New Roman" w:hAnsi="Times New Roman"/>
                <w:b/>
                <w:bCs/>
              </w:rPr>
              <w:t xml:space="preserve">. </w:t>
            </w:r>
            <w:r w:rsidR="00E81AEA">
              <w:rPr>
                <w:rFonts w:ascii="Times New Roman" w:hAnsi="Times New Roman"/>
                <w:b/>
                <w:bCs/>
              </w:rPr>
              <w:t>ПЗ 56</w:t>
            </w:r>
            <w:r w:rsidR="00D252AA" w:rsidRPr="006413B2">
              <w:rPr>
                <w:rFonts w:ascii="Times New Roman" w:hAnsi="Times New Roman"/>
                <w:b/>
                <w:bCs/>
              </w:rPr>
              <w:t xml:space="preserve">. </w:t>
            </w:r>
            <w:r w:rsidR="00D252AA" w:rsidRPr="008B4919">
              <w:rPr>
                <w:rFonts w:ascii="Times New Roman" w:hAnsi="Times New Roman"/>
              </w:rPr>
              <w:t>Подготовка материалов для функционального зонирования территории района</w:t>
            </w:r>
          </w:p>
          <w:p w14:paraId="2501A790" w14:textId="77777777" w:rsidR="008B4919" w:rsidRDefault="008B4919" w:rsidP="008B4919">
            <w:pPr>
              <w:spacing w:after="0" w:line="240" w:lineRule="auto"/>
              <w:jc w:val="both"/>
              <w:rPr>
                <w:rFonts w:ascii="Times New Roman" w:hAnsi="Times New Roman"/>
                <w:b/>
              </w:rPr>
            </w:pPr>
            <w:r>
              <w:rPr>
                <w:rFonts w:ascii="Times New Roman" w:hAnsi="Times New Roman"/>
                <w:b/>
              </w:rPr>
              <w:t>Содержание учебного материала</w:t>
            </w:r>
          </w:p>
          <w:p w14:paraId="4B8607B1" w14:textId="77777777" w:rsidR="00D252AA" w:rsidRPr="006413B2" w:rsidRDefault="00D252AA" w:rsidP="006413B2">
            <w:pPr>
              <w:suppressAutoHyphens/>
              <w:spacing w:after="0" w:line="240" w:lineRule="auto"/>
              <w:jc w:val="both"/>
              <w:rPr>
                <w:rFonts w:ascii="Times New Roman" w:hAnsi="Times New Roman"/>
                <w:bCs/>
              </w:rPr>
            </w:pPr>
            <w:r w:rsidRPr="006413B2">
              <w:rPr>
                <w:rFonts w:ascii="Times New Roman" w:hAnsi="Times New Roman"/>
              </w:rPr>
              <w:t>- Подготовка материалов для функционального зонирования территории района</w:t>
            </w:r>
          </w:p>
        </w:tc>
        <w:tc>
          <w:tcPr>
            <w:tcW w:w="789" w:type="pct"/>
            <w:vAlign w:val="center"/>
          </w:tcPr>
          <w:p w14:paraId="6FE1FCF8" w14:textId="77777777" w:rsidR="00D252AA" w:rsidRPr="006413B2" w:rsidRDefault="00D252AA" w:rsidP="006413B2">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4BB2B6F8" w14:textId="77777777" w:rsidR="00D252AA" w:rsidRPr="00546E38" w:rsidRDefault="00902091" w:rsidP="006413B2">
            <w:pPr>
              <w:suppressAutoHyphens/>
              <w:spacing w:after="0"/>
              <w:jc w:val="center"/>
              <w:rPr>
                <w:rFonts w:ascii="Times New Roman" w:hAnsi="Times New Roman"/>
                <w:i/>
              </w:rPr>
            </w:pPr>
            <w:r>
              <w:rPr>
                <w:rFonts w:ascii="Times New Roman" w:hAnsi="Times New Roman"/>
                <w:i/>
              </w:rPr>
              <w:t>ПК 2.1, ПК 2.3, ПК 2.4, ОК 01, ОК 04</w:t>
            </w:r>
          </w:p>
        </w:tc>
      </w:tr>
      <w:tr w:rsidR="00D252AA" w:rsidRPr="006413B2" w14:paraId="42F55E25" w14:textId="77777777" w:rsidTr="00541411">
        <w:tc>
          <w:tcPr>
            <w:tcW w:w="1025" w:type="pct"/>
            <w:vMerge/>
          </w:tcPr>
          <w:p w14:paraId="14E98391"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5D68FCE8" w14:textId="77777777" w:rsidR="00D252AA" w:rsidRPr="006413B2" w:rsidRDefault="004931A6" w:rsidP="006413B2">
            <w:pPr>
              <w:suppressAutoHyphens/>
              <w:spacing w:after="0" w:line="240" w:lineRule="auto"/>
              <w:jc w:val="both"/>
              <w:rPr>
                <w:rFonts w:ascii="Times New Roman" w:hAnsi="Times New Roman"/>
                <w:b/>
              </w:rPr>
            </w:pPr>
            <w:r>
              <w:rPr>
                <w:rFonts w:ascii="Times New Roman" w:hAnsi="Times New Roman"/>
                <w:b/>
                <w:bCs/>
              </w:rPr>
              <w:t>109</w:t>
            </w:r>
            <w:r w:rsidR="003C207F">
              <w:rPr>
                <w:rFonts w:ascii="Times New Roman" w:hAnsi="Times New Roman"/>
                <w:b/>
                <w:bCs/>
              </w:rPr>
              <w:t xml:space="preserve">. </w:t>
            </w:r>
            <w:r w:rsidR="00E81AEA">
              <w:rPr>
                <w:rFonts w:ascii="Times New Roman" w:hAnsi="Times New Roman"/>
                <w:b/>
                <w:bCs/>
              </w:rPr>
              <w:t>ПЗ 57</w:t>
            </w:r>
            <w:r w:rsidR="00D252AA" w:rsidRPr="006413B2">
              <w:rPr>
                <w:rFonts w:ascii="Times New Roman" w:hAnsi="Times New Roman"/>
                <w:b/>
                <w:bCs/>
              </w:rPr>
              <w:t xml:space="preserve">. </w:t>
            </w:r>
            <w:r w:rsidR="00D252AA" w:rsidRPr="008B4919">
              <w:rPr>
                <w:rFonts w:ascii="Times New Roman" w:hAnsi="Times New Roman"/>
              </w:rPr>
              <w:t>Подготовка материалов для функционального зонирования территории района</w:t>
            </w:r>
          </w:p>
          <w:p w14:paraId="1FBB4911" w14:textId="77777777" w:rsidR="008B4919" w:rsidRDefault="008B4919" w:rsidP="008B4919">
            <w:pPr>
              <w:spacing w:after="0" w:line="240" w:lineRule="auto"/>
              <w:jc w:val="both"/>
              <w:rPr>
                <w:rFonts w:ascii="Times New Roman" w:hAnsi="Times New Roman"/>
                <w:b/>
              </w:rPr>
            </w:pPr>
            <w:r>
              <w:rPr>
                <w:rFonts w:ascii="Times New Roman" w:hAnsi="Times New Roman"/>
                <w:b/>
              </w:rPr>
              <w:t>Содержание учебного материала</w:t>
            </w:r>
          </w:p>
          <w:p w14:paraId="6EEEE385" w14:textId="77777777" w:rsidR="00D252AA" w:rsidRPr="006413B2" w:rsidRDefault="00D252AA" w:rsidP="006413B2">
            <w:pPr>
              <w:suppressAutoHyphens/>
              <w:spacing w:after="0" w:line="240" w:lineRule="auto"/>
              <w:jc w:val="both"/>
              <w:rPr>
                <w:rFonts w:ascii="Times New Roman" w:hAnsi="Times New Roman"/>
                <w:bCs/>
              </w:rPr>
            </w:pPr>
            <w:r w:rsidRPr="006413B2">
              <w:rPr>
                <w:rFonts w:ascii="Times New Roman" w:hAnsi="Times New Roman"/>
              </w:rPr>
              <w:t>- Подготовка материалов для функционального зонирования территории района</w:t>
            </w:r>
          </w:p>
        </w:tc>
        <w:tc>
          <w:tcPr>
            <w:tcW w:w="789" w:type="pct"/>
            <w:vAlign w:val="center"/>
          </w:tcPr>
          <w:p w14:paraId="5D9B570E" w14:textId="77777777" w:rsidR="00D252AA" w:rsidRPr="006413B2" w:rsidRDefault="00D252AA" w:rsidP="006413B2">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2B67AA19" w14:textId="77777777" w:rsidR="00D252AA" w:rsidRPr="00546E38" w:rsidRDefault="00902091" w:rsidP="006413B2">
            <w:pPr>
              <w:suppressAutoHyphens/>
              <w:spacing w:after="0"/>
              <w:jc w:val="center"/>
              <w:rPr>
                <w:rFonts w:ascii="Times New Roman" w:hAnsi="Times New Roman"/>
                <w:i/>
              </w:rPr>
            </w:pPr>
            <w:r>
              <w:rPr>
                <w:rFonts w:ascii="Times New Roman" w:hAnsi="Times New Roman"/>
                <w:i/>
              </w:rPr>
              <w:t>ПК 2.1, ПК 2.3, ПК 2.4, ОК 01, ОК 04</w:t>
            </w:r>
          </w:p>
        </w:tc>
      </w:tr>
      <w:tr w:rsidR="00D252AA" w:rsidRPr="006413B2" w14:paraId="6CC18275" w14:textId="77777777" w:rsidTr="00541411">
        <w:tc>
          <w:tcPr>
            <w:tcW w:w="1025" w:type="pct"/>
            <w:vMerge/>
          </w:tcPr>
          <w:p w14:paraId="5A297BD8"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0480F579" w14:textId="77777777" w:rsidR="00D252AA" w:rsidRPr="006413B2" w:rsidRDefault="004931A6" w:rsidP="006413B2">
            <w:pPr>
              <w:suppressAutoHyphens/>
              <w:spacing w:after="0" w:line="240" w:lineRule="auto"/>
              <w:jc w:val="both"/>
              <w:rPr>
                <w:rFonts w:ascii="Times New Roman" w:hAnsi="Times New Roman"/>
                <w:b/>
              </w:rPr>
            </w:pPr>
            <w:r>
              <w:rPr>
                <w:rFonts w:ascii="Times New Roman" w:hAnsi="Times New Roman"/>
                <w:b/>
                <w:bCs/>
              </w:rPr>
              <w:t>110</w:t>
            </w:r>
            <w:r w:rsidR="003C207F">
              <w:rPr>
                <w:rFonts w:ascii="Times New Roman" w:hAnsi="Times New Roman"/>
                <w:b/>
                <w:bCs/>
              </w:rPr>
              <w:t xml:space="preserve">. </w:t>
            </w:r>
            <w:r w:rsidR="00E81AEA">
              <w:rPr>
                <w:rFonts w:ascii="Times New Roman" w:hAnsi="Times New Roman"/>
                <w:b/>
                <w:bCs/>
              </w:rPr>
              <w:t>ПЗ 58</w:t>
            </w:r>
            <w:r w:rsidR="00D252AA" w:rsidRPr="006413B2">
              <w:rPr>
                <w:rFonts w:ascii="Times New Roman" w:hAnsi="Times New Roman"/>
                <w:b/>
                <w:bCs/>
              </w:rPr>
              <w:t xml:space="preserve">. </w:t>
            </w:r>
            <w:r w:rsidR="00D252AA" w:rsidRPr="008B4919">
              <w:rPr>
                <w:rFonts w:ascii="Times New Roman" w:hAnsi="Times New Roman"/>
              </w:rPr>
              <w:t>Подготовка материалов для функционального зонирования территории района</w:t>
            </w:r>
          </w:p>
          <w:p w14:paraId="6255DAED" w14:textId="77777777" w:rsidR="008B4919" w:rsidRDefault="008B4919" w:rsidP="008B4919">
            <w:pPr>
              <w:spacing w:after="0" w:line="240" w:lineRule="auto"/>
              <w:jc w:val="both"/>
              <w:rPr>
                <w:rFonts w:ascii="Times New Roman" w:hAnsi="Times New Roman"/>
                <w:b/>
              </w:rPr>
            </w:pPr>
            <w:r>
              <w:rPr>
                <w:rFonts w:ascii="Times New Roman" w:hAnsi="Times New Roman"/>
                <w:b/>
              </w:rPr>
              <w:t>Содержание учебного материала</w:t>
            </w:r>
          </w:p>
          <w:p w14:paraId="12BCAA3D" w14:textId="77777777" w:rsidR="00D252AA" w:rsidRPr="006413B2" w:rsidRDefault="00D252AA" w:rsidP="006413B2">
            <w:pPr>
              <w:suppressAutoHyphens/>
              <w:spacing w:after="0" w:line="240" w:lineRule="auto"/>
              <w:jc w:val="both"/>
              <w:rPr>
                <w:rFonts w:ascii="Times New Roman" w:hAnsi="Times New Roman"/>
                <w:bCs/>
              </w:rPr>
            </w:pPr>
            <w:r w:rsidRPr="006413B2">
              <w:rPr>
                <w:rFonts w:ascii="Times New Roman" w:hAnsi="Times New Roman"/>
                <w:b/>
              </w:rPr>
              <w:t xml:space="preserve">- </w:t>
            </w:r>
            <w:r w:rsidRPr="006413B2">
              <w:rPr>
                <w:rFonts w:ascii="Times New Roman" w:hAnsi="Times New Roman"/>
              </w:rPr>
              <w:t>Подготовка материалов для функционального зонирования территории района</w:t>
            </w:r>
          </w:p>
        </w:tc>
        <w:tc>
          <w:tcPr>
            <w:tcW w:w="789" w:type="pct"/>
            <w:vAlign w:val="center"/>
          </w:tcPr>
          <w:p w14:paraId="6ADBAE77" w14:textId="77777777" w:rsidR="00D252AA" w:rsidRPr="006413B2" w:rsidRDefault="00D252AA" w:rsidP="006413B2">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08C0EFF0" w14:textId="77777777" w:rsidR="00D252AA" w:rsidRPr="00546E38" w:rsidRDefault="00902091" w:rsidP="006413B2">
            <w:pPr>
              <w:suppressAutoHyphens/>
              <w:spacing w:after="0"/>
              <w:jc w:val="center"/>
              <w:rPr>
                <w:rFonts w:ascii="Times New Roman" w:hAnsi="Times New Roman"/>
                <w:i/>
              </w:rPr>
            </w:pPr>
            <w:r>
              <w:rPr>
                <w:rFonts w:ascii="Times New Roman" w:hAnsi="Times New Roman"/>
                <w:i/>
              </w:rPr>
              <w:t>ПК 2.1, ПК 2.3, ПК 2.4, ОК 01, ОК 04</w:t>
            </w:r>
          </w:p>
        </w:tc>
      </w:tr>
      <w:tr w:rsidR="00D8470A" w:rsidRPr="006413B2" w14:paraId="42DDF7E2" w14:textId="77777777" w:rsidTr="00541411">
        <w:tc>
          <w:tcPr>
            <w:tcW w:w="1025" w:type="pct"/>
            <w:vMerge w:val="restart"/>
          </w:tcPr>
          <w:p w14:paraId="56B6AC27" w14:textId="77777777" w:rsidR="00D8470A" w:rsidRPr="006413B2" w:rsidRDefault="000A7F75" w:rsidP="006413B2">
            <w:pPr>
              <w:spacing w:after="0" w:line="240" w:lineRule="auto"/>
              <w:rPr>
                <w:rFonts w:ascii="Times New Roman" w:hAnsi="Times New Roman"/>
                <w:b/>
                <w:bCs/>
              </w:rPr>
            </w:pPr>
            <w:r>
              <w:rPr>
                <w:rFonts w:ascii="Times New Roman" w:hAnsi="Times New Roman"/>
                <w:b/>
                <w:bCs/>
              </w:rPr>
              <w:t>Тема 2.</w:t>
            </w:r>
            <w:r w:rsidR="00D8470A" w:rsidRPr="006413B2">
              <w:rPr>
                <w:rFonts w:ascii="Times New Roman" w:hAnsi="Times New Roman"/>
                <w:b/>
                <w:bCs/>
              </w:rPr>
              <w:t>5. Понятие и структура географических информационных систем (ГИС).</w:t>
            </w:r>
          </w:p>
        </w:tc>
        <w:tc>
          <w:tcPr>
            <w:tcW w:w="2539" w:type="pct"/>
            <w:vAlign w:val="bottom"/>
          </w:tcPr>
          <w:p w14:paraId="38F73281" w14:textId="77777777" w:rsidR="00D8470A" w:rsidRPr="006413B2" w:rsidRDefault="00D8470A" w:rsidP="006413B2">
            <w:pPr>
              <w:suppressAutoHyphens/>
              <w:spacing w:after="0" w:line="240" w:lineRule="auto"/>
              <w:rPr>
                <w:rFonts w:ascii="Times New Roman" w:hAnsi="Times New Roman"/>
                <w:b/>
              </w:rPr>
            </w:pPr>
            <w:r w:rsidRPr="006413B2">
              <w:rPr>
                <w:rFonts w:ascii="Times New Roman" w:hAnsi="Times New Roman"/>
                <w:b/>
              </w:rPr>
              <w:t>Содержание</w:t>
            </w:r>
          </w:p>
        </w:tc>
        <w:tc>
          <w:tcPr>
            <w:tcW w:w="1436" w:type="pct"/>
            <w:gridSpan w:val="2"/>
            <w:vAlign w:val="center"/>
          </w:tcPr>
          <w:p w14:paraId="7E594CA3" w14:textId="77777777" w:rsidR="00D8470A" w:rsidRPr="006413B2" w:rsidRDefault="00D8470A" w:rsidP="006413B2">
            <w:pPr>
              <w:suppressAutoHyphens/>
              <w:spacing w:after="0"/>
              <w:jc w:val="center"/>
              <w:rPr>
                <w:rFonts w:ascii="Times New Roman" w:hAnsi="Times New Roman"/>
                <w:b/>
                <w:i/>
              </w:rPr>
            </w:pPr>
            <w:r w:rsidRPr="006413B2">
              <w:rPr>
                <w:rFonts w:ascii="Times New Roman" w:hAnsi="Times New Roman"/>
                <w:b/>
                <w:i/>
              </w:rPr>
              <w:t>6</w:t>
            </w:r>
          </w:p>
        </w:tc>
      </w:tr>
      <w:tr w:rsidR="00D8470A" w:rsidRPr="006413B2" w14:paraId="12528835" w14:textId="77777777" w:rsidTr="008B4919">
        <w:trPr>
          <w:trHeight w:val="935"/>
        </w:trPr>
        <w:tc>
          <w:tcPr>
            <w:tcW w:w="1025" w:type="pct"/>
            <w:vMerge/>
          </w:tcPr>
          <w:p w14:paraId="587B7DE1" w14:textId="77777777" w:rsidR="00D8470A" w:rsidRPr="006413B2" w:rsidRDefault="00D8470A" w:rsidP="006413B2">
            <w:pPr>
              <w:spacing w:after="0" w:line="240" w:lineRule="auto"/>
              <w:rPr>
                <w:rFonts w:ascii="Times New Roman" w:hAnsi="Times New Roman"/>
                <w:b/>
                <w:bCs/>
              </w:rPr>
            </w:pPr>
          </w:p>
        </w:tc>
        <w:tc>
          <w:tcPr>
            <w:tcW w:w="2539" w:type="pct"/>
            <w:vAlign w:val="bottom"/>
          </w:tcPr>
          <w:p w14:paraId="14990658" w14:textId="77777777" w:rsidR="00D8470A" w:rsidRDefault="004931A6" w:rsidP="00DB60A9">
            <w:pPr>
              <w:suppressAutoHyphens/>
              <w:spacing w:after="0"/>
              <w:jc w:val="both"/>
              <w:rPr>
                <w:rFonts w:ascii="Times New Roman" w:hAnsi="Times New Roman"/>
                <w:b/>
              </w:rPr>
            </w:pPr>
            <w:r>
              <w:rPr>
                <w:rFonts w:ascii="Times New Roman" w:hAnsi="Times New Roman"/>
                <w:b/>
              </w:rPr>
              <w:t>111</w:t>
            </w:r>
            <w:r w:rsidR="00D8470A" w:rsidRPr="00DB60A9">
              <w:rPr>
                <w:rFonts w:ascii="Times New Roman" w:hAnsi="Times New Roman"/>
                <w:b/>
              </w:rPr>
              <w:t>.</w:t>
            </w:r>
            <w:r w:rsidR="00D8470A">
              <w:rPr>
                <w:rFonts w:ascii="Times New Roman" w:hAnsi="Times New Roman"/>
              </w:rPr>
              <w:t xml:space="preserve"> </w:t>
            </w:r>
            <w:r w:rsidR="00D8470A" w:rsidRPr="008B4919">
              <w:rPr>
                <w:rFonts w:ascii="Times New Roman" w:hAnsi="Times New Roman"/>
              </w:rPr>
              <w:t>Современные средства автоматизации деятельности в области градостроительства.</w:t>
            </w:r>
            <w:r w:rsidR="00D8470A" w:rsidRPr="008B4919">
              <w:rPr>
                <w:rFonts w:ascii="Times New Roman" w:hAnsi="Times New Roman"/>
                <w:b/>
              </w:rPr>
              <w:t xml:space="preserve"> </w:t>
            </w:r>
          </w:p>
          <w:p w14:paraId="4D951D22" w14:textId="77777777" w:rsidR="00D8470A" w:rsidRDefault="00D8470A" w:rsidP="00DB60A9">
            <w:pPr>
              <w:spacing w:after="0" w:line="240" w:lineRule="auto"/>
              <w:jc w:val="both"/>
              <w:rPr>
                <w:rFonts w:ascii="Times New Roman" w:hAnsi="Times New Roman"/>
                <w:b/>
              </w:rPr>
            </w:pPr>
            <w:r>
              <w:rPr>
                <w:rFonts w:ascii="Times New Roman" w:hAnsi="Times New Roman"/>
                <w:b/>
              </w:rPr>
              <w:t>Содержание учебного материала</w:t>
            </w:r>
          </w:p>
          <w:p w14:paraId="6C8B7FE9" w14:textId="77777777" w:rsidR="00D8470A" w:rsidRPr="00DB60A9" w:rsidRDefault="00D8470A" w:rsidP="00DB60A9">
            <w:pPr>
              <w:suppressAutoHyphens/>
              <w:spacing w:after="0"/>
              <w:jc w:val="both"/>
              <w:rPr>
                <w:rFonts w:ascii="Times New Roman" w:hAnsi="Times New Roman"/>
              </w:rPr>
            </w:pPr>
            <w:r w:rsidRPr="008B4919">
              <w:rPr>
                <w:rFonts w:ascii="Times New Roman" w:hAnsi="Times New Roman"/>
              </w:rPr>
              <w:lastRenderedPageBreak/>
              <w:t>Общие сведения о геоинформационных системах. Пространстве</w:t>
            </w:r>
            <w:r>
              <w:rPr>
                <w:rFonts w:ascii="Times New Roman" w:hAnsi="Times New Roman"/>
              </w:rPr>
              <w:t xml:space="preserve">нные (географические) объекты. </w:t>
            </w:r>
          </w:p>
        </w:tc>
        <w:tc>
          <w:tcPr>
            <w:tcW w:w="789" w:type="pct"/>
            <w:vAlign w:val="center"/>
          </w:tcPr>
          <w:p w14:paraId="3EB6F053" w14:textId="77777777" w:rsidR="00D8470A" w:rsidRPr="00D8470A" w:rsidRDefault="00D8470A" w:rsidP="006413B2">
            <w:pPr>
              <w:suppressAutoHyphens/>
              <w:spacing w:after="0"/>
              <w:jc w:val="center"/>
              <w:rPr>
                <w:rFonts w:ascii="Times New Roman" w:hAnsi="Times New Roman"/>
                <w:i/>
              </w:rPr>
            </w:pPr>
            <w:r w:rsidRPr="00D8470A">
              <w:rPr>
                <w:rFonts w:ascii="Times New Roman" w:hAnsi="Times New Roman"/>
                <w:i/>
              </w:rPr>
              <w:lastRenderedPageBreak/>
              <w:t>2</w:t>
            </w:r>
          </w:p>
        </w:tc>
        <w:tc>
          <w:tcPr>
            <w:tcW w:w="647" w:type="pct"/>
            <w:vAlign w:val="center"/>
          </w:tcPr>
          <w:p w14:paraId="0B2E8289" w14:textId="77777777" w:rsidR="00D8470A" w:rsidRPr="00DB60A9" w:rsidRDefault="00D8470A" w:rsidP="006413B2">
            <w:pPr>
              <w:suppressAutoHyphens/>
              <w:spacing w:after="0"/>
              <w:jc w:val="center"/>
              <w:rPr>
                <w:rFonts w:ascii="Times New Roman" w:hAnsi="Times New Roman"/>
                <w:i/>
              </w:rPr>
            </w:pPr>
            <w:r w:rsidRPr="008B4919">
              <w:rPr>
                <w:rFonts w:ascii="Times New Roman" w:hAnsi="Times New Roman"/>
                <w:i/>
              </w:rPr>
              <w:t>ПК 2.1, ПК 2.2, ОК 02, ОК 09</w:t>
            </w:r>
          </w:p>
        </w:tc>
      </w:tr>
      <w:tr w:rsidR="00D8470A" w:rsidRPr="006413B2" w14:paraId="14AD9A22" w14:textId="77777777" w:rsidTr="00541411">
        <w:trPr>
          <w:trHeight w:val="935"/>
        </w:trPr>
        <w:tc>
          <w:tcPr>
            <w:tcW w:w="1025" w:type="pct"/>
            <w:vMerge/>
          </w:tcPr>
          <w:p w14:paraId="034002D8" w14:textId="77777777" w:rsidR="00D8470A" w:rsidRPr="006413B2" w:rsidRDefault="00D8470A" w:rsidP="006413B2">
            <w:pPr>
              <w:spacing w:after="0" w:line="240" w:lineRule="auto"/>
              <w:rPr>
                <w:rFonts w:ascii="Times New Roman" w:hAnsi="Times New Roman"/>
                <w:b/>
                <w:bCs/>
              </w:rPr>
            </w:pPr>
          </w:p>
        </w:tc>
        <w:tc>
          <w:tcPr>
            <w:tcW w:w="2539" w:type="pct"/>
            <w:vAlign w:val="bottom"/>
          </w:tcPr>
          <w:p w14:paraId="49B9C4AD" w14:textId="77777777" w:rsidR="00D8470A" w:rsidRDefault="00E81AEA" w:rsidP="00DB60A9">
            <w:pPr>
              <w:suppressAutoHyphens/>
              <w:spacing w:after="0"/>
              <w:jc w:val="both"/>
              <w:rPr>
                <w:rFonts w:ascii="Times New Roman" w:hAnsi="Times New Roman"/>
              </w:rPr>
            </w:pPr>
            <w:r>
              <w:rPr>
                <w:rFonts w:ascii="Times New Roman" w:hAnsi="Times New Roman"/>
                <w:b/>
              </w:rPr>
              <w:t>112</w:t>
            </w:r>
            <w:r w:rsidR="00D8470A" w:rsidRPr="00DB60A9">
              <w:rPr>
                <w:rFonts w:ascii="Times New Roman" w:hAnsi="Times New Roman"/>
                <w:b/>
              </w:rPr>
              <w:t>.</w:t>
            </w:r>
            <w:r w:rsidR="00D8470A">
              <w:rPr>
                <w:rFonts w:ascii="Times New Roman" w:hAnsi="Times New Roman"/>
              </w:rPr>
              <w:t xml:space="preserve"> </w:t>
            </w:r>
            <w:r w:rsidR="00D8470A" w:rsidRPr="008B4919">
              <w:rPr>
                <w:rFonts w:ascii="Times New Roman" w:hAnsi="Times New Roman"/>
              </w:rPr>
              <w:t xml:space="preserve">Виды компьютерных моделей пространственных объектов. </w:t>
            </w:r>
          </w:p>
          <w:p w14:paraId="76BB0121" w14:textId="77777777" w:rsidR="00D8470A" w:rsidRDefault="00D8470A" w:rsidP="00DB60A9">
            <w:pPr>
              <w:spacing w:after="0" w:line="240" w:lineRule="auto"/>
              <w:jc w:val="both"/>
              <w:rPr>
                <w:rFonts w:ascii="Times New Roman" w:hAnsi="Times New Roman"/>
                <w:b/>
              </w:rPr>
            </w:pPr>
            <w:r>
              <w:rPr>
                <w:rFonts w:ascii="Times New Roman" w:hAnsi="Times New Roman"/>
                <w:b/>
              </w:rPr>
              <w:t>Содержание учебного материала</w:t>
            </w:r>
          </w:p>
          <w:p w14:paraId="7F274F7D" w14:textId="77777777" w:rsidR="00D8470A" w:rsidRPr="008B4919" w:rsidRDefault="00D8470A" w:rsidP="00DB60A9">
            <w:pPr>
              <w:suppressAutoHyphens/>
              <w:spacing w:after="0"/>
              <w:jc w:val="both"/>
              <w:rPr>
                <w:rFonts w:ascii="Times New Roman" w:hAnsi="Times New Roman"/>
              </w:rPr>
            </w:pPr>
            <w:r w:rsidRPr="008B4919">
              <w:rPr>
                <w:rFonts w:ascii="Times New Roman" w:hAnsi="Times New Roman"/>
              </w:rPr>
              <w:t>Векторные модели географических объектов. Растровые модели географических объектов. Источники географических данных.</w:t>
            </w:r>
          </w:p>
        </w:tc>
        <w:tc>
          <w:tcPr>
            <w:tcW w:w="789" w:type="pct"/>
            <w:vAlign w:val="center"/>
          </w:tcPr>
          <w:p w14:paraId="22215C08" w14:textId="77777777" w:rsidR="00D8470A" w:rsidRPr="00D8470A" w:rsidRDefault="00D8470A" w:rsidP="006413B2">
            <w:pPr>
              <w:suppressAutoHyphens/>
              <w:spacing w:after="0"/>
              <w:jc w:val="center"/>
              <w:rPr>
                <w:rFonts w:ascii="Times New Roman" w:hAnsi="Times New Roman"/>
                <w:i/>
              </w:rPr>
            </w:pPr>
            <w:r w:rsidRPr="00D8470A">
              <w:rPr>
                <w:rFonts w:ascii="Times New Roman" w:hAnsi="Times New Roman"/>
                <w:i/>
              </w:rPr>
              <w:t>2</w:t>
            </w:r>
          </w:p>
        </w:tc>
        <w:tc>
          <w:tcPr>
            <w:tcW w:w="647" w:type="pct"/>
            <w:vAlign w:val="center"/>
          </w:tcPr>
          <w:p w14:paraId="74D46EDA" w14:textId="77777777" w:rsidR="00D8470A" w:rsidRPr="008B4919" w:rsidRDefault="00D8470A" w:rsidP="006413B2">
            <w:pPr>
              <w:suppressAutoHyphens/>
              <w:spacing w:after="0"/>
              <w:jc w:val="center"/>
              <w:rPr>
                <w:rFonts w:ascii="Times New Roman" w:hAnsi="Times New Roman"/>
                <w:i/>
              </w:rPr>
            </w:pPr>
            <w:r w:rsidRPr="008B4919">
              <w:rPr>
                <w:rFonts w:ascii="Times New Roman" w:hAnsi="Times New Roman"/>
                <w:i/>
              </w:rPr>
              <w:t>ПК 2.1, ПК 2.2, ОК 02, ОК 09</w:t>
            </w:r>
          </w:p>
        </w:tc>
      </w:tr>
      <w:tr w:rsidR="00D8470A" w:rsidRPr="006413B2" w14:paraId="2F35DF8B" w14:textId="77777777" w:rsidTr="00541411">
        <w:trPr>
          <w:trHeight w:val="935"/>
        </w:trPr>
        <w:tc>
          <w:tcPr>
            <w:tcW w:w="1025" w:type="pct"/>
            <w:vMerge/>
          </w:tcPr>
          <w:p w14:paraId="62FEC46B" w14:textId="77777777" w:rsidR="00D8470A" w:rsidRPr="006413B2" w:rsidRDefault="00D8470A" w:rsidP="006413B2">
            <w:pPr>
              <w:spacing w:after="0" w:line="240" w:lineRule="auto"/>
              <w:rPr>
                <w:rFonts w:ascii="Times New Roman" w:hAnsi="Times New Roman"/>
                <w:b/>
                <w:bCs/>
              </w:rPr>
            </w:pPr>
          </w:p>
        </w:tc>
        <w:tc>
          <w:tcPr>
            <w:tcW w:w="2539" w:type="pct"/>
            <w:vAlign w:val="bottom"/>
          </w:tcPr>
          <w:p w14:paraId="62C2344E" w14:textId="77777777" w:rsidR="00D8470A" w:rsidRDefault="00E81AEA" w:rsidP="008B4919">
            <w:pPr>
              <w:suppressAutoHyphens/>
              <w:spacing w:after="0"/>
              <w:jc w:val="both"/>
              <w:rPr>
                <w:rFonts w:ascii="Times New Roman" w:hAnsi="Times New Roman"/>
              </w:rPr>
            </w:pPr>
            <w:r>
              <w:rPr>
                <w:rFonts w:ascii="Times New Roman" w:hAnsi="Times New Roman"/>
                <w:b/>
              </w:rPr>
              <w:t>113</w:t>
            </w:r>
            <w:r w:rsidR="00D8470A">
              <w:rPr>
                <w:rFonts w:ascii="Times New Roman" w:hAnsi="Times New Roman"/>
              </w:rPr>
              <w:t xml:space="preserve">. </w:t>
            </w:r>
            <w:r w:rsidR="00D8470A" w:rsidRPr="008B4919">
              <w:rPr>
                <w:rFonts w:ascii="Times New Roman" w:hAnsi="Times New Roman"/>
              </w:rPr>
              <w:t xml:space="preserve">Геопространственный анализ. </w:t>
            </w:r>
          </w:p>
          <w:p w14:paraId="4F5D82B4" w14:textId="77777777" w:rsidR="00D8470A" w:rsidRDefault="00D8470A" w:rsidP="00DB60A9">
            <w:pPr>
              <w:spacing w:after="0" w:line="240" w:lineRule="auto"/>
              <w:jc w:val="both"/>
              <w:rPr>
                <w:rFonts w:ascii="Times New Roman" w:hAnsi="Times New Roman"/>
                <w:b/>
              </w:rPr>
            </w:pPr>
            <w:r>
              <w:rPr>
                <w:rFonts w:ascii="Times New Roman" w:hAnsi="Times New Roman"/>
                <w:b/>
              </w:rPr>
              <w:t>Содержание учебного материала</w:t>
            </w:r>
          </w:p>
          <w:p w14:paraId="516C2295" w14:textId="77777777" w:rsidR="00D8470A" w:rsidRPr="008B4919" w:rsidRDefault="00D8470A" w:rsidP="008B4919">
            <w:pPr>
              <w:suppressAutoHyphens/>
              <w:spacing w:after="0"/>
              <w:jc w:val="both"/>
              <w:rPr>
                <w:rFonts w:ascii="Times New Roman" w:hAnsi="Times New Roman"/>
              </w:rPr>
            </w:pPr>
            <w:r w:rsidRPr="008B4919">
              <w:rPr>
                <w:rFonts w:ascii="Times New Roman" w:hAnsi="Times New Roman"/>
              </w:rPr>
              <w:t>Определение и задачи геопространственного анализа. Функции измерений. Функции выбора данных. Функции классификации. Оверлейные функции. Функции окрестности. Функции связности</w:t>
            </w:r>
            <w:r>
              <w:rPr>
                <w:rFonts w:ascii="Times New Roman" w:hAnsi="Times New Roman"/>
              </w:rPr>
              <w:t xml:space="preserve"> </w:t>
            </w:r>
          </w:p>
        </w:tc>
        <w:tc>
          <w:tcPr>
            <w:tcW w:w="789" w:type="pct"/>
            <w:vAlign w:val="center"/>
          </w:tcPr>
          <w:p w14:paraId="3C779D40" w14:textId="77777777" w:rsidR="00D8470A" w:rsidRPr="00D8470A" w:rsidRDefault="00D8470A" w:rsidP="006413B2">
            <w:pPr>
              <w:suppressAutoHyphens/>
              <w:spacing w:after="0"/>
              <w:jc w:val="center"/>
              <w:rPr>
                <w:rFonts w:ascii="Times New Roman" w:hAnsi="Times New Roman"/>
                <w:i/>
              </w:rPr>
            </w:pPr>
            <w:r w:rsidRPr="00D8470A">
              <w:rPr>
                <w:rFonts w:ascii="Times New Roman" w:hAnsi="Times New Roman"/>
                <w:i/>
              </w:rPr>
              <w:t>2</w:t>
            </w:r>
          </w:p>
        </w:tc>
        <w:tc>
          <w:tcPr>
            <w:tcW w:w="647" w:type="pct"/>
            <w:vAlign w:val="center"/>
          </w:tcPr>
          <w:p w14:paraId="53D86209" w14:textId="77777777" w:rsidR="00D8470A" w:rsidRPr="008B4919" w:rsidRDefault="00D8470A" w:rsidP="006413B2">
            <w:pPr>
              <w:suppressAutoHyphens/>
              <w:spacing w:after="0"/>
              <w:jc w:val="center"/>
              <w:rPr>
                <w:rFonts w:ascii="Times New Roman" w:hAnsi="Times New Roman"/>
                <w:i/>
              </w:rPr>
            </w:pPr>
            <w:r w:rsidRPr="008B4919">
              <w:rPr>
                <w:rFonts w:ascii="Times New Roman" w:hAnsi="Times New Roman"/>
                <w:i/>
              </w:rPr>
              <w:t>ПК 2.1, ПК 2.2, ОК 02, ОК 09</w:t>
            </w:r>
          </w:p>
        </w:tc>
      </w:tr>
      <w:tr w:rsidR="00D8470A" w:rsidRPr="006413B2" w14:paraId="7EB5DB49" w14:textId="77777777" w:rsidTr="00D8470A">
        <w:trPr>
          <w:trHeight w:val="935"/>
        </w:trPr>
        <w:tc>
          <w:tcPr>
            <w:tcW w:w="1025" w:type="pct"/>
            <w:vMerge/>
          </w:tcPr>
          <w:p w14:paraId="40CD9D08" w14:textId="77777777" w:rsidR="00D8470A" w:rsidRPr="006413B2" w:rsidRDefault="00D8470A" w:rsidP="006413B2">
            <w:pPr>
              <w:spacing w:after="0" w:line="240" w:lineRule="auto"/>
              <w:rPr>
                <w:rFonts w:ascii="Times New Roman" w:hAnsi="Times New Roman"/>
                <w:b/>
                <w:bCs/>
              </w:rPr>
            </w:pPr>
          </w:p>
        </w:tc>
        <w:tc>
          <w:tcPr>
            <w:tcW w:w="2539" w:type="pct"/>
            <w:shd w:val="clear" w:color="auto" w:fill="ACB9CA" w:themeFill="text2" w:themeFillTint="66"/>
            <w:vAlign w:val="bottom"/>
          </w:tcPr>
          <w:p w14:paraId="2B0E04F7" w14:textId="77777777" w:rsidR="00D8470A" w:rsidRDefault="00E81AEA" w:rsidP="00D8470A">
            <w:pPr>
              <w:suppressAutoHyphens/>
              <w:spacing w:after="0"/>
              <w:jc w:val="both"/>
              <w:rPr>
                <w:rFonts w:ascii="Times New Roman" w:hAnsi="Times New Roman"/>
              </w:rPr>
            </w:pPr>
            <w:r>
              <w:rPr>
                <w:rFonts w:ascii="Times New Roman" w:hAnsi="Times New Roman"/>
                <w:b/>
              </w:rPr>
              <w:t>114</w:t>
            </w:r>
            <w:r w:rsidR="00D8470A">
              <w:rPr>
                <w:rFonts w:ascii="Times New Roman" w:hAnsi="Times New Roman"/>
                <w:b/>
              </w:rPr>
              <w:t xml:space="preserve">. </w:t>
            </w:r>
            <w:r w:rsidR="00D8470A" w:rsidRPr="008B4919">
              <w:rPr>
                <w:rFonts w:ascii="Times New Roman" w:hAnsi="Times New Roman"/>
              </w:rPr>
              <w:t xml:space="preserve">Геопространственный анализ. </w:t>
            </w:r>
          </w:p>
          <w:p w14:paraId="53E12F07" w14:textId="77777777" w:rsidR="00D8470A" w:rsidRPr="009349D6" w:rsidRDefault="005A2F00" w:rsidP="00D8470A">
            <w:pPr>
              <w:suppressAutoHyphens/>
              <w:spacing w:after="0"/>
              <w:jc w:val="both"/>
              <w:rPr>
                <w:rFonts w:ascii="Times New Roman" w:hAnsi="Times New Roman"/>
                <w:b/>
              </w:rPr>
            </w:pPr>
            <w:r>
              <w:rPr>
                <w:rFonts w:ascii="Times New Roman" w:hAnsi="Times New Roman"/>
                <w:b/>
              </w:rPr>
              <w:t>Самостоятельная работа №</w:t>
            </w:r>
            <w:r w:rsidRPr="009349D6">
              <w:rPr>
                <w:rFonts w:ascii="Times New Roman" w:hAnsi="Times New Roman"/>
                <w:b/>
              </w:rPr>
              <w:t>14</w:t>
            </w:r>
          </w:p>
          <w:p w14:paraId="00D5FB56" w14:textId="77777777" w:rsidR="00D8470A" w:rsidRPr="00DB60A9" w:rsidRDefault="00D8470A" w:rsidP="00D8470A">
            <w:pPr>
              <w:suppressAutoHyphens/>
              <w:spacing w:after="0"/>
              <w:jc w:val="both"/>
              <w:rPr>
                <w:rFonts w:ascii="Times New Roman" w:hAnsi="Times New Roman"/>
                <w:b/>
              </w:rPr>
            </w:pPr>
            <w:r>
              <w:rPr>
                <w:rFonts w:ascii="Times New Roman" w:hAnsi="Times New Roman"/>
              </w:rPr>
              <w:t>- Составить конспект и записать о</w:t>
            </w:r>
            <w:r w:rsidRPr="008B4919">
              <w:rPr>
                <w:rFonts w:ascii="Times New Roman" w:hAnsi="Times New Roman"/>
              </w:rPr>
              <w:t>пределение и задачи геопространственного анализа. Функции измерений. Функции выбора данных. Функции классификации. Оверлейные функции. Функции окрестности. Функции связности</w:t>
            </w:r>
          </w:p>
        </w:tc>
        <w:tc>
          <w:tcPr>
            <w:tcW w:w="789" w:type="pct"/>
            <w:shd w:val="clear" w:color="auto" w:fill="ACB9CA" w:themeFill="text2" w:themeFillTint="66"/>
            <w:vAlign w:val="center"/>
          </w:tcPr>
          <w:p w14:paraId="2C17B2EA" w14:textId="77777777" w:rsidR="00D8470A" w:rsidRPr="00D8470A" w:rsidRDefault="00D8470A" w:rsidP="006413B2">
            <w:pPr>
              <w:suppressAutoHyphens/>
              <w:spacing w:after="0"/>
              <w:jc w:val="center"/>
              <w:rPr>
                <w:rFonts w:ascii="Times New Roman" w:hAnsi="Times New Roman"/>
                <w:i/>
              </w:rPr>
            </w:pPr>
            <w:r w:rsidRPr="00D8470A">
              <w:rPr>
                <w:rFonts w:ascii="Times New Roman" w:hAnsi="Times New Roman"/>
                <w:i/>
              </w:rPr>
              <w:t>2</w:t>
            </w:r>
          </w:p>
        </w:tc>
        <w:tc>
          <w:tcPr>
            <w:tcW w:w="647" w:type="pct"/>
            <w:shd w:val="clear" w:color="auto" w:fill="ACB9CA" w:themeFill="text2" w:themeFillTint="66"/>
            <w:vAlign w:val="center"/>
          </w:tcPr>
          <w:p w14:paraId="243775FB" w14:textId="77777777" w:rsidR="00D8470A" w:rsidRPr="008B4919" w:rsidRDefault="00D8470A" w:rsidP="006413B2">
            <w:pPr>
              <w:suppressAutoHyphens/>
              <w:spacing w:after="0"/>
              <w:jc w:val="center"/>
              <w:rPr>
                <w:rFonts w:ascii="Times New Roman" w:hAnsi="Times New Roman"/>
                <w:i/>
              </w:rPr>
            </w:pPr>
            <w:r w:rsidRPr="008B4919">
              <w:rPr>
                <w:rFonts w:ascii="Times New Roman" w:hAnsi="Times New Roman"/>
                <w:i/>
              </w:rPr>
              <w:t>ПК 2.1, ПК 2.2, ОК 02, ОК 09</w:t>
            </w:r>
          </w:p>
        </w:tc>
      </w:tr>
      <w:tr w:rsidR="006413B2" w:rsidRPr="006413B2" w14:paraId="14E5326D" w14:textId="77777777" w:rsidTr="00541411">
        <w:tc>
          <w:tcPr>
            <w:tcW w:w="1025" w:type="pct"/>
            <w:vMerge w:val="restart"/>
          </w:tcPr>
          <w:p w14:paraId="21AA7173" w14:textId="77777777" w:rsidR="006413B2" w:rsidRPr="006413B2" w:rsidRDefault="000A7F75" w:rsidP="006413B2">
            <w:pPr>
              <w:spacing w:after="0" w:line="240" w:lineRule="auto"/>
              <w:rPr>
                <w:rFonts w:ascii="Times New Roman" w:hAnsi="Times New Roman"/>
                <w:b/>
                <w:bCs/>
              </w:rPr>
            </w:pPr>
            <w:r>
              <w:rPr>
                <w:rFonts w:ascii="Times New Roman" w:hAnsi="Times New Roman"/>
                <w:b/>
                <w:bCs/>
              </w:rPr>
              <w:t>Тема 2.</w:t>
            </w:r>
            <w:r w:rsidR="006413B2" w:rsidRPr="006413B2">
              <w:rPr>
                <w:rFonts w:ascii="Times New Roman" w:hAnsi="Times New Roman"/>
                <w:b/>
                <w:bCs/>
              </w:rPr>
              <w:t>6. ГИС MapInfo Professional</w:t>
            </w:r>
          </w:p>
        </w:tc>
        <w:tc>
          <w:tcPr>
            <w:tcW w:w="2539" w:type="pct"/>
            <w:vAlign w:val="bottom"/>
          </w:tcPr>
          <w:p w14:paraId="22CF16A1" w14:textId="77777777" w:rsidR="006413B2" w:rsidRPr="006413B2" w:rsidRDefault="006413B2" w:rsidP="006413B2">
            <w:pPr>
              <w:suppressAutoHyphens/>
              <w:spacing w:after="0" w:line="240" w:lineRule="auto"/>
              <w:rPr>
                <w:rFonts w:ascii="Times New Roman" w:hAnsi="Times New Roman"/>
                <w:b/>
              </w:rPr>
            </w:pPr>
            <w:r w:rsidRPr="006413B2">
              <w:rPr>
                <w:rFonts w:ascii="Times New Roman" w:hAnsi="Times New Roman"/>
                <w:b/>
              </w:rPr>
              <w:t>Содержание</w:t>
            </w:r>
          </w:p>
        </w:tc>
        <w:tc>
          <w:tcPr>
            <w:tcW w:w="1436" w:type="pct"/>
            <w:gridSpan w:val="2"/>
            <w:vAlign w:val="center"/>
          </w:tcPr>
          <w:p w14:paraId="7DA3EDC2" w14:textId="77777777" w:rsidR="006413B2" w:rsidRPr="006413B2" w:rsidRDefault="004931A6" w:rsidP="006413B2">
            <w:pPr>
              <w:suppressAutoHyphens/>
              <w:spacing w:after="0"/>
              <w:jc w:val="center"/>
              <w:rPr>
                <w:rFonts w:ascii="Times New Roman" w:hAnsi="Times New Roman"/>
                <w:b/>
                <w:i/>
              </w:rPr>
            </w:pPr>
            <w:r>
              <w:rPr>
                <w:rFonts w:ascii="Times New Roman" w:hAnsi="Times New Roman"/>
                <w:b/>
                <w:i/>
              </w:rPr>
              <w:t>28</w:t>
            </w:r>
          </w:p>
        </w:tc>
      </w:tr>
      <w:tr w:rsidR="00D252AA" w:rsidRPr="006413B2" w14:paraId="5CCEFFE9" w14:textId="77777777" w:rsidTr="00541411">
        <w:tc>
          <w:tcPr>
            <w:tcW w:w="1025" w:type="pct"/>
            <w:vMerge/>
          </w:tcPr>
          <w:p w14:paraId="37CC3852" w14:textId="77777777" w:rsidR="00D252AA" w:rsidRPr="006413B2" w:rsidRDefault="00D252AA" w:rsidP="006413B2">
            <w:pPr>
              <w:spacing w:after="0" w:line="240" w:lineRule="auto"/>
              <w:rPr>
                <w:rFonts w:ascii="Times New Roman" w:hAnsi="Times New Roman"/>
                <w:b/>
                <w:bCs/>
              </w:rPr>
            </w:pPr>
          </w:p>
        </w:tc>
        <w:tc>
          <w:tcPr>
            <w:tcW w:w="2539" w:type="pct"/>
            <w:vAlign w:val="bottom"/>
          </w:tcPr>
          <w:p w14:paraId="30996886" w14:textId="77777777" w:rsidR="00D8470A" w:rsidRPr="005A2F00" w:rsidRDefault="00E81AEA" w:rsidP="00D8470A">
            <w:pPr>
              <w:suppressAutoHyphens/>
              <w:spacing w:after="0"/>
              <w:rPr>
                <w:rFonts w:ascii="Times New Roman" w:hAnsi="Times New Roman"/>
              </w:rPr>
            </w:pPr>
            <w:r>
              <w:rPr>
                <w:rFonts w:ascii="Times New Roman" w:hAnsi="Times New Roman"/>
                <w:b/>
              </w:rPr>
              <w:t>115</w:t>
            </w:r>
            <w:r w:rsidR="005A2F00" w:rsidRPr="005A2F00">
              <w:rPr>
                <w:rFonts w:ascii="Times New Roman" w:hAnsi="Times New Roman"/>
                <w:b/>
              </w:rPr>
              <w:t>.</w:t>
            </w:r>
            <w:r w:rsidR="005A2F00" w:rsidRPr="005A2F00">
              <w:rPr>
                <w:rFonts w:ascii="Times New Roman" w:hAnsi="Times New Roman"/>
              </w:rPr>
              <w:t xml:space="preserve"> </w:t>
            </w:r>
            <w:r w:rsidR="00D252AA" w:rsidRPr="005A2F00">
              <w:rPr>
                <w:rFonts w:ascii="Times New Roman" w:hAnsi="Times New Roman"/>
              </w:rPr>
              <w:t xml:space="preserve">ГИС MapInfo </w:t>
            </w:r>
            <w:r w:rsidR="00D252AA" w:rsidRPr="005A2F00">
              <w:rPr>
                <w:rFonts w:ascii="Times New Roman" w:hAnsi="Times New Roman"/>
                <w:lang w:val="en-US"/>
              </w:rPr>
              <w:t>Professional</w:t>
            </w:r>
            <w:r w:rsidR="00D252AA" w:rsidRPr="005A2F00">
              <w:rPr>
                <w:rFonts w:ascii="Times New Roman" w:hAnsi="Times New Roman"/>
              </w:rPr>
              <w:t xml:space="preserve">. </w:t>
            </w:r>
          </w:p>
          <w:p w14:paraId="084BA224" w14:textId="77777777" w:rsidR="005A2F00" w:rsidRDefault="005A2F00" w:rsidP="005A2F00">
            <w:pPr>
              <w:spacing w:after="0" w:line="240" w:lineRule="auto"/>
              <w:jc w:val="both"/>
              <w:rPr>
                <w:rFonts w:ascii="Times New Roman" w:hAnsi="Times New Roman"/>
                <w:b/>
              </w:rPr>
            </w:pPr>
            <w:r>
              <w:rPr>
                <w:rFonts w:ascii="Times New Roman" w:hAnsi="Times New Roman"/>
                <w:b/>
              </w:rPr>
              <w:t>Содержание учебного материала</w:t>
            </w:r>
          </w:p>
          <w:p w14:paraId="5898012A" w14:textId="77777777" w:rsidR="00D252AA" w:rsidRPr="00D8470A" w:rsidRDefault="00D252AA" w:rsidP="00D8470A">
            <w:pPr>
              <w:suppressAutoHyphens/>
              <w:spacing w:after="0"/>
              <w:rPr>
                <w:b/>
                <w:bCs/>
              </w:rPr>
            </w:pPr>
            <w:r w:rsidRPr="005A2F00">
              <w:rPr>
                <w:rFonts w:ascii="Times New Roman" w:hAnsi="Times New Roman"/>
              </w:rPr>
              <w:t>Общие сведения о MapInfo. Знакомство с интерфейсом программы MapInfo Professional. Управление окнами: список и карта.</w:t>
            </w:r>
          </w:p>
        </w:tc>
        <w:tc>
          <w:tcPr>
            <w:tcW w:w="789" w:type="pct"/>
            <w:vAlign w:val="center"/>
          </w:tcPr>
          <w:p w14:paraId="5A718A0A" w14:textId="77777777" w:rsidR="00D252AA" w:rsidRPr="008B4919" w:rsidRDefault="00374707" w:rsidP="006413B2">
            <w:pPr>
              <w:suppressAutoHyphens/>
              <w:spacing w:after="0"/>
              <w:jc w:val="center"/>
              <w:rPr>
                <w:rFonts w:ascii="Times New Roman" w:hAnsi="Times New Roman"/>
                <w:i/>
              </w:rPr>
            </w:pPr>
            <w:r>
              <w:rPr>
                <w:rFonts w:ascii="Times New Roman" w:hAnsi="Times New Roman"/>
                <w:i/>
              </w:rPr>
              <w:t>2</w:t>
            </w:r>
          </w:p>
        </w:tc>
        <w:tc>
          <w:tcPr>
            <w:tcW w:w="647" w:type="pct"/>
            <w:vAlign w:val="center"/>
          </w:tcPr>
          <w:p w14:paraId="50C97D0B" w14:textId="77777777" w:rsidR="00D252AA" w:rsidRPr="005A2F00" w:rsidRDefault="00902091" w:rsidP="006413B2">
            <w:pPr>
              <w:suppressAutoHyphens/>
              <w:spacing w:after="0"/>
              <w:jc w:val="center"/>
              <w:rPr>
                <w:rFonts w:ascii="Times New Roman" w:hAnsi="Times New Roman"/>
                <w:i/>
              </w:rPr>
            </w:pPr>
            <w:r w:rsidRPr="008B4919">
              <w:rPr>
                <w:rFonts w:ascii="Times New Roman" w:hAnsi="Times New Roman"/>
                <w:i/>
              </w:rPr>
              <w:t>ПК 2.1, ПК 2.2, ОК 02, ОК 09</w:t>
            </w:r>
          </w:p>
        </w:tc>
      </w:tr>
      <w:tr w:rsidR="004931A6" w:rsidRPr="006413B2" w14:paraId="509F5D5A" w14:textId="77777777" w:rsidTr="00541411">
        <w:tc>
          <w:tcPr>
            <w:tcW w:w="1025" w:type="pct"/>
            <w:vMerge/>
          </w:tcPr>
          <w:p w14:paraId="0C3C8396" w14:textId="77777777" w:rsidR="004931A6" w:rsidRPr="006413B2" w:rsidRDefault="004931A6" w:rsidP="004931A6">
            <w:pPr>
              <w:spacing w:after="0" w:line="240" w:lineRule="auto"/>
              <w:rPr>
                <w:rFonts w:ascii="Times New Roman" w:hAnsi="Times New Roman"/>
                <w:b/>
                <w:bCs/>
              </w:rPr>
            </w:pPr>
          </w:p>
        </w:tc>
        <w:tc>
          <w:tcPr>
            <w:tcW w:w="2539" w:type="pct"/>
            <w:vAlign w:val="bottom"/>
          </w:tcPr>
          <w:p w14:paraId="0890C13A" w14:textId="77777777" w:rsidR="004931A6" w:rsidRPr="005A2F00" w:rsidRDefault="00E81AEA" w:rsidP="004931A6">
            <w:pPr>
              <w:suppressAutoHyphens/>
              <w:spacing w:after="0"/>
              <w:rPr>
                <w:rFonts w:ascii="Times New Roman" w:hAnsi="Times New Roman"/>
              </w:rPr>
            </w:pPr>
            <w:r>
              <w:rPr>
                <w:rFonts w:ascii="Times New Roman" w:hAnsi="Times New Roman"/>
                <w:b/>
              </w:rPr>
              <w:t>116</w:t>
            </w:r>
            <w:r w:rsidR="004931A6" w:rsidRPr="005A2F00">
              <w:rPr>
                <w:rFonts w:ascii="Times New Roman" w:hAnsi="Times New Roman"/>
                <w:b/>
              </w:rPr>
              <w:t>.</w:t>
            </w:r>
            <w:r w:rsidR="004931A6" w:rsidRPr="005A2F00">
              <w:rPr>
                <w:rFonts w:ascii="Times New Roman" w:hAnsi="Times New Roman"/>
              </w:rPr>
              <w:t xml:space="preserve"> ГИС MapInfo </w:t>
            </w:r>
            <w:r w:rsidR="004931A6" w:rsidRPr="005A2F00">
              <w:rPr>
                <w:rFonts w:ascii="Times New Roman" w:hAnsi="Times New Roman"/>
                <w:lang w:val="en-US"/>
              </w:rPr>
              <w:t>Professional</w:t>
            </w:r>
            <w:r w:rsidR="004931A6" w:rsidRPr="005A2F00">
              <w:rPr>
                <w:rFonts w:ascii="Times New Roman" w:hAnsi="Times New Roman"/>
              </w:rPr>
              <w:t xml:space="preserve">. </w:t>
            </w:r>
          </w:p>
          <w:p w14:paraId="3451763C" w14:textId="77777777" w:rsidR="004931A6" w:rsidRDefault="004931A6" w:rsidP="004931A6">
            <w:pPr>
              <w:spacing w:after="0" w:line="240" w:lineRule="auto"/>
              <w:jc w:val="both"/>
              <w:rPr>
                <w:rFonts w:ascii="Times New Roman" w:hAnsi="Times New Roman"/>
                <w:b/>
              </w:rPr>
            </w:pPr>
            <w:r>
              <w:rPr>
                <w:rFonts w:ascii="Times New Roman" w:hAnsi="Times New Roman"/>
                <w:b/>
              </w:rPr>
              <w:t>Содержание учебного материала</w:t>
            </w:r>
          </w:p>
          <w:p w14:paraId="34319D0F" w14:textId="77777777" w:rsidR="004931A6" w:rsidRPr="00D8470A" w:rsidRDefault="004931A6" w:rsidP="004931A6">
            <w:pPr>
              <w:suppressAutoHyphens/>
              <w:spacing w:after="0"/>
              <w:rPr>
                <w:b/>
                <w:bCs/>
              </w:rPr>
            </w:pPr>
            <w:r w:rsidRPr="005A2F00">
              <w:rPr>
                <w:rFonts w:ascii="Times New Roman" w:hAnsi="Times New Roman"/>
              </w:rPr>
              <w:t>Общие сведения о MapInfo. Знакомство с интерфейсом программы MapInfo Professional. Управление окнами: список и карта.</w:t>
            </w:r>
          </w:p>
        </w:tc>
        <w:tc>
          <w:tcPr>
            <w:tcW w:w="789" w:type="pct"/>
            <w:vAlign w:val="center"/>
          </w:tcPr>
          <w:p w14:paraId="6E632A4E" w14:textId="77777777" w:rsidR="004931A6" w:rsidRPr="008B4919" w:rsidRDefault="004931A6" w:rsidP="004931A6">
            <w:pPr>
              <w:suppressAutoHyphens/>
              <w:spacing w:after="0"/>
              <w:jc w:val="center"/>
              <w:rPr>
                <w:rFonts w:ascii="Times New Roman" w:hAnsi="Times New Roman"/>
                <w:i/>
              </w:rPr>
            </w:pPr>
            <w:r>
              <w:rPr>
                <w:rFonts w:ascii="Times New Roman" w:hAnsi="Times New Roman"/>
                <w:i/>
              </w:rPr>
              <w:t>2</w:t>
            </w:r>
          </w:p>
        </w:tc>
        <w:tc>
          <w:tcPr>
            <w:tcW w:w="647" w:type="pct"/>
            <w:vAlign w:val="center"/>
          </w:tcPr>
          <w:p w14:paraId="6D5AD4B7" w14:textId="77777777" w:rsidR="004931A6" w:rsidRPr="005A2F00" w:rsidRDefault="004931A6" w:rsidP="004931A6">
            <w:pPr>
              <w:suppressAutoHyphens/>
              <w:spacing w:after="0"/>
              <w:jc w:val="center"/>
              <w:rPr>
                <w:rFonts w:ascii="Times New Roman" w:hAnsi="Times New Roman"/>
                <w:i/>
              </w:rPr>
            </w:pPr>
            <w:r w:rsidRPr="008B4919">
              <w:rPr>
                <w:rFonts w:ascii="Times New Roman" w:hAnsi="Times New Roman"/>
                <w:i/>
              </w:rPr>
              <w:t>ПК 2.1, ПК 2.2, ОК 02, ОК 09</w:t>
            </w:r>
          </w:p>
        </w:tc>
      </w:tr>
      <w:tr w:rsidR="004931A6" w:rsidRPr="006413B2" w14:paraId="5E92E6C1" w14:textId="77777777" w:rsidTr="00541411">
        <w:tc>
          <w:tcPr>
            <w:tcW w:w="1025" w:type="pct"/>
            <w:vMerge/>
          </w:tcPr>
          <w:p w14:paraId="0CCD1CB1" w14:textId="77777777" w:rsidR="004931A6" w:rsidRPr="006413B2" w:rsidRDefault="004931A6" w:rsidP="004931A6">
            <w:pPr>
              <w:spacing w:after="0" w:line="240" w:lineRule="auto"/>
              <w:rPr>
                <w:rFonts w:ascii="Times New Roman" w:hAnsi="Times New Roman"/>
                <w:b/>
                <w:bCs/>
              </w:rPr>
            </w:pPr>
          </w:p>
        </w:tc>
        <w:tc>
          <w:tcPr>
            <w:tcW w:w="2539" w:type="pct"/>
            <w:vAlign w:val="bottom"/>
          </w:tcPr>
          <w:p w14:paraId="33D2615B" w14:textId="77777777" w:rsidR="004931A6" w:rsidRPr="005A2F00" w:rsidRDefault="00E81AEA" w:rsidP="004931A6">
            <w:pPr>
              <w:suppressAutoHyphens/>
              <w:spacing w:after="0"/>
              <w:rPr>
                <w:rFonts w:ascii="Times New Roman" w:hAnsi="Times New Roman"/>
              </w:rPr>
            </w:pPr>
            <w:r>
              <w:rPr>
                <w:rFonts w:ascii="Times New Roman" w:hAnsi="Times New Roman"/>
                <w:b/>
              </w:rPr>
              <w:t>117</w:t>
            </w:r>
            <w:r w:rsidR="004931A6" w:rsidRPr="005A2F00">
              <w:rPr>
                <w:rFonts w:ascii="Times New Roman" w:hAnsi="Times New Roman"/>
                <w:b/>
              </w:rPr>
              <w:t>.</w:t>
            </w:r>
            <w:r w:rsidR="004931A6" w:rsidRPr="005A2F00">
              <w:rPr>
                <w:rFonts w:ascii="Times New Roman" w:hAnsi="Times New Roman"/>
              </w:rPr>
              <w:t xml:space="preserve"> ГИС MapInfo </w:t>
            </w:r>
            <w:r w:rsidR="004931A6" w:rsidRPr="005A2F00">
              <w:rPr>
                <w:rFonts w:ascii="Times New Roman" w:hAnsi="Times New Roman"/>
                <w:lang w:val="en-US"/>
              </w:rPr>
              <w:t>Professional</w:t>
            </w:r>
            <w:r w:rsidR="004931A6" w:rsidRPr="005A2F00">
              <w:rPr>
                <w:rFonts w:ascii="Times New Roman" w:hAnsi="Times New Roman"/>
              </w:rPr>
              <w:t xml:space="preserve">. </w:t>
            </w:r>
          </w:p>
          <w:p w14:paraId="28EDBC99" w14:textId="77777777" w:rsidR="004931A6" w:rsidRDefault="004931A6" w:rsidP="004931A6">
            <w:pPr>
              <w:spacing w:after="0" w:line="240" w:lineRule="auto"/>
              <w:jc w:val="both"/>
              <w:rPr>
                <w:rFonts w:ascii="Times New Roman" w:hAnsi="Times New Roman"/>
                <w:b/>
              </w:rPr>
            </w:pPr>
            <w:r>
              <w:rPr>
                <w:rFonts w:ascii="Times New Roman" w:hAnsi="Times New Roman"/>
                <w:b/>
              </w:rPr>
              <w:t>Содержание учебного материала</w:t>
            </w:r>
          </w:p>
          <w:p w14:paraId="4368F992" w14:textId="77777777" w:rsidR="004931A6" w:rsidRPr="005A2F00" w:rsidRDefault="004931A6" w:rsidP="004931A6">
            <w:pPr>
              <w:suppressAutoHyphens/>
              <w:spacing w:after="0"/>
              <w:rPr>
                <w:rFonts w:ascii="Times New Roman" w:hAnsi="Times New Roman"/>
                <w:b/>
              </w:rPr>
            </w:pPr>
            <w:r w:rsidRPr="005A2F00">
              <w:rPr>
                <w:rFonts w:ascii="Times New Roman" w:hAnsi="Times New Roman"/>
              </w:rPr>
              <w:t>Общие сведения о MapInfo. Знакомство с интерфейсом программы MapInfo Professional. Управление окнами: список и карта.</w:t>
            </w:r>
          </w:p>
        </w:tc>
        <w:tc>
          <w:tcPr>
            <w:tcW w:w="789" w:type="pct"/>
            <w:vAlign w:val="center"/>
          </w:tcPr>
          <w:p w14:paraId="2D3B3486" w14:textId="77777777" w:rsidR="004931A6" w:rsidRDefault="004931A6" w:rsidP="004931A6">
            <w:pPr>
              <w:suppressAutoHyphens/>
              <w:spacing w:after="0"/>
              <w:jc w:val="center"/>
              <w:rPr>
                <w:rFonts w:ascii="Times New Roman" w:hAnsi="Times New Roman"/>
                <w:i/>
              </w:rPr>
            </w:pPr>
            <w:r>
              <w:rPr>
                <w:rFonts w:ascii="Times New Roman" w:hAnsi="Times New Roman"/>
                <w:i/>
              </w:rPr>
              <w:t>2</w:t>
            </w:r>
          </w:p>
        </w:tc>
        <w:tc>
          <w:tcPr>
            <w:tcW w:w="647" w:type="pct"/>
            <w:vAlign w:val="center"/>
          </w:tcPr>
          <w:p w14:paraId="535AD464" w14:textId="77777777" w:rsidR="004931A6" w:rsidRPr="008B4919" w:rsidRDefault="004931A6" w:rsidP="004931A6">
            <w:pPr>
              <w:suppressAutoHyphens/>
              <w:spacing w:after="0"/>
              <w:jc w:val="center"/>
              <w:rPr>
                <w:rFonts w:ascii="Times New Roman" w:hAnsi="Times New Roman"/>
                <w:i/>
              </w:rPr>
            </w:pPr>
            <w:r w:rsidRPr="008B4919">
              <w:rPr>
                <w:rFonts w:ascii="Times New Roman" w:hAnsi="Times New Roman"/>
                <w:i/>
              </w:rPr>
              <w:t>ПК 2.1, ПК 2.2, ОК 02, ОК 09</w:t>
            </w:r>
          </w:p>
        </w:tc>
      </w:tr>
      <w:tr w:rsidR="004931A6" w:rsidRPr="006413B2" w14:paraId="2818D317" w14:textId="77777777" w:rsidTr="00B95C1E">
        <w:tc>
          <w:tcPr>
            <w:tcW w:w="1025" w:type="pct"/>
            <w:vMerge/>
          </w:tcPr>
          <w:p w14:paraId="44AB5F91" w14:textId="77777777" w:rsidR="004931A6" w:rsidRPr="006413B2" w:rsidRDefault="004931A6" w:rsidP="004931A6">
            <w:pPr>
              <w:spacing w:after="0" w:line="240" w:lineRule="auto"/>
              <w:rPr>
                <w:rFonts w:ascii="Times New Roman" w:hAnsi="Times New Roman"/>
                <w:b/>
                <w:bCs/>
              </w:rPr>
            </w:pPr>
          </w:p>
        </w:tc>
        <w:tc>
          <w:tcPr>
            <w:tcW w:w="2539" w:type="pct"/>
            <w:shd w:val="clear" w:color="auto" w:fill="ACB9CA" w:themeFill="text2" w:themeFillTint="66"/>
            <w:vAlign w:val="bottom"/>
          </w:tcPr>
          <w:p w14:paraId="7D7E1543" w14:textId="77777777" w:rsidR="004931A6" w:rsidRDefault="00E81AEA" w:rsidP="004931A6">
            <w:pPr>
              <w:suppressAutoHyphens/>
              <w:spacing w:after="0"/>
              <w:rPr>
                <w:rFonts w:ascii="Times New Roman" w:hAnsi="Times New Roman"/>
              </w:rPr>
            </w:pPr>
            <w:r>
              <w:rPr>
                <w:rFonts w:ascii="Times New Roman" w:hAnsi="Times New Roman"/>
                <w:b/>
              </w:rPr>
              <w:t>118</w:t>
            </w:r>
            <w:r w:rsidR="004931A6" w:rsidRPr="009349D6">
              <w:rPr>
                <w:rFonts w:ascii="Times New Roman" w:hAnsi="Times New Roman"/>
                <w:b/>
              </w:rPr>
              <w:t xml:space="preserve">. </w:t>
            </w:r>
            <w:r w:rsidR="004931A6" w:rsidRPr="005A2F00">
              <w:rPr>
                <w:rFonts w:ascii="Times New Roman" w:hAnsi="Times New Roman"/>
              </w:rPr>
              <w:t xml:space="preserve">ГИС MapInfo </w:t>
            </w:r>
            <w:r w:rsidR="004931A6" w:rsidRPr="005A2F00">
              <w:rPr>
                <w:rFonts w:ascii="Times New Roman" w:hAnsi="Times New Roman"/>
                <w:lang w:val="en-US"/>
              </w:rPr>
              <w:t>Professional</w:t>
            </w:r>
            <w:r w:rsidR="004931A6" w:rsidRPr="005A2F00">
              <w:rPr>
                <w:rFonts w:ascii="Times New Roman" w:hAnsi="Times New Roman"/>
              </w:rPr>
              <w:t>.</w:t>
            </w:r>
          </w:p>
          <w:p w14:paraId="6902B881" w14:textId="77777777" w:rsidR="004931A6" w:rsidRPr="00B95C1E" w:rsidRDefault="004931A6" w:rsidP="004931A6">
            <w:pPr>
              <w:suppressAutoHyphens/>
              <w:spacing w:after="0"/>
              <w:jc w:val="both"/>
              <w:rPr>
                <w:rFonts w:ascii="Times New Roman" w:hAnsi="Times New Roman"/>
                <w:b/>
              </w:rPr>
            </w:pPr>
            <w:r>
              <w:rPr>
                <w:rFonts w:ascii="Times New Roman" w:hAnsi="Times New Roman"/>
                <w:b/>
              </w:rPr>
              <w:t>Самостоятельная работа №</w:t>
            </w:r>
            <w:r w:rsidRPr="009349D6">
              <w:rPr>
                <w:rFonts w:ascii="Times New Roman" w:hAnsi="Times New Roman"/>
                <w:b/>
              </w:rPr>
              <w:t>1</w:t>
            </w:r>
            <w:r>
              <w:rPr>
                <w:rFonts w:ascii="Times New Roman" w:hAnsi="Times New Roman"/>
                <w:b/>
              </w:rPr>
              <w:t>5</w:t>
            </w:r>
          </w:p>
          <w:p w14:paraId="286D0ECC" w14:textId="77777777" w:rsidR="004931A6" w:rsidRPr="00B95C1E" w:rsidRDefault="004931A6" w:rsidP="004931A6">
            <w:pPr>
              <w:suppressAutoHyphens/>
              <w:spacing w:after="0"/>
              <w:rPr>
                <w:rFonts w:ascii="Times New Roman" w:hAnsi="Times New Roman"/>
                <w:b/>
              </w:rPr>
            </w:pPr>
            <w:r w:rsidRPr="00B95C1E">
              <w:rPr>
                <w:rFonts w:ascii="Times New Roman" w:hAnsi="Times New Roman"/>
                <w:color w:val="000000"/>
                <w:shd w:val="clear" w:color="auto" w:fill="ACB9CA" w:themeFill="text2" w:themeFillTint="66"/>
              </w:rPr>
              <w:t xml:space="preserve">- Составить конспект, используя учебник «Геоинформационные системы и </w:t>
            </w:r>
            <w:r w:rsidRPr="00B95C1E">
              <w:rPr>
                <w:rFonts w:ascii="Times New Roman" w:hAnsi="Times New Roman"/>
                <w:color w:val="000000"/>
                <w:shd w:val="clear" w:color="auto" w:fill="ACB9CA" w:themeFill="text2" w:themeFillTint="66"/>
              </w:rPr>
              <w:lastRenderedPageBreak/>
              <w:t>технологии автоматизированного проектирования в землеустройстве»: Учебно-методическое пособие - 3-е изд., перераб. и доп. - М.: Изд-во ГУЗ, 2011. - 227C.</w:t>
            </w:r>
          </w:p>
        </w:tc>
        <w:tc>
          <w:tcPr>
            <w:tcW w:w="789" w:type="pct"/>
            <w:shd w:val="clear" w:color="auto" w:fill="ACB9CA" w:themeFill="text2" w:themeFillTint="66"/>
            <w:vAlign w:val="center"/>
          </w:tcPr>
          <w:p w14:paraId="7ADD6B18" w14:textId="77777777" w:rsidR="004931A6" w:rsidRPr="008B4919" w:rsidRDefault="004931A6" w:rsidP="004931A6">
            <w:pPr>
              <w:suppressAutoHyphens/>
              <w:spacing w:after="0"/>
              <w:jc w:val="center"/>
              <w:rPr>
                <w:rFonts w:ascii="Times New Roman" w:hAnsi="Times New Roman"/>
                <w:i/>
              </w:rPr>
            </w:pPr>
            <w:r>
              <w:rPr>
                <w:rFonts w:ascii="Times New Roman" w:hAnsi="Times New Roman"/>
                <w:i/>
              </w:rPr>
              <w:lastRenderedPageBreak/>
              <w:t>2</w:t>
            </w:r>
          </w:p>
        </w:tc>
        <w:tc>
          <w:tcPr>
            <w:tcW w:w="647" w:type="pct"/>
            <w:shd w:val="clear" w:color="auto" w:fill="ACB9CA" w:themeFill="text2" w:themeFillTint="66"/>
            <w:vAlign w:val="center"/>
          </w:tcPr>
          <w:p w14:paraId="1B626065" w14:textId="77777777" w:rsidR="004931A6" w:rsidRPr="008B4919" w:rsidRDefault="004931A6" w:rsidP="004931A6">
            <w:pPr>
              <w:suppressAutoHyphens/>
              <w:spacing w:after="0"/>
              <w:jc w:val="center"/>
              <w:rPr>
                <w:rFonts w:ascii="Times New Roman" w:hAnsi="Times New Roman"/>
                <w:i/>
              </w:rPr>
            </w:pPr>
            <w:r>
              <w:rPr>
                <w:rFonts w:ascii="Times New Roman" w:hAnsi="Times New Roman"/>
                <w:i/>
              </w:rPr>
              <w:t>ПК 2.1, ПК 2.3, ПК 2.4, ОК 01, ОК 04</w:t>
            </w:r>
          </w:p>
        </w:tc>
      </w:tr>
      <w:tr w:rsidR="004931A6" w:rsidRPr="006413B2" w14:paraId="6A512040" w14:textId="77777777" w:rsidTr="00541411">
        <w:tc>
          <w:tcPr>
            <w:tcW w:w="1025" w:type="pct"/>
            <w:vMerge/>
          </w:tcPr>
          <w:p w14:paraId="5B66EF5F" w14:textId="77777777" w:rsidR="004931A6" w:rsidRPr="006413B2" w:rsidRDefault="004931A6" w:rsidP="004931A6">
            <w:pPr>
              <w:spacing w:after="0" w:line="240" w:lineRule="auto"/>
              <w:rPr>
                <w:rFonts w:ascii="Times New Roman" w:hAnsi="Times New Roman"/>
                <w:b/>
                <w:bCs/>
              </w:rPr>
            </w:pPr>
          </w:p>
        </w:tc>
        <w:tc>
          <w:tcPr>
            <w:tcW w:w="2539" w:type="pct"/>
            <w:vAlign w:val="bottom"/>
          </w:tcPr>
          <w:p w14:paraId="16F9FD6F" w14:textId="77777777" w:rsidR="004931A6" w:rsidRPr="006413B2" w:rsidRDefault="00E81AEA" w:rsidP="004931A6">
            <w:pPr>
              <w:suppressAutoHyphens/>
              <w:spacing w:after="0" w:line="240" w:lineRule="auto"/>
              <w:jc w:val="both"/>
              <w:rPr>
                <w:rFonts w:ascii="Times New Roman" w:hAnsi="Times New Roman"/>
                <w:b/>
              </w:rPr>
            </w:pPr>
            <w:r>
              <w:rPr>
                <w:rFonts w:ascii="Times New Roman" w:hAnsi="Times New Roman"/>
                <w:b/>
                <w:bCs/>
              </w:rPr>
              <w:t>119</w:t>
            </w:r>
            <w:r w:rsidR="004931A6">
              <w:rPr>
                <w:rFonts w:ascii="Times New Roman" w:hAnsi="Times New Roman"/>
                <w:b/>
                <w:bCs/>
              </w:rPr>
              <w:t xml:space="preserve">. </w:t>
            </w:r>
            <w:r>
              <w:rPr>
                <w:rFonts w:ascii="Times New Roman" w:hAnsi="Times New Roman"/>
                <w:b/>
                <w:bCs/>
              </w:rPr>
              <w:t>ПЗ 59</w:t>
            </w:r>
            <w:r w:rsidR="004931A6" w:rsidRPr="006413B2">
              <w:rPr>
                <w:rFonts w:ascii="Times New Roman" w:hAnsi="Times New Roman"/>
                <w:b/>
                <w:bCs/>
              </w:rPr>
              <w:t xml:space="preserve">. </w:t>
            </w:r>
            <w:r w:rsidR="004931A6" w:rsidRPr="008B4919">
              <w:rPr>
                <w:rFonts w:ascii="Times New Roman" w:hAnsi="Times New Roman"/>
              </w:rPr>
              <w:t>Создание атрибутивно-графической базы данных в MapInfo</w:t>
            </w:r>
          </w:p>
          <w:p w14:paraId="0F7C50B6" w14:textId="77777777" w:rsidR="004931A6" w:rsidRDefault="004931A6" w:rsidP="004931A6">
            <w:pPr>
              <w:spacing w:after="0" w:line="240" w:lineRule="auto"/>
              <w:jc w:val="both"/>
              <w:rPr>
                <w:rFonts w:ascii="Times New Roman" w:hAnsi="Times New Roman"/>
                <w:b/>
              </w:rPr>
            </w:pPr>
            <w:r>
              <w:rPr>
                <w:rFonts w:ascii="Times New Roman" w:hAnsi="Times New Roman"/>
                <w:b/>
              </w:rPr>
              <w:t>Содержание учебного материала</w:t>
            </w:r>
          </w:p>
          <w:p w14:paraId="2F31113D" w14:textId="77777777" w:rsidR="004931A6" w:rsidRPr="006413B2" w:rsidRDefault="004931A6" w:rsidP="004931A6">
            <w:pPr>
              <w:suppressAutoHyphens/>
              <w:spacing w:after="0" w:line="240" w:lineRule="auto"/>
              <w:jc w:val="both"/>
              <w:rPr>
                <w:rFonts w:ascii="Times New Roman" w:hAnsi="Times New Roman"/>
              </w:rPr>
            </w:pPr>
            <w:r w:rsidRPr="006413B2">
              <w:rPr>
                <w:rFonts w:ascii="Times New Roman" w:hAnsi="Times New Roman"/>
              </w:rPr>
              <w:t xml:space="preserve">- Создавать атрибутивно-графическую базу данных в </w:t>
            </w:r>
            <w:r w:rsidRPr="006413B2">
              <w:rPr>
                <w:rFonts w:ascii="Times New Roman" w:hAnsi="Times New Roman"/>
                <w:lang w:val="en-US"/>
              </w:rPr>
              <w:t>MapInfo</w:t>
            </w:r>
          </w:p>
        </w:tc>
        <w:tc>
          <w:tcPr>
            <w:tcW w:w="789" w:type="pct"/>
            <w:vAlign w:val="center"/>
          </w:tcPr>
          <w:p w14:paraId="086F10B4" w14:textId="77777777" w:rsidR="004931A6" w:rsidRPr="006413B2" w:rsidRDefault="004931A6" w:rsidP="004931A6">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27E07E11" w14:textId="77777777" w:rsidR="004931A6" w:rsidRPr="00546E38" w:rsidRDefault="004931A6" w:rsidP="004931A6">
            <w:pPr>
              <w:suppressAutoHyphens/>
              <w:spacing w:after="0"/>
              <w:jc w:val="center"/>
              <w:rPr>
                <w:rFonts w:ascii="Times New Roman" w:hAnsi="Times New Roman"/>
                <w:i/>
              </w:rPr>
            </w:pPr>
            <w:r>
              <w:rPr>
                <w:rFonts w:ascii="Times New Roman" w:hAnsi="Times New Roman"/>
                <w:i/>
              </w:rPr>
              <w:t>ПК 2.1, ПК 2.3, ПК 2.4, ОК 01, ОК 04</w:t>
            </w:r>
          </w:p>
        </w:tc>
      </w:tr>
      <w:tr w:rsidR="004931A6" w:rsidRPr="006413B2" w14:paraId="3C90F8CF" w14:textId="77777777" w:rsidTr="00541411">
        <w:tc>
          <w:tcPr>
            <w:tcW w:w="1025" w:type="pct"/>
            <w:vMerge/>
          </w:tcPr>
          <w:p w14:paraId="454F1B6E" w14:textId="77777777" w:rsidR="004931A6" w:rsidRPr="006413B2" w:rsidRDefault="004931A6" w:rsidP="004931A6">
            <w:pPr>
              <w:spacing w:after="0" w:line="240" w:lineRule="auto"/>
              <w:rPr>
                <w:rFonts w:ascii="Times New Roman" w:hAnsi="Times New Roman"/>
                <w:b/>
                <w:bCs/>
              </w:rPr>
            </w:pPr>
          </w:p>
        </w:tc>
        <w:tc>
          <w:tcPr>
            <w:tcW w:w="2539" w:type="pct"/>
            <w:vAlign w:val="bottom"/>
          </w:tcPr>
          <w:p w14:paraId="06DC1F2F" w14:textId="77777777" w:rsidR="004931A6" w:rsidRPr="006413B2" w:rsidRDefault="00E81AEA" w:rsidP="004931A6">
            <w:pPr>
              <w:suppressAutoHyphens/>
              <w:spacing w:after="0" w:line="240" w:lineRule="auto"/>
              <w:jc w:val="both"/>
              <w:rPr>
                <w:rFonts w:ascii="Times New Roman" w:hAnsi="Times New Roman"/>
                <w:b/>
              </w:rPr>
            </w:pPr>
            <w:r>
              <w:rPr>
                <w:rFonts w:ascii="Times New Roman" w:hAnsi="Times New Roman"/>
                <w:b/>
                <w:bCs/>
              </w:rPr>
              <w:t>120</w:t>
            </w:r>
            <w:r w:rsidR="004931A6">
              <w:rPr>
                <w:rFonts w:ascii="Times New Roman" w:hAnsi="Times New Roman"/>
                <w:b/>
                <w:bCs/>
              </w:rPr>
              <w:t xml:space="preserve">. </w:t>
            </w:r>
            <w:r>
              <w:rPr>
                <w:rFonts w:ascii="Times New Roman" w:hAnsi="Times New Roman"/>
                <w:b/>
                <w:bCs/>
              </w:rPr>
              <w:t>ПЗ 60</w:t>
            </w:r>
            <w:r w:rsidR="004931A6" w:rsidRPr="006413B2">
              <w:rPr>
                <w:rFonts w:ascii="Times New Roman" w:hAnsi="Times New Roman"/>
                <w:b/>
                <w:bCs/>
              </w:rPr>
              <w:t xml:space="preserve">. </w:t>
            </w:r>
            <w:r w:rsidR="004931A6" w:rsidRPr="008B4919">
              <w:rPr>
                <w:rFonts w:ascii="Times New Roman" w:hAnsi="Times New Roman"/>
              </w:rPr>
              <w:t>Импорт графической информации. Регистрация растров</w:t>
            </w:r>
          </w:p>
          <w:p w14:paraId="45A507D8" w14:textId="77777777" w:rsidR="004931A6" w:rsidRDefault="004931A6" w:rsidP="004931A6">
            <w:pPr>
              <w:spacing w:after="0" w:line="240" w:lineRule="auto"/>
              <w:jc w:val="both"/>
              <w:rPr>
                <w:rFonts w:ascii="Times New Roman" w:hAnsi="Times New Roman"/>
                <w:b/>
              </w:rPr>
            </w:pPr>
            <w:r>
              <w:rPr>
                <w:rFonts w:ascii="Times New Roman" w:hAnsi="Times New Roman"/>
                <w:b/>
              </w:rPr>
              <w:t>Содержание учебного материала</w:t>
            </w:r>
          </w:p>
          <w:p w14:paraId="672AC507" w14:textId="77777777" w:rsidR="004931A6" w:rsidRPr="006413B2" w:rsidRDefault="004931A6" w:rsidP="004931A6">
            <w:pPr>
              <w:suppressAutoHyphens/>
              <w:spacing w:after="0" w:line="240" w:lineRule="auto"/>
              <w:jc w:val="both"/>
              <w:rPr>
                <w:rFonts w:ascii="Times New Roman" w:hAnsi="Times New Roman"/>
              </w:rPr>
            </w:pPr>
            <w:r w:rsidRPr="006413B2">
              <w:rPr>
                <w:rFonts w:ascii="Times New Roman" w:hAnsi="Times New Roman"/>
              </w:rPr>
              <w:t>-Импортировать графическую информацию. Регистрировать растры</w:t>
            </w:r>
          </w:p>
        </w:tc>
        <w:tc>
          <w:tcPr>
            <w:tcW w:w="789" w:type="pct"/>
            <w:vAlign w:val="center"/>
          </w:tcPr>
          <w:p w14:paraId="6ED59C65" w14:textId="77777777" w:rsidR="004931A6" w:rsidRPr="006413B2" w:rsidRDefault="004931A6" w:rsidP="004931A6">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13DDBC64" w14:textId="77777777" w:rsidR="004931A6" w:rsidRPr="00546E38" w:rsidRDefault="004931A6" w:rsidP="004931A6">
            <w:pPr>
              <w:suppressAutoHyphens/>
              <w:spacing w:after="0"/>
              <w:jc w:val="center"/>
              <w:rPr>
                <w:rFonts w:ascii="Times New Roman" w:hAnsi="Times New Roman"/>
                <w:i/>
              </w:rPr>
            </w:pPr>
            <w:r>
              <w:rPr>
                <w:rFonts w:ascii="Times New Roman" w:hAnsi="Times New Roman"/>
                <w:i/>
              </w:rPr>
              <w:t>ПК 2.1, ПК 2.3, ПК 2.4, ОК 01, ОК 04</w:t>
            </w:r>
          </w:p>
        </w:tc>
      </w:tr>
      <w:tr w:rsidR="004931A6" w:rsidRPr="006413B2" w14:paraId="285CCC46" w14:textId="77777777" w:rsidTr="00541411">
        <w:tc>
          <w:tcPr>
            <w:tcW w:w="1025" w:type="pct"/>
            <w:vMerge/>
          </w:tcPr>
          <w:p w14:paraId="20A5E4AF" w14:textId="77777777" w:rsidR="004931A6" w:rsidRPr="006413B2" w:rsidRDefault="004931A6" w:rsidP="004931A6">
            <w:pPr>
              <w:spacing w:after="0" w:line="240" w:lineRule="auto"/>
              <w:rPr>
                <w:rFonts w:ascii="Times New Roman" w:hAnsi="Times New Roman"/>
                <w:b/>
                <w:bCs/>
              </w:rPr>
            </w:pPr>
          </w:p>
        </w:tc>
        <w:tc>
          <w:tcPr>
            <w:tcW w:w="2539" w:type="pct"/>
            <w:vAlign w:val="bottom"/>
          </w:tcPr>
          <w:p w14:paraId="1742CBFE" w14:textId="77777777" w:rsidR="004931A6" w:rsidRPr="006413B2" w:rsidRDefault="00E81AEA" w:rsidP="004931A6">
            <w:pPr>
              <w:suppressAutoHyphens/>
              <w:spacing w:after="0" w:line="240" w:lineRule="auto"/>
              <w:jc w:val="both"/>
              <w:rPr>
                <w:rFonts w:ascii="Times New Roman" w:hAnsi="Times New Roman"/>
                <w:b/>
              </w:rPr>
            </w:pPr>
            <w:r>
              <w:rPr>
                <w:rFonts w:ascii="Times New Roman" w:hAnsi="Times New Roman"/>
                <w:b/>
                <w:bCs/>
              </w:rPr>
              <w:t>121</w:t>
            </w:r>
            <w:r w:rsidR="004931A6">
              <w:rPr>
                <w:rFonts w:ascii="Times New Roman" w:hAnsi="Times New Roman"/>
                <w:b/>
                <w:bCs/>
              </w:rPr>
              <w:t xml:space="preserve">. </w:t>
            </w:r>
            <w:r>
              <w:rPr>
                <w:rFonts w:ascii="Times New Roman" w:hAnsi="Times New Roman"/>
                <w:b/>
                <w:bCs/>
              </w:rPr>
              <w:t>ПЗ 61</w:t>
            </w:r>
            <w:r w:rsidR="004931A6" w:rsidRPr="006413B2">
              <w:rPr>
                <w:rFonts w:ascii="Times New Roman" w:hAnsi="Times New Roman"/>
                <w:b/>
                <w:bCs/>
              </w:rPr>
              <w:t xml:space="preserve">. </w:t>
            </w:r>
            <w:r w:rsidR="004931A6" w:rsidRPr="008B4919">
              <w:rPr>
                <w:rFonts w:ascii="Times New Roman" w:hAnsi="Times New Roman"/>
              </w:rPr>
              <w:t>Операции с таблицами: слияние, обобщение, разобщение данных, комбинирование</w:t>
            </w:r>
          </w:p>
          <w:p w14:paraId="78988E83" w14:textId="77777777" w:rsidR="004931A6" w:rsidRDefault="004931A6" w:rsidP="004931A6">
            <w:pPr>
              <w:spacing w:after="0" w:line="240" w:lineRule="auto"/>
              <w:jc w:val="both"/>
              <w:rPr>
                <w:rFonts w:ascii="Times New Roman" w:hAnsi="Times New Roman"/>
                <w:b/>
              </w:rPr>
            </w:pPr>
            <w:r>
              <w:rPr>
                <w:rFonts w:ascii="Times New Roman" w:hAnsi="Times New Roman"/>
                <w:b/>
              </w:rPr>
              <w:t>Содержание учебного материала</w:t>
            </w:r>
          </w:p>
          <w:p w14:paraId="0FA01D1F" w14:textId="77777777" w:rsidR="004931A6" w:rsidRPr="006413B2" w:rsidRDefault="004931A6" w:rsidP="004931A6">
            <w:pPr>
              <w:suppressAutoHyphens/>
              <w:spacing w:after="0" w:line="240" w:lineRule="auto"/>
              <w:jc w:val="both"/>
              <w:rPr>
                <w:rFonts w:ascii="Times New Roman" w:hAnsi="Times New Roman"/>
              </w:rPr>
            </w:pPr>
            <w:r w:rsidRPr="006413B2">
              <w:rPr>
                <w:rFonts w:ascii="Times New Roman" w:hAnsi="Times New Roman"/>
                <w:b/>
              </w:rPr>
              <w:t xml:space="preserve">- </w:t>
            </w:r>
            <w:r w:rsidRPr="006413B2">
              <w:rPr>
                <w:rFonts w:ascii="Times New Roman" w:hAnsi="Times New Roman"/>
              </w:rPr>
              <w:t>Производить операции с таблицами: слияние, обобщение, разобщение данных, комбинирование</w:t>
            </w:r>
          </w:p>
        </w:tc>
        <w:tc>
          <w:tcPr>
            <w:tcW w:w="789" w:type="pct"/>
            <w:vAlign w:val="center"/>
          </w:tcPr>
          <w:p w14:paraId="0C89E689" w14:textId="77777777" w:rsidR="004931A6" w:rsidRPr="006413B2" w:rsidRDefault="004931A6" w:rsidP="004931A6">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215DD90F" w14:textId="77777777" w:rsidR="004931A6" w:rsidRPr="00546E38" w:rsidRDefault="004931A6" w:rsidP="004931A6">
            <w:pPr>
              <w:suppressAutoHyphens/>
              <w:spacing w:after="0"/>
              <w:jc w:val="center"/>
              <w:rPr>
                <w:rFonts w:ascii="Times New Roman" w:hAnsi="Times New Roman"/>
                <w:i/>
              </w:rPr>
            </w:pPr>
            <w:r>
              <w:rPr>
                <w:rFonts w:ascii="Times New Roman" w:hAnsi="Times New Roman"/>
                <w:i/>
              </w:rPr>
              <w:t>ПК 2.1, ПК 2.3, ПК 2.4, ОК 01, ОК 04</w:t>
            </w:r>
          </w:p>
        </w:tc>
      </w:tr>
      <w:tr w:rsidR="004931A6" w:rsidRPr="006413B2" w14:paraId="384BE463" w14:textId="77777777" w:rsidTr="00541411">
        <w:tc>
          <w:tcPr>
            <w:tcW w:w="1025" w:type="pct"/>
            <w:vMerge/>
          </w:tcPr>
          <w:p w14:paraId="0B155946" w14:textId="77777777" w:rsidR="004931A6" w:rsidRPr="006413B2" w:rsidRDefault="004931A6" w:rsidP="004931A6">
            <w:pPr>
              <w:spacing w:after="0" w:line="240" w:lineRule="auto"/>
              <w:rPr>
                <w:rFonts w:ascii="Times New Roman" w:hAnsi="Times New Roman"/>
                <w:b/>
                <w:bCs/>
              </w:rPr>
            </w:pPr>
          </w:p>
        </w:tc>
        <w:tc>
          <w:tcPr>
            <w:tcW w:w="2539" w:type="pct"/>
            <w:vAlign w:val="bottom"/>
          </w:tcPr>
          <w:p w14:paraId="4D0E7C9D" w14:textId="77777777" w:rsidR="004931A6" w:rsidRPr="006413B2" w:rsidRDefault="00E81AEA" w:rsidP="004931A6">
            <w:pPr>
              <w:suppressAutoHyphens/>
              <w:spacing w:after="0" w:line="240" w:lineRule="auto"/>
              <w:jc w:val="both"/>
              <w:rPr>
                <w:rFonts w:ascii="Times New Roman" w:hAnsi="Times New Roman"/>
                <w:b/>
              </w:rPr>
            </w:pPr>
            <w:r>
              <w:rPr>
                <w:rFonts w:ascii="Times New Roman" w:hAnsi="Times New Roman"/>
                <w:b/>
                <w:bCs/>
              </w:rPr>
              <w:t>122</w:t>
            </w:r>
            <w:r w:rsidR="004931A6">
              <w:rPr>
                <w:rFonts w:ascii="Times New Roman" w:hAnsi="Times New Roman"/>
                <w:b/>
                <w:bCs/>
              </w:rPr>
              <w:t xml:space="preserve">. </w:t>
            </w:r>
            <w:r>
              <w:rPr>
                <w:rFonts w:ascii="Times New Roman" w:hAnsi="Times New Roman"/>
                <w:b/>
                <w:bCs/>
              </w:rPr>
              <w:t>ПЗ 62</w:t>
            </w:r>
            <w:r w:rsidR="004931A6" w:rsidRPr="006413B2">
              <w:rPr>
                <w:rFonts w:ascii="Times New Roman" w:hAnsi="Times New Roman"/>
                <w:b/>
                <w:bCs/>
              </w:rPr>
              <w:t xml:space="preserve">. </w:t>
            </w:r>
            <w:r w:rsidR="004931A6" w:rsidRPr="008B4919">
              <w:rPr>
                <w:rFonts w:ascii="Times New Roman" w:hAnsi="Times New Roman"/>
              </w:rPr>
              <w:t>Запросы. Обработка выборки</w:t>
            </w:r>
          </w:p>
          <w:p w14:paraId="3FCF76FD" w14:textId="77777777" w:rsidR="004931A6" w:rsidRDefault="004931A6" w:rsidP="004931A6">
            <w:pPr>
              <w:spacing w:after="0" w:line="240" w:lineRule="auto"/>
              <w:jc w:val="both"/>
              <w:rPr>
                <w:rFonts w:ascii="Times New Roman" w:hAnsi="Times New Roman"/>
                <w:b/>
              </w:rPr>
            </w:pPr>
            <w:r>
              <w:rPr>
                <w:rFonts w:ascii="Times New Roman" w:hAnsi="Times New Roman"/>
                <w:b/>
              </w:rPr>
              <w:t>Содержание учебного материала</w:t>
            </w:r>
          </w:p>
          <w:p w14:paraId="1514AD97" w14:textId="77777777" w:rsidR="004931A6" w:rsidRPr="006413B2" w:rsidRDefault="004931A6" w:rsidP="004931A6">
            <w:pPr>
              <w:suppressAutoHyphens/>
              <w:spacing w:after="0" w:line="240" w:lineRule="auto"/>
              <w:jc w:val="both"/>
              <w:rPr>
                <w:rFonts w:ascii="Times New Roman" w:hAnsi="Times New Roman"/>
              </w:rPr>
            </w:pPr>
            <w:r w:rsidRPr="006413B2">
              <w:rPr>
                <w:rFonts w:ascii="Times New Roman" w:hAnsi="Times New Roman"/>
              </w:rPr>
              <w:t>- Делать запросы, обрабатывать выборки</w:t>
            </w:r>
          </w:p>
        </w:tc>
        <w:tc>
          <w:tcPr>
            <w:tcW w:w="789" w:type="pct"/>
            <w:vAlign w:val="center"/>
          </w:tcPr>
          <w:p w14:paraId="55543FFD" w14:textId="77777777" w:rsidR="004931A6" w:rsidRPr="006413B2" w:rsidRDefault="004931A6" w:rsidP="004931A6">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1C27A75A" w14:textId="77777777" w:rsidR="004931A6" w:rsidRPr="00546E38" w:rsidRDefault="004931A6" w:rsidP="004931A6">
            <w:pPr>
              <w:suppressAutoHyphens/>
              <w:spacing w:after="0"/>
              <w:jc w:val="center"/>
              <w:rPr>
                <w:rFonts w:ascii="Times New Roman" w:hAnsi="Times New Roman"/>
                <w:i/>
              </w:rPr>
            </w:pPr>
            <w:r>
              <w:rPr>
                <w:rFonts w:ascii="Times New Roman" w:hAnsi="Times New Roman"/>
                <w:i/>
              </w:rPr>
              <w:t>ПК 2.1, ПК 2.3, ПК 2.4, ОК 01, ОК 04</w:t>
            </w:r>
          </w:p>
        </w:tc>
      </w:tr>
      <w:tr w:rsidR="004931A6" w:rsidRPr="006413B2" w14:paraId="6FE0A556" w14:textId="77777777" w:rsidTr="00541411">
        <w:tc>
          <w:tcPr>
            <w:tcW w:w="1025" w:type="pct"/>
            <w:vMerge/>
          </w:tcPr>
          <w:p w14:paraId="528588C0" w14:textId="77777777" w:rsidR="004931A6" w:rsidRPr="006413B2" w:rsidRDefault="004931A6" w:rsidP="004931A6">
            <w:pPr>
              <w:spacing w:after="0" w:line="240" w:lineRule="auto"/>
              <w:rPr>
                <w:rFonts w:ascii="Times New Roman" w:hAnsi="Times New Roman"/>
                <w:b/>
                <w:bCs/>
              </w:rPr>
            </w:pPr>
          </w:p>
        </w:tc>
        <w:tc>
          <w:tcPr>
            <w:tcW w:w="2539" w:type="pct"/>
            <w:vAlign w:val="bottom"/>
          </w:tcPr>
          <w:p w14:paraId="67DBFEF8" w14:textId="77777777" w:rsidR="004931A6" w:rsidRPr="006413B2" w:rsidRDefault="00E81AEA" w:rsidP="004931A6">
            <w:pPr>
              <w:suppressAutoHyphens/>
              <w:spacing w:after="0" w:line="240" w:lineRule="auto"/>
              <w:jc w:val="both"/>
              <w:rPr>
                <w:rFonts w:ascii="Times New Roman" w:hAnsi="Times New Roman"/>
                <w:b/>
              </w:rPr>
            </w:pPr>
            <w:r>
              <w:rPr>
                <w:rFonts w:ascii="Times New Roman" w:hAnsi="Times New Roman"/>
                <w:b/>
                <w:bCs/>
              </w:rPr>
              <w:t>123</w:t>
            </w:r>
            <w:r w:rsidR="004931A6">
              <w:rPr>
                <w:rFonts w:ascii="Times New Roman" w:hAnsi="Times New Roman"/>
                <w:b/>
                <w:bCs/>
              </w:rPr>
              <w:t xml:space="preserve">. </w:t>
            </w:r>
            <w:r>
              <w:rPr>
                <w:rFonts w:ascii="Times New Roman" w:hAnsi="Times New Roman"/>
                <w:b/>
                <w:bCs/>
              </w:rPr>
              <w:t>ПЗ 63</w:t>
            </w:r>
            <w:r w:rsidR="004931A6" w:rsidRPr="006413B2">
              <w:rPr>
                <w:rFonts w:ascii="Times New Roman" w:hAnsi="Times New Roman"/>
                <w:b/>
                <w:bCs/>
              </w:rPr>
              <w:t xml:space="preserve">. </w:t>
            </w:r>
            <w:r w:rsidR="004931A6" w:rsidRPr="008B4919">
              <w:rPr>
                <w:rFonts w:ascii="Times New Roman" w:hAnsi="Times New Roman"/>
              </w:rPr>
              <w:t>Создание тематических карт, графиков и отчетов, Построение карты-врезки</w:t>
            </w:r>
          </w:p>
          <w:p w14:paraId="7DD16C65" w14:textId="77777777" w:rsidR="004931A6" w:rsidRDefault="004931A6" w:rsidP="004931A6">
            <w:pPr>
              <w:spacing w:after="0" w:line="240" w:lineRule="auto"/>
              <w:jc w:val="both"/>
              <w:rPr>
                <w:rFonts w:ascii="Times New Roman" w:hAnsi="Times New Roman"/>
                <w:b/>
              </w:rPr>
            </w:pPr>
            <w:r>
              <w:rPr>
                <w:rFonts w:ascii="Times New Roman" w:hAnsi="Times New Roman"/>
                <w:b/>
              </w:rPr>
              <w:t>Содержание учебного материала</w:t>
            </w:r>
          </w:p>
          <w:p w14:paraId="66386C01" w14:textId="77777777" w:rsidR="004931A6" w:rsidRPr="006413B2" w:rsidRDefault="004931A6" w:rsidP="004931A6">
            <w:pPr>
              <w:suppressAutoHyphens/>
              <w:spacing w:after="0" w:line="240" w:lineRule="auto"/>
              <w:jc w:val="both"/>
              <w:rPr>
                <w:rFonts w:ascii="Times New Roman" w:hAnsi="Times New Roman"/>
              </w:rPr>
            </w:pPr>
            <w:r w:rsidRPr="006413B2">
              <w:rPr>
                <w:rFonts w:ascii="Times New Roman" w:hAnsi="Times New Roman"/>
              </w:rPr>
              <w:t>- Создавать тематические карты, графики и отчеты, строить карты-врезки</w:t>
            </w:r>
          </w:p>
        </w:tc>
        <w:tc>
          <w:tcPr>
            <w:tcW w:w="789" w:type="pct"/>
            <w:vAlign w:val="center"/>
          </w:tcPr>
          <w:p w14:paraId="1D945262" w14:textId="77777777" w:rsidR="004931A6" w:rsidRPr="006413B2" w:rsidRDefault="004931A6" w:rsidP="004931A6">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5E294248" w14:textId="77777777" w:rsidR="004931A6" w:rsidRPr="00546E38" w:rsidRDefault="004931A6" w:rsidP="004931A6">
            <w:pPr>
              <w:suppressAutoHyphens/>
              <w:spacing w:after="0"/>
              <w:jc w:val="center"/>
              <w:rPr>
                <w:rFonts w:ascii="Times New Roman" w:hAnsi="Times New Roman"/>
                <w:i/>
              </w:rPr>
            </w:pPr>
            <w:r>
              <w:rPr>
                <w:rFonts w:ascii="Times New Roman" w:hAnsi="Times New Roman"/>
                <w:i/>
              </w:rPr>
              <w:t>ПК 2.1, ПК 2.3, ПК 2.4, ОК 01, ОК 04</w:t>
            </w:r>
          </w:p>
        </w:tc>
      </w:tr>
      <w:tr w:rsidR="004931A6" w:rsidRPr="006413B2" w14:paraId="58E570AD" w14:textId="77777777" w:rsidTr="00541411">
        <w:tc>
          <w:tcPr>
            <w:tcW w:w="1025" w:type="pct"/>
            <w:vMerge/>
          </w:tcPr>
          <w:p w14:paraId="1833C4A3" w14:textId="77777777" w:rsidR="004931A6" w:rsidRPr="006413B2" w:rsidRDefault="004931A6" w:rsidP="004931A6">
            <w:pPr>
              <w:spacing w:after="0" w:line="240" w:lineRule="auto"/>
              <w:rPr>
                <w:rFonts w:ascii="Times New Roman" w:hAnsi="Times New Roman"/>
                <w:b/>
                <w:bCs/>
              </w:rPr>
            </w:pPr>
          </w:p>
        </w:tc>
        <w:tc>
          <w:tcPr>
            <w:tcW w:w="2539" w:type="pct"/>
            <w:vAlign w:val="bottom"/>
          </w:tcPr>
          <w:p w14:paraId="150B6660" w14:textId="77777777" w:rsidR="004931A6" w:rsidRPr="008B4919" w:rsidRDefault="00E81AEA" w:rsidP="004931A6">
            <w:pPr>
              <w:suppressAutoHyphens/>
              <w:spacing w:after="0" w:line="240" w:lineRule="auto"/>
              <w:jc w:val="both"/>
              <w:rPr>
                <w:rFonts w:ascii="Times New Roman" w:hAnsi="Times New Roman"/>
              </w:rPr>
            </w:pPr>
            <w:r>
              <w:rPr>
                <w:rFonts w:ascii="Times New Roman" w:hAnsi="Times New Roman"/>
                <w:b/>
                <w:bCs/>
              </w:rPr>
              <w:t>124</w:t>
            </w:r>
            <w:r w:rsidR="004931A6">
              <w:rPr>
                <w:rFonts w:ascii="Times New Roman" w:hAnsi="Times New Roman"/>
                <w:b/>
                <w:bCs/>
              </w:rPr>
              <w:t xml:space="preserve">. </w:t>
            </w:r>
            <w:r>
              <w:rPr>
                <w:rFonts w:ascii="Times New Roman" w:hAnsi="Times New Roman"/>
                <w:b/>
                <w:bCs/>
              </w:rPr>
              <w:t>ПЗ 64</w:t>
            </w:r>
            <w:r w:rsidR="004931A6" w:rsidRPr="006413B2">
              <w:rPr>
                <w:rFonts w:ascii="Times New Roman" w:hAnsi="Times New Roman"/>
                <w:b/>
                <w:bCs/>
              </w:rPr>
              <w:t xml:space="preserve">. </w:t>
            </w:r>
            <w:r w:rsidR="004931A6" w:rsidRPr="008B4919">
              <w:rPr>
                <w:rFonts w:ascii="Times New Roman" w:hAnsi="Times New Roman"/>
              </w:rPr>
              <w:t>Создание тематических карт, графиков и отчетов, Построение карты-врезки</w:t>
            </w:r>
          </w:p>
          <w:p w14:paraId="71633D73" w14:textId="77777777" w:rsidR="004931A6" w:rsidRDefault="004931A6" w:rsidP="004931A6">
            <w:pPr>
              <w:spacing w:after="0" w:line="240" w:lineRule="auto"/>
              <w:jc w:val="both"/>
              <w:rPr>
                <w:rFonts w:ascii="Times New Roman" w:hAnsi="Times New Roman"/>
                <w:b/>
              </w:rPr>
            </w:pPr>
            <w:r>
              <w:rPr>
                <w:rFonts w:ascii="Times New Roman" w:hAnsi="Times New Roman"/>
                <w:b/>
              </w:rPr>
              <w:t>Содержание учебного материала</w:t>
            </w:r>
          </w:p>
          <w:p w14:paraId="0739570C" w14:textId="77777777" w:rsidR="004931A6" w:rsidRPr="006413B2" w:rsidRDefault="004931A6" w:rsidP="004931A6">
            <w:pPr>
              <w:suppressAutoHyphens/>
              <w:spacing w:after="0" w:line="240" w:lineRule="auto"/>
              <w:jc w:val="both"/>
              <w:rPr>
                <w:rFonts w:ascii="Times New Roman" w:hAnsi="Times New Roman"/>
                <w:b/>
                <w:bCs/>
              </w:rPr>
            </w:pPr>
            <w:r w:rsidRPr="006413B2">
              <w:rPr>
                <w:rFonts w:ascii="Times New Roman" w:hAnsi="Times New Roman"/>
              </w:rPr>
              <w:t>- Создавать тематические карты, графики и отчеты, строить карты-врезки</w:t>
            </w:r>
          </w:p>
        </w:tc>
        <w:tc>
          <w:tcPr>
            <w:tcW w:w="789" w:type="pct"/>
            <w:vAlign w:val="center"/>
          </w:tcPr>
          <w:p w14:paraId="3DCD1AFC" w14:textId="77777777" w:rsidR="004931A6" w:rsidRPr="006413B2" w:rsidRDefault="004931A6" w:rsidP="004931A6">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00911529" w14:textId="77777777" w:rsidR="004931A6" w:rsidRPr="00546E38" w:rsidRDefault="004931A6" w:rsidP="004931A6">
            <w:pPr>
              <w:suppressAutoHyphens/>
              <w:spacing w:after="0"/>
              <w:jc w:val="center"/>
              <w:rPr>
                <w:rFonts w:ascii="Times New Roman" w:hAnsi="Times New Roman"/>
                <w:i/>
              </w:rPr>
            </w:pPr>
            <w:r>
              <w:rPr>
                <w:rFonts w:ascii="Times New Roman" w:hAnsi="Times New Roman"/>
                <w:i/>
              </w:rPr>
              <w:t>ПК 2.1, ПК 2.3, ПК 2.4, ОК 01, ОК 04</w:t>
            </w:r>
          </w:p>
        </w:tc>
      </w:tr>
      <w:tr w:rsidR="004931A6" w:rsidRPr="006413B2" w14:paraId="2E4913BF" w14:textId="77777777" w:rsidTr="00541411">
        <w:tc>
          <w:tcPr>
            <w:tcW w:w="1025" w:type="pct"/>
            <w:vMerge/>
          </w:tcPr>
          <w:p w14:paraId="7520922F" w14:textId="77777777" w:rsidR="004931A6" w:rsidRPr="006413B2" w:rsidRDefault="004931A6" w:rsidP="004931A6">
            <w:pPr>
              <w:spacing w:after="0" w:line="240" w:lineRule="auto"/>
              <w:rPr>
                <w:rFonts w:ascii="Times New Roman" w:hAnsi="Times New Roman"/>
                <w:b/>
                <w:bCs/>
              </w:rPr>
            </w:pPr>
          </w:p>
        </w:tc>
        <w:tc>
          <w:tcPr>
            <w:tcW w:w="2539" w:type="pct"/>
            <w:vAlign w:val="bottom"/>
          </w:tcPr>
          <w:p w14:paraId="7D950B9B" w14:textId="77777777" w:rsidR="004931A6" w:rsidRPr="006413B2" w:rsidRDefault="00E81AEA" w:rsidP="004931A6">
            <w:pPr>
              <w:suppressAutoHyphens/>
              <w:spacing w:after="0" w:line="240" w:lineRule="auto"/>
              <w:jc w:val="both"/>
              <w:rPr>
                <w:rFonts w:ascii="Times New Roman" w:hAnsi="Times New Roman"/>
                <w:b/>
              </w:rPr>
            </w:pPr>
            <w:r>
              <w:rPr>
                <w:rFonts w:ascii="Times New Roman" w:hAnsi="Times New Roman"/>
                <w:b/>
                <w:bCs/>
              </w:rPr>
              <w:t>125</w:t>
            </w:r>
            <w:r w:rsidR="004931A6">
              <w:rPr>
                <w:rFonts w:ascii="Times New Roman" w:hAnsi="Times New Roman"/>
                <w:b/>
                <w:bCs/>
              </w:rPr>
              <w:t xml:space="preserve">. </w:t>
            </w:r>
            <w:r>
              <w:rPr>
                <w:rFonts w:ascii="Times New Roman" w:hAnsi="Times New Roman"/>
                <w:b/>
                <w:bCs/>
              </w:rPr>
              <w:t>ПЗ 65</w:t>
            </w:r>
            <w:r w:rsidR="004931A6" w:rsidRPr="006413B2">
              <w:rPr>
                <w:rFonts w:ascii="Times New Roman" w:hAnsi="Times New Roman"/>
                <w:b/>
                <w:bCs/>
              </w:rPr>
              <w:t xml:space="preserve">. </w:t>
            </w:r>
            <w:r w:rsidR="004931A6" w:rsidRPr="008B4919">
              <w:rPr>
                <w:rFonts w:ascii="Times New Roman" w:hAnsi="Times New Roman"/>
              </w:rPr>
              <w:t>Создание тематических карт, графиков и отчетов, Построение карты-врезки</w:t>
            </w:r>
          </w:p>
          <w:p w14:paraId="59EB474C" w14:textId="77777777" w:rsidR="004931A6" w:rsidRDefault="004931A6" w:rsidP="004931A6">
            <w:pPr>
              <w:spacing w:after="0" w:line="240" w:lineRule="auto"/>
              <w:jc w:val="both"/>
              <w:rPr>
                <w:rFonts w:ascii="Times New Roman" w:hAnsi="Times New Roman"/>
                <w:b/>
              </w:rPr>
            </w:pPr>
            <w:r>
              <w:rPr>
                <w:rFonts w:ascii="Times New Roman" w:hAnsi="Times New Roman"/>
                <w:b/>
              </w:rPr>
              <w:t>Содержание учебного материала</w:t>
            </w:r>
          </w:p>
          <w:p w14:paraId="321B108B" w14:textId="77777777" w:rsidR="004931A6" w:rsidRPr="006413B2" w:rsidRDefault="004931A6" w:rsidP="004931A6">
            <w:pPr>
              <w:suppressAutoHyphens/>
              <w:spacing w:after="0" w:line="240" w:lineRule="auto"/>
              <w:jc w:val="both"/>
              <w:rPr>
                <w:rFonts w:ascii="Times New Roman" w:hAnsi="Times New Roman"/>
                <w:bCs/>
              </w:rPr>
            </w:pPr>
            <w:r w:rsidRPr="006413B2">
              <w:rPr>
                <w:rFonts w:ascii="Times New Roman" w:hAnsi="Times New Roman"/>
              </w:rPr>
              <w:t>- Создавать тематические карты, графики и отчеты, строить карты-врезки</w:t>
            </w:r>
          </w:p>
        </w:tc>
        <w:tc>
          <w:tcPr>
            <w:tcW w:w="789" w:type="pct"/>
            <w:vAlign w:val="center"/>
          </w:tcPr>
          <w:p w14:paraId="5356677B" w14:textId="77777777" w:rsidR="004931A6" w:rsidRPr="006413B2" w:rsidRDefault="004931A6" w:rsidP="004931A6">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34CCC25C" w14:textId="77777777" w:rsidR="004931A6" w:rsidRPr="00546E38" w:rsidRDefault="004931A6" w:rsidP="004931A6">
            <w:pPr>
              <w:suppressAutoHyphens/>
              <w:spacing w:after="0"/>
              <w:jc w:val="center"/>
              <w:rPr>
                <w:rFonts w:ascii="Times New Roman" w:hAnsi="Times New Roman"/>
                <w:i/>
              </w:rPr>
            </w:pPr>
            <w:r>
              <w:rPr>
                <w:rFonts w:ascii="Times New Roman" w:hAnsi="Times New Roman"/>
                <w:i/>
              </w:rPr>
              <w:t>ПК 2.1, ПК 2.3, ПК 2.4, ОК 01, ОК 04</w:t>
            </w:r>
          </w:p>
        </w:tc>
      </w:tr>
      <w:tr w:rsidR="004931A6" w:rsidRPr="006413B2" w14:paraId="55B077AB" w14:textId="77777777" w:rsidTr="00541411">
        <w:tc>
          <w:tcPr>
            <w:tcW w:w="1025" w:type="pct"/>
            <w:vMerge/>
          </w:tcPr>
          <w:p w14:paraId="44875570" w14:textId="77777777" w:rsidR="004931A6" w:rsidRPr="006413B2" w:rsidRDefault="004931A6" w:rsidP="004931A6">
            <w:pPr>
              <w:spacing w:after="0" w:line="240" w:lineRule="auto"/>
              <w:rPr>
                <w:rFonts w:ascii="Times New Roman" w:hAnsi="Times New Roman"/>
                <w:b/>
                <w:bCs/>
              </w:rPr>
            </w:pPr>
          </w:p>
        </w:tc>
        <w:tc>
          <w:tcPr>
            <w:tcW w:w="2539" w:type="pct"/>
            <w:vAlign w:val="bottom"/>
          </w:tcPr>
          <w:p w14:paraId="16E5755E" w14:textId="77777777" w:rsidR="004931A6" w:rsidRPr="006413B2" w:rsidRDefault="00E81AEA" w:rsidP="004931A6">
            <w:pPr>
              <w:suppressAutoHyphens/>
              <w:spacing w:after="0" w:line="240" w:lineRule="auto"/>
              <w:jc w:val="both"/>
              <w:rPr>
                <w:rFonts w:ascii="Times New Roman" w:hAnsi="Times New Roman"/>
                <w:b/>
              </w:rPr>
            </w:pPr>
            <w:r>
              <w:rPr>
                <w:rFonts w:ascii="Times New Roman" w:hAnsi="Times New Roman"/>
                <w:b/>
                <w:bCs/>
              </w:rPr>
              <w:t>126</w:t>
            </w:r>
            <w:r w:rsidR="004931A6">
              <w:rPr>
                <w:rFonts w:ascii="Times New Roman" w:hAnsi="Times New Roman"/>
                <w:b/>
                <w:bCs/>
              </w:rPr>
              <w:t xml:space="preserve">. </w:t>
            </w:r>
            <w:r>
              <w:rPr>
                <w:rFonts w:ascii="Times New Roman" w:hAnsi="Times New Roman"/>
                <w:b/>
                <w:bCs/>
              </w:rPr>
              <w:t>ПЗ 66</w:t>
            </w:r>
            <w:r w:rsidR="004931A6" w:rsidRPr="006413B2">
              <w:rPr>
                <w:rFonts w:ascii="Times New Roman" w:hAnsi="Times New Roman"/>
                <w:b/>
                <w:bCs/>
              </w:rPr>
              <w:t xml:space="preserve">. </w:t>
            </w:r>
            <w:r w:rsidR="004931A6" w:rsidRPr="008B4919">
              <w:rPr>
                <w:rFonts w:ascii="Times New Roman" w:hAnsi="Times New Roman"/>
              </w:rPr>
              <w:t>Создание тематических карт, графиков и отчетов, Построение карты-врезки</w:t>
            </w:r>
          </w:p>
          <w:p w14:paraId="7BD45C27" w14:textId="77777777" w:rsidR="004931A6" w:rsidRDefault="004931A6" w:rsidP="004931A6">
            <w:pPr>
              <w:spacing w:after="0" w:line="240" w:lineRule="auto"/>
              <w:jc w:val="both"/>
              <w:rPr>
                <w:rFonts w:ascii="Times New Roman" w:hAnsi="Times New Roman"/>
                <w:b/>
              </w:rPr>
            </w:pPr>
            <w:r>
              <w:rPr>
                <w:rFonts w:ascii="Times New Roman" w:hAnsi="Times New Roman"/>
                <w:b/>
              </w:rPr>
              <w:t>Содержание учебного материала</w:t>
            </w:r>
          </w:p>
          <w:p w14:paraId="1CE04F89" w14:textId="77777777" w:rsidR="004931A6" w:rsidRPr="006413B2" w:rsidRDefault="004931A6" w:rsidP="004931A6">
            <w:pPr>
              <w:suppressAutoHyphens/>
              <w:spacing w:after="0" w:line="240" w:lineRule="auto"/>
              <w:jc w:val="both"/>
              <w:rPr>
                <w:rFonts w:ascii="Times New Roman" w:hAnsi="Times New Roman"/>
                <w:bCs/>
              </w:rPr>
            </w:pPr>
            <w:r w:rsidRPr="006413B2">
              <w:rPr>
                <w:rFonts w:ascii="Times New Roman" w:hAnsi="Times New Roman"/>
              </w:rPr>
              <w:t>- Создавать тематические карты, графики и отчеты, строить карты-врезки</w:t>
            </w:r>
          </w:p>
        </w:tc>
        <w:tc>
          <w:tcPr>
            <w:tcW w:w="789" w:type="pct"/>
            <w:vAlign w:val="center"/>
          </w:tcPr>
          <w:p w14:paraId="64580EEA" w14:textId="77777777" w:rsidR="004931A6" w:rsidRPr="006413B2" w:rsidRDefault="004931A6" w:rsidP="004931A6">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2141002D" w14:textId="77777777" w:rsidR="004931A6" w:rsidRPr="006413B2" w:rsidRDefault="004931A6" w:rsidP="004931A6">
            <w:pPr>
              <w:suppressAutoHyphens/>
              <w:spacing w:after="0"/>
              <w:jc w:val="center"/>
              <w:rPr>
                <w:rFonts w:ascii="Times New Roman" w:hAnsi="Times New Roman"/>
                <w:i/>
              </w:rPr>
            </w:pPr>
            <w:r>
              <w:rPr>
                <w:rFonts w:ascii="Times New Roman" w:hAnsi="Times New Roman"/>
                <w:i/>
              </w:rPr>
              <w:t>ПК 2.1, ПК 2.3, ПК 2.4, ОК 01, ОК 04</w:t>
            </w:r>
          </w:p>
        </w:tc>
      </w:tr>
      <w:tr w:rsidR="004931A6" w:rsidRPr="006413B2" w14:paraId="6E712815" w14:textId="77777777" w:rsidTr="00541411">
        <w:tc>
          <w:tcPr>
            <w:tcW w:w="1025" w:type="pct"/>
            <w:vMerge/>
          </w:tcPr>
          <w:p w14:paraId="6DEBB33C" w14:textId="77777777" w:rsidR="004931A6" w:rsidRPr="006413B2" w:rsidRDefault="004931A6" w:rsidP="004931A6">
            <w:pPr>
              <w:spacing w:after="0" w:line="240" w:lineRule="auto"/>
              <w:rPr>
                <w:rFonts w:ascii="Times New Roman" w:hAnsi="Times New Roman"/>
                <w:b/>
                <w:bCs/>
              </w:rPr>
            </w:pPr>
          </w:p>
        </w:tc>
        <w:tc>
          <w:tcPr>
            <w:tcW w:w="2539" w:type="pct"/>
            <w:vAlign w:val="bottom"/>
          </w:tcPr>
          <w:p w14:paraId="0647F604" w14:textId="77777777" w:rsidR="004931A6" w:rsidRPr="006413B2" w:rsidRDefault="00E81AEA" w:rsidP="004931A6">
            <w:pPr>
              <w:suppressAutoHyphens/>
              <w:spacing w:after="0" w:line="240" w:lineRule="auto"/>
              <w:jc w:val="both"/>
              <w:rPr>
                <w:rFonts w:ascii="Times New Roman" w:hAnsi="Times New Roman"/>
                <w:b/>
              </w:rPr>
            </w:pPr>
            <w:r>
              <w:rPr>
                <w:rFonts w:ascii="Times New Roman" w:hAnsi="Times New Roman"/>
                <w:b/>
                <w:bCs/>
              </w:rPr>
              <w:t>127</w:t>
            </w:r>
            <w:r w:rsidR="004931A6">
              <w:rPr>
                <w:rFonts w:ascii="Times New Roman" w:hAnsi="Times New Roman"/>
                <w:b/>
                <w:bCs/>
              </w:rPr>
              <w:t xml:space="preserve">. </w:t>
            </w:r>
            <w:r>
              <w:rPr>
                <w:rFonts w:ascii="Times New Roman" w:hAnsi="Times New Roman"/>
                <w:b/>
                <w:bCs/>
              </w:rPr>
              <w:t>ПЗ 67</w:t>
            </w:r>
            <w:r w:rsidR="004931A6" w:rsidRPr="006413B2">
              <w:rPr>
                <w:rFonts w:ascii="Times New Roman" w:hAnsi="Times New Roman"/>
                <w:b/>
                <w:bCs/>
              </w:rPr>
              <w:t xml:space="preserve">. </w:t>
            </w:r>
            <w:r w:rsidR="004931A6" w:rsidRPr="008B4919">
              <w:rPr>
                <w:rFonts w:ascii="Times New Roman" w:hAnsi="Times New Roman"/>
              </w:rPr>
              <w:t>Создание тематических карт, графиков и отчетов, Построение карты-врезки</w:t>
            </w:r>
          </w:p>
          <w:p w14:paraId="11B5BC9D" w14:textId="77777777" w:rsidR="004931A6" w:rsidRDefault="004931A6" w:rsidP="004931A6">
            <w:pPr>
              <w:spacing w:after="0" w:line="240" w:lineRule="auto"/>
              <w:jc w:val="both"/>
              <w:rPr>
                <w:rFonts w:ascii="Times New Roman" w:hAnsi="Times New Roman"/>
                <w:b/>
              </w:rPr>
            </w:pPr>
            <w:r>
              <w:rPr>
                <w:rFonts w:ascii="Times New Roman" w:hAnsi="Times New Roman"/>
                <w:b/>
              </w:rPr>
              <w:t>Содержание учебного материала</w:t>
            </w:r>
          </w:p>
          <w:p w14:paraId="04119F9E" w14:textId="77777777" w:rsidR="004931A6" w:rsidRPr="006413B2" w:rsidRDefault="004931A6" w:rsidP="004931A6">
            <w:pPr>
              <w:suppressAutoHyphens/>
              <w:spacing w:after="0" w:line="240" w:lineRule="auto"/>
              <w:jc w:val="both"/>
              <w:rPr>
                <w:rFonts w:ascii="Times New Roman" w:hAnsi="Times New Roman"/>
                <w:bCs/>
              </w:rPr>
            </w:pPr>
            <w:r w:rsidRPr="006413B2">
              <w:rPr>
                <w:rFonts w:ascii="Times New Roman" w:hAnsi="Times New Roman"/>
              </w:rPr>
              <w:t>- Создавать тематические карты, графики и отчеты, строить карты-врезки</w:t>
            </w:r>
          </w:p>
        </w:tc>
        <w:tc>
          <w:tcPr>
            <w:tcW w:w="789" w:type="pct"/>
            <w:vAlign w:val="center"/>
          </w:tcPr>
          <w:p w14:paraId="332515F0" w14:textId="77777777" w:rsidR="004931A6" w:rsidRPr="006413B2" w:rsidRDefault="004931A6" w:rsidP="004931A6">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30C7721A" w14:textId="77777777" w:rsidR="004931A6" w:rsidRPr="006413B2" w:rsidRDefault="004931A6" w:rsidP="004931A6">
            <w:pPr>
              <w:suppressAutoHyphens/>
              <w:spacing w:after="0"/>
              <w:jc w:val="center"/>
              <w:rPr>
                <w:rFonts w:ascii="Times New Roman" w:hAnsi="Times New Roman"/>
                <w:i/>
              </w:rPr>
            </w:pPr>
            <w:r>
              <w:rPr>
                <w:rFonts w:ascii="Times New Roman" w:hAnsi="Times New Roman"/>
                <w:i/>
              </w:rPr>
              <w:t>ПК 2.1, ПК 2.3, ПК 2.4, ОК 01, ОК 04</w:t>
            </w:r>
          </w:p>
        </w:tc>
      </w:tr>
      <w:tr w:rsidR="004931A6" w:rsidRPr="006413B2" w14:paraId="10E06ED9" w14:textId="77777777" w:rsidTr="00541411">
        <w:tc>
          <w:tcPr>
            <w:tcW w:w="1025" w:type="pct"/>
            <w:vMerge/>
          </w:tcPr>
          <w:p w14:paraId="061BA944" w14:textId="77777777" w:rsidR="004931A6" w:rsidRPr="006413B2" w:rsidRDefault="004931A6" w:rsidP="004931A6">
            <w:pPr>
              <w:spacing w:after="0" w:line="240" w:lineRule="auto"/>
              <w:rPr>
                <w:rFonts w:ascii="Times New Roman" w:hAnsi="Times New Roman"/>
                <w:b/>
                <w:bCs/>
              </w:rPr>
            </w:pPr>
          </w:p>
        </w:tc>
        <w:tc>
          <w:tcPr>
            <w:tcW w:w="2539" w:type="pct"/>
            <w:vAlign w:val="bottom"/>
          </w:tcPr>
          <w:p w14:paraId="6E393E16" w14:textId="77777777" w:rsidR="004931A6" w:rsidRPr="006413B2" w:rsidRDefault="00E81AEA" w:rsidP="004931A6">
            <w:pPr>
              <w:suppressAutoHyphens/>
              <w:spacing w:after="0" w:line="240" w:lineRule="auto"/>
              <w:jc w:val="both"/>
              <w:rPr>
                <w:rFonts w:ascii="Times New Roman" w:hAnsi="Times New Roman"/>
                <w:b/>
              </w:rPr>
            </w:pPr>
            <w:r>
              <w:rPr>
                <w:rFonts w:ascii="Times New Roman" w:hAnsi="Times New Roman"/>
                <w:b/>
                <w:bCs/>
              </w:rPr>
              <w:t>128</w:t>
            </w:r>
            <w:r w:rsidR="004931A6">
              <w:rPr>
                <w:rFonts w:ascii="Times New Roman" w:hAnsi="Times New Roman"/>
                <w:b/>
                <w:bCs/>
              </w:rPr>
              <w:t xml:space="preserve">. </w:t>
            </w:r>
            <w:r>
              <w:rPr>
                <w:rFonts w:ascii="Times New Roman" w:hAnsi="Times New Roman"/>
                <w:b/>
                <w:bCs/>
              </w:rPr>
              <w:t>ПЗ 68</w:t>
            </w:r>
            <w:r w:rsidR="004931A6" w:rsidRPr="006413B2">
              <w:rPr>
                <w:rFonts w:ascii="Times New Roman" w:hAnsi="Times New Roman"/>
                <w:b/>
                <w:bCs/>
              </w:rPr>
              <w:t xml:space="preserve">. </w:t>
            </w:r>
            <w:r w:rsidR="004931A6" w:rsidRPr="008B4919">
              <w:rPr>
                <w:rFonts w:ascii="Times New Roman" w:hAnsi="Times New Roman"/>
              </w:rPr>
              <w:t>Создание тематических карт, графиков и отчетов, Построение карты-врезки</w:t>
            </w:r>
          </w:p>
          <w:p w14:paraId="250FCE86" w14:textId="77777777" w:rsidR="004931A6" w:rsidRDefault="004931A6" w:rsidP="004931A6">
            <w:pPr>
              <w:spacing w:after="0" w:line="240" w:lineRule="auto"/>
              <w:jc w:val="both"/>
              <w:rPr>
                <w:rFonts w:ascii="Times New Roman" w:hAnsi="Times New Roman"/>
                <w:b/>
              </w:rPr>
            </w:pPr>
            <w:r>
              <w:rPr>
                <w:rFonts w:ascii="Times New Roman" w:hAnsi="Times New Roman"/>
                <w:b/>
              </w:rPr>
              <w:t>Содержание учебного материала</w:t>
            </w:r>
          </w:p>
          <w:p w14:paraId="6A72C052" w14:textId="77777777" w:rsidR="004931A6" w:rsidRPr="006413B2" w:rsidRDefault="004931A6" w:rsidP="004931A6">
            <w:pPr>
              <w:suppressAutoHyphens/>
              <w:spacing w:after="0" w:line="240" w:lineRule="auto"/>
              <w:jc w:val="both"/>
              <w:rPr>
                <w:rFonts w:ascii="Times New Roman" w:hAnsi="Times New Roman"/>
                <w:bCs/>
              </w:rPr>
            </w:pPr>
            <w:r w:rsidRPr="006413B2">
              <w:rPr>
                <w:rFonts w:ascii="Times New Roman" w:hAnsi="Times New Roman"/>
              </w:rPr>
              <w:t>- Создавать тематические карты, графики и отчеты, строить карты-врезки</w:t>
            </w:r>
          </w:p>
        </w:tc>
        <w:tc>
          <w:tcPr>
            <w:tcW w:w="789" w:type="pct"/>
            <w:vAlign w:val="center"/>
          </w:tcPr>
          <w:p w14:paraId="4F48FB3B" w14:textId="77777777" w:rsidR="004931A6" w:rsidRPr="006413B2" w:rsidRDefault="004931A6" w:rsidP="004931A6">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3DDAE06C" w14:textId="77777777" w:rsidR="004931A6" w:rsidRPr="006413B2" w:rsidRDefault="004931A6" w:rsidP="004931A6">
            <w:pPr>
              <w:suppressAutoHyphens/>
              <w:spacing w:after="0"/>
              <w:jc w:val="center"/>
              <w:rPr>
                <w:rFonts w:ascii="Times New Roman" w:hAnsi="Times New Roman"/>
                <w:i/>
              </w:rPr>
            </w:pPr>
            <w:r>
              <w:rPr>
                <w:rFonts w:ascii="Times New Roman" w:hAnsi="Times New Roman"/>
                <w:i/>
              </w:rPr>
              <w:t>ПК 2.1, ПК 2.3, ПК 2.4, ОК 01, ОК 04</w:t>
            </w:r>
          </w:p>
        </w:tc>
      </w:tr>
      <w:tr w:rsidR="004931A6" w:rsidRPr="006413B2" w14:paraId="24FCAC0C" w14:textId="77777777" w:rsidTr="00541411">
        <w:tc>
          <w:tcPr>
            <w:tcW w:w="1025" w:type="pct"/>
            <w:vMerge/>
          </w:tcPr>
          <w:p w14:paraId="0D09259F" w14:textId="77777777" w:rsidR="004931A6" w:rsidRPr="006413B2" w:rsidRDefault="004931A6" w:rsidP="004931A6">
            <w:pPr>
              <w:spacing w:after="0" w:line="240" w:lineRule="auto"/>
              <w:rPr>
                <w:rFonts w:ascii="Times New Roman" w:hAnsi="Times New Roman"/>
                <w:b/>
                <w:bCs/>
              </w:rPr>
            </w:pPr>
          </w:p>
        </w:tc>
        <w:tc>
          <w:tcPr>
            <w:tcW w:w="2539" w:type="pct"/>
            <w:vAlign w:val="bottom"/>
          </w:tcPr>
          <w:p w14:paraId="32F4ED60" w14:textId="77777777" w:rsidR="004931A6" w:rsidRPr="006413B2" w:rsidRDefault="00E81AEA" w:rsidP="004931A6">
            <w:pPr>
              <w:suppressAutoHyphens/>
              <w:spacing w:after="0" w:line="240" w:lineRule="auto"/>
              <w:jc w:val="both"/>
              <w:rPr>
                <w:rFonts w:ascii="Times New Roman" w:hAnsi="Times New Roman"/>
                <w:b/>
              </w:rPr>
            </w:pPr>
            <w:r>
              <w:rPr>
                <w:rFonts w:ascii="Times New Roman" w:hAnsi="Times New Roman"/>
                <w:b/>
                <w:bCs/>
              </w:rPr>
              <w:t>129</w:t>
            </w:r>
            <w:r w:rsidR="004931A6">
              <w:rPr>
                <w:rFonts w:ascii="Times New Roman" w:hAnsi="Times New Roman"/>
                <w:b/>
                <w:bCs/>
              </w:rPr>
              <w:t xml:space="preserve">. </w:t>
            </w:r>
            <w:r>
              <w:rPr>
                <w:rFonts w:ascii="Times New Roman" w:hAnsi="Times New Roman"/>
                <w:b/>
                <w:bCs/>
              </w:rPr>
              <w:t>ПЗ 69</w:t>
            </w:r>
            <w:r w:rsidR="004931A6" w:rsidRPr="006413B2">
              <w:rPr>
                <w:rFonts w:ascii="Times New Roman" w:hAnsi="Times New Roman"/>
                <w:b/>
                <w:bCs/>
              </w:rPr>
              <w:t xml:space="preserve">. </w:t>
            </w:r>
            <w:r w:rsidR="004931A6" w:rsidRPr="008B4919">
              <w:rPr>
                <w:rFonts w:ascii="Times New Roman" w:hAnsi="Times New Roman"/>
              </w:rPr>
              <w:t>Связь MapInfo с другими программами и форматами данных</w:t>
            </w:r>
          </w:p>
          <w:p w14:paraId="79434095" w14:textId="77777777" w:rsidR="004931A6" w:rsidRDefault="004931A6" w:rsidP="004931A6">
            <w:pPr>
              <w:spacing w:after="0" w:line="240" w:lineRule="auto"/>
              <w:jc w:val="both"/>
              <w:rPr>
                <w:rFonts w:ascii="Times New Roman" w:hAnsi="Times New Roman"/>
                <w:b/>
              </w:rPr>
            </w:pPr>
            <w:r>
              <w:rPr>
                <w:rFonts w:ascii="Times New Roman" w:hAnsi="Times New Roman"/>
                <w:b/>
              </w:rPr>
              <w:t>Содержание учебного материала</w:t>
            </w:r>
          </w:p>
          <w:p w14:paraId="241183A0" w14:textId="77777777" w:rsidR="004931A6" w:rsidRPr="006413B2" w:rsidRDefault="004931A6" w:rsidP="004931A6">
            <w:pPr>
              <w:suppressAutoHyphens/>
              <w:spacing w:after="0" w:line="240" w:lineRule="auto"/>
              <w:jc w:val="both"/>
              <w:rPr>
                <w:rFonts w:ascii="Times New Roman" w:hAnsi="Times New Roman"/>
              </w:rPr>
            </w:pPr>
            <w:r w:rsidRPr="006413B2">
              <w:rPr>
                <w:rFonts w:ascii="Times New Roman" w:hAnsi="Times New Roman"/>
              </w:rPr>
              <w:t>- Знать связь программы с другими программами и форматами данных</w:t>
            </w:r>
          </w:p>
        </w:tc>
        <w:tc>
          <w:tcPr>
            <w:tcW w:w="789" w:type="pct"/>
            <w:vAlign w:val="center"/>
          </w:tcPr>
          <w:p w14:paraId="4EF34F64" w14:textId="77777777" w:rsidR="004931A6" w:rsidRPr="006413B2" w:rsidRDefault="004931A6" w:rsidP="004931A6">
            <w:pPr>
              <w:suppressAutoHyphens/>
              <w:spacing w:after="0"/>
              <w:jc w:val="center"/>
              <w:rPr>
                <w:rFonts w:ascii="Times New Roman" w:hAnsi="Times New Roman"/>
                <w:i/>
              </w:rPr>
            </w:pPr>
            <w:r w:rsidRPr="006413B2">
              <w:rPr>
                <w:rFonts w:ascii="Times New Roman" w:hAnsi="Times New Roman"/>
                <w:i/>
              </w:rPr>
              <w:t>2</w:t>
            </w:r>
          </w:p>
        </w:tc>
        <w:tc>
          <w:tcPr>
            <w:tcW w:w="647" w:type="pct"/>
            <w:vAlign w:val="center"/>
          </w:tcPr>
          <w:p w14:paraId="673986FE" w14:textId="77777777" w:rsidR="004931A6" w:rsidRPr="006413B2" w:rsidRDefault="004931A6" w:rsidP="004931A6">
            <w:pPr>
              <w:suppressAutoHyphens/>
              <w:spacing w:after="0"/>
              <w:jc w:val="center"/>
              <w:rPr>
                <w:rFonts w:ascii="Times New Roman" w:hAnsi="Times New Roman"/>
                <w:i/>
              </w:rPr>
            </w:pPr>
            <w:r>
              <w:rPr>
                <w:rFonts w:ascii="Times New Roman" w:hAnsi="Times New Roman"/>
                <w:i/>
              </w:rPr>
              <w:t>ПК 2.1, ПК 2.3, ПК 2.4, ОК 01, ОК 04</w:t>
            </w:r>
          </w:p>
        </w:tc>
      </w:tr>
      <w:tr w:rsidR="004931A6" w:rsidRPr="006413B2" w14:paraId="20FFF188" w14:textId="77777777" w:rsidTr="00541411">
        <w:tc>
          <w:tcPr>
            <w:tcW w:w="1025" w:type="pct"/>
            <w:vMerge w:val="restart"/>
          </w:tcPr>
          <w:p w14:paraId="0C60FFCF" w14:textId="77777777" w:rsidR="004931A6" w:rsidRPr="006413B2" w:rsidRDefault="004931A6" w:rsidP="004931A6">
            <w:pPr>
              <w:spacing w:after="0" w:line="240" w:lineRule="auto"/>
              <w:rPr>
                <w:rFonts w:ascii="Times New Roman" w:hAnsi="Times New Roman"/>
                <w:b/>
                <w:bCs/>
              </w:rPr>
            </w:pPr>
            <w:r>
              <w:rPr>
                <w:rFonts w:ascii="Times New Roman" w:hAnsi="Times New Roman"/>
                <w:b/>
                <w:bCs/>
              </w:rPr>
              <w:t xml:space="preserve">Раздел </w:t>
            </w:r>
            <w:r w:rsidRPr="005A2F00">
              <w:rPr>
                <w:rFonts w:ascii="Times New Roman" w:hAnsi="Times New Roman"/>
                <w:b/>
                <w:bCs/>
              </w:rPr>
              <w:t>2</w:t>
            </w:r>
            <w:r w:rsidRPr="009349D6">
              <w:rPr>
                <w:rFonts w:ascii="Times New Roman" w:hAnsi="Times New Roman"/>
                <w:b/>
                <w:bCs/>
              </w:rPr>
              <w:t>.</w:t>
            </w:r>
            <w:r w:rsidRPr="006413B2">
              <w:rPr>
                <w:rFonts w:ascii="Times New Roman" w:hAnsi="Times New Roman"/>
                <w:b/>
                <w:bCs/>
              </w:rPr>
              <w:t>7. Информационная система обеспечения градостроительной деятельности</w:t>
            </w:r>
          </w:p>
        </w:tc>
        <w:tc>
          <w:tcPr>
            <w:tcW w:w="2539" w:type="pct"/>
            <w:vAlign w:val="bottom"/>
          </w:tcPr>
          <w:p w14:paraId="00426B90" w14:textId="77777777" w:rsidR="004931A6" w:rsidRPr="006413B2" w:rsidRDefault="004931A6" w:rsidP="004931A6">
            <w:pPr>
              <w:suppressAutoHyphens/>
              <w:spacing w:after="0" w:line="240" w:lineRule="auto"/>
              <w:rPr>
                <w:rFonts w:ascii="Times New Roman" w:hAnsi="Times New Roman"/>
                <w:b/>
              </w:rPr>
            </w:pPr>
            <w:r w:rsidRPr="006413B2">
              <w:rPr>
                <w:rFonts w:ascii="Times New Roman" w:hAnsi="Times New Roman"/>
                <w:b/>
              </w:rPr>
              <w:t>Содержание</w:t>
            </w:r>
          </w:p>
        </w:tc>
        <w:tc>
          <w:tcPr>
            <w:tcW w:w="1436" w:type="pct"/>
            <w:gridSpan w:val="2"/>
            <w:vAlign w:val="center"/>
          </w:tcPr>
          <w:p w14:paraId="0F25321B" w14:textId="77777777" w:rsidR="004931A6" w:rsidRPr="006413B2" w:rsidRDefault="004931A6" w:rsidP="004931A6">
            <w:pPr>
              <w:suppressAutoHyphens/>
              <w:spacing w:after="0"/>
              <w:jc w:val="center"/>
              <w:rPr>
                <w:rFonts w:ascii="Times New Roman" w:hAnsi="Times New Roman"/>
                <w:b/>
                <w:i/>
              </w:rPr>
            </w:pPr>
            <w:r w:rsidRPr="006413B2">
              <w:rPr>
                <w:rFonts w:ascii="Times New Roman" w:hAnsi="Times New Roman"/>
                <w:b/>
                <w:i/>
              </w:rPr>
              <w:t>12</w:t>
            </w:r>
          </w:p>
        </w:tc>
      </w:tr>
      <w:tr w:rsidR="004931A6" w:rsidRPr="006413B2" w14:paraId="210F8327" w14:textId="77777777" w:rsidTr="00541411">
        <w:tc>
          <w:tcPr>
            <w:tcW w:w="1025" w:type="pct"/>
            <w:vMerge/>
          </w:tcPr>
          <w:p w14:paraId="15E1A756" w14:textId="77777777" w:rsidR="004931A6" w:rsidRPr="006413B2" w:rsidRDefault="004931A6" w:rsidP="004931A6">
            <w:pPr>
              <w:spacing w:after="0" w:line="240" w:lineRule="auto"/>
              <w:rPr>
                <w:rFonts w:ascii="Times New Roman" w:hAnsi="Times New Roman"/>
                <w:b/>
                <w:bCs/>
              </w:rPr>
            </w:pPr>
          </w:p>
        </w:tc>
        <w:tc>
          <w:tcPr>
            <w:tcW w:w="2539" w:type="pct"/>
            <w:vAlign w:val="bottom"/>
          </w:tcPr>
          <w:p w14:paraId="0CDD4B63" w14:textId="77777777" w:rsidR="004931A6" w:rsidRPr="006413B2" w:rsidRDefault="004931A6" w:rsidP="004931A6">
            <w:pPr>
              <w:suppressAutoHyphens/>
              <w:spacing w:after="0" w:line="240" w:lineRule="auto"/>
              <w:jc w:val="both"/>
              <w:rPr>
                <w:rFonts w:ascii="Times New Roman" w:hAnsi="Times New Roman"/>
              </w:rPr>
            </w:pPr>
            <w:r w:rsidRPr="00752D3F">
              <w:rPr>
                <w:rFonts w:ascii="Times New Roman" w:hAnsi="Times New Roman"/>
                <w:b/>
              </w:rPr>
              <w:t>1</w:t>
            </w:r>
            <w:r w:rsidR="00E81AEA">
              <w:rPr>
                <w:rFonts w:ascii="Times New Roman" w:hAnsi="Times New Roman"/>
                <w:b/>
              </w:rPr>
              <w:t>30</w:t>
            </w:r>
            <w:r w:rsidRPr="00752D3F">
              <w:rPr>
                <w:rFonts w:ascii="Times New Roman" w:hAnsi="Times New Roman"/>
                <w:b/>
              </w:rPr>
              <w:t>.</w:t>
            </w:r>
            <w:r w:rsidRPr="006413B2">
              <w:rPr>
                <w:rFonts w:ascii="Times New Roman" w:hAnsi="Times New Roman"/>
              </w:rPr>
              <w:t xml:space="preserve"> Общие сведения об информационном обеспечении градостроительной деятельности.</w:t>
            </w:r>
          </w:p>
          <w:p w14:paraId="20A1D0D6" w14:textId="77777777" w:rsidR="004931A6" w:rsidRDefault="004931A6" w:rsidP="004931A6">
            <w:pPr>
              <w:spacing w:after="0" w:line="240" w:lineRule="auto"/>
              <w:jc w:val="both"/>
              <w:rPr>
                <w:rFonts w:ascii="Times New Roman" w:hAnsi="Times New Roman"/>
                <w:b/>
              </w:rPr>
            </w:pPr>
            <w:r>
              <w:rPr>
                <w:rFonts w:ascii="Times New Roman" w:hAnsi="Times New Roman"/>
                <w:b/>
              </w:rPr>
              <w:t>Содержание учебного материала</w:t>
            </w:r>
          </w:p>
          <w:p w14:paraId="7AD55A3C" w14:textId="77777777" w:rsidR="004931A6" w:rsidRPr="006413B2" w:rsidRDefault="004931A6" w:rsidP="004931A6">
            <w:pPr>
              <w:suppressAutoHyphens/>
              <w:spacing w:after="0" w:line="240" w:lineRule="auto"/>
              <w:jc w:val="both"/>
              <w:rPr>
                <w:rFonts w:ascii="Times New Roman" w:hAnsi="Times New Roman"/>
                <w:bCs/>
              </w:rPr>
            </w:pPr>
            <w:r w:rsidRPr="006413B2">
              <w:rPr>
                <w:rFonts w:ascii="Times New Roman" w:hAnsi="Times New Roman"/>
              </w:rPr>
              <w:t>Идеология построения информационной системы обеспечения градостроительной деятельности (ИСОГД). Основные разделы ИСОГД. Дополнительные разделы ИСОГД</w:t>
            </w:r>
          </w:p>
        </w:tc>
        <w:tc>
          <w:tcPr>
            <w:tcW w:w="789" w:type="pct"/>
            <w:vAlign w:val="center"/>
          </w:tcPr>
          <w:p w14:paraId="65F3AE59" w14:textId="77777777" w:rsidR="004931A6" w:rsidRPr="005A2F00" w:rsidRDefault="004931A6" w:rsidP="004931A6">
            <w:pPr>
              <w:suppressAutoHyphens/>
              <w:spacing w:after="0"/>
              <w:jc w:val="center"/>
              <w:rPr>
                <w:rFonts w:ascii="Times New Roman" w:hAnsi="Times New Roman"/>
                <w:i/>
              </w:rPr>
            </w:pPr>
            <w:r>
              <w:rPr>
                <w:rFonts w:ascii="Times New Roman" w:hAnsi="Times New Roman"/>
                <w:i/>
              </w:rPr>
              <w:t>2</w:t>
            </w:r>
          </w:p>
        </w:tc>
        <w:tc>
          <w:tcPr>
            <w:tcW w:w="647" w:type="pct"/>
            <w:vAlign w:val="center"/>
          </w:tcPr>
          <w:p w14:paraId="50748497" w14:textId="77777777" w:rsidR="004931A6" w:rsidRPr="005A2F00" w:rsidRDefault="004931A6" w:rsidP="004931A6">
            <w:pPr>
              <w:suppressAutoHyphens/>
              <w:spacing w:after="0"/>
              <w:jc w:val="center"/>
              <w:rPr>
                <w:rFonts w:ascii="Times New Roman" w:hAnsi="Times New Roman"/>
                <w:i/>
              </w:rPr>
            </w:pPr>
            <w:r w:rsidRPr="005A2F00">
              <w:rPr>
                <w:rFonts w:ascii="Times New Roman" w:hAnsi="Times New Roman"/>
                <w:i/>
              </w:rPr>
              <w:t xml:space="preserve">ПК 2.1, ПК 2.2, ОК 02, ОК 09 </w:t>
            </w:r>
          </w:p>
        </w:tc>
      </w:tr>
      <w:tr w:rsidR="004931A6" w:rsidRPr="006413B2" w14:paraId="475646C1" w14:textId="77777777" w:rsidTr="00541411">
        <w:tc>
          <w:tcPr>
            <w:tcW w:w="1025" w:type="pct"/>
            <w:vMerge/>
          </w:tcPr>
          <w:p w14:paraId="6B273107" w14:textId="77777777" w:rsidR="004931A6" w:rsidRPr="006413B2" w:rsidRDefault="004931A6" w:rsidP="004931A6">
            <w:pPr>
              <w:spacing w:after="0" w:line="240" w:lineRule="auto"/>
              <w:rPr>
                <w:rFonts w:ascii="Times New Roman" w:hAnsi="Times New Roman"/>
                <w:b/>
                <w:bCs/>
              </w:rPr>
            </w:pPr>
          </w:p>
        </w:tc>
        <w:tc>
          <w:tcPr>
            <w:tcW w:w="2539" w:type="pct"/>
            <w:vAlign w:val="bottom"/>
          </w:tcPr>
          <w:p w14:paraId="5990CCC8" w14:textId="77777777" w:rsidR="004931A6" w:rsidRDefault="00E81AEA" w:rsidP="004931A6">
            <w:pPr>
              <w:suppressAutoHyphens/>
              <w:spacing w:after="0" w:line="240" w:lineRule="auto"/>
              <w:jc w:val="both"/>
              <w:rPr>
                <w:rFonts w:ascii="Times New Roman" w:hAnsi="Times New Roman"/>
              </w:rPr>
            </w:pPr>
            <w:r>
              <w:rPr>
                <w:rFonts w:ascii="Times New Roman" w:hAnsi="Times New Roman"/>
                <w:b/>
              </w:rPr>
              <w:t>131</w:t>
            </w:r>
            <w:r w:rsidR="004931A6" w:rsidRPr="00752D3F">
              <w:rPr>
                <w:rFonts w:ascii="Times New Roman" w:hAnsi="Times New Roman"/>
                <w:b/>
              </w:rPr>
              <w:t>.</w:t>
            </w:r>
            <w:r w:rsidR="004931A6" w:rsidRPr="006413B2">
              <w:rPr>
                <w:rFonts w:ascii="Times New Roman" w:hAnsi="Times New Roman"/>
              </w:rPr>
              <w:t xml:space="preserve"> Работа отдела информационного обеспечения градостроительной деятельности. </w:t>
            </w:r>
          </w:p>
          <w:p w14:paraId="230CFC95" w14:textId="77777777" w:rsidR="004931A6" w:rsidRDefault="004931A6" w:rsidP="004931A6">
            <w:pPr>
              <w:spacing w:after="0" w:line="240" w:lineRule="auto"/>
              <w:jc w:val="both"/>
              <w:rPr>
                <w:rFonts w:ascii="Times New Roman" w:hAnsi="Times New Roman"/>
                <w:b/>
              </w:rPr>
            </w:pPr>
            <w:r>
              <w:rPr>
                <w:rFonts w:ascii="Times New Roman" w:hAnsi="Times New Roman"/>
                <w:b/>
              </w:rPr>
              <w:t>Содержание учебного материала</w:t>
            </w:r>
          </w:p>
          <w:p w14:paraId="4442B77F" w14:textId="77777777" w:rsidR="004931A6" w:rsidRPr="006413B2" w:rsidRDefault="004931A6" w:rsidP="004931A6">
            <w:pPr>
              <w:suppressAutoHyphens/>
              <w:spacing w:after="0" w:line="240" w:lineRule="auto"/>
              <w:jc w:val="both"/>
              <w:rPr>
                <w:rFonts w:ascii="Times New Roman" w:hAnsi="Times New Roman"/>
              </w:rPr>
            </w:pPr>
            <w:r w:rsidRPr="006413B2">
              <w:rPr>
                <w:rFonts w:ascii="Times New Roman" w:hAnsi="Times New Roman"/>
              </w:rPr>
              <w:t xml:space="preserve">Основные функции (полномочия) отдела. Общие сведения о порядке размещения сведений в ИСОГД. Состав сведений информационных систем обеспечения градостроительной деятельности об объектах недвижимости и объектах градостроительной деятельности на разных уровнях. Процедуры приема (регистрация) и размещение копий документов в ИСОГД. Запрос, как основание предоставления сведений из ИСОГД Основания отказа в предоставлении сведений ИСОГД. </w:t>
            </w:r>
          </w:p>
        </w:tc>
        <w:tc>
          <w:tcPr>
            <w:tcW w:w="789" w:type="pct"/>
            <w:vAlign w:val="center"/>
          </w:tcPr>
          <w:p w14:paraId="4E865508" w14:textId="77777777" w:rsidR="004931A6" w:rsidRPr="00B95C1E" w:rsidRDefault="004931A6" w:rsidP="004931A6">
            <w:pPr>
              <w:suppressAutoHyphens/>
              <w:spacing w:after="0"/>
              <w:jc w:val="center"/>
              <w:rPr>
                <w:rFonts w:ascii="Times New Roman" w:hAnsi="Times New Roman"/>
                <w:i/>
              </w:rPr>
            </w:pPr>
            <w:r w:rsidRPr="00B95C1E">
              <w:rPr>
                <w:rFonts w:ascii="Times New Roman" w:hAnsi="Times New Roman"/>
                <w:i/>
              </w:rPr>
              <w:t>2</w:t>
            </w:r>
          </w:p>
        </w:tc>
        <w:tc>
          <w:tcPr>
            <w:tcW w:w="647" w:type="pct"/>
            <w:vAlign w:val="center"/>
          </w:tcPr>
          <w:p w14:paraId="12790234" w14:textId="77777777" w:rsidR="004931A6" w:rsidRPr="006413B2" w:rsidRDefault="004931A6" w:rsidP="004931A6">
            <w:pPr>
              <w:suppressAutoHyphens/>
              <w:spacing w:after="0"/>
              <w:jc w:val="center"/>
              <w:rPr>
                <w:rFonts w:ascii="Times New Roman" w:hAnsi="Times New Roman"/>
                <w:b/>
                <w:i/>
              </w:rPr>
            </w:pPr>
            <w:r w:rsidRPr="005A2F00">
              <w:rPr>
                <w:rFonts w:ascii="Times New Roman" w:hAnsi="Times New Roman"/>
                <w:i/>
              </w:rPr>
              <w:t>ПК 2.1, ПК 2.2, ОК 02, ОК 09</w:t>
            </w:r>
          </w:p>
        </w:tc>
      </w:tr>
      <w:tr w:rsidR="004931A6" w:rsidRPr="006413B2" w14:paraId="466FEA3E" w14:textId="77777777" w:rsidTr="00752D3F">
        <w:tc>
          <w:tcPr>
            <w:tcW w:w="1025" w:type="pct"/>
            <w:vMerge/>
          </w:tcPr>
          <w:p w14:paraId="53E526FD" w14:textId="77777777" w:rsidR="004931A6" w:rsidRPr="006413B2" w:rsidRDefault="004931A6" w:rsidP="004931A6">
            <w:pPr>
              <w:spacing w:after="0" w:line="240" w:lineRule="auto"/>
              <w:rPr>
                <w:rFonts w:ascii="Times New Roman" w:hAnsi="Times New Roman"/>
                <w:b/>
                <w:bCs/>
              </w:rPr>
            </w:pPr>
          </w:p>
        </w:tc>
        <w:tc>
          <w:tcPr>
            <w:tcW w:w="2539" w:type="pct"/>
            <w:shd w:val="clear" w:color="auto" w:fill="ACB9CA" w:themeFill="text2" w:themeFillTint="66"/>
            <w:vAlign w:val="bottom"/>
          </w:tcPr>
          <w:p w14:paraId="19159FB0" w14:textId="77777777" w:rsidR="004931A6" w:rsidRDefault="00E81AEA" w:rsidP="004931A6">
            <w:pPr>
              <w:suppressAutoHyphens/>
              <w:spacing w:after="0" w:line="240" w:lineRule="auto"/>
              <w:jc w:val="both"/>
              <w:rPr>
                <w:rFonts w:ascii="Times New Roman" w:hAnsi="Times New Roman"/>
              </w:rPr>
            </w:pPr>
            <w:r>
              <w:rPr>
                <w:rFonts w:ascii="Times New Roman" w:hAnsi="Times New Roman"/>
                <w:b/>
              </w:rPr>
              <w:t>131</w:t>
            </w:r>
            <w:r w:rsidR="004931A6" w:rsidRPr="00752D3F">
              <w:rPr>
                <w:rFonts w:ascii="Times New Roman" w:hAnsi="Times New Roman"/>
                <w:b/>
              </w:rPr>
              <w:t>.</w:t>
            </w:r>
            <w:r w:rsidR="004931A6">
              <w:rPr>
                <w:rFonts w:ascii="Times New Roman" w:hAnsi="Times New Roman"/>
                <w:b/>
              </w:rPr>
              <w:t xml:space="preserve"> </w:t>
            </w:r>
            <w:r w:rsidR="004931A6" w:rsidRPr="006413B2">
              <w:rPr>
                <w:rFonts w:ascii="Times New Roman" w:hAnsi="Times New Roman"/>
              </w:rPr>
              <w:t>Работа отдела информационного обеспечения градостроительной деятельности.</w:t>
            </w:r>
          </w:p>
          <w:p w14:paraId="6D9BEC5D" w14:textId="77777777" w:rsidR="004931A6" w:rsidRDefault="004931A6" w:rsidP="004931A6">
            <w:pPr>
              <w:suppressAutoHyphens/>
              <w:spacing w:after="0"/>
              <w:jc w:val="both"/>
              <w:rPr>
                <w:rFonts w:ascii="Times New Roman" w:hAnsi="Times New Roman"/>
                <w:b/>
              </w:rPr>
            </w:pPr>
            <w:r>
              <w:rPr>
                <w:rFonts w:ascii="Times New Roman" w:hAnsi="Times New Roman"/>
                <w:b/>
              </w:rPr>
              <w:t>Самостоятельная работа №</w:t>
            </w:r>
            <w:r w:rsidRPr="00752D3F">
              <w:rPr>
                <w:rFonts w:ascii="Times New Roman" w:hAnsi="Times New Roman"/>
                <w:b/>
              </w:rPr>
              <w:t>1</w:t>
            </w:r>
            <w:r>
              <w:rPr>
                <w:rFonts w:ascii="Times New Roman" w:hAnsi="Times New Roman"/>
                <w:b/>
              </w:rPr>
              <w:t>6</w:t>
            </w:r>
          </w:p>
          <w:p w14:paraId="11C7AC4A" w14:textId="77777777" w:rsidR="004931A6" w:rsidRPr="00752D3F" w:rsidRDefault="004931A6" w:rsidP="004931A6">
            <w:pPr>
              <w:suppressAutoHyphens/>
              <w:spacing w:after="0"/>
              <w:jc w:val="both"/>
              <w:rPr>
                <w:rFonts w:ascii="Times New Roman" w:hAnsi="Times New Roman"/>
                <w:b/>
              </w:rPr>
            </w:pPr>
            <w:r>
              <w:rPr>
                <w:rFonts w:ascii="Times New Roman" w:hAnsi="Times New Roman"/>
                <w:b/>
              </w:rPr>
              <w:t xml:space="preserve">- </w:t>
            </w:r>
            <w:r w:rsidRPr="00752D3F">
              <w:rPr>
                <w:rFonts w:ascii="Times New Roman" w:hAnsi="Times New Roman"/>
              </w:rPr>
              <w:t>Составить конспект, используя «Градостроительный кодекс Российской Федерации»</w:t>
            </w:r>
          </w:p>
        </w:tc>
        <w:tc>
          <w:tcPr>
            <w:tcW w:w="789" w:type="pct"/>
            <w:shd w:val="clear" w:color="auto" w:fill="ACB9CA" w:themeFill="text2" w:themeFillTint="66"/>
            <w:vAlign w:val="center"/>
          </w:tcPr>
          <w:p w14:paraId="34295A24" w14:textId="77777777" w:rsidR="004931A6" w:rsidRPr="00B95C1E" w:rsidRDefault="004931A6" w:rsidP="004931A6">
            <w:pPr>
              <w:suppressAutoHyphens/>
              <w:spacing w:after="0"/>
              <w:jc w:val="center"/>
              <w:rPr>
                <w:rFonts w:ascii="Times New Roman" w:hAnsi="Times New Roman"/>
                <w:i/>
              </w:rPr>
            </w:pPr>
            <w:r>
              <w:rPr>
                <w:rFonts w:ascii="Times New Roman" w:hAnsi="Times New Roman"/>
                <w:i/>
              </w:rPr>
              <w:t>2</w:t>
            </w:r>
          </w:p>
        </w:tc>
        <w:tc>
          <w:tcPr>
            <w:tcW w:w="647" w:type="pct"/>
            <w:shd w:val="clear" w:color="auto" w:fill="ACB9CA" w:themeFill="text2" w:themeFillTint="66"/>
            <w:vAlign w:val="center"/>
          </w:tcPr>
          <w:p w14:paraId="3173E6F4" w14:textId="77777777" w:rsidR="004931A6" w:rsidRPr="005A2F00" w:rsidRDefault="004931A6" w:rsidP="004931A6">
            <w:pPr>
              <w:suppressAutoHyphens/>
              <w:spacing w:after="0"/>
              <w:jc w:val="center"/>
              <w:rPr>
                <w:rFonts w:ascii="Times New Roman" w:hAnsi="Times New Roman"/>
                <w:i/>
              </w:rPr>
            </w:pPr>
            <w:r w:rsidRPr="005A2F00">
              <w:rPr>
                <w:rFonts w:ascii="Times New Roman" w:hAnsi="Times New Roman"/>
                <w:i/>
              </w:rPr>
              <w:t>ПК 2.1, ПК 2.2, ОК 02, ОК 09</w:t>
            </w:r>
          </w:p>
        </w:tc>
      </w:tr>
      <w:tr w:rsidR="004931A6" w:rsidRPr="005A2F00" w14:paraId="5DBAEE68" w14:textId="77777777" w:rsidTr="00541411">
        <w:tc>
          <w:tcPr>
            <w:tcW w:w="1025" w:type="pct"/>
            <w:vMerge/>
          </w:tcPr>
          <w:p w14:paraId="4E7A30ED" w14:textId="77777777" w:rsidR="004931A6" w:rsidRPr="006413B2" w:rsidRDefault="004931A6" w:rsidP="004931A6">
            <w:pPr>
              <w:spacing w:after="0" w:line="240" w:lineRule="auto"/>
              <w:rPr>
                <w:rFonts w:ascii="Times New Roman" w:hAnsi="Times New Roman"/>
                <w:b/>
                <w:bCs/>
              </w:rPr>
            </w:pPr>
          </w:p>
        </w:tc>
        <w:tc>
          <w:tcPr>
            <w:tcW w:w="2539" w:type="pct"/>
            <w:vAlign w:val="bottom"/>
          </w:tcPr>
          <w:p w14:paraId="40B3DD39" w14:textId="77777777" w:rsidR="004931A6" w:rsidRPr="006413B2" w:rsidRDefault="00E81AEA" w:rsidP="004931A6">
            <w:pPr>
              <w:suppressAutoHyphens/>
              <w:spacing w:after="0" w:line="240" w:lineRule="auto"/>
              <w:jc w:val="both"/>
              <w:rPr>
                <w:rFonts w:ascii="Times New Roman" w:hAnsi="Times New Roman"/>
                <w:b/>
              </w:rPr>
            </w:pPr>
            <w:r>
              <w:rPr>
                <w:rFonts w:ascii="Times New Roman" w:hAnsi="Times New Roman"/>
                <w:b/>
                <w:bCs/>
              </w:rPr>
              <w:t>132</w:t>
            </w:r>
            <w:r w:rsidR="004931A6">
              <w:rPr>
                <w:rFonts w:ascii="Times New Roman" w:hAnsi="Times New Roman"/>
                <w:b/>
                <w:bCs/>
              </w:rPr>
              <w:t xml:space="preserve">. </w:t>
            </w:r>
            <w:r>
              <w:rPr>
                <w:rFonts w:ascii="Times New Roman" w:hAnsi="Times New Roman"/>
                <w:b/>
                <w:bCs/>
              </w:rPr>
              <w:t>ПЗ 70</w:t>
            </w:r>
            <w:r w:rsidR="004931A6" w:rsidRPr="006413B2">
              <w:rPr>
                <w:rFonts w:ascii="Times New Roman" w:hAnsi="Times New Roman"/>
                <w:b/>
                <w:bCs/>
              </w:rPr>
              <w:t xml:space="preserve">. </w:t>
            </w:r>
            <w:r w:rsidR="004931A6" w:rsidRPr="008B4919">
              <w:rPr>
                <w:rFonts w:ascii="Times New Roman" w:hAnsi="Times New Roman"/>
              </w:rPr>
              <w:t>Подготовка и внесение сведений в информационные системы обеспечения градостроительной деятельности в соответствии с действующими нормативными документами</w:t>
            </w:r>
          </w:p>
          <w:p w14:paraId="4F3AA77A" w14:textId="77777777" w:rsidR="004931A6" w:rsidRDefault="004931A6" w:rsidP="004931A6">
            <w:pPr>
              <w:spacing w:after="0" w:line="240" w:lineRule="auto"/>
              <w:jc w:val="both"/>
              <w:rPr>
                <w:rFonts w:ascii="Times New Roman" w:hAnsi="Times New Roman"/>
                <w:b/>
              </w:rPr>
            </w:pPr>
            <w:r>
              <w:rPr>
                <w:rFonts w:ascii="Times New Roman" w:hAnsi="Times New Roman"/>
                <w:b/>
              </w:rPr>
              <w:t>Содержание учебного материала</w:t>
            </w:r>
          </w:p>
          <w:p w14:paraId="1837D002" w14:textId="77777777" w:rsidR="004931A6" w:rsidRPr="006413B2" w:rsidRDefault="004931A6" w:rsidP="004931A6">
            <w:pPr>
              <w:suppressAutoHyphens/>
              <w:spacing w:after="0" w:line="240" w:lineRule="auto"/>
              <w:jc w:val="both"/>
              <w:rPr>
                <w:rFonts w:ascii="Times New Roman" w:hAnsi="Times New Roman"/>
              </w:rPr>
            </w:pPr>
            <w:r w:rsidRPr="006413B2">
              <w:rPr>
                <w:rFonts w:ascii="Times New Roman" w:hAnsi="Times New Roman"/>
              </w:rPr>
              <w:t xml:space="preserve">- Подготовить и внести сведения в информационные системы обеспечения градостроительной деятельности в соответствии с действующим законодательством </w:t>
            </w:r>
          </w:p>
        </w:tc>
        <w:tc>
          <w:tcPr>
            <w:tcW w:w="789" w:type="pct"/>
            <w:vAlign w:val="center"/>
          </w:tcPr>
          <w:p w14:paraId="3033AAA7" w14:textId="77777777" w:rsidR="004931A6" w:rsidRPr="005A2F00" w:rsidRDefault="004931A6" w:rsidP="004931A6">
            <w:pPr>
              <w:suppressAutoHyphens/>
              <w:spacing w:after="0"/>
              <w:jc w:val="center"/>
              <w:rPr>
                <w:rFonts w:ascii="Times New Roman" w:hAnsi="Times New Roman"/>
                <w:i/>
              </w:rPr>
            </w:pPr>
            <w:r w:rsidRPr="005A2F00">
              <w:rPr>
                <w:rFonts w:ascii="Times New Roman" w:hAnsi="Times New Roman"/>
                <w:i/>
              </w:rPr>
              <w:t>2</w:t>
            </w:r>
          </w:p>
          <w:p w14:paraId="49269EE9" w14:textId="77777777" w:rsidR="004931A6" w:rsidRPr="005A2F00" w:rsidRDefault="004931A6" w:rsidP="004931A6">
            <w:pPr>
              <w:rPr>
                <w:rFonts w:ascii="Times New Roman" w:hAnsi="Times New Roman"/>
              </w:rPr>
            </w:pPr>
          </w:p>
          <w:p w14:paraId="69AB2D1B" w14:textId="77777777" w:rsidR="004931A6" w:rsidRPr="005A2F00" w:rsidRDefault="004931A6" w:rsidP="004931A6">
            <w:pPr>
              <w:rPr>
                <w:rFonts w:ascii="Times New Roman" w:hAnsi="Times New Roman"/>
              </w:rPr>
            </w:pPr>
          </w:p>
        </w:tc>
        <w:tc>
          <w:tcPr>
            <w:tcW w:w="647" w:type="pct"/>
            <w:vAlign w:val="center"/>
          </w:tcPr>
          <w:p w14:paraId="66EE4431" w14:textId="77777777" w:rsidR="004931A6" w:rsidRPr="005A2F00" w:rsidRDefault="004931A6" w:rsidP="004931A6">
            <w:pPr>
              <w:suppressAutoHyphens/>
              <w:spacing w:after="0"/>
              <w:jc w:val="center"/>
              <w:rPr>
                <w:rFonts w:ascii="Times New Roman" w:hAnsi="Times New Roman"/>
                <w:i/>
              </w:rPr>
            </w:pPr>
            <w:r w:rsidRPr="005A2F00">
              <w:rPr>
                <w:rFonts w:ascii="Times New Roman" w:hAnsi="Times New Roman"/>
                <w:i/>
              </w:rPr>
              <w:t>ПК 2.1, ПК 2.3, ПК 2.4, ОК 01, ОК 04</w:t>
            </w:r>
          </w:p>
        </w:tc>
      </w:tr>
      <w:tr w:rsidR="004931A6" w:rsidRPr="005A2F00" w14:paraId="1B4CA7DD" w14:textId="77777777" w:rsidTr="00541411">
        <w:tc>
          <w:tcPr>
            <w:tcW w:w="1025" w:type="pct"/>
            <w:vMerge/>
          </w:tcPr>
          <w:p w14:paraId="6758E71E" w14:textId="77777777" w:rsidR="004931A6" w:rsidRPr="006413B2" w:rsidRDefault="004931A6" w:rsidP="004931A6">
            <w:pPr>
              <w:spacing w:after="0" w:line="240" w:lineRule="auto"/>
              <w:rPr>
                <w:rFonts w:ascii="Times New Roman" w:hAnsi="Times New Roman"/>
                <w:b/>
                <w:bCs/>
              </w:rPr>
            </w:pPr>
          </w:p>
        </w:tc>
        <w:tc>
          <w:tcPr>
            <w:tcW w:w="2539" w:type="pct"/>
            <w:vAlign w:val="bottom"/>
          </w:tcPr>
          <w:p w14:paraId="58A753D9" w14:textId="77777777" w:rsidR="004931A6" w:rsidRPr="006413B2" w:rsidRDefault="00E81AEA" w:rsidP="004931A6">
            <w:pPr>
              <w:suppressAutoHyphens/>
              <w:spacing w:after="0" w:line="240" w:lineRule="auto"/>
              <w:jc w:val="both"/>
              <w:rPr>
                <w:rFonts w:ascii="Times New Roman" w:hAnsi="Times New Roman"/>
                <w:b/>
              </w:rPr>
            </w:pPr>
            <w:r>
              <w:rPr>
                <w:rFonts w:ascii="Times New Roman" w:hAnsi="Times New Roman"/>
                <w:b/>
                <w:bCs/>
              </w:rPr>
              <w:t>133</w:t>
            </w:r>
            <w:r w:rsidR="004931A6">
              <w:rPr>
                <w:rFonts w:ascii="Times New Roman" w:hAnsi="Times New Roman"/>
                <w:b/>
                <w:bCs/>
              </w:rPr>
              <w:t xml:space="preserve">. </w:t>
            </w:r>
            <w:r>
              <w:rPr>
                <w:rFonts w:ascii="Times New Roman" w:hAnsi="Times New Roman"/>
                <w:b/>
                <w:bCs/>
              </w:rPr>
              <w:t>ПЗ 71</w:t>
            </w:r>
            <w:r w:rsidR="004931A6" w:rsidRPr="006413B2">
              <w:rPr>
                <w:rFonts w:ascii="Times New Roman" w:hAnsi="Times New Roman"/>
                <w:b/>
                <w:bCs/>
              </w:rPr>
              <w:t xml:space="preserve">. </w:t>
            </w:r>
            <w:r w:rsidR="004931A6" w:rsidRPr="008B4919">
              <w:rPr>
                <w:rFonts w:ascii="Times New Roman" w:hAnsi="Times New Roman"/>
              </w:rPr>
              <w:t xml:space="preserve">Подготовка и внесение сведений в информационные системы </w:t>
            </w:r>
            <w:r w:rsidR="004931A6" w:rsidRPr="008B4919">
              <w:rPr>
                <w:rFonts w:ascii="Times New Roman" w:hAnsi="Times New Roman"/>
              </w:rPr>
              <w:lastRenderedPageBreak/>
              <w:t>обеспечения градостроительной деятельности в соответствии с действующими нормативными документами</w:t>
            </w:r>
          </w:p>
          <w:p w14:paraId="26487F87" w14:textId="77777777" w:rsidR="004931A6" w:rsidRDefault="004931A6" w:rsidP="004931A6">
            <w:pPr>
              <w:spacing w:after="0" w:line="240" w:lineRule="auto"/>
              <w:jc w:val="both"/>
              <w:rPr>
                <w:rFonts w:ascii="Times New Roman" w:hAnsi="Times New Roman"/>
                <w:b/>
              </w:rPr>
            </w:pPr>
            <w:r>
              <w:rPr>
                <w:rFonts w:ascii="Times New Roman" w:hAnsi="Times New Roman"/>
                <w:b/>
              </w:rPr>
              <w:t>Содержание учебного материала</w:t>
            </w:r>
          </w:p>
          <w:p w14:paraId="465133C3" w14:textId="77777777" w:rsidR="004931A6" w:rsidRPr="006413B2" w:rsidRDefault="004931A6" w:rsidP="004931A6">
            <w:pPr>
              <w:suppressAutoHyphens/>
              <w:spacing w:after="0" w:line="240" w:lineRule="auto"/>
              <w:jc w:val="both"/>
              <w:rPr>
                <w:rFonts w:ascii="Times New Roman" w:hAnsi="Times New Roman"/>
                <w:b/>
                <w:bCs/>
              </w:rPr>
            </w:pPr>
            <w:r w:rsidRPr="006413B2">
              <w:rPr>
                <w:rFonts w:ascii="Times New Roman" w:hAnsi="Times New Roman"/>
              </w:rPr>
              <w:t>- Подготовить и внести сведения в информационные системы обеспечения градостроительной деятельности в соответствии с действующим законодательством</w:t>
            </w:r>
          </w:p>
        </w:tc>
        <w:tc>
          <w:tcPr>
            <w:tcW w:w="789" w:type="pct"/>
            <w:vAlign w:val="center"/>
          </w:tcPr>
          <w:p w14:paraId="343B91E3" w14:textId="77777777" w:rsidR="004931A6" w:rsidRPr="005A2F00" w:rsidRDefault="004931A6" w:rsidP="004931A6">
            <w:pPr>
              <w:suppressAutoHyphens/>
              <w:spacing w:after="0"/>
              <w:jc w:val="center"/>
              <w:rPr>
                <w:rFonts w:ascii="Times New Roman" w:hAnsi="Times New Roman"/>
                <w:i/>
              </w:rPr>
            </w:pPr>
            <w:r w:rsidRPr="005A2F00">
              <w:rPr>
                <w:rFonts w:ascii="Times New Roman" w:hAnsi="Times New Roman"/>
                <w:i/>
              </w:rPr>
              <w:lastRenderedPageBreak/>
              <w:t>2</w:t>
            </w:r>
          </w:p>
        </w:tc>
        <w:tc>
          <w:tcPr>
            <w:tcW w:w="647" w:type="pct"/>
            <w:vAlign w:val="center"/>
          </w:tcPr>
          <w:p w14:paraId="6C588755" w14:textId="77777777" w:rsidR="004931A6" w:rsidRPr="005A2F00" w:rsidRDefault="004931A6" w:rsidP="004931A6">
            <w:pPr>
              <w:suppressAutoHyphens/>
              <w:spacing w:after="0"/>
              <w:jc w:val="center"/>
              <w:rPr>
                <w:rFonts w:ascii="Times New Roman" w:hAnsi="Times New Roman"/>
                <w:i/>
              </w:rPr>
            </w:pPr>
            <w:r w:rsidRPr="005A2F00">
              <w:rPr>
                <w:rFonts w:ascii="Times New Roman" w:hAnsi="Times New Roman"/>
                <w:i/>
              </w:rPr>
              <w:t xml:space="preserve">ПК 2.1, ПК 2.3, </w:t>
            </w:r>
            <w:r w:rsidRPr="005A2F00">
              <w:rPr>
                <w:rFonts w:ascii="Times New Roman" w:hAnsi="Times New Roman"/>
                <w:i/>
              </w:rPr>
              <w:lastRenderedPageBreak/>
              <w:t xml:space="preserve">ПК 2.4, ОК 01, ОК 04 </w:t>
            </w:r>
          </w:p>
        </w:tc>
      </w:tr>
      <w:tr w:rsidR="004931A6" w:rsidRPr="005A2F00" w14:paraId="1A87AD8E" w14:textId="77777777" w:rsidTr="00541411">
        <w:tc>
          <w:tcPr>
            <w:tcW w:w="1025" w:type="pct"/>
            <w:vMerge/>
          </w:tcPr>
          <w:p w14:paraId="66D096FC" w14:textId="77777777" w:rsidR="004931A6" w:rsidRPr="006413B2" w:rsidRDefault="004931A6" w:rsidP="004931A6">
            <w:pPr>
              <w:spacing w:after="0" w:line="240" w:lineRule="auto"/>
              <w:rPr>
                <w:rFonts w:ascii="Times New Roman" w:hAnsi="Times New Roman"/>
                <w:b/>
                <w:bCs/>
              </w:rPr>
            </w:pPr>
          </w:p>
        </w:tc>
        <w:tc>
          <w:tcPr>
            <w:tcW w:w="2539" w:type="pct"/>
            <w:vAlign w:val="bottom"/>
          </w:tcPr>
          <w:p w14:paraId="6B3D293F" w14:textId="77777777" w:rsidR="004931A6" w:rsidRPr="006413B2" w:rsidRDefault="00E81AEA" w:rsidP="004931A6">
            <w:pPr>
              <w:suppressAutoHyphens/>
              <w:spacing w:after="0" w:line="240" w:lineRule="auto"/>
              <w:jc w:val="both"/>
              <w:rPr>
                <w:rFonts w:ascii="Times New Roman" w:hAnsi="Times New Roman"/>
                <w:b/>
              </w:rPr>
            </w:pPr>
            <w:r>
              <w:rPr>
                <w:rFonts w:ascii="Times New Roman" w:hAnsi="Times New Roman"/>
                <w:b/>
                <w:bCs/>
              </w:rPr>
              <w:t>134</w:t>
            </w:r>
            <w:r w:rsidR="004931A6">
              <w:rPr>
                <w:rFonts w:ascii="Times New Roman" w:hAnsi="Times New Roman"/>
                <w:b/>
                <w:bCs/>
              </w:rPr>
              <w:t xml:space="preserve">. </w:t>
            </w:r>
            <w:r>
              <w:rPr>
                <w:rFonts w:ascii="Times New Roman" w:hAnsi="Times New Roman"/>
                <w:b/>
                <w:bCs/>
              </w:rPr>
              <w:t>ПЗ 72</w:t>
            </w:r>
            <w:r w:rsidR="004931A6" w:rsidRPr="006413B2">
              <w:rPr>
                <w:rFonts w:ascii="Times New Roman" w:hAnsi="Times New Roman"/>
                <w:b/>
                <w:bCs/>
              </w:rPr>
              <w:t xml:space="preserve">.  </w:t>
            </w:r>
            <w:r w:rsidR="004931A6" w:rsidRPr="008B4919">
              <w:rPr>
                <w:rFonts w:ascii="Times New Roman" w:hAnsi="Times New Roman"/>
              </w:rPr>
              <w:t>Предоставление сведений информационных систем градостроительной деятельности по запросам заинтересованных лиц</w:t>
            </w:r>
          </w:p>
          <w:p w14:paraId="24643EB7" w14:textId="77777777" w:rsidR="004931A6" w:rsidRDefault="004931A6" w:rsidP="004931A6">
            <w:pPr>
              <w:spacing w:after="0" w:line="240" w:lineRule="auto"/>
              <w:jc w:val="both"/>
              <w:rPr>
                <w:rFonts w:ascii="Times New Roman" w:hAnsi="Times New Roman"/>
                <w:b/>
              </w:rPr>
            </w:pPr>
            <w:r>
              <w:rPr>
                <w:rFonts w:ascii="Times New Roman" w:hAnsi="Times New Roman"/>
                <w:b/>
              </w:rPr>
              <w:t>Содержание учебного материала</w:t>
            </w:r>
          </w:p>
          <w:p w14:paraId="34C6AA74" w14:textId="77777777" w:rsidR="004931A6" w:rsidRPr="006413B2" w:rsidRDefault="004931A6" w:rsidP="004931A6">
            <w:pPr>
              <w:suppressAutoHyphens/>
              <w:spacing w:after="0" w:line="240" w:lineRule="auto"/>
              <w:jc w:val="both"/>
              <w:rPr>
                <w:rFonts w:ascii="Times New Roman" w:hAnsi="Times New Roman"/>
              </w:rPr>
            </w:pPr>
            <w:r w:rsidRPr="006413B2">
              <w:rPr>
                <w:rFonts w:ascii="Times New Roman" w:hAnsi="Times New Roman"/>
              </w:rPr>
              <w:t>- Предоставить сведения в информационные системы градостроительной деятельности по запросам заинтересованных лиц</w:t>
            </w:r>
          </w:p>
        </w:tc>
        <w:tc>
          <w:tcPr>
            <w:tcW w:w="789" w:type="pct"/>
            <w:vAlign w:val="center"/>
          </w:tcPr>
          <w:p w14:paraId="4485F1EB" w14:textId="77777777" w:rsidR="004931A6" w:rsidRPr="005A2F00" w:rsidRDefault="004931A6" w:rsidP="004931A6">
            <w:pPr>
              <w:suppressAutoHyphens/>
              <w:spacing w:after="0"/>
              <w:jc w:val="center"/>
              <w:rPr>
                <w:rFonts w:ascii="Times New Roman" w:hAnsi="Times New Roman"/>
                <w:i/>
              </w:rPr>
            </w:pPr>
            <w:r w:rsidRPr="005A2F00">
              <w:rPr>
                <w:rFonts w:ascii="Times New Roman" w:hAnsi="Times New Roman"/>
                <w:i/>
              </w:rPr>
              <w:t>2</w:t>
            </w:r>
          </w:p>
        </w:tc>
        <w:tc>
          <w:tcPr>
            <w:tcW w:w="647" w:type="pct"/>
            <w:vAlign w:val="center"/>
          </w:tcPr>
          <w:p w14:paraId="619E8CAD" w14:textId="77777777" w:rsidR="004931A6" w:rsidRPr="005A2F00" w:rsidRDefault="004931A6" w:rsidP="004931A6">
            <w:pPr>
              <w:suppressAutoHyphens/>
              <w:spacing w:after="0"/>
              <w:jc w:val="center"/>
              <w:rPr>
                <w:rFonts w:ascii="Times New Roman" w:hAnsi="Times New Roman"/>
                <w:i/>
              </w:rPr>
            </w:pPr>
            <w:r w:rsidRPr="005A2F00">
              <w:rPr>
                <w:rFonts w:ascii="Times New Roman" w:hAnsi="Times New Roman"/>
                <w:i/>
              </w:rPr>
              <w:t>ПК 2.1, ПК 2.3, ПК 2.4, ОК 01, ОК 04</w:t>
            </w:r>
          </w:p>
        </w:tc>
      </w:tr>
      <w:tr w:rsidR="004931A6" w:rsidRPr="005A2F00" w14:paraId="6E25C7B1" w14:textId="77777777" w:rsidTr="00541411">
        <w:tc>
          <w:tcPr>
            <w:tcW w:w="1025" w:type="pct"/>
            <w:vMerge/>
          </w:tcPr>
          <w:p w14:paraId="6219D8DB" w14:textId="77777777" w:rsidR="004931A6" w:rsidRPr="006413B2" w:rsidRDefault="004931A6" w:rsidP="004931A6">
            <w:pPr>
              <w:spacing w:after="0" w:line="240" w:lineRule="auto"/>
              <w:rPr>
                <w:rFonts w:ascii="Times New Roman" w:hAnsi="Times New Roman"/>
                <w:b/>
                <w:bCs/>
              </w:rPr>
            </w:pPr>
          </w:p>
        </w:tc>
        <w:tc>
          <w:tcPr>
            <w:tcW w:w="2539" w:type="pct"/>
            <w:vAlign w:val="bottom"/>
          </w:tcPr>
          <w:p w14:paraId="14A13336" w14:textId="77777777" w:rsidR="004931A6" w:rsidRPr="006413B2" w:rsidRDefault="00E81AEA" w:rsidP="004931A6">
            <w:pPr>
              <w:suppressAutoHyphens/>
              <w:spacing w:after="0" w:line="240" w:lineRule="auto"/>
              <w:jc w:val="both"/>
              <w:rPr>
                <w:rFonts w:ascii="Times New Roman" w:hAnsi="Times New Roman"/>
                <w:b/>
              </w:rPr>
            </w:pPr>
            <w:r>
              <w:rPr>
                <w:rFonts w:ascii="Times New Roman" w:hAnsi="Times New Roman"/>
                <w:b/>
                <w:bCs/>
              </w:rPr>
              <w:t>135</w:t>
            </w:r>
            <w:r w:rsidR="004931A6">
              <w:rPr>
                <w:rFonts w:ascii="Times New Roman" w:hAnsi="Times New Roman"/>
                <w:b/>
                <w:bCs/>
              </w:rPr>
              <w:t xml:space="preserve">. </w:t>
            </w:r>
            <w:r>
              <w:rPr>
                <w:rFonts w:ascii="Times New Roman" w:hAnsi="Times New Roman"/>
                <w:b/>
                <w:bCs/>
              </w:rPr>
              <w:t>ПЗ 73</w:t>
            </w:r>
            <w:r w:rsidR="004931A6" w:rsidRPr="006413B2">
              <w:rPr>
                <w:rFonts w:ascii="Times New Roman" w:hAnsi="Times New Roman"/>
                <w:b/>
                <w:bCs/>
              </w:rPr>
              <w:t xml:space="preserve">. </w:t>
            </w:r>
            <w:r w:rsidR="004931A6" w:rsidRPr="008B4919">
              <w:rPr>
                <w:rFonts w:ascii="Times New Roman" w:hAnsi="Times New Roman"/>
              </w:rPr>
              <w:t>Предоставление сведений информационных систем градостроительной деятельности по запросам заинтересованных лиц</w:t>
            </w:r>
          </w:p>
          <w:p w14:paraId="07365671" w14:textId="77777777" w:rsidR="004931A6" w:rsidRDefault="004931A6" w:rsidP="004931A6">
            <w:pPr>
              <w:spacing w:after="0" w:line="240" w:lineRule="auto"/>
              <w:jc w:val="both"/>
              <w:rPr>
                <w:rFonts w:ascii="Times New Roman" w:hAnsi="Times New Roman"/>
                <w:b/>
              </w:rPr>
            </w:pPr>
            <w:r>
              <w:rPr>
                <w:rFonts w:ascii="Times New Roman" w:hAnsi="Times New Roman"/>
                <w:b/>
              </w:rPr>
              <w:t>Содержание учебного материала</w:t>
            </w:r>
          </w:p>
          <w:p w14:paraId="4A9EECE4" w14:textId="77777777" w:rsidR="004931A6" w:rsidRPr="006413B2" w:rsidRDefault="004931A6" w:rsidP="004931A6">
            <w:pPr>
              <w:suppressAutoHyphens/>
              <w:spacing w:after="0" w:line="240" w:lineRule="auto"/>
              <w:jc w:val="both"/>
              <w:rPr>
                <w:rFonts w:ascii="Times New Roman" w:hAnsi="Times New Roman"/>
                <w:b/>
                <w:bCs/>
              </w:rPr>
            </w:pPr>
            <w:r w:rsidRPr="006413B2">
              <w:rPr>
                <w:rFonts w:ascii="Times New Roman" w:hAnsi="Times New Roman"/>
              </w:rPr>
              <w:t>- Предоставить сведения в информационные системы градостроительной деятельности по запросам заинтересованных лиц</w:t>
            </w:r>
          </w:p>
        </w:tc>
        <w:tc>
          <w:tcPr>
            <w:tcW w:w="789" w:type="pct"/>
            <w:vAlign w:val="center"/>
          </w:tcPr>
          <w:p w14:paraId="4DF2B760" w14:textId="77777777" w:rsidR="004931A6" w:rsidRPr="005A2F00" w:rsidRDefault="004931A6" w:rsidP="004931A6">
            <w:pPr>
              <w:suppressAutoHyphens/>
              <w:spacing w:after="0"/>
              <w:jc w:val="center"/>
              <w:rPr>
                <w:rFonts w:ascii="Times New Roman" w:hAnsi="Times New Roman"/>
                <w:i/>
              </w:rPr>
            </w:pPr>
            <w:r w:rsidRPr="005A2F00">
              <w:rPr>
                <w:rFonts w:ascii="Times New Roman" w:hAnsi="Times New Roman"/>
                <w:i/>
              </w:rPr>
              <w:t>2</w:t>
            </w:r>
          </w:p>
        </w:tc>
        <w:tc>
          <w:tcPr>
            <w:tcW w:w="647" w:type="pct"/>
            <w:vAlign w:val="center"/>
          </w:tcPr>
          <w:p w14:paraId="7371C1D4" w14:textId="77777777" w:rsidR="004931A6" w:rsidRPr="005A2F00" w:rsidRDefault="004931A6" w:rsidP="004931A6">
            <w:pPr>
              <w:suppressAutoHyphens/>
              <w:spacing w:after="0"/>
              <w:jc w:val="center"/>
              <w:rPr>
                <w:rFonts w:ascii="Times New Roman" w:hAnsi="Times New Roman"/>
                <w:i/>
              </w:rPr>
            </w:pPr>
            <w:r w:rsidRPr="005A2F00">
              <w:rPr>
                <w:rFonts w:ascii="Times New Roman" w:hAnsi="Times New Roman"/>
                <w:i/>
              </w:rPr>
              <w:t>ПК 2.1, ПК 2.3, ПК 2.4, ОК 01, ОК 04</w:t>
            </w:r>
          </w:p>
        </w:tc>
      </w:tr>
      <w:tr w:rsidR="004931A6" w:rsidRPr="005A2F00" w14:paraId="1FA8E849" w14:textId="77777777" w:rsidTr="00B95C1E">
        <w:tc>
          <w:tcPr>
            <w:tcW w:w="1025" w:type="pct"/>
          </w:tcPr>
          <w:p w14:paraId="3A6ABDDF" w14:textId="77777777" w:rsidR="004931A6" w:rsidRPr="006413B2" w:rsidRDefault="004931A6" w:rsidP="004931A6">
            <w:pPr>
              <w:spacing w:after="0" w:line="240" w:lineRule="auto"/>
              <w:rPr>
                <w:rFonts w:ascii="Times New Roman" w:hAnsi="Times New Roman"/>
                <w:b/>
                <w:bCs/>
              </w:rPr>
            </w:pPr>
          </w:p>
        </w:tc>
        <w:tc>
          <w:tcPr>
            <w:tcW w:w="2539" w:type="pct"/>
            <w:shd w:val="clear" w:color="auto" w:fill="ACB9CA" w:themeFill="text2" w:themeFillTint="66"/>
            <w:vAlign w:val="bottom"/>
          </w:tcPr>
          <w:p w14:paraId="2C02F57F" w14:textId="77777777" w:rsidR="004931A6" w:rsidRPr="00B95C1E" w:rsidRDefault="00E81AEA" w:rsidP="004931A6">
            <w:pPr>
              <w:suppressAutoHyphens/>
              <w:spacing w:after="0" w:line="240" w:lineRule="auto"/>
              <w:jc w:val="both"/>
              <w:rPr>
                <w:rFonts w:ascii="Times New Roman" w:hAnsi="Times New Roman"/>
                <w:bCs/>
              </w:rPr>
            </w:pPr>
            <w:r>
              <w:rPr>
                <w:rFonts w:ascii="Times New Roman" w:hAnsi="Times New Roman"/>
                <w:b/>
                <w:bCs/>
              </w:rPr>
              <w:t>136</w:t>
            </w:r>
            <w:r w:rsidR="004931A6" w:rsidRPr="00752D3F">
              <w:rPr>
                <w:rFonts w:ascii="Times New Roman" w:hAnsi="Times New Roman"/>
                <w:b/>
                <w:bCs/>
              </w:rPr>
              <w:t>.</w:t>
            </w:r>
            <w:r w:rsidR="004931A6">
              <w:rPr>
                <w:rFonts w:ascii="Times New Roman" w:hAnsi="Times New Roman"/>
                <w:bCs/>
              </w:rPr>
              <w:t xml:space="preserve"> Подготовка к зачету </w:t>
            </w:r>
          </w:p>
          <w:p w14:paraId="0890C8AE" w14:textId="77777777" w:rsidR="004931A6" w:rsidRDefault="004931A6" w:rsidP="004931A6">
            <w:pPr>
              <w:suppressAutoHyphens/>
              <w:spacing w:after="0" w:line="240" w:lineRule="auto"/>
              <w:jc w:val="both"/>
              <w:rPr>
                <w:rFonts w:ascii="Times New Roman" w:hAnsi="Times New Roman"/>
                <w:b/>
                <w:bCs/>
              </w:rPr>
            </w:pPr>
            <w:r>
              <w:rPr>
                <w:rFonts w:ascii="Times New Roman" w:hAnsi="Times New Roman"/>
                <w:b/>
                <w:bCs/>
              </w:rPr>
              <w:t>Самостоятельная работа №17</w:t>
            </w:r>
          </w:p>
          <w:p w14:paraId="356F6FE3" w14:textId="77777777" w:rsidR="004931A6" w:rsidRPr="006413B2" w:rsidRDefault="004931A6" w:rsidP="004931A6">
            <w:pPr>
              <w:suppressAutoHyphens/>
              <w:spacing w:after="0" w:line="240" w:lineRule="auto"/>
              <w:jc w:val="both"/>
              <w:rPr>
                <w:rFonts w:ascii="Times New Roman" w:hAnsi="Times New Roman"/>
                <w:b/>
                <w:bCs/>
              </w:rPr>
            </w:pPr>
            <w:r>
              <w:rPr>
                <w:rFonts w:ascii="Times New Roman" w:hAnsi="Times New Roman"/>
                <w:b/>
                <w:bCs/>
              </w:rPr>
              <w:t xml:space="preserve">- </w:t>
            </w:r>
            <w:r w:rsidRPr="00B95C1E">
              <w:rPr>
                <w:rFonts w:ascii="Times New Roman" w:hAnsi="Times New Roman"/>
                <w:bCs/>
              </w:rPr>
              <w:t>Подготовиться к зачету по предмету</w:t>
            </w:r>
          </w:p>
        </w:tc>
        <w:tc>
          <w:tcPr>
            <w:tcW w:w="789" w:type="pct"/>
            <w:shd w:val="clear" w:color="auto" w:fill="ACB9CA" w:themeFill="text2" w:themeFillTint="66"/>
            <w:vAlign w:val="center"/>
          </w:tcPr>
          <w:p w14:paraId="0F24258B" w14:textId="77777777" w:rsidR="004931A6" w:rsidRPr="005A2F00" w:rsidRDefault="004931A6" w:rsidP="004931A6">
            <w:pPr>
              <w:suppressAutoHyphens/>
              <w:spacing w:after="0"/>
              <w:jc w:val="center"/>
              <w:rPr>
                <w:rFonts w:ascii="Times New Roman" w:hAnsi="Times New Roman"/>
                <w:i/>
              </w:rPr>
            </w:pPr>
            <w:r>
              <w:rPr>
                <w:rFonts w:ascii="Times New Roman" w:hAnsi="Times New Roman"/>
                <w:i/>
              </w:rPr>
              <w:t>2</w:t>
            </w:r>
          </w:p>
        </w:tc>
        <w:tc>
          <w:tcPr>
            <w:tcW w:w="647" w:type="pct"/>
            <w:shd w:val="clear" w:color="auto" w:fill="ACB9CA" w:themeFill="text2" w:themeFillTint="66"/>
            <w:vAlign w:val="center"/>
          </w:tcPr>
          <w:p w14:paraId="78C1034F" w14:textId="77777777" w:rsidR="004931A6" w:rsidRPr="005A2F00" w:rsidRDefault="004931A6" w:rsidP="004931A6">
            <w:pPr>
              <w:suppressAutoHyphens/>
              <w:spacing w:after="0"/>
              <w:jc w:val="center"/>
              <w:rPr>
                <w:rFonts w:ascii="Times New Roman" w:hAnsi="Times New Roman"/>
                <w:i/>
              </w:rPr>
            </w:pPr>
            <w:r w:rsidRPr="005A2F00">
              <w:rPr>
                <w:rFonts w:ascii="Times New Roman" w:hAnsi="Times New Roman"/>
                <w:i/>
              </w:rPr>
              <w:t>ПК 2.1, ПК 2.3, ПК 2.4, ОК 01, ОК 04</w:t>
            </w:r>
          </w:p>
        </w:tc>
      </w:tr>
      <w:tr w:rsidR="004931A6" w:rsidRPr="005A2F00" w14:paraId="605FD9E7" w14:textId="77777777" w:rsidTr="00374707">
        <w:tc>
          <w:tcPr>
            <w:tcW w:w="1025" w:type="pct"/>
          </w:tcPr>
          <w:p w14:paraId="2DE3F24A" w14:textId="77777777" w:rsidR="004931A6" w:rsidRPr="006413B2" w:rsidRDefault="004931A6" w:rsidP="004931A6">
            <w:pPr>
              <w:spacing w:after="0" w:line="240" w:lineRule="auto"/>
              <w:rPr>
                <w:rFonts w:ascii="Times New Roman" w:hAnsi="Times New Roman"/>
                <w:b/>
                <w:bCs/>
              </w:rPr>
            </w:pPr>
          </w:p>
        </w:tc>
        <w:tc>
          <w:tcPr>
            <w:tcW w:w="3975" w:type="pct"/>
            <w:gridSpan w:val="3"/>
            <w:vAlign w:val="bottom"/>
          </w:tcPr>
          <w:p w14:paraId="1CD2DC73" w14:textId="77777777" w:rsidR="004931A6" w:rsidRPr="00374707" w:rsidRDefault="004931A6" w:rsidP="004931A6">
            <w:pPr>
              <w:suppressAutoHyphens/>
              <w:spacing w:after="0" w:line="240" w:lineRule="auto"/>
              <w:jc w:val="both"/>
              <w:rPr>
                <w:rFonts w:ascii="Times New Roman" w:hAnsi="Times New Roman"/>
                <w:b/>
                <w:bCs/>
              </w:rPr>
            </w:pPr>
            <w:r w:rsidRPr="006413B2">
              <w:rPr>
                <w:rFonts w:ascii="Times New Roman" w:hAnsi="Times New Roman"/>
                <w:b/>
                <w:bCs/>
              </w:rPr>
              <w:t>Дифференцированный зачет по модулю</w:t>
            </w:r>
            <w:r>
              <w:rPr>
                <w:rFonts w:ascii="Times New Roman" w:hAnsi="Times New Roman"/>
                <w:b/>
                <w:bCs/>
              </w:rPr>
              <w:t xml:space="preserve">         </w:t>
            </w:r>
            <w:r w:rsidRPr="005A2F00">
              <w:rPr>
                <w:rFonts w:ascii="Times New Roman" w:hAnsi="Times New Roman"/>
                <w:b/>
                <w:i/>
              </w:rPr>
              <w:t>2</w:t>
            </w:r>
            <w:r>
              <w:rPr>
                <w:rFonts w:ascii="Times New Roman" w:hAnsi="Times New Roman"/>
                <w:b/>
                <w:i/>
              </w:rPr>
              <w:t xml:space="preserve"> часа</w:t>
            </w:r>
          </w:p>
        </w:tc>
      </w:tr>
      <w:tr w:rsidR="004931A6" w:rsidRPr="005A2F00" w14:paraId="228CA839" w14:textId="77777777" w:rsidTr="00541411">
        <w:tc>
          <w:tcPr>
            <w:tcW w:w="3564" w:type="pct"/>
            <w:gridSpan w:val="2"/>
            <w:shd w:val="clear" w:color="auto" w:fill="ACB9CA" w:themeFill="text2" w:themeFillTint="66"/>
          </w:tcPr>
          <w:p w14:paraId="5837609D" w14:textId="77777777" w:rsidR="004931A6" w:rsidRPr="006413B2" w:rsidRDefault="004931A6" w:rsidP="004931A6">
            <w:pPr>
              <w:suppressAutoHyphens/>
              <w:spacing w:after="0" w:line="240" w:lineRule="auto"/>
              <w:jc w:val="center"/>
              <w:rPr>
                <w:rFonts w:ascii="Times New Roman" w:hAnsi="Times New Roman"/>
                <w:b/>
                <w:bCs/>
              </w:rPr>
            </w:pPr>
            <w:r>
              <w:rPr>
                <w:rFonts w:ascii="Times New Roman" w:hAnsi="Times New Roman"/>
                <w:b/>
                <w:bCs/>
              </w:rPr>
              <w:t>ИТОГО</w:t>
            </w:r>
          </w:p>
        </w:tc>
        <w:tc>
          <w:tcPr>
            <w:tcW w:w="1436" w:type="pct"/>
            <w:gridSpan w:val="2"/>
            <w:shd w:val="clear" w:color="auto" w:fill="ACB9CA" w:themeFill="text2" w:themeFillTint="66"/>
            <w:vAlign w:val="center"/>
          </w:tcPr>
          <w:p w14:paraId="5F823DE0" w14:textId="77777777" w:rsidR="004931A6" w:rsidRPr="005A2F00" w:rsidRDefault="004931A6" w:rsidP="004931A6">
            <w:pPr>
              <w:suppressAutoHyphens/>
              <w:spacing w:after="0"/>
              <w:jc w:val="center"/>
              <w:rPr>
                <w:rFonts w:ascii="Times New Roman" w:hAnsi="Times New Roman"/>
                <w:b/>
                <w:i/>
              </w:rPr>
            </w:pPr>
            <w:r w:rsidRPr="005A2F00">
              <w:rPr>
                <w:rFonts w:ascii="Times New Roman" w:hAnsi="Times New Roman"/>
                <w:b/>
                <w:i/>
              </w:rPr>
              <w:t>156</w:t>
            </w:r>
          </w:p>
        </w:tc>
      </w:tr>
      <w:tr w:rsidR="004931A6" w:rsidRPr="005A2F00" w14:paraId="04A3BED1" w14:textId="77777777" w:rsidTr="00541411">
        <w:tc>
          <w:tcPr>
            <w:tcW w:w="3564" w:type="pct"/>
            <w:gridSpan w:val="2"/>
            <w:shd w:val="clear" w:color="auto" w:fill="ACB9CA" w:themeFill="text2" w:themeFillTint="66"/>
          </w:tcPr>
          <w:p w14:paraId="091E5120" w14:textId="77777777" w:rsidR="004931A6" w:rsidRPr="006413B2" w:rsidRDefault="004931A6" w:rsidP="004931A6">
            <w:pPr>
              <w:suppressAutoHyphens/>
              <w:spacing w:after="0" w:line="240" w:lineRule="auto"/>
              <w:jc w:val="center"/>
              <w:rPr>
                <w:rFonts w:ascii="Times New Roman" w:hAnsi="Times New Roman"/>
                <w:b/>
                <w:bCs/>
              </w:rPr>
            </w:pPr>
            <w:r>
              <w:rPr>
                <w:rFonts w:ascii="Times New Roman" w:hAnsi="Times New Roman"/>
                <w:b/>
                <w:bCs/>
              </w:rPr>
              <w:t>В том числе, аудиторных:</w:t>
            </w:r>
          </w:p>
        </w:tc>
        <w:tc>
          <w:tcPr>
            <w:tcW w:w="1436" w:type="pct"/>
            <w:gridSpan w:val="2"/>
            <w:shd w:val="clear" w:color="auto" w:fill="ACB9CA" w:themeFill="text2" w:themeFillTint="66"/>
            <w:vAlign w:val="center"/>
          </w:tcPr>
          <w:p w14:paraId="6B1AF7DD" w14:textId="77777777" w:rsidR="004931A6" w:rsidRPr="005A2F00" w:rsidRDefault="004931A6" w:rsidP="004931A6">
            <w:pPr>
              <w:suppressAutoHyphens/>
              <w:spacing w:after="0"/>
              <w:jc w:val="center"/>
              <w:rPr>
                <w:rFonts w:ascii="Times New Roman" w:hAnsi="Times New Roman"/>
                <w:b/>
                <w:i/>
              </w:rPr>
            </w:pPr>
            <w:r>
              <w:rPr>
                <w:rFonts w:ascii="Times New Roman" w:hAnsi="Times New Roman"/>
                <w:b/>
                <w:i/>
              </w:rPr>
              <w:t>72</w:t>
            </w:r>
          </w:p>
        </w:tc>
      </w:tr>
      <w:tr w:rsidR="004931A6" w:rsidRPr="005A2F00" w14:paraId="657804BF" w14:textId="77777777" w:rsidTr="00541411">
        <w:tc>
          <w:tcPr>
            <w:tcW w:w="3564" w:type="pct"/>
            <w:gridSpan w:val="2"/>
            <w:shd w:val="clear" w:color="auto" w:fill="ACB9CA" w:themeFill="text2" w:themeFillTint="66"/>
          </w:tcPr>
          <w:p w14:paraId="18DC1033" w14:textId="77777777" w:rsidR="004931A6" w:rsidRDefault="004931A6" w:rsidP="004931A6">
            <w:pPr>
              <w:suppressAutoHyphens/>
              <w:spacing w:after="0" w:line="240" w:lineRule="auto"/>
              <w:jc w:val="center"/>
              <w:rPr>
                <w:rFonts w:ascii="Times New Roman" w:hAnsi="Times New Roman"/>
                <w:b/>
                <w:bCs/>
              </w:rPr>
            </w:pPr>
            <w:r>
              <w:rPr>
                <w:rFonts w:ascii="Times New Roman" w:hAnsi="Times New Roman"/>
                <w:b/>
                <w:bCs/>
              </w:rPr>
              <w:t>практических</w:t>
            </w:r>
          </w:p>
        </w:tc>
        <w:tc>
          <w:tcPr>
            <w:tcW w:w="1436" w:type="pct"/>
            <w:gridSpan w:val="2"/>
            <w:shd w:val="clear" w:color="auto" w:fill="ACB9CA" w:themeFill="text2" w:themeFillTint="66"/>
            <w:vAlign w:val="center"/>
          </w:tcPr>
          <w:p w14:paraId="4D6637D0" w14:textId="77777777" w:rsidR="004931A6" w:rsidRPr="005A2F00" w:rsidRDefault="004931A6" w:rsidP="004931A6">
            <w:pPr>
              <w:suppressAutoHyphens/>
              <w:spacing w:after="0"/>
              <w:jc w:val="center"/>
              <w:rPr>
                <w:rFonts w:ascii="Times New Roman" w:hAnsi="Times New Roman"/>
                <w:b/>
                <w:i/>
              </w:rPr>
            </w:pPr>
            <w:r w:rsidRPr="005A2F00">
              <w:rPr>
                <w:rFonts w:ascii="Times New Roman" w:hAnsi="Times New Roman"/>
                <w:b/>
                <w:i/>
              </w:rPr>
              <w:t>68</w:t>
            </w:r>
          </w:p>
        </w:tc>
      </w:tr>
    </w:tbl>
    <w:p w14:paraId="485AF997" w14:textId="77777777" w:rsidR="009A7E11" w:rsidRPr="00CC3936" w:rsidRDefault="009A7E11" w:rsidP="00541411">
      <w:pPr>
        <w:shd w:val="clear" w:color="auto" w:fill="FFFFFF" w:themeFill="background1"/>
        <w:rPr>
          <w:rFonts w:ascii="Times New Roman" w:hAnsi="Times New Roman"/>
          <w:i/>
        </w:rPr>
        <w:sectPr w:rsidR="009A7E11" w:rsidRPr="00CC3936" w:rsidSect="009A7E11">
          <w:pgSz w:w="16840" w:h="11907" w:orient="landscape"/>
          <w:pgMar w:top="851" w:right="1134" w:bottom="851" w:left="992" w:header="709" w:footer="709" w:gutter="0"/>
          <w:cols w:space="720"/>
        </w:sectPr>
      </w:pPr>
    </w:p>
    <w:p w14:paraId="6525E667" w14:textId="77777777" w:rsidR="009A7E11" w:rsidRPr="00CC3936" w:rsidRDefault="0047268F" w:rsidP="009A7E11">
      <w:pPr>
        <w:spacing w:after="0"/>
        <w:jc w:val="center"/>
        <w:rPr>
          <w:rFonts w:ascii="Times New Roman" w:hAnsi="Times New Roman"/>
          <w:b/>
          <w:bCs/>
          <w:sz w:val="24"/>
          <w:szCs w:val="24"/>
        </w:rPr>
      </w:pPr>
      <w:r>
        <w:rPr>
          <w:rFonts w:ascii="Times New Roman" w:hAnsi="Times New Roman"/>
          <w:b/>
          <w:bCs/>
          <w:sz w:val="24"/>
          <w:szCs w:val="24"/>
        </w:rPr>
        <w:lastRenderedPageBreak/>
        <w:t>4</w:t>
      </w:r>
      <w:r w:rsidR="009A7E11" w:rsidRPr="00CC3936">
        <w:rPr>
          <w:rFonts w:ascii="Times New Roman" w:hAnsi="Times New Roman"/>
          <w:b/>
          <w:bCs/>
          <w:sz w:val="24"/>
          <w:szCs w:val="24"/>
        </w:rPr>
        <w:t>. УСЛОВИЯ РЕАЛИЗАЦИИ ПРОФЕССИОНАЛЬНОГО МОДУЛЯ</w:t>
      </w:r>
    </w:p>
    <w:p w14:paraId="7A04E15E" w14:textId="77777777" w:rsidR="009A7E11" w:rsidRDefault="009A7E11" w:rsidP="009A7E11">
      <w:pPr>
        <w:spacing w:after="0"/>
        <w:ind w:firstLine="709"/>
        <w:jc w:val="both"/>
        <w:rPr>
          <w:rFonts w:ascii="Times New Roman" w:hAnsi="Times New Roman"/>
          <w:b/>
          <w:bCs/>
          <w:sz w:val="24"/>
          <w:szCs w:val="24"/>
        </w:rPr>
      </w:pPr>
    </w:p>
    <w:p w14:paraId="2846DF31" w14:textId="77777777" w:rsidR="009A7E11" w:rsidRPr="00CC3936" w:rsidRDefault="00EC3B3A" w:rsidP="009A7E11">
      <w:pPr>
        <w:spacing w:after="0"/>
        <w:ind w:firstLine="709"/>
        <w:jc w:val="both"/>
        <w:rPr>
          <w:rFonts w:ascii="Times New Roman" w:hAnsi="Times New Roman"/>
          <w:b/>
          <w:bCs/>
          <w:sz w:val="24"/>
          <w:szCs w:val="24"/>
        </w:rPr>
      </w:pPr>
      <w:r>
        <w:rPr>
          <w:rFonts w:ascii="Times New Roman" w:hAnsi="Times New Roman"/>
          <w:b/>
          <w:bCs/>
          <w:sz w:val="24"/>
          <w:szCs w:val="24"/>
        </w:rPr>
        <w:t>4</w:t>
      </w:r>
      <w:r w:rsidR="009A7E11" w:rsidRPr="00CC3936">
        <w:rPr>
          <w:rFonts w:ascii="Times New Roman" w:hAnsi="Times New Roman"/>
          <w:b/>
          <w:bCs/>
          <w:sz w:val="24"/>
          <w:szCs w:val="24"/>
        </w:rPr>
        <w:t>.1. Для реализации программы профессионального модуля должны быть предусмотрены следующие специальные помещения:</w:t>
      </w:r>
    </w:p>
    <w:p w14:paraId="41ED2102" w14:textId="77777777" w:rsidR="009A7E11" w:rsidRPr="00BD3E46" w:rsidRDefault="009A7E11" w:rsidP="009A7E11">
      <w:pPr>
        <w:autoSpaceDE w:val="0"/>
        <w:autoSpaceDN w:val="0"/>
        <w:adjustRightInd w:val="0"/>
        <w:spacing w:after="0"/>
        <w:jc w:val="both"/>
        <w:rPr>
          <w:rFonts w:ascii="Times New Roman" w:hAnsi="Times New Roman"/>
          <w:bCs/>
          <w:color w:val="000000"/>
          <w:sz w:val="24"/>
          <w:szCs w:val="24"/>
          <w:lang w:eastAsia="en-US"/>
        </w:rPr>
      </w:pPr>
      <w:r w:rsidRPr="00BD3E46">
        <w:rPr>
          <w:rFonts w:ascii="Times New Roman" w:hAnsi="Times New Roman"/>
          <w:bCs/>
          <w:color w:val="000000"/>
          <w:sz w:val="24"/>
          <w:szCs w:val="24"/>
          <w:lang w:eastAsia="en-US"/>
        </w:rPr>
        <w:t xml:space="preserve">Кабинет кадастрового учета, оснащенный оборудованием: </w:t>
      </w:r>
    </w:p>
    <w:p w14:paraId="41182B22" w14:textId="77777777" w:rsidR="009A7E11" w:rsidRPr="00481412" w:rsidRDefault="009A7E11" w:rsidP="00BE558F">
      <w:pPr>
        <w:pStyle w:val="a6"/>
        <w:widowControl w:val="0"/>
        <w:numPr>
          <w:ilvl w:val="0"/>
          <w:numId w:val="4"/>
        </w:numPr>
        <w:tabs>
          <w:tab w:val="left" w:pos="1134"/>
        </w:tabs>
        <w:autoSpaceDE w:val="0"/>
        <w:autoSpaceDN w:val="0"/>
        <w:adjustRightInd w:val="0"/>
        <w:spacing w:before="0" w:after="0"/>
        <w:jc w:val="both"/>
      </w:pPr>
      <w:r w:rsidRPr="00481412">
        <w:rPr>
          <w:rFonts w:eastAsia="Calibri"/>
          <w:bCs/>
          <w:lang w:eastAsia="en-US"/>
        </w:rPr>
        <w:t>рабочее место преподавателя</w:t>
      </w:r>
    </w:p>
    <w:p w14:paraId="573B9649" w14:textId="77777777" w:rsidR="009A7E11" w:rsidRPr="00925F64" w:rsidRDefault="009A7E11" w:rsidP="00BE558F">
      <w:pPr>
        <w:pStyle w:val="a6"/>
        <w:widowControl w:val="0"/>
        <w:numPr>
          <w:ilvl w:val="0"/>
          <w:numId w:val="4"/>
        </w:numPr>
        <w:tabs>
          <w:tab w:val="left" w:pos="1134"/>
        </w:tabs>
        <w:autoSpaceDE w:val="0"/>
        <w:autoSpaceDN w:val="0"/>
        <w:adjustRightInd w:val="0"/>
        <w:spacing w:before="0" w:after="0"/>
        <w:jc w:val="both"/>
      </w:pPr>
      <w:r w:rsidRPr="00481412">
        <w:rPr>
          <w:bCs/>
          <w:lang w:eastAsia="en-US"/>
        </w:rPr>
        <w:t>к</w:t>
      </w:r>
      <w:r w:rsidRPr="00481412">
        <w:t>омплект учебной мебели на 25 посадочных мест</w:t>
      </w:r>
      <w:r w:rsidRPr="00925F64">
        <w:t xml:space="preserve">, </w:t>
      </w:r>
    </w:p>
    <w:p w14:paraId="24014DAE" w14:textId="77777777" w:rsidR="009A7E11" w:rsidRDefault="009A7E11" w:rsidP="009A7E11">
      <w:pPr>
        <w:widowControl w:val="0"/>
        <w:tabs>
          <w:tab w:val="left" w:pos="1134"/>
        </w:tabs>
        <w:autoSpaceDE w:val="0"/>
        <w:autoSpaceDN w:val="0"/>
        <w:adjustRightInd w:val="0"/>
        <w:spacing w:after="0" w:line="240" w:lineRule="auto"/>
        <w:jc w:val="both"/>
      </w:pPr>
      <w:r>
        <w:t xml:space="preserve">–    </w:t>
      </w:r>
      <w:r w:rsidRPr="00714A8C">
        <w:rPr>
          <w:rFonts w:ascii="Times New Roman" w:hAnsi="Times New Roman"/>
        </w:rPr>
        <w:t>классная доска</w:t>
      </w:r>
      <w:r w:rsidRPr="00925F64">
        <w:t xml:space="preserve">, </w:t>
      </w:r>
    </w:p>
    <w:p w14:paraId="610DD9E9" w14:textId="77777777" w:rsidR="009A7E11" w:rsidRDefault="009A7E11" w:rsidP="009A7E11">
      <w:pPr>
        <w:widowControl w:val="0"/>
        <w:tabs>
          <w:tab w:val="left" w:pos="1134"/>
        </w:tabs>
        <w:autoSpaceDE w:val="0"/>
        <w:autoSpaceDN w:val="0"/>
        <w:adjustRightInd w:val="0"/>
        <w:spacing w:after="0" w:line="240" w:lineRule="auto"/>
        <w:jc w:val="both"/>
        <w:rPr>
          <w:rFonts w:ascii="Times New Roman" w:hAnsi="Times New Roman"/>
          <w:bCs/>
          <w:sz w:val="24"/>
          <w:szCs w:val="24"/>
        </w:rPr>
      </w:pPr>
      <w:r w:rsidRPr="00481412">
        <w:rPr>
          <w:rFonts w:ascii="Times New Roman" w:hAnsi="Times New Roman"/>
          <w:sz w:val="24"/>
          <w:szCs w:val="24"/>
        </w:rPr>
        <w:t>т</w:t>
      </w:r>
      <w:r w:rsidRPr="00481412">
        <w:rPr>
          <w:rFonts w:ascii="Times New Roman" w:hAnsi="Times New Roman"/>
          <w:bCs/>
          <w:sz w:val="24"/>
          <w:szCs w:val="24"/>
        </w:rPr>
        <w:t xml:space="preserve">ехническими средствами обучения: </w:t>
      </w:r>
    </w:p>
    <w:p w14:paraId="6B6DA758" w14:textId="77777777" w:rsidR="009A7E11" w:rsidRDefault="009A7E11" w:rsidP="009A7E11">
      <w:pPr>
        <w:widowControl w:val="0"/>
        <w:tabs>
          <w:tab w:val="left" w:pos="1134"/>
        </w:tab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481412">
        <w:rPr>
          <w:rFonts w:ascii="Times New Roman" w:hAnsi="Times New Roman"/>
          <w:color w:val="000000"/>
          <w:sz w:val="24"/>
          <w:szCs w:val="24"/>
        </w:rPr>
        <w:t> персональный компьютер</w:t>
      </w:r>
      <w:r>
        <w:rPr>
          <w:rFonts w:ascii="Times New Roman" w:hAnsi="Times New Roman"/>
          <w:color w:val="000000"/>
          <w:sz w:val="24"/>
          <w:szCs w:val="24"/>
        </w:rPr>
        <w:t>,</w:t>
      </w:r>
    </w:p>
    <w:p w14:paraId="68B9C3CB" w14:textId="77777777" w:rsidR="009A7E11" w:rsidRPr="00481412" w:rsidRDefault="009A7E11" w:rsidP="009A7E11">
      <w:pPr>
        <w:widowControl w:val="0"/>
        <w:tabs>
          <w:tab w:val="left" w:pos="1134"/>
        </w:tab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481412">
        <w:rPr>
          <w:rFonts w:ascii="Times New Roman" w:hAnsi="Times New Roman"/>
          <w:color w:val="000000"/>
          <w:sz w:val="24"/>
          <w:szCs w:val="24"/>
        </w:rPr>
        <w:t>презентационное оборудование (экран, интерактивная доска, мультимедиа проектор.)</w:t>
      </w:r>
    </w:p>
    <w:p w14:paraId="39992115" w14:textId="77777777" w:rsidR="009A7E11" w:rsidRPr="00CD32A7" w:rsidRDefault="009A7E11" w:rsidP="009A7E11">
      <w:pPr>
        <w:tabs>
          <w:tab w:val="left" w:pos="1134"/>
        </w:tabs>
        <w:suppressAutoHyphens/>
        <w:spacing w:after="0" w:line="23" w:lineRule="atLeast"/>
        <w:ind w:firstLine="709"/>
        <w:jc w:val="both"/>
        <w:rPr>
          <w:rFonts w:ascii="Times New Roman" w:hAnsi="Times New Roman"/>
          <w:bCs/>
          <w:sz w:val="24"/>
          <w:szCs w:val="24"/>
        </w:rPr>
      </w:pPr>
      <w:r w:rsidRPr="001328AA">
        <w:rPr>
          <w:rFonts w:ascii="Times New Roman" w:hAnsi="Times New Roman"/>
          <w:bCs/>
          <w:sz w:val="24"/>
          <w:szCs w:val="24"/>
        </w:rPr>
        <w:t xml:space="preserve">Кабинет </w:t>
      </w:r>
      <w:r>
        <w:rPr>
          <w:rFonts w:ascii="Times New Roman" w:hAnsi="Times New Roman"/>
          <w:bCs/>
          <w:sz w:val="24"/>
          <w:szCs w:val="24"/>
        </w:rPr>
        <w:t>«З</w:t>
      </w:r>
      <w:r w:rsidRPr="002E7F54">
        <w:rPr>
          <w:rFonts w:ascii="Times New Roman" w:hAnsi="Times New Roman"/>
          <w:sz w:val="24"/>
          <w:szCs w:val="24"/>
        </w:rPr>
        <w:t>даний и сооружений</w:t>
      </w:r>
      <w:r>
        <w:rPr>
          <w:rFonts w:ascii="Times New Roman" w:hAnsi="Times New Roman"/>
          <w:sz w:val="24"/>
          <w:szCs w:val="24"/>
        </w:rPr>
        <w:t xml:space="preserve">», </w:t>
      </w:r>
      <w:r w:rsidRPr="001328AA">
        <w:rPr>
          <w:rFonts w:ascii="Times New Roman" w:hAnsi="Times New Roman"/>
          <w:sz w:val="24"/>
          <w:szCs w:val="24"/>
          <w:lang w:eastAsia="en-US"/>
        </w:rPr>
        <w:t>оснащенный о</w:t>
      </w:r>
      <w:r w:rsidRPr="001328AA">
        <w:rPr>
          <w:rFonts w:ascii="Times New Roman" w:hAnsi="Times New Roman"/>
          <w:bCs/>
          <w:sz w:val="24"/>
          <w:szCs w:val="24"/>
          <w:lang w:eastAsia="en-US"/>
        </w:rPr>
        <w:t>борудованием:</w:t>
      </w:r>
    </w:p>
    <w:p w14:paraId="4296F068" w14:textId="77777777" w:rsidR="009A7E11" w:rsidRPr="00481412" w:rsidRDefault="009A7E11" w:rsidP="00BE558F">
      <w:pPr>
        <w:pStyle w:val="a6"/>
        <w:widowControl w:val="0"/>
        <w:numPr>
          <w:ilvl w:val="0"/>
          <w:numId w:val="4"/>
        </w:numPr>
        <w:tabs>
          <w:tab w:val="left" w:pos="1134"/>
        </w:tabs>
        <w:autoSpaceDE w:val="0"/>
        <w:autoSpaceDN w:val="0"/>
        <w:adjustRightInd w:val="0"/>
        <w:spacing w:before="0" w:after="0"/>
        <w:jc w:val="both"/>
      </w:pPr>
      <w:r w:rsidRPr="00481412">
        <w:rPr>
          <w:rFonts w:eastAsia="Calibri"/>
          <w:bCs/>
          <w:lang w:eastAsia="en-US"/>
        </w:rPr>
        <w:t>рабочее место преподавателя</w:t>
      </w:r>
    </w:p>
    <w:p w14:paraId="33918E17" w14:textId="77777777" w:rsidR="009A7E11" w:rsidRPr="00925F64" w:rsidRDefault="009A7E11" w:rsidP="00BE558F">
      <w:pPr>
        <w:pStyle w:val="a6"/>
        <w:widowControl w:val="0"/>
        <w:numPr>
          <w:ilvl w:val="0"/>
          <w:numId w:val="4"/>
        </w:numPr>
        <w:tabs>
          <w:tab w:val="left" w:pos="1134"/>
        </w:tabs>
        <w:autoSpaceDE w:val="0"/>
        <w:autoSpaceDN w:val="0"/>
        <w:adjustRightInd w:val="0"/>
        <w:spacing w:before="0" w:after="0"/>
        <w:jc w:val="both"/>
      </w:pPr>
      <w:r w:rsidRPr="00481412">
        <w:rPr>
          <w:bCs/>
          <w:lang w:eastAsia="en-US"/>
        </w:rPr>
        <w:t>к</w:t>
      </w:r>
      <w:r w:rsidRPr="00481412">
        <w:t>омплект учебной мебели на 25 посадочных мест</w:t>
      </w:r>
      <w:r w:rsidRPr="00925F64">
        <w:t xml:space="preserve">, </w:t>
      </w:r>
    </w:p>
    <w:p w14:paraId="7204C6B1" w14:textId="77777777" w:rsidR="009A7E11" w:rsidRDefault="009A7E11" w:rsidP="009A7E11">
      <w:pPr>
        <w:widowControl w:val="0"/>
        <w:tabs>
          <w:tab w:val="left" w:pos="1134"/>
        </w:tabs>
        <w:autoSpaceDE w:val="0"/>
        <w:autoSpaceDN w:val="0"/>
        <w:adjustRightInd w:val="0"/>
        <w:spacing w:after="0" w:line="240" w:lineRule="auto"/>
        <w:jc w:val="both"/>
      </w:pPr>
      <w:r>
        <w:t xml:space="preserve">–    </w:t>
      </w:r>
      <w:r w:rsidRPr="00714A8C">
        <w:rPr>
          <w:rFonts w:ascii="Times New Roman" w:hAnsi="Times New Roman"/>
        </w:rPr>
        <w:t>классная доска</w:t>
      </w:r>
      <w:r w:rsidRPr="00925F64">
        <w:t xml:space="preserve">, </w:t>
      </w:r>
    </w:p>
    <w:p w14:paraId="3C47794D" w14:textId="77777777" w:rsidR="009A7E11" w:rsidRDefault="009A7E11" w:rsidP="009A7E11">
      <w:pPr>
        <w:widowControl w:val="0"/>
        <w:tabs>
          <w:tab w:val="left" w:pos="1134"/>
        </w:tabs>
        <w:autoSpaceDE w:val="0"/>
        <w:autoSpaceDN w:val="0"/>
        <w:adjustRightInd w:val="0"/>
        <w:spacing w:after="0" w:line="240" w:lineRule="auto"/>
        <w:jc w:val="both"/>
        <w:rPr>
          <w:rFonts w:ascii="Times New Roman" w:hAnsi="Times New Roman"/>
          <w:bCs/>
          <w:sz w:val="24"/>
          <w:szCs w:val="24"/>
        </w:rPr>
      </w:pPr>
      <w:r w:rsidRPr="00481412">
        <w:rPr>
          <w:rFonts w:ascii="Times New Roman" w:hAnsi="Times New Roman"/>
          <w:sz w:val="24"/>
          <w:szCs w:val="24"/>
        </w:rPr>
        <w:t>т</w:t>
      </w:r>
      <w:r w:rsidRPr="00481412">
        <w:rPr>
          <w:rFonts w:ascii="Times New Roman" w:hAnsi="Times New Roman"/>
          <w:bCs/>
          <w:sz w:val="24"/>
          <w:szCs w:val="24"/>
        </w:rPr>
        <w:t xml:space="preserve">ехническими средствами обучения: </w:t>
      </w:r>
    </w:p>
    <w:p w14:paraId="1D054256" w14:textId="77777777" w:rsidR="009A7E11" w:rsidRDefault="009A7E11" w:rsidP="009A7E11">
      <w:pPr>
        <w:widowControl w:val="0"/>
        <w:tabs>
          <w:tab w:val="left" w:pos="1134"/>
        </w:tab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481412">
        <w:rPr>
          <w:rFonts w:ascii="Times New Roman" w:hAnsi="Times New Roman"/>
          <w:color w:val="000000"/>
          <w:sz w:val="24"/>
          <w:szCs w:val="24"/>
        </w:rPr>
        <w:t> персональный компьютер</w:t>
      </w:r>
      <w:r>
        <w:rPr>
          <w:rFonts w:ascii="Times New Roman" w:hAnsi="Times New Roman"/>
          <w:color w:val="000000"/>
          <w:sz w:val="24"/>
          <w:szCs w:val="24"/>
        </w:rPr>
        <w:t>,</w:t>
      </w:r>
    </w:p>
    <w:p w14:paraId="6DCE9C08" w14:textId="77777777" w:rsidR="009A7E11" w:rsidRPr="00481412" w:rsidRDefault="009A7E11" w:rsidP="009A7E11">
      <w:pPr>
        <w:widowControl w:val="0"/>
        <w:tabs>
          <w:tab w:val="left" w:pos="1134"/>
        </w:tab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481412">
        <w:rPr>
          <w:rFonts w:ascii="Times New Roman" w:hAnsi="Times New Roman"/>
          <w:color w:val="000000"/>
          <w:sz w:val="24"/>
          <w:szCs w:val="24"/>
        </w:rPr>
        <w:t>презентационное оборудование (экран, интерактивная доска, мультимедиа проектор.)</w:t>
      </w:r>
    </w:p>
    <w:p w14:paraId="2A44C0FD" w14:textId="77777777" w:rsidR="009A7E11" w:rsidRPr="001328AA" w:rsidRDefault="009A7E11" w:rsidP="009A7E11">
      <w:pPr>
        <w:pStyle w:val="ConsPlusNormal"/>
        <w:tabs>
          <w:tab w:val="left" w:pos="1134"/>
        </w:tabs>
        <w:spacing w:line="23" w:lineRule="atLeast"/>
        <w:ind w:firstLine="709"/>
        <w:jc w:val="both"/>
        <w:rPr>
          <w:rFonts w:ascii="Times New Roman" w:hAnsi="Times New Roman"/>
          <w:sz w:val="24"/>
          <w:szCs w:val="24"/>
          <w:lang w:eastAsia="en-US"/>
        </w:rPr>
      </w:pPr>
      <w:r>
        <w:rPr>
          <w:rFonts w:ascii="Times New Roman" w:hAnsi="Times New Roman"/>
          <w:sz w:val="24"/>
          <w:szCs w:val="24"/>
        </w:rPr>
        <w:t xml:space="preserve">– </w:t>
      </w:r>
      <w:r w:rsidRPr="001328AA">
        <w:rPr>
          <w:rFonts w:ascii="Times New Roman" w:hAnsi="Times New Roman"/>
          <w:sz w:val="24"/>
          <w:szCs w:val="24"/>
        </w:rPr>
        <w:t>наглядные пособия: коллекция демонстрационных плакатов, образцы строительных материалов, макеты различных конструкций, набор чертежей, иллюстрированный материал.</w:t>
      </w:r>
    </w:p>
    <w:p w14:paraId="2AAC7AE9" w14:textId="77777777" w:rsidR="009A7E11" w:rsidRDefault="009A7E11" w:rsidP="009A7E11">
      <w:pPr>
        <w:suppressAutoHyphens/>
        <w:spacing w:after="0"/>
        <w:ind w:firstLine="709"/>
        <w:jc w:val="both"/>
        <w:rPr>
          <w:rFonts w:ascii="Times New Roman" w:hAnsi="Times New Roman"/>
          <w:bCs/>
          <w:sz w:val="24"/>
          <w:szCs w:val="24"/>
        </w:rPr>
      </w:pPr>
    </w:p>
    <w:p w14:paraId="35F3FDAF" w14:textId="77777777" w:rsidR="009A7E11" w:rsidRPr="00315F34" w:rsidRDefault="009A7E11" w:rsidP="009A7E11">
      <w:pPr>
        <w:suppressAutoHyphens/>
        <w:spacing w:after="0"/>
        <w:ind w:firstLine="709"/>
        <w:jc w:val="both"/>
        <w:rPr>
          <w:rFonts w:ascii="Times New Roman" w:hAnsi="Times New Roman"/>
          <w:bCs/>
          <w:i/>
          <w:sz w:val="24"/>
          <w:szCs w:val="24"/>
        </w:rPr>
      </w:pPr>
      <w:r w:rsidRPr="00315F34">
        <w:rPr>
          <w:rFonts w:ascii="Times New Roman" w:hAnsi="Times New Roman"/>
          <w:bCs/>
          <w:sz w:val="24"/>
          <w:szCs w:val="24"/>
        </w:rPr>
        <w:t xml:space="preserve">Лаборатории </w:t>
      </w:r>
      <w:r w:rsidRPr="00730BC4">
        <w:rPr>
          <w:rFonts w:ascii="Times New Roman" w:hAnsi="Times New Roman"/>
          <w:bCs/>
          <w:sz w:val="24"/>
          <w:szCs w:val="24"/>
        </w:rPr>
        <w:t>«Информационные технологии в профессиональной деятельности»</w:t>
      </w:r>
      <w:r>
        <w:rPr>
          <w:rFonts w:ascii="Times New Roman" w:hAnsi="Times New Roman"/>
          <w:bCs/>
          <w:sz w:val="24"/>
          <w:szCs w:val="24"/>
        </w:rPr>
        <w:t xml:space="preserve">, </w:t>
      </w:r>
      <w:r w:rsidRPr="00315F34">
        <w:rPr>
          <w:rFonts w:ascii="Times New Roman" w:hAnsi="Times New Roman"/>
          <w:bCs/>
          <w:sz w:val="24"/>
          <w:szCs w:val="24"/>
        </w:rPr>
        <w:t>оснащенные в соответствии с п. 6.1.2.</w:t>
      </w:r>
      <w:r>
        <w:rPr>
          <w:rFonts w:ascii="Times New Roman" w:hAnsi="Times New Roman"/>
          <w:bCs/>
          <w:sz w:val="24"/>
          <w:szCs w:val="24"/>
        </w:rPr>
        <w:t>3</w:t>
      </w:r>
      <w:r w:rsidRPr="00315F34">
        <w:rPr>
          <w:rFonts w:ascii="Times New Roman" w:hAnsi="Times New Roman"/>
          <w:bCs/>
          <w:sz w:val="24"/>
          <w:szCs w:val="24"/>
        </w:rPr>
        <w:t xml:space="preserve"> </w:t>
      </w:r>
      <w:r>
        <w:rPr>
          <w:rFonts w:ascii="Times New Roman" w:hAnsi="Times New Roman"/>
          <w:bCs/>
          <w:sz w:val="24"/>
          <w:szCs w:val="24"/>
        </w:rPr>
        <w:t>п</w:t>
      </w:r>
      <w:r w:rsidRPr="00315F34">
        <w:rPr>
          <w:rFonts w:ascii="Times New Roman" w:hAnsi="Times New Roman"/>
          <w:bCs/>
          <w:sz w:val="24"/>
          <w:szCs w:val="24"/>
        </w:rPr>
        <w:t xml:space="preserve">римерной </w:t>
      </w:r>
      <w:r>
        <w:rPr>
          <w:rFonts w:ascii="Times New Roman" w:hAnsi="Times New Roman"/>
          <w:bCs/>
          <w:sz w:val="24"/>
          <w:szCs w:val="24"/>
        </w:rPr>
        <w:t xml:space="preserve">основной образовательной </w:t>
      </w:r>
      <w:r w:rsidRPr="00315F34">
        <w:rPr>
          <w:rFonts w:ascii="Times New Roman" w:hAnsi="Times New Roman"/>
          <w:bCs/>
          <w:sz w:val="24"/>
          <w:szCs w:val="24"/>
        </w:rPr>
        <w:t xml:space="preserve">программы по </w:t>
      </w:r>
      <w:r w:rsidRPr="00730BC4">
        <w:rPr>
          <w:rFonts w:ascii="Times New Roman" w:hAnsi="Times New Roman"/>
          <w:bCs/>
          <w:iCs/>
          <w:sz w:val="24"/>
          <w:szCs w:val="24"/>
        </w:rPr>
        <w:t>специальности</w:t>
      </w:r>
      <w:r w:rsidRPr="00315F34">
        <w:rPr>
          <w:rFonts w:ascii="Times New Roman" w:hAnsi="Times New Roman"/>
          <w:bCs/>
          <w:i/>
          <w:sz w:val="24"/>
          <w:szCs w:val="24"/>
        </w:rPr>
        <w:t>.</w:t>
      </w:r>
    </w:p>
    <w:p w14:paraId="6C57EF86" w14:textId="77777777" w:rsidR="009A7E11" w:rsidRDefault="009A7E11" w:rsidP="009A7E11">
      <w:pPr>
        <w:suppressAutoHyphens/>
        <w:spacing w:after="0"/>
        <w:ind w:firstLine="709"/>
        <w:jc w:val="both"/>
        <w:rPr>
          <w:rFonts w:ascii="Times New Roman" w:hAnsi="Times New Roman"/>
          <w:bCs/>
          <w:sz w:val="24"/>
          <w:szCs w:val="24"/>
        </w:rPr>
      </w:pPr>
      <w:r w:rsidRPr="00315F34">
        <w:rPr>
          <w:rFonts w:ascii="Times New Roman" w:hAnsi="Times New Roman"/>
          <w:bCs/>
          <w:sz w:val="24"/>
          <w:szCs w:val="24"/>
        </w:rPr>
        <w:t>Оснащенные базы практики в соответствии с п</w:t>
      </w:r>
      <w:r>
        <w:rPr>
          <w:rFonts w:ascii="Times New Roman" w:hAnsi="Times New Roman"/>
          <w:bCs/>
          <w:sz w:val="24"/>
          <w:szCs w:val="24"/>
        </w:rPr>
        <w:t>.</w:t>
      </w:r>
      <w:r w:rsidRPr="00315F34">
        <w:rPr>
          <w:rFonts w:ascii="Times New Roman" w:hAnsi="Times New Roman"/>
          <w:bCs/>
          <w:sz w:val="24"/>
          <w:szCs w:val="24"/>
        </w:rPr>
        <w:t xml:space="preserve"> 6.1.2.</w:t>
      </w:r>
      <w:r>
        <w:rPr>
          <w:rFonts w:ascii="Times New Roman" w:hAnsi="Times New Roman"/>
          <w:bCs/>
          <w:sz w:val="24"/>
          <w:szCs w:val="24"/>
        </w:rPr>
        <w:t>5</w:t>
      </w:r>
      <w:r w:rsidRPr="00315F34">
        <w:rPr>
          <w:rFonts w:ascii="Times New Roman" w:hAnsi="Times New Roman"/>
          <w:bCs/>
          <w:sz w:val="24"/>
          <w:szCs w:val="24"/>
        </w:rPr>
        <w:t xml:space="preserve"> примерной </w:t>
      </w:r>
      <w:r>
        <w:rPr>
          <w:rFonts w:ascii="Times New Roman" w:hAnsi="Times New Roman"/>
          <w:bCs/>
          <w:sz w:val="24"/>
          <w:szCs w:val="24"/>
        </w:rPr>
        <w:t>основной образовательной</w:t>
      </w:r>
      <w:r w:rsidRPr="00315F34">
        <w:rPr>
          <w:rFonts w:ascii="Times New Roman" w:hAnsi="Times New Roman"/>
          <w:bCs/>
          <w:sz w:val="24"/>
          <w:szCs w:val="24"/>
        </w:rPr>
        <w:t xml:space="preserve"> программы по </w:t>
      </w:r>
      <w:r w:rsidRPr="00730BC4">
        <w:rPr>
          <w:rFonts w:ascii="Times New Roman" w:hAnsi="Times New Roman"/>
          <w:bCs/>
          <w:iCs/>
          <w:sz w:val="24"/>
          <w:szCs w:val="24"/>
        </w:rPr>
        <w:t>специальности</w:t>
      </w:r>
      <w:r>
        <w:rPr>
          <w:rFonts w:ascii="Times New Roman" w:hAnsi="Times New Roman"/>
          <w:bCs/>
          <w:iCs/>
          <w:sz w:val="24"/>
          <w:szCs w:val="24"/>
        </w:rPr>
        <w:t>.</w:t>
      </w:r>
    </w:p>
    <w:p w14:paraId="048CD66D" w14:textId="77777777" w:rsidR="009A7E11" w:rsidRPr="00CC3936" w:rsidRDefault="009A7E11" w:rsidP="009A7E11">
      <w:pPr>
        <w:spacing w:after="0"/>
        <w:ind w:firstLine="709"/>
        <w:jc w:val="both"/>
        <w:rPr>
          <w:rFonts w:ascii="Times New Roman" w:hAnsi="Times New Roman"/>
          <w:bCs/>
          <w:sz w:val="24"/>
          <w:szCs w:val="24"/>
        </w:rPr>
      </w:pPr>
    </w:p>
    <w:p w14:paraId="2A0AD90F" w14:textId="77777777" w:rsidR="009A7E11" w:rsidRPr="00C9268E" w:rsidRDefault="00EC3B3A" w:rsidP="009A7E11">
      <w:pPr>
        <w:spacing w:after="0"/>
        <w:ind w:firstLine="709"/>
        <w:rPr>
          <w:rFonts w:ascii="Times New Roman" w:hAnsi="Times New Roman"/>
          <w:b/>
          <w:bCs/>
          <w:sz w:val="24"/>
          <w:szCs w:val="24"/>
        </w:rPr>
      </w:pPr>
      <w:r>
        <w:rPr>
          <w:rFonts w:ascii="Times New Roman" w:hAnsi="Times New Roman"/>
          <w:b/>
          <w:bCs/>
          <w:sz w:val="24"/>
          <w:szCs w:val="24"/>
        </w:rPr>
        <w:t>4</w:t>
      </w:r>
      <w:r w:rsidR="009A7E11" w:rsidRPr="00C9268E">
        <w:rPr>
          <w:rFonts w:ascii="Times New Roman" w:hAnsi="Times New Roman"/>
          <w:b/>
          <w:bCs/>
          <w:sz w:val="24"/>
          <w:szCs w:val="24"/>
        </w:rPr>
        <w:t>.2. Информационное обеспечение реализации программы</w:t>
      </w:r>
    </w:p>
    <w:p w14:paraId="7D35D688" w14:textId="77777777" w:rsidR="009A7E11" w:rsidRPr="00C9268E" w:rsidRDefault="009A7E11" w:rsidP="009A7E11">
      <w:pPr>
        <w:suppressAutoHyphens/>
        <w:spacing w:after="0"/>
        <w:ind w:firstLine="709"/>
        <w:jc w:val="both"/>
        <w:rPr>
          <w:rFonts w:ascii="Times New Roman" w:hAnsi="Times New Roman"/>
          <w:sz w:val="24"/>
          <w:szCs w:val="24"/>
        </w:rPr>
      </w:pPr>
      <w:r w:rsidRPr="00835407">
        <w:rPr>
          <w:rFonts w:ascii="Times New Roman" w:hAnsi="Times New Roman"/>
          <w:bCs/>
          <w:sz w:val="24"/>
          <w:szCs w:val="24"/>
        </w:rPr>
        <w:t xml:space="preserve">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w:t>
      </w:r>
      <w:r w:rsidRPr="00835407">
        <w:rPr>
          <w:rFonts w:ascii="Times New Roman" w:hAnsi="Times New Roman"/>
          <w:bCs/>
          <w:sz w:val="24"/>
          <w:szCs w:val="24"/>
        </w:rPr>
        <w:br/>
        <w:t>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 (или) электронных изданий в качестве основного, при этом список может быть дополнен другими изданиями.</w:t>
      </w:r>
    </w:p>
    <w:p w14:paraId="1574278E" w14:textId="77777777" w:rsidR="009A7E11" w:rsidRPr="00D75210" w:rsidRDefault="009A7E11" w:rsidP="009A7E11">
      <w:pPr>
        <w:spacing w:after="0"/>
        <w:ind w:left="426" w:firstLine="709"/>
        <w:contextualSpacing/>
      </w:pPr>
    </w:p>
    <w:p w14:paraId="241E27B6" w14:textId="77777777" w:rsidR="009A7E11" w:rsidRPr="009A5493" w:rsidRDefault="00EC3B3A" w:rsidP="009A7E11">
      <w:pPr>
        <w:pStyle w:val="a6"/>
        <w:spacing w:before="0" w:after="0" w:line="276" w:lineRule="auto"/>
        <w:ind w:left="0" w:firstLine="709"/>
        <w:contextualSpacing/>
        <w:rPr>
          <w:b/>
        </w:rPr>
      </w:pPr>
      <w:r>
        <w:rPr>
          <w:b/>
        </w:rPr>
        <w:t>4</w:t>
      </w:r>
      <w:r w:rsidR="009A7E11" w:rsidRPr="009A5493">
        <w:rPr>
          <w:b/>
        </w:rPr>
        <w:t>.2.1. Основные печатные издания</w:t>
      </w:r>
    </w:p>
    <w:p w14:paraId="33E642A4" w14:textId="77777777" w:rsidR="009A7E11" w:rsidRPr="009A5493" w:rsidRDefault="009A7E11" w:rsidP="00BE558F">
      <w:pPr>
        <w:pStyle w:val="a6"/>
        <w:numPr>
          <w:ilvl w:val="0"/>
          <w:numId w:val="3"/>
        </w:numPr>
        <w:shd w:val="clear" w:color="auto" w:fill="FFFFFF"/>
        <w:tabs>
          <w:tab w:val="left" w:pos="993"/>
        </w:tabs>
        <w:spacing w:before="0" w:after="0" w:line="276" w:lineRule="auto"/>
        <w:ind w:left="0" w:firstLine="709"/>
        <w:jc w:val="both"/>
        <w:rPr>
          <w:b/>
        </w:rPr>
      </w:pPr>
      <w:r w:rsidRPr="009A5493">
        <w:rPr>
          <w:color w:val="000000"/>
        </w:rPr>
        <w:t>Архитектура зданий и строительные конструкции : учебник для среднего профессионального образования / К. О. Ларионова [и др.] ; под общей редакцией А. К. мужской. — Москва : Издательство Юрайт, 2021. — 490 с. </w:t>
      </w:r>
      <w:r w:rsidRPr="009A5493">
        <w:rPr>
          <w:b/>
        </w:rPr>
        <w:t xml:space="preserve"> </w:t>
      </w:r>
    </w:p>
    <w:p w14:paraId="23975908" w14:textId="77777777" w:rsidR="009A7E11" w:rsidRPr="009A5493" w:rsidRDefault="009A7E11" w:rsidP="00BE558F">
      <w:pPr>
        <w:pStyle w:val="a6"/>
        <w:numPr>
          <w:ilvl w:val="0"/>
          <w:numId w:val="3"/>
        </w:numPr>
        <w:shd w:val="clear" w:color="auto" w:fill="FFFFFF"/>
        <w:tabs>
          <w:tab w:val="left" w:pos="993"/>
        </w:tabs>
        <w:spacing w:before="0" w:after="0" w:line="276" w:lineRule="auto"/>
        <w:ind w:left="0" w:firstLine="709"/>
        <w:jc w:val="both"/>
        <w:rPr>
          <w:b/>
        </w:rPr>
      </w:pPr>
      <w:r w:rsidRPr="009A5493">
        <w:rPr>
          <w:iCs/>
          <w:color w:val="000000"/>
        </w:rPr>
        <w:t>Базавлук</w:t>
      </w:r>
      <w:r w:rsidRPr="009A5493">
        <w:rPr>
          <w:color w:val="000000"/>
        </w:rPr>
        <w:t>,</w:t>
      </w:r>
      <w:r w:rsidRPr="009A5493">
        <w:rPr>
          <w:i/>
          <w:iCs/>
          <w:color w:val="000000"/>
        </w:rPr>
        <w:t xml:space="preserve"> </w:t>
      </w:r>
      <w:r w:rsidRPr="009A5493">
        <w:rPr>
          <w:color w:val="000000"/>
        </w:rPr>
        <w:t>В. А</w:t>
      </w:r>
      <w:r w:rsidRPr="009A5493">
        <w:rPr>
          <w:i/>
          <w:iCs/>
          <w:color w:val="000000"/>
        </w:rPr>
        <w:t>. </w:t>
      </w:r>
      <w:r w:rsidRPr="009A5493">
        <w:rPr>
          <w:color w:val="000000"/>
        </w:rPr>
        <w:t> Основы градостроительства и планировка населенных мест: жилой квартал : учебное пособие для среднего профессионального образования / В. А. Базавлук, Е. В. Предко. — Москва : Издательство Юрайт, 2021. — 90 </w:t>
      </w:r>
      <w:r w:rsidRPr="009A5493">
        <w:rPr>
          <w:b/>
          <w:color w:val="000000"/>
        </w:rPr>
        <w:t>с</w:t>
      </w:r>
    </w:p>
    <w:p w14:paraId="003F5E61" w14:textId="77777777" w:rsidR="009A7E11" w:rsidRPr="009A5493" w:rsidRDefault="009A7E11" w:rsidP="00BE558F">
      <w:pPr>
        <w:pStyle w:val="a6"/>
        <w:numPr>
          <w:ilvl w:val="0"/>
          <w:numId w:val="3"/>
        </w:numPr>
        <w:shd w:val="clear" w:color="auto" w:fill="FFFFFF"/>
        <w:tabs>
          <w:tab w:val="left" w:pos="993"/>
        </w:tabs>
        <w:spacing w:before="0" w:after="0" w:line="276" w:lineRule="auto"/>
        <w:ind w:left="0" w:firstLine="709"/>
        <w:jc w:val="both"/>
        <w:rPr>
          <w:i/>
          <w:iCs/>
          <w:color w:val="000000"/>
        </w:rPr>
      </w:pPr>
      <w:r w:rsidRPr="009A5493">
        <w:rPr>
          <w:iCs/>
          <w:color w:val="000000"/>
        </w:rPr>
        <w:t>Опарин</w:t>
      </w:r>
      <w:r w:rsidRPr="009A5493">
        <w:rPr>
          <w:color w:val="000000"/>
        </w:rPr>
        <w:t>, С. Г.</w:t>
      </w:r>
      <w:r w:rsidRPr="009A5493">
        <w:rPr>
          <w:i/>
          <w:iCs/>
          <w:color w:val="000000"/>
        </w:rPr>
        <w:t> </w:t>
      </w:r>
      <w:r w:rsidRPr="009A5493">
        <w:rPr>
          <w:color w:val="000000"/>
        </w:rPr>
        <w:t> Здания и сооружения. Архитектурно-строительное проектирование : учебник и практикум для среднего профессионального образования / С. Г. Опарин, А. А. Леонтьев. — Москва : Издательство Юрайт, 2021. — 283 с.</w:t>
      </w:r>
    </w:p>
    <w:p w14:paraId="1A1453E2" w14:textId="77777777" w:rsidR="00EC3B3A" w:rsidRDefault="009A7E11" w:rsidP="00BE558F">
      <w:pPr>
        <w:numPr>
          <w:ilvl w:val="0"/>
          <w:numId w:val="3"/>
        </w:numPr>
        <w:tabs>
          <w:tab w:val="left" w:pos="993"/>
        </w:tabs>
        <w:spacing w:after="0"/>
        <w:ind w:left="0" w:firstLine="709"/>
        <w:contextualSpacing/>
        <w:jc w:val="both"/>
        <w:rPr>
          <w:rFonts w:ascii="Times New Roman" w:hAnsi="Times New Roman"/>
          <w:sz w:val="24"/>
          <w:szCs w:val="24"/>
        </w:rPr>
      </w:pPr>
      <w:r w:rsidRPr="009A5493">
        <w:rPr>
          <w:rFonts w:ascii="Times New Roman" w:hAnsi="Times New Roman"/>
          <w:sz w:val="24"/>
          <w:szCs w:val="24"/>
        </w:rPr>
        <w:lastRenderedPageBreak/>
        <w:t xml:space="preserve">Перцик, Е. Н.  Территориальное планирование : учебник для среднего профессионального образования / Е. Н. Перцик. — 2-е изд., испр. и доп. — Москва : Издательство Юрайт, 2021. — 362 с. </w:t>
      </w:r>
    </w:p>
    <w:p w14:paraId="18E2B1C3" w14:textId="77777777" w:rsidR="009A7E11" w:rsidRPr="00EC3B3A" w:rsidRDefault="009A7E11" w:rsidP="00BE558F">
      <w:pPr>
        <w:pStyle w:val="a6"/>
        <w:numPr>
          <w:ilvl w:val="2"/>
          <w:numId w:val="3"/>
        </w:numPr>
        <w:tabs>
          <w:tab w:val="left" w:pos="993"/>
        </w:tabs>
        <w:spacing w:after="0"/>
        <w:contextualSpacing/>
        <w:jc w:val="both"/>
      </w:pPr>
      <w:r w:rsidRPr="00EC3B3A">
        <w:rPr>
          <w:b/>
        </w:rPr>
        <w:t>Основные электронные издания</w:t>
      </w:r>
    </w:p>
    <w:p w14:paraId="4BCA5193" w14:textId="77777777" w:rsidR="009A7E11" w:rsidRDefault="009A7E11" w:rsidP="00BE558F">
      <w:pPr>
        <w:pStyle w:val="a6"/>
        <w:numPr>
          <w:ilvl w:val="0"/>
          <w:numId w:val="6"/>
        </w:numPr>
        <w:spacing w:after="0" w:line="276" w:lineRule="auto"/>
        <w:ind w:left="0" w:firstLine="709"/>
        <w:contextualSpacing/>
        <w:jc w:val="both"/>
        <w:rPr>
          <w:bCs/>
        </w:rPr>
      </w:pPr>
      <w:bookmarkStart w:id="0" w:name="_Hlk100061178"/>
      <w:r w:rsidRPr="0022649F">
        <w:rPr>
          <w:bCs/>
        </w:rPr>
        <w:t xml:space="preserve">Архитектура зданий и строительные конструкции : учебник для среднего профессионального образования / К. О. Ларионова [и др.] ; под общей редакцией А. К. Соловьева. — Москва : Издательство Юрайт, 2021. — 490 с. — (Профессиональное образование). — ISBN 978-5-534-10318-2. — Текст : электронный // Образовательная платформа Юрайт [сайт]. — URL: </w:t>
      </w:r>
      <w:hyperlink r:id="rId10" w:history="1">
        <w:r w:rsidRPr="00391B6B">
          <w:rPr>
            <w:rStyle w:val="af"/>
            <w:bCs/>
          </w:rPr>
          <w:t>https://urait.ru/bcode/475590</w:t>
        </w:r>
      </w:hyperlink>
    </w:p>
    <w:bookmarkEnd w:id="0"/>
    <w:p w14:paraId="2BA8483B" w14:textId="77777777" w:rsidR="009A7E11" w:rsidRDefault="009A7E11" w:rsidP="00BE558F">
      <w:pPr>
        <w:pStyle w:val="a6"/>
        <w:numPr>
          <w:ilvl w:val="0"/>
          <w:numId w:val="6"/>
        </w:numPr>
        <w:spacing w:after="0" w:line="276" w:lineRule="auto"/>
        <w:ind w:left="0" w:firstLine="709"/>
        <w:contextualSpacing/>
        <w:jc w:val="both"/>
        <w:rPr>
          <w:bCs/>
        </w:rPr>
      </w:pPr>
      <w:r w:rsidRPr="0022649F">
        <w:rPr>
          <w:bCs/>
        </w:rPr>
        <w:t>Ананьин, М. Ю.  Архитектура зданий и строительные конструкции: термины и определения : учебное пособие для среднего профессионального образования / М. Ю. Ананьин. — Москва : Издательство Юрайт, 2022. — 130 с. — (Профессиональное образование). — ISBN 978-5-534-10282-6. — Текст : электронный // Образовательная платформа Юрайт [сайт]. — URL: https://urait.ru/bcode/475585</w:t>
      </w:r>
    </w:p>
    <w:p w14:paraId="71E7C497" w14:textId="77777777" w:rsidR="009A7E11" w:rsidRDefault="009A7E11" w:rsidP="00BE558F">
      <w:pPr>
        <w:pStyle w:val="a6"/>
        <w:numPr>
          <w:ilvl w:val="0"/>
          <w:numId w:val="6"/>
        </w:numPr>
        <w:spacing w:after="0" w:line="276" w:lineRule="auto"/>
        <w:ind w:left="0" w:firstLine="709"/>
        <w:contextualSpacing/>
        <w:jc w:val="both"/>
        <w:rPr>
          <w:bCs/>
        </w:rPr>
      </w:pPr>
      <w:r w:rsidRPr="009A5493">
        <w:rPr>
          <w:bCs/>
        </w:rPr>
        <w:t xml:space="preserve">Перцик, Е. Н.  Территориальное планирование : учебник для среднего профессионального образования / Е. Н. Перцик. — 2-е изд., испр. и доп. — Москва : Издательство Юрайт, 2021. — 362 с. — (Профессиональное образование). — ISBN 978-5-534-13504-6. — Текст : электронный // Образовательная платформа Юрайт [сайт]. — URL: </w:t>
      </w:r>
      <w:hyperlink r:id="rId11" w:history="1">
        <w:r w:rsidRPr="00391B6B">
          <w:rPr>
            <w:rStyle w:val="af"/>
            <w:bCs/>
          </w:rPr>
          <w:t>https://urait.ru/bcode/477134</w:t>
        </w:r>
      </w:hyperlink>
    </w:p>
    <w:p w14:paraId="636DC7CB" w14:textId="77777777" w:rsidR="009A7E11" w:rsidRPr="009A5493" w:rsidRDefault="009A7E11" w:rsidP="009A7E11">
      <w:pPr>
        <w:pStyle w:val="a6"/>
        <w:spacing w:after="0" w:line="276" w:lineRule="auto"/>
        <w:ind w:left="0" w:firstLine="709"/>
        <w:contextualSpacing/>
        <w:rPr>
          <w:b/>
        </w:rPr>
      </w:pPr>
    </w:p>
    <w:p w14:paraId="0596A92A" w14:textId="77777777" w:rsidR="009A7E11" w:rsidRPr="009A5493" w:rsidRDefault="00EC3B3A" w:rsidP="009A7E11">
      <w:pPr>
        <w:spacing w:after="0"/>
        <w:ind w:firstLine="709"/>
        <w:contextualSpacing/>
        <w:rPr>
          <w:rFonts w:ascii="Times New Roman" w:hAnsi="Times New Roman"/>
          <w:b/>
          <w:bCs/>
          <w:sz w:val="24"/>
          <w:szCs w:val="24"/>
        </w:rPr>
      </w:pPr>
      <w:r>
        <w:rPr>
          <w:rFonts w:ascii="Times New Roman" w:hAnsi="Times New Roman"/>
          <w:b/>
          <w:bCs/>
          <w:sz w:val="24"/>
          <w:szCs w:val="24"/>
        </w:rPr>
        <w:t>4</w:t>
      </w:r>
      <w:r w:rsidR="009A7E11" w:rsidRPr="009A5493">
        <w:rPr>
          <w:rFonts w:ascii="Times New Roman" w:hAnsi="Times New Roman"/>
          <w:b/>
          <w:bCs/>
          <w:sz w:val="24"/>
          <w:szCs w:val="24"/>
        </w:rPr>
        <w:t>.2.3. Дополнительные источники</w:t>
      </w:r>
    </w:p>
    <w:p w14:paraId="7FE471BE" w14:textId="77777777" w:rsidR="009A7E11" w:rsidRPr="009A5493" w:rsidRDefault="009A7E11" w:rsidP="00BE558F">
      <w:pPr>
        <w:numPr>
          <w:ilvl w:val="0"/>
          <w:numId w:val="2"/>
        </w:numPr>
        <w:tabs>
          <w:tab w:val="left" w:pos="993"/>
        </w:tabs>
        <w:spacing w:after="0"/>
        <w:ind w:left="0" w:firstLine="709"/>
        <w:contextualSpacing/>
        <w:jc w:val="both"/>
        <w:rPr>
          <w:rFonts w:ascii="Times New Roman" w:hAnsi="Times New Roman"/>
          <w:sz w:val="24"/>
          <w:szCs w:val="24"/>
        </w:rPr>
      </w:pPr>
      <w:r w:rsidRPr="009A5493">
        <w:rPr>
          <w:rFonts w:ascii="Times New Roman" w:hAnsi="Times New Roman"/>
          <w:sz w:val="24"/>
          <w:szCs w:val="24"/>
        </w:rPr>
        <w:t xml:space="preserve">Электронно-библиотечная система «Лань». (Режим доступа): URL: https://e.lanbook.com/ </w:t>
      </w:r>
    </w:p>
    <w:p w14:paraId="79EC7CC8" w14:textId="77777777" w:rsidR="009A7E11" w:rsidRPr="009A5493" w:rsidRDefault="009A7E11" w:rsidP="00BE558F">
      <w:pPr>
        <w:numPr>
          <w:ilvl w:val="0"/>
          <w:numId w:val="2"/>
        </w:numPr>
        <w:tabs>
          <w:tab w:val="left" w:pos="993"/>
        </w:tabs>
        <w:spacing w:after="0"/>
        <w:ind w:left="0" w:firstLine="709"/>
        <w:contextualSpacing/>
        <w:jc w:val="both"/>
        <w:rPr>
          <w:rFonts w:ascii="Times New Roman" w:hAnsi="Times New Roman"/>
          <w:sz w:val="24"/>
          <w:szCs w:val="24"/>
        </w:rPr>
      </w:pPr>
      <w:r w:rsidRPr="009A5493">
        <w:rPr>
          <w:rFonts w:ascii="Times New Roman" w:hAnsi="Times New Roman"/>
          <w:sz w:val="24"/>
          <w:szCs w:val="24"/>
        </w:rPr>
        <w:t xml:space="preserve">Электронно-библиотечная система «Знаниум». (Режим доступа): URL: https://znanium.com/ </w:t>
      </w:r>
    </w:p>
    <w:p w14:paraId="007C011E" w14:textId="77777777" w:rsidR="009A7E11" w:rsidRPr="009A5493" w:rsidRDefault="009A7E11" w:rsidP="00BE558F">
      <w:pPr>
        <w:numPr>
          <w:ilvl w:val="0"/>
          <w:numId w:val="2"/>
        </w:numPr>
        <w:tabs>
          <w:tab w:val="left" w:pos="993"/>
        </w:tabs>
        <w:spacing w:after="0"/>
        <w:ind w:left="0" w:firstLine="709"/>
        <w:contextualSpacing/>
        <w:jc w:val="both"/>
        <w:rPr>
          <w:rFonts w:ascii="Times New Roman" w:hAnsi="Times New Roman"/>
          <w:sz w:val="24"/>
          <w:szCs w:val="24"/>
        </w:rPr>
      </w:pPr>
      <w:r w:rsidRPr="009A5493">
        <w:rPr>
          <w:rFonts w:ascii="Times New Roman" w:hAnsi="Times New Roman"/>
          <w:sz w:val="24"/>
          <w:szCs w:val="24"/>
        </w:rPr>
        <w:t xml:space="preserve">Научная электронная библиотека «eLibrary». (Режим доступа): URL: https://elibrary.ru/ </w:t>
      </w:r>
    </w:p>
    <w:p w14:paraId="30438423" w14:textId="77777777" w:rsidR="009A7E11" w:rsidRPr="009A5493" w:rsidRDefault="009A7E11" w:rsidP="00BE558F">
      <w:pPr>
        <w:numPr>
          <w:ilvl w:val="0"/>
          <w:numId w:val="2"/>
        </w:numPr>
        <w:tabs>
          <w:tab w:val="left" w:pos="993"/>
        </w:tabs>
        <w:spacing w:after="0"/>
        <w:ind w:left="0" w:firstLine="709"/>
        <w:contextualSpacing/>
        <w:jc w:val="both"/>
        <w:rPr>
          <w:rFonts w:ascii="Times New Roman" w:hAnsi="Times New Roman"/>
          <w:sz w:val="24"/>
          <w:szCs w:val="24"/>
        </w:rPr>
      </w:pPr>
      <w:r w:rsidRPr="009A5493">
        <w:rPr>
          <w:rFonts w:ascii="Times New Roman" w:hAnsi="Times New Roman"/>
          <w:sz w:val="24"/>
          <w:szCs w:val="24"/>
        </w:rPr>
        <w:t xml:space="preserve"> Сайт Федеральной службы государственной регистрации, кадастра и картографии [Электронный ресурс] – Режим доступа: </w:t>
      </w:r>
      <w:hyperlink r:id="rId12" w:history="1">
        <w:r w:rsidRPr="009A5493">
          <w:rPr>
            <w:rFonts w:ascii="Times New Roman" w:hAnsi="Times New Roman"/>
            <w:sz w:val="24"/>
            <w:szCs w:val="24"/>
          </w:rPr>
          <w:t>https://rosreestr.ru</w:t>
        </w:r>
      </w:hyperlink>
      <w:r w:rsidRPr="009A5493">
        <w:rPr>
          <w:rFonts w:ascii="Times New Roman" w:hAnsi="Times New Roman"/>
          <w:sz w:val="24"/>
          <w:szCs w:val="24"/>
        </w:rPr>
        <w:t>.</w:t>
      </w:r>
    </w:p>
    <w:p w14:paraId="2930FAF3" w14:textId="77777777" w:rsidR="009A7E11" w:rsidRDefault="009A7E11" w:rsidP="00BE558F">
      <w:pPr>
        <w:numPr>
          <w:ilvl w:val="0"/>
          <w:numId w:val="2"/>
        </w:numPr>
        <w:tabs>
          <w:tab w:val="left" w:pos="993"/>
        </w:tabs>
        <w:spacing w:after="0"/>
        <w:ind w:left="0" w:firstLine="709"/>
        <w:contextualSpacing/>
        <w:jc w:val="both"/>
        <w:rPr>
          <w:rFonts w:ascii="Times New Roman" w:hAnsi="Times New Roman"/>
          <w:sz w:val="24"/>
          <w:szCs w:val="24"/>
        </w:rPr>
      </w:pPr>
      <w:r w:rsidRPr="009A5493">
        <w:rPr>
          <w:rFonts w:ascii="Times New Roman" w:hAnsi="Times New Roman"/>
          <w:sz w:val="24"/>
          <w:szCs w:val="24"/>
        </w:rPr>
        <w:t xml:space="preserve">  Сайт Министерства юстиции Российской Федерации </w:t>
      </w:r>
      <w:hyperlink r:id="rId13" w:history="1">
        <w:r w:rsidRPr="00391B6B">
          <w:rPr>
            <w:rStyle w:val="af"/>
            <w:rFonts w:ascii="Times New Roman" w:hAnsi="Times New Roman"/>
            <w:sz w:val="24"/>
            <w:szCs w:val="24"/>
          </w:rPr>
          <w:t>http://pravo-search.minjust.ru/bigs/portal.html</w:t>
        </w:r>
      </w:hyperlink>
    </w:p>
    <w:p w14:paraId="5717FF26" w14:textId="77777777" w:rsidR="009A7E11" w:rsidRPr="0022649F" w:rsidRDefault="009A7E11" w:rsidP="00BE558F">
      <w:pPr>
        <w:pStyle w:val="a6"/>
        <w:numPr>
          <w:ilvl w:val="0"/>
          <w:numId w:val="2"/>
        </w:numPr>
        <w:tabs>
          <w:tab w:val="left" w:pos="1134"/>
        </w:tabs>
        <w:spacing w:before="0" w:after="0"/>
        <w:ind w:left="0" w:firstLine="709"/>
      </w:pPr>
      <w:r w:rsidRPr="0022649F">
        <w:t>Справочник проектировщика /под ред. И.Г. Староверова/ Внутренние санитарно-технические устройства. 4-е изд., перераб. И доп. Ч.1. – М.: Строийиздат, 2013. – 246 с.</w:t>
      </w:r>
    </w:p>
    <w:p w14:paraId="4EA44635" w14:textId="77777777" w:rsidR="009A7E11" w:rsidRDefault="009A7E11" w:rsidP="009A7E11">
      <w:pPr>
        <w:suppressAutoHyphens/>
        <w:spacing w:after="0" w:line="360" w:lineRule="auto"/>
        <w:ind w:firstLine="567"/>
        <w:contextualSpacing/>
        <w:rPr>
          <w:rFonts w:ascii="Times New Roman" w:hAnsi="Times New Roman"/>
          <w:b/>
          <w:bCs/>
          <w:i/>
          <w:sz w:val="24"/>
          <w:szCs w:val="24"/>
        </w:rPr>
      </w:pPr>
    </w:p>
    <w:p w14:paraId="0F2648E8" w14:textId="77777777" w:rsidR="001E1D47" w:rsidRDefault="001E1D47" w:rsidP="009A7E11">
      <w:pPr>
        <w:suppressAutoHyphens/>
        <w:spacing w:after="0" w:line="360" w:lineRule="auto"/>
        <w:ind w:firstLine="567"/>
        <w:contextualSpacing/>
        <w:rPr>
          <w:rFonts w:ascii="Times New Roman" w:hAnsi="Times New Roman"/>
          <w:b/>
          <w:bCs/>
          <w:i/>
          <w:sz w:val="24"/>
          <w:szCs w:val="24"/>
        </w:rPr>
      </w:pPr>
    </w:p>
    <w:p w14:paraId="4AC7A41A" w14:textId="77777777" w:rsidR="001E1D47" w:rsidRDefault="001E1D47" w:rsidP="009A7E11">
      <w:pPr>
        <w:suppressAutoHyphens/>
        <w:spacing w:after="0" w:line="360" w:lineRule="auto"/>
        <w:ind w:firstLine="567"/>
        <w:contextualSpacing/>
        <w:rPr>
          <w:rFonts w:ascii="Times New Roman" w:hAnsi="Times New Roman"/>
          <w:b/>
          <w:bCs/>
          <w:i/>
          <w:sz w:val="24"/>
          <w:szCs w:val="24"/>
        </w:rPr>
      </w:pPr>
    </w:p>
    <w:p w14:paraId="67EF5FA5" w14:textId="77777777" w:rsidR="001E1D47" w:rsidRDefault="001E1D47" w:rsidP="009A7E11">
      <w:pPr>
        <w:suppressAutoHyphens/>
        <w:spacing w:after="0" w:line="360" w:lineRule="auto"/>
        <w:ind w:firstLine="567"/>
        <w:contextualSpacing/>
        <w:rPr>
          <w:rFonts w:ascii="Times New Roman" w:hAnsi="Times New Roman"/>
          <w:b/>
          <w:bCs/>
          <w:i/>
          <w:sz w:val="24"/>
          <w:szCs w:val="24"/>
        </w:rPr>
      </w:pPr>
    </w:p>
    <w:p w14:paraId="653533DA" w14:textId="77777777" w:rsidR="001E1D47" w:rsidRDefault="001E1D47" w:rsidP="009A7E11">
      <w:pPr>
        <w:suppressAutoHyphens/>
        <w:spacing w:after="0" w:line="360" w:lineRule="auto"/>
        <w:ind w:firstLine="567"/>
        <w:contextualSpacing/>
        <w:rPr>
          <w:rFonts w:ascii="Times New Roman" w:hAnsi="Times New Roman"/>
          <w:b/>
          <w:bCs/>
          <w:i/>
          <w:sz w:val="24"/>
          <w:szCs w:val="24"/>
        </w:rPr>
      </w:pPr>
    </w:p>
    <w:p w14:paraId="45131626" w14:textId="77777777" w:rsidR="001E1D47" w:rsidRDefault="001E1D47" w:rsidP="009A7E11">
      <w:pPr>
        <w:suppressAutoHyphens/>
        <w:spacing w:after="0" w:line="360" w:lineRule="auto"/>
        <w:ind w:firstLine="567"/>
        <w:contextualSpacing/>
        <w:rPr>
          <w:rFonts w:ascii="Times New Roman" w:hAnsi="Times New Roman"/>
          <w:b/>
          <w:bCs/>
          <w:i/>
          <w:sz w:val="24"/>
          <w:szCs w:val="24"/>
        </w:rPr>
      </w:pPr>
    </w:p>
    <w:p w14:paraId="0845957C" w14:textId="77777777" w:rsidR="001E1D47" w:rsidRDefault="001E1D47" w:rsidP="009A7E11">
      <w:pPr>
        <w:suppressAutoHyphens/>
        <w:spacing w:after="0" w:line="360" w:lineRule="auto"/>
        <w:ind w:firstLine="567"/>
        <w:contextualSpacing/>
        <w:rPr>
          <w:rFonts w:ascii="Times New Roman" w:hAnsi="Times New Roman"/>
          <w:b/>
          <w:bCs/>
          <w:i/>
          <w:sz w:val="24"/>
          <w:szCs w:val="24"/>
        </w:rPr>
      </w:pPr>
    </w:p>
    <w:p w14:paraId="70847C2D" w14:textId="77777777" w:rsidR="001E1D47" w:rsidRPr="00CC3936" w:rsidRDefault="001E1D47" w:rsidP="009A7E11">
      <w:pPr>
        <w:suppressAutoHyphens/>
        <w:spacing w:after="0" w:line="360" w:lineRule="auto"/>
        <w:ind w:firstLine="567"/>
        <w:contextualSpacing/>
        <w:rPr>
          <w:rFonts w:ascii="Times New Roman" w:hAnsi="Times New Roman"/>
          <w:b/>
          <w:bCs/>
          <w:i/>
          <w:sz w:val="24"/>
          <w:szCs w:val="24"/>
        </w:rPr>
      </w:pPr>
    </w:p>
    <w:p w14:paraId="259CCB27" w14:textId="77777777" w:rsidR="009A7E11" w:rsidRPr="00CC3936" w:rsidRDefault="0047268F" w:rsidP="009A7E11">
      <w:pPr>
        <w:spacing w:after="0" w:line="360" w:lineRule="auto"/>
        <w:jc w:val="center"/>
        <w:rPr>
          <w:rFonts w:ascii="Times New Roman" w:hAnsi="Times New Roman"/>
          <w:b/>
          <w:sz w:val="24"/>
        </w:rPr>
      </w:pPr>
      <w:r>
        <w:rPr>
          <w:rFonts w:ascii="Times New Roman" w:hAnsi="Times New Roman"/>
          <w:b/>
          <w:sz w:val="24"/>
        </w:rPr>
        <w:lastRenderedPageBreak/>
        <w:t>5</w:t>
      </w:r>
      <w:r w:rsidR="009A7E11" w:rsidRPr="00CC3936">
        <w:rPr>
          <w:rFonts w:ascii="Times New Roman" w:hAnsi="Times New Roman"/>
          <w:b/>
          <w:sz w:val="24"/>
        </w:rPr>
        <w:t>. КОНТРОЛЬ И ОЦЕНКА РЕЗУЛЬТАТОВ ОСВОЕНИЯ</w:t>
      </w:r>
      <w:r w:rsidR="009A7E11">
        <w:rPr>
          <w:rFonts w:ascii="Times New Roman" w:hAnsi="Times New Roman"/>
          <w:b/>
          <w:sz w:val="24"/>
        </w:rPr>
        <w:br/>
      </w:r>
      <w:r w:rsidR="009A7E11" w:rsidRPr="00CC3936">
        <w:rPr>
          <w:rFonts w:ascii="Times New Roman" w:hAnsi="Times New Roman"/>
          <w:b/>
          <w:sz w:val="24"/>
        </w:rPr>
        <w:t xml:space="preserve"> ПРОФЕССИОНАЛЬНОГО МОДУЛЯ</w:t>
      </w:r>
    </w:p>
    <w:p w14:paraId="0B2A53F0" w14:textId="77777777" w:rsidR="009A7E11" w:rsidRPr="00CC3936" w:rsidRDefault="009A7E11" w:rsidP="009A7E11">
      <w:pPr>
        <w:spacing w:after="0" w:line="360" w:lineRule="auto"/>
        <w:ind w:firstLine="567"/>
        <w:jc w:val="both"/>
        <w:rPr>
          <w:rFonts w:ascii="Times New Roman" w:hAnsi="Times New Roman"/>
          <w:b/>
          <w:sz w:val="24"/>
        </w:rPr>
      </w:pPr>
    </w:p>
    <w:tbl>
      <w:tblPr>
        <w:tblW w:w="1049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5670"/>
        <w:gridCol w:w="2983"/>
      </w:tblGrid>
      <w:tr w:rsidR="009A7E11" w:rsidRPr="00BB44C3" w14:paraId="04ACC5B8" w14:textId="77777777" w:rsidTr="00EB26E3">
        <w:trPr>
          <w:trHeight w:val="1098"/>
        </w:trPr>
        <w:tc>
          <w:tcPr>
            <w:tcW w:w="1843" w:type="dxa"/>
          </w:tcPr>
          <w:p w14:paraId="71E2DD93" w14:textId="77777777" w:rsidR="009A7E11" w:rsidRPr="00BB44C3" w:rsidRDefault="009A7E11" w:rsidP="009A7E11">
            <w:pPr>
              <w:suppressAutoHyphens/>
              <w:spacing w:after="0" w:line="240" w:lineRule="auto"/>
              <w:jc w:val="center"/>
              <w:rPr>
                <w:rFonts w:ascii="Times New Roman" w:hAnsi="Times New Roman"/>
                <w:b/>
                <w:bCs/>
                <w:sz w:val="24"/>
              </w:rPr>
            </w:pPr>
            <w:r w:rsidRPr="00BB44C3">
              <w:rPr>
                <w:rFonts w:ascii="Times New Roman" w:hAnsi="Times New Roman"/>
                <w:b/>
                <w:bCs/>
                <w:sz w:val="24"/>
              </w:rPr>
              <w:t xml:space="preserve">Код и наименование профессиональных </w:t>
            </w:r>
            <w:r w:rsidRPr="00BB44C3">
              <w:rPr>
                <w:rFonts w:ascii="Times New Roman" w:hAnsi="Times New Roman"/>
                <w:b/>
                <w:bCs/>
                <w:sz w:val="24"/>
              </w:rPr>
              <w:br/>
              <w:t>и общих компетенций, формируемых в рамках модуля</w:t>
            </w:r>
            <w:r w:rsidRPr="00BB44C3">
              <w:rPr>
                <w:rFonts w:ascii="Times New Roman" w:hAnsi="Times New Roman"/>
                <w:b/>
                <w:bCs/>
                <w:i/>
                <w:sz w:val="24"/>
                <w:vertAlign w:val="superscript"/>
              </w:rPr>
              <w:footnoteReference w:id="2"/>
            </w:r>
          </w:p>
        </w:tc>
        <w:tc>
          <w:tcPr>
            <w:tcW w:w="5670" w:type="dxa"/>
          </w:tcPr>
          <w:p w14:paraId="275B43DE" w14:textId="77777777" w:rsidR="009A7E11" w:rsidRPr="00BB44C3" w:rsidRDefault="009A7E11" w:rsidP="009A7E11">
            <w:pPr>
              <w:suppressAutoHyphens/>
              <w:spacing w:after="0" w:line="360" w:lineRule="auto"/>
              <w:jc w:val="center"/>
              <w:rPr>
                <w:rFonts w:ascii="Times New Roman" w:hAnsi="Times New Roman"/>
                <w:b/>
                <w:bCs/>
                <w:sz w:val="24"/>
              </w:rPr>
            </w:pPr>
          </w:p>
          <w:p w14:paraId="7347720A" w14:textId="77777777" w:rsidR="009A7E11" w:rsidRPr="00BB44C3" w:rsidRDefault="009A7E11" w:rsidP="009A7E11">
            <w:pPr>
              <w:suppressAutoHyphens/>
              <w:spacing w:after="0" w:line="360" w:lineRule="auto"/>
              <w:jc w:val="center"/>
              <w:rPr>
                <w:rFonts w:ascii="Times New Roman" w:hAnsi="Times New Roman"/>
                <w:b/>
                <w:bCs/>
                <w:sz w:val="24"/>
              </w:rPr>
            </w:pPr>
            <w:r w:rsidRPr="00BB44C3">
              <w:rPr>
                <w:rFonts w:ascii="Times New Roman" w:hAnsi="Times New Roman"/>
                <w:b/>
                <w:bCs/>
                <w:sz w:val="24"/>
              </w:rPr>
              <w:t>Критерии оценки</w:t>
            </w:r>
          </w:p>
        </w:tc>
        <w:tc>
          <w:tcPr>
            <w:tcW w:w="2983" w:type="dxa"/>
          </w:tcPr>
          <w:p w14:paraId="16EED409" w14:textId="77777777" w:rsidR="009A7E11" w:rsidRPr="00BB44C3" w:rsidRDefault="009A7E11" w:rsidP="009A7E11">
            <w:pPr>
              <w:suppressAutoHyphens/>
              <w:spacing w:after="0" w:line="360" w:lineRule="auto"/>
              <w:jc w:val="center"/>
              <w:rPr>
                <w:rFonts w:ascii="Times New Roman" w:hAnsi="Times New Roman"/>
                <w:b/>
                <w:bCs/>
                <w:sz w:val="24"/>
              </w:rPr>
            </w:pPr>
          </w:p>
          <w:p w14:paraId="63490E0C" w14:textId="77777777" w:rsidR="009A7E11" w:rsidRPr="00BB44C3" w:rsidRDefault="009A7E11" w:rsidP="009A7E11">
            <w:pPr>
              <w:suppressAutoHyphens/>
              <w:spacing w:after="0" w:line="360" w:lineRule="auto"/>
              <w:jc w:val="center"/>
              <w:rPr>
                <w:rFonts w:ascii="Times New Roman" w:hAnsi="Times New Roman"/>
                <w:b/>
                <w:bCs/>
                <w:sz w:val="24"/>
              </w:rPr>
            </w:pPr>
            <w:r w:rsidRPr="00BB44C3">
              <w:rPr>
                <w:rFonts w:ascii="Times New Roman" w:hAnsi="Times New Roman"/>
                <w:b/>
                <w:bCs/>
                <w:sz w:val="24"/>
              </w:rPr>
              <w:t>Методы оценки</w:t>
            </w:r>
          </w:p>
        </w:tc>
      </w:tr>
      <w:tr w:rsidR="009A7E11" w:rsidRPr="00CC3936" w14:paraId="53E0D556" w14:textId="77777777" w:rsidTr="00EB26E3">
        <w:trPr>
          <w:trHeight w:val="904"/>
        </w:trPr>
        <w:tc>
          <w:tcPr>
            <w:tcW w:w="1843" w:type="dxa"/>
          </w:tcPr>
          <w:p w14:paraId="7329D1C6" w14:textId="77777777" w:rsidR="009A7E11" w:rsidRPr="00CC3936" w:rsidRDefault="009A7E11" w:rsidP="00052562">
            <w:pPr>
              <w:suppressAutoHyphens/>
              <w:spacing w:after="0" w:line="240" w:lineRule="auto"/>
              <w:jc w:val="both"/>
              <w:rPr>
                <w:rFonts w:ascii="Times New Roman" w:hAnsi="Times New Roman"/>
                <w:sz w:val="24"/>
              </w:rPr>
            </w:pPr>
            <w:r w:rsidRPr="00CC3936">
              <w:rPr>
                <w:rFonts w:ascii="Times New Roman" w:hAnsi="Times New Roman"/>
                <w:sz w:val="24"/>
              </w:rPr>
              <w:t>ПК 2.1</w:t>
            </w:r>
            <w:r w:rsidRPr="00CC3936">
              <w:rPr>
                <w:rFonts w:ascii="Times New Roman" w:hAnsi="Times New Roman"/>
                <w:sz w:val="24"/>
              </w:rPr>
              <w:tab/>
              <w:t xml:space="preserve"> </w:t>
            </w:r>
          </w:p>
        </w:tc>
        <w:tc>
          <w:tcPr>
            <w:tcW w:w="5670" w:type="dxa"/>
          </w:tcPr>
          <w:p w14:paraId="26618008" w14:textId="77777777" w:rsidR="00052562" w:rsidRPr="00CC3936" w:rsidRDefault="00052562" w:rsidP="009A7E11">
            <w:pPr>
              <w:suppressAutoHyphens/>
              <w:spacing w:after="0" w:line="240" w:lineRule="auto"/>
              <w:jc w:val="both"/>
              <w:rPr>
                <w:rFonts w:ascii="Times New Roman" w:hAnsi="Times New Roman"/>
                <w:sz w:val="24"/>
              </w:rPr>
            </w:pPr>
            <w:r>
              <w:rPr>
                <w:rFonts w:ascii="Times New Roman" w:hAnsi="Times New Roman"/>
                <w:sz w:val="24"/>
              </w:rPr>
              <w:t>- Производит техническую инвентаризацию объектов недвижимости</w:t>
            </w:r>
          </w:p>
        </w:tc>
        <w:tc>
          <w:tcPr>
            <w:tcW w:w="2983" w:type="dxa"/>
          </w:tcPr>
          <w:p w14:paraId="05798A5A" w14:textId="77777777" w:rsidR="00052562" w:rsidRPr="00CC3936" w:rsidRDefault="00052562" w:rsidP="00052562">
            <w:pPr>
              <w:spacing w:after="0" w:line="240" w:lineRule="auto"/>
              <w:jc w:val="both"/>
              <w:rPr>
                <w:rFonts w:ascii="Times New Roman" w:hAnsi="Times New Roman"/>
                <w:sz w:val="24"/>
              </w:rPr>
            </w:pPr>
            <w:r>
              <w:rPr>
                <w:rFonts w:ascii="Times New Roman" w:hAnsi="Times New Roman"/>
                <w:sz w:val="24"/>
                <w:szCs w:val="24"/>
              </w:rPr>
              <w:t>Н</w:t>
            </w:r>
            <w:r w:rsidR="009A7E11" w:rsidRPr="00CC3936">
              <w:rPr>
                <w:rFonts w:ascii="Times New Roman" w:hAnsi="Times New Roman"/>
                <w:sz w:val="24"/>
                <w:szCs w:val="24"/>
              </w:rPr>
              <w:t>аблюдение</w:t>
            </w:r>
            <w:r>
              <w:rPr>
                <w:rFonts w:ascii="Times New Roman" w:hAnsi="Times New Roman"/>
                <w:sz w:val="24"/>
                <w:szCs w:val="24"/>
              </w:rPr>
              <w:t>, выполнение</w:t>
            </w:r>
            <w:r w:rsidR="009A7E11" w:rsidRPr="00CC3936">
              <w:rPr>
                <w:rFonts w:ascii="Times New Roman" w:hAnsi="Times New Roman"/>
                <w:sz w:val="24"/>
                <w:szCs w:val="24"/>
              </w:rPr>
              <w:t xml:space="preserve"> практических работ.</w:t>
            </w:r>
            <w:r w:rsidR="009A7E11" w:rsidRPr="00CC3936">
              <w:rPr>
                <w:bCs/>
                <w:color w:val="000000"/>
                <w:sz w:val="24"/>
                <w:szCs w:val="24"/>
              </w:rPr>
              <w:t xml:space="preserve"> </w:t>
            </w:r>
          </w:p>
          <w:p w14:paraId="22BD5133" w14:textId="77777777" w:rsidR="009A7E11" w:rsidRPr="00CC3936" w:rsidRDefault="009A7E11" w:rsidP="009A7E11">
            <w:pPr>
              <w:suppressAutoHyphens/>
              <w:spacing w:after="0" w:line="240" w:lineRule="auto"/>
              <w:jc w:val="both"/>
              <w:rPr>
                <w:rFonts w:ascii="Times New Roman" w:hAnsi="Times New Roman"/>
                <w:sz w:val="24"/>
              </w:rPr>
            </w:pPr>
          </w:p>
        </w:tc>
      </w:tr>
      <w:tr w:rsidR="00541411" w:rsidRPr="00CC3936" w14:paraId="5228766D" w14:textId="77777777" w:rsidTr="00EB26E3">
        <w:trPr>
          <w:trHeight w:val="904"/>
        </w:trPr>
        <w:tc>
          <w:tcPr>
            <w:tcW w:w="1843" w:type="dxa"/>
          </w:tcPr>
          <w:p w14:paraId="73652CD7" w14:textId="77777777" w:rsidR="00541411" w:rsidRPr="00C73354" w:rsidRDefault="00541411" w:rsidP="00541411">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2.2</w:t>
            </w:r>
          </w:p>
        </w:tc>
        <w:tc>
          <w:tcPr>
            <w:tcW w:w="5670" w:type="dxa"/>
          </w:tcPr>
          <w:p w14:paraId="0B7623D4" w14:textId="77777777" w:rsidR="00541411" w:rsidRPr="00CC3936" w:rsidRDefault="00D351C4" w:rsidP="00541411">
            <w:pPr>
              <w:keepNext/>
              <w:keepLines/>
              <w:spacing w:after="0"/>
              <w:jc w:val="both"/>
              <w:outlineLvl w:val="1"/>
              <w:rPr>
                <w:rFonts w:ascii="Times New Roman" w:eastAsiaTheme="majorEastAsia" w:hAnsi="Times New Roman"/>
                <w:bCs/>
                <w:sz w:val="24"/>
                <w:szCs w:val="24"/>
              </w:rPr>
            </w:pPr>
            <w:r>
              <w:rPr>
                <w:rFonts w:ascii="Times New Roman" w:eastAsiaTheme="majorEastAsia" w:hAnsi="Times New Roman"/>
                <w:bCs/>
                <w:sz w:val="24"/>
                <w:szCs w:val="24"/>
              </w:rPr>
              <w:t xml:space="preserve">- </w:t>
            </w:r>
            <w:r w:rsidR="00541411" w:rsidRPr="00CC3936">
              <w:rPr>
                <w:rFonts w:ascii="Times New Roman" w:eastAsiaTheme="majorEastAsia" w:hAnsi="Times New Roman"/>
                <w:bCs/>
                <w:sz w:val="24"/>
                <w:szCs w:val="24"/>
              </w:rPr>
              <w:t>Выполнять градостроительную оценку территории поселения</w:t>
            </w:r>
          </w:p>
        </w:tc>
        <w:tc>
          <w:tcPr>
            <w:tcW w:w="2983" w:type="dxa"/>
          </w:tcPr>
          <w:p w14:paraId="4E4928E6" w14:textId="77777777" w:rsidR="00541411" w:rsidRPr="00CC3936" w:rsidRDefault="00541411" w:rsidP="00541411">
            <w:pPr>
              <w:spacing w:after="0" w:line="240" w:lineRule="auto"/>
              <w:jc w:val="both"/>
              <w:rPr>
                <w:rFonts w:ascii="Times New Roman" w:hAnsi="Times New Roman"/>
                <w:sz w:val="24"/>
              </w:rPr>
            </w:pPr>
            <w:r>
              <w:rPr>
                <w:rFonts w:ascii="Times New Roman" w:hAnsi="Times New Roman"/>
                <w:sz w:val="24"/>
                <w:szCs w:val="24"/>
              </w:rPr>
              <w:t>Н</w:t>
            </w:r>
            <w:r w:rsidRPr="00CC3936">
              <w:rPr>
                <w:rFonts w:ascii="Times New Roman" w:hAnsi="Times New Roman"/>
                <w:sz w:val="24"/>
                <w:szCs w:val="24"/>
              </w:rPr>
              <w:t>аблюдение</w:t>
            </w:r>
            <w:r>
              <w:rPr>
                <w:rFonts w:ascii="Times New Roman" w:hAnsi="Times New Roman"/>
                <w:sz w:val="24"/>
                <w:szCs w:val="24"/>
              </w:rPr>
              <w:t>, выполнение</w:t>
            </w:r>
            <w:r w:rsidRPr="00CC3936">
              <w:rPr>
                <w:rFonts w:ascii="Times New Roman" w:hAnsi="Times New Roman"/>
                <w:sz w:val="24"/>
                <w:szCs w:val="24"/>
              </w:rPr>
              <w:t xml:space="preserve"> практических работ.</w:t>
            </w:r>
            <w:r w:rsidRPr="00CC3936">
              <w:rPr>
                <w:bCs/>
                <w:color w:val="000000"/>
                <w:sz w:val="24"/>
                <w:szCs w:val="24"/>
              </w:rPr>
              <w:t xml:space="preserve"> </w:t>
            </w:r>
          </w:p>
          <w:p w14:paraId="67B2D1D3" w14:textId="77777777" w:rsidR="00541411" w:rsidRPr="00C73354" w:rsidRDefault="00541411" w:rsidP="00541411">
            <w:pPr>
              <w:keepNext/>
              <w:keepLines/>
              <w:spacing w:after="0"/>
              <w:jc w:val="both"/>
              <w:outlineLvl w:val="1"/>
              <w:rPr>
                <w:rFonts w:ascii="Times New Roman" w:eastAsiaTheme="majorEastAsia" w:hAnsi="Times New Roman"/>
                <w:bCs/>
                <w:sz w:val="24"/>
                <w:szCs w:val="24"/>
              </w:rPr>
            </w:pPr>
          </w:p>
        </w:tc>
      </w:tr>
      <w:tr w:rsidR="00541411" w:rsidRPr="00CC3936" w14:paraId="697BED8C" w14:textId="77777777" w:rsidTr="00EB26E3">
        <w:trPr>
          <w:trHeight w:val="904"/>
        </w:trPr>
        <w:tc>
          <w:tcPr>
            <w:tcW w:w="1843" w:type="dxa"/>
          </w:tcPr>
          <w:p w14:paraId="75540737" w14:textId="77777777" w:rsidR="00541411" w:rsidRPr="00C73354" w:rsidRDefault="00541411" w:rsidP="00541411">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2.3</w:t>
            </w:r>
          </w:p>
        </w:tc>
        <w:tc>
          <w:tcPr>
            <w:tcW w:w="5670" w:type="dxa"/>
          </w:tcPr>
          <w:p w14:paraId="33A5BE18" w14:textId="77777777" w:rsidR="00541411" w:rsidRPr="00CC3936" w:rsidRDefault="00D351C4" w:rsidP="00541411">
            <w:pPr>
              <w:keepNext/>
              <w:keepLines/>
              <w:spacing w:after="0"/>
              <w:jc w:val="both"/>
              <w:outlineLvl w:val="1"/>
              <w:rPr>
                <w:rFonts w:ascii="Times New Roman" w:eastAsiaTheme="majorEastAsia" w:hAnsi="Times New Roman"/>
                <w:bCs/>
                <w:sz w:val="24"/>
                <w:szCs w:val="24"/>
              </w:rPr>
            </w:pPr>
            <w:r>
              <w:rPr>
                <w:rFonts w:ascii="Times New Roman" w:eastAsiaTheme="majorEastAsia" w:hAnsi="Times New Roman"/>
                <w:bCs/>
                <w:sz w:val="24"/>
                <w:szCs w:val="24"/>
              </w:rPr>
              <w:t xml:space="preserve">- </w:t>
            </w:r>
            <w:r w:rsidR="00541411" w:rsidRPr="00CC3936">
              <w:rPr>
                <w:rFonts w:ascii="Times New Roman" w:eastAsiaTheme="majorEastAsia" w:hAnsi="Times New Roman"/>
                <w:bCs/>
                <w:sz w:val="24"/>
                <w:szCs w:val="24"/>
              </w:rPr>
              <w:t>Составлять технический план объектов капитального строительства с применением аппаратно-программных средств</w:t>
            </w:r>
          </w:p>
        </w:tc>
        <w:tc>
          <w:tcPr>
            <w:tcW w:w="2983" w:type="dxa"/>
          </w:tcPr>
          <w:p w14:paraId="787A74F5" w14:textId="77777777" w:rsidR="00541411" w:rsidRPr="00CC3936" w:rsidRDefault="00541411" w:rsidP="00541411">
            <w:pPr>
              <w:spacing w:after="0" w:line="240" w:lineRule="auto"/>
              <w:jc w:val="both"/>
              <w:rPr>
                <w:rFonts w:ascii="Times New Roman" w:hAnsi="Times New Roman"/>
                <w:sz w:val="24"/>
              </w:rPr>
            </w:pPr>
            <w:r>
              <w:rPr>
                <w:rFonts w:ascii="Times New Roman" w:hAnsi="Times New Roman"/>
                <w:sz w:val="24"/>
                <w:szCs w:val="24"/>
              </w:rPr>
              <w:t>Н</w:t>
            </w:r>
            <w:r w:rsidRPr="00CC3936">
              <w:rPr>
                <w:rFonts w:ascii="Times New Roman" w:hAnsi="Times New Roman"/>
                <w:sz w:val="24"/>
                <w:szCs w:val="24"/>
              </w:rPr>
              <w:t>аблюдение</w:t>
            </w:r>
            <w:r>
              <w:rPr>
                <w:rFonts w:ascii="Times New Roman" w:hAnsi="Times New Roman"/>
                <w:sz w:val="24"/>
                <w:szCs w:val="24"/>
              </w:rPr>
              <w:t>, выполнение</w:t>
            </w:r>
            <w:r w:rsidRPr="00CC3936">
              <w:rPr>
                <w:rFonts w:ascii="Times New Roman" w:hAnsi="Times New Roman"/>
                <w:sz w:val="24"/>
                <w:szCs w:val="24"/>
              </w:rPr>
              <w:t xml:space="preserve"> практических работ.</w:t>
            </w:r>
            <w:r w:rsidRPr="00CC3936">
              <w:rPr>
                <w:bCs/>
                <w:color w:val="000000"/>
                <w:sz w:val="24"/>
                <w:szCs w:val="24"/>
              </w:rPr>
              <w:t xml:space="preserve"> </w:t>
            </w:r>
          </w:p>
          <w:p w14:paraId="0CE5DDD5" w14:textId="77777777" w:rsidR="00541411" w:rsidRPr="00C73354" w:rsidRDefault="00541411" w:rsidP="00541411">
            <w:pPr>
              <w:keepNext/>
              <w:keepLines/>
              <w:spacing w:after="0"/>
              <w:jc w:val="both"/>
              <w:outlineLvl w:val="1"/>
              <w:rPr>
                <w:rFonts w:ascii="Times New Roman" w:eastAsiaTheme="majorEastAsia" w:hAnsi="Times New Roman"/>
                <w:bCs/>
                <w:sz w:val="24"/>
                <w:szCs w:val="24"/>
              </w:rPr>
            </w:pPr>
          </w:p>
        </w:tc>
      </w:tr>
      <w:tr w:rsidR="00541411" w:rsidRPr="00CC3936" w14:paraId="338C4BA4" w14:textId="77777777" w:rsidTr="00EB26E3">
        <w:trPr>
          <w:trHeight w:val="904"/>
        </w:trPr>
        <w:tc>
          <w:tcPr>
            <w:tcW w:w="1843" w:type="dxa"/>
          </w:tcPr>
          <w:p w14:paraId="52550467" w14:textId="77777777" w:rsidR="00541411" w:rsidRPr="00C73354" w:rsidRDefault="00541411" w:rsidP="00541411">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2.4</w:t>
            </w:r>
          </w:p>
        </w:tc>
        <w:tc>
          <w:tcPr>
            <w:tcW w:w="5670" w:type="dxa"/>
          </w:tcPr>
          <w:p w14:paraId="2296B684" w14:textId="77777777" w:rsidR="00541411" w:rsidRPr="00CC3936" w:rsidRDefault="00D351C4" w:rsidP="00541411">
            <w:pPr>
              <w:keepNext/>
              <w:keepLines/>
              <w:spacing w:after="0"/>
              <w:jc w:val="both"/>
              <w:outlineLvl w:val="1"/>
              <w:rPr>
                <w:rFonts w:ascii="Times New Roman" w:eastAsiaTheme="majorEastAsia" w:hAnsi="Times New Roman"/>
                <w:bCs/>
                <w:sz w:val="24"/>
                <w:szCs w:val="24"/>
              </w:rPr>
            </w:pPr>
            <w:r>
              <w:rPr>
                <w:rFonts w:ascii="Times New Roman" w:eastAsiaTheme="majorEastAsia" w:hAnsi="Times New Roman"/>
                <w:bCs/>
                <w:sz w:val="24"/>
                <w:szCs w:val="24"/>
              </w:rPr>
              <w:t xml:space="preserve">- </w:t>
            </w:r>
            <w:r w:rsidR="00541411" w:rsidRPr="00CC3936">
              <w:rPr>
                <w:rFonts w:ascii="Times New Roman" w:eastAsiaTheme="majorEastAsia" w:hAnsi="Times New Roman"/>
                <w:bCs/>
                <w:sz w:val="24"/>
                <w:szCs w:val="24"/>
              </w:rPr>
              <w:t>Вносить данные в реестры информационных систем различного назначения</w:t>
            </w:r>
          </w:p>
        </w:tc>
        <w:tc>
          <w:tcPr>
            <w:tcW w:w="2983" w:type="dxa"/>
          </w:tcPr>
          <w:p w14:paraId="0AE4AA4B" w14:textId="77777777" w:rsidR="00541411" w:rsidRPr="00CC3936" w:rsidRDefault="00541411" w:rsidP="00541411">
            <w:pPr>
              <w:spacing w:after="0" w:line="240" w:lineRule="auto"/>
              <w:jc w:val="both"/>
              <w:rPr>
                <w:rFonts w:ascii="Times New Roman" w:hAnsi="Times New Roman"/>
                <w:sz w:val="24"/>
              </w:rPr>
            </w:pPr>
            <w:r>
              <w:rPr>
                <w:rFonts w:ascii="Times New Roman" w:hAnsi="Times New Roman"/>
                <w:sz w:val="24"/>
                <w:szCs w:val="24"/>
              </w:rPr>
              <w:t>Н</w:t>
            </w:r>
            <w:r w:rsidRPr="00CC3936">
              <w:rPr>
                <w:rFonts w:ascii="Times New Roman" w:hAnsi="Times New Roman"/>
                <w:sz w:val="24"/>
                <w:szCs w:val="24"/>
              </w:rPr>
              <w:t>аблюдение</w:t>
            </w:r>
            <w:r>
              <w:rPr>
                <w:rFonts w:ascii="Times New Roman" w:hAnsi="Times New Roman"/>
                <w:sz w:val="24"/>
                <w:szCs w:val="24"/>
              </w:rPr>
              <w:t>, выполнение</w:t>
            </w:r>
            <w:r w:rsidRPr="00CC3936">
              <w:rPr>
                <w:rFonts w:ascii="Times New Roman" w:hAnsi="Times New Roman"/>
                <w:sz w:val="24"/>
                <w:szCs w:val="24"/>
              </w:rPr>
              <w:t xml:space="preserve"> практических работ.</w:t>
            </w:r>
            <w:r w:rsidRPr="00CC3936">
              <w:rPr>
                <w:bCs/>
                <w:color w:val="000000"/>
                <w:sz w:val="24"/>
                <w:szCs w:val="24"/>
              </w:rPr>
              <w:t xml:space="preserve"> </w:t>
            </w:r>
          </w:p>
          <w:p w14:paraId="0165A58A" w14:textId="77777777" w:rsidR="00541411" w:rsidRPr="00C73354" w:rsidRDefault="00541411" w:rsidP="00541411">
            <w:pPr>
              <w:keepNext/>
              <w:keepLines/>
              <w:spacing w:after="0"/>
              <w:jc w:val="both"/>
              <w:outlineLvl w:val="1"/>
              <w:rPr>
                <w:rFonts w:ascii="Times New Roman" w:eastAsiaTheme="majorEastAsia" w:hAnsi="Times New Roman"/>
                <w:bCs/>
                <w:sz w:val="24"/>
                <w:szCs w:val="24"/>
              </w:rPr>
            </w:pPr>
          </w:p>
        </w:tc>
      </w:tr>
      <w:tr w:rsidR="009A7E11" w:rsidRPr="00CC3936" w14:paraId="236AC4F6" w14:textId="77777777" w:rsidTr="00EB26E3">
        <w:tc>
          <w:tcPr>
            <w:tcW w:w="1843" w:type="dxa"/>
          </w:tcPr>
          <w:p w14:paraId="283EA860" w14:textId="77777777" w:rsidR="009A7E11" w:rsidRPr="00CC3936" w:rsidRDefault="009A7E11" w:rsidP="00052562">
            <w:pPr>
              <w:suppressAutoHyphens/>
              <w:spacing w:after="0" w:line="240" w:lineRule="auto"/>
              <w:jc w:val="both"/>
              <w:rPr>
                <w:rFonts w:ascii="Times New Roman" w:hAnsi="Times New Roman"/>
                <w:b/>
                <w:iCs/>
                <w:sz w:val="24"/>
                <w:szCs w:val="24"/>
              </w:rPr>
            </w:pPr>
            <w:r w:rsidRPr="00CC3936">
              <w:rPr>
                <w:rFonts w:ascii="Times New Roman" w:hAnsi="Times New Roman"/>
                <w:iCs/>
                <w:sz w:val="24"/>
                <w:szCs w:val="24"/>
              </w:rPr>
              <w:t xml:space="preserve">ОК 01. </w:t>
            </w:r>
          </w:p>
        </w:tc>
        <w:tc>
          <w:tcPr>
            <w:tcW w:w="5670" w:type="dxa"/>
          </w:tcPr>
          <w:p w14:paraId="06CE2908" w14:textId="77777777" w:rsidR="009A7E11" w:rsidRPr="00CC3936" w:rsidRDefault="00052562" w:rsidP="009A7E11">
            <w:pPr>
              <w:spacing w:after="0" w:line="240" w:lineRule="auto"/>
              <w:jc w:val="both"/>
              <w:rPr>
                <w:rFonts w:ascii="Times New Roman" w:hAnsi="Times New Roman"/>
                <w:bCs/>
                <w:sz w:val="24"/>
                <w:szCs w:val="24"/>
              </w:rPr>
            </w:pPr>
            <w:r>
              <w:rPr>
                <w:rFonts w:ascii="Times New Roman" w:hAnsi="Times New Roman"/>
                <w:bCs/>
                <w:sz w:val="24"/>
                <w:szCs w:val="24"/>
              </w:rPr>
              <w:t>- Выбирает способы решения задач в профессиональной деятельности</w:t>
            </w:r>
          </w:p>
        </w:tc>
        <w:tc>
          <w:tcPr>
            <w:tcW w:w="2983" w:type="dxa"/>
          </w:tcPr>
          <w:p w14:paraId="2E08D1F1" w14:textId="77777777" w:rsidR="009A7E11" w:rsidRPr="00CC3936" w:rsidRDefault="00052562" w:rsidP="009A7E11">
            <w:pPr>
              <w:spacing w:after="0" w:line="240" w:lineRule="auto"/>
              <w:jc w:val="both"/>
              <w:rPr>
                <w:rFonts w:ascii="Times New Roman" w:hAnsi="Times New Roman"/>
                <w:bCs/>
                <w:sz w:val="24"/>
                <w:szCs w:val="24"/>
              </w:rPr>
            </w:pPr>
            <w:r>
              <w:rPr>
                <w:rFonts w:ascii="Times New Roman" w:hAnsi="Times New Roman"/>
                <w:sz w:val="24"/>
                <w:szCs w:val="24"/>
              </w:rPr>
              <w:t>Н</w:t>
            </w:r>
            <w:r w:rsidR="009A7E11" w:rsidRPr="00CC3936">
              <w:rPr>
                <w:rFonts w:ascii="Times New Roman" w:hAnsi="Times New Roman"/>
                <w:sz w:val="24"/>
                <w:szCs w:val="24"/>
              </w:rPr>
              <w:t>аблюдение</w:t>
            </w:r>
            <w:r>
              <w:rPr>
                <w:rFonts w:ascii="Times New Roman" w:hAnsi="Times New Roman"/>
                <w:sz w:val="24"/>
                <w:szCs w:val="24"/>
              </w:rPr>
              <w:t>, выполнение</w:t>
            </w:r>
            <w:r w:rsidR="009A7E11" w:rsidRPr="00CC3936">
              <w:rPr>
                <w:rFonts w:ascii="Times New Roman" w:hAnsi="Times New Roman"/>
                <w:sz w:val="24"/>
                <w:szCs w:val="24"/>
              </w:rPr>
              <w:t xml:space="preserve"> практических работ.</w:t>
            </w:r>
            <w:r w:rsidR="009A7E11" w:rsidRPr="00CC3936">
              <w:rPr>
                <w:bCs/>
                <w:color w:val="000000"/>
                <w:sz w:val="24"/>
                <w:szCs w:val="24"/>
              </w:rPr>
              <w:t xml:space="preserve"> </w:t>
            </w:r>
          </w:p>
        </w:tc>
      </w:tr>
      <w:tr w:rsidR="009A7E11" w:rsidRPr="00CC3936" w14:paraId="6C4CFD62" w14:textId="77777777" w:rsidTr="00EB26E3">
        <w:tc>
          <w:tcPr>
            <w:tcW w:w="1843" w:type="dxa"/>
          </w:tcPr>
          <w:p w14:paraId="5212C840" w14:textId="77777777" w:rsidR="009A7E11" w:rsidRPr="00CC3936" w:rsidRDefault="009A7E11" w:rsidP="00EB26E3">
            <w:pPr>
              <w:suppressAutoHyphens/>
              <w:spacing w:after="0" w:line="240" w:lineRule="auto"/>
              <w:jc w:val="both"/>
              <w:rPr>
                <w:rFonts w:ascii="Times New Roman" w:hAnsi="Times New Roman"/>
                <w:iCs/>
                <w:sz w:val="24"/>
                <w:szCs w:val="24"/>
              </w:rPr>
            </w:pPr>
            <w:r w:rsidRPr="00CC3936">
              <w:rPr>
                <w:rFonts w:ascii="Times New Roman" w:hAnsi="Times New Roman"/>
                <w:sz w:val="24"/>
                <w:szCs w:val="24"/>
              </w:rPr>
              <w:t xml:space="preserve"> </w:t>
            </w:r>
            <w:r w:rsidRPr="00CC3936">
              <w:rPr>
                <w:rFonts w:ascii="Times New Roman" w:hAnsi="Times New Roman"/>
                <w:iCs/>
                <w:sz w:val="24"/>
                <w:szCs w:val="24"/>
              </w:rPr>
              <w:t xml:space="preserve">ОК 02. </w:t>
            </w:r>
          </w:p>
        </w:tc>
        <w:tc>
          <w:tcPr>
            <w:tcW w:w="5670" w:type="dxa"/>
          </w:tcPr>
          <w:p w14:paraId="35992E42" w14:textId="77777777" w:rsidR="009A7E11" w:rsidRPr="00CC3936" w:rsidRDefault="00052562" w:rsidP="009A7E11">
            <w:pPr>
              <w:spacing w:after="0" w:line="240" w:lineRule="auto"/>
              <w:jc w:val="both"/>
              <w:rPr>
                <w:rFonts w:ascii="Times New Roman" w:hAnsi="Times New Roman"/>
                <w:i/>
                <w:sz w:val="24"/>
                <w:szCs w:val="24"/>
              </w:rPr>
            </w:pPr>
            <w:r>
              <w:rPr>
                <w:rFonts w:ascii="Times New Roman" w:hAnsi="Times New Roman"/>
                <w:i/>
                <w:sz w:val="24"/>
                <w:szCs w:val="24"/>
              </w:rPr>
              <w:t xml:space="preserve">- </w:t>
            </w:r>
            <w:r>
              <w:rPr>
                <w:rFonts w:ascii="Times New Roman" w:hAnsi="Times New Roman"/>
                <w:sz w:val="24"/>
                <w:szCs w:val="24"/>
              </w:rPr>
              <w:t>Осуществляет</w:t>
            </w:r>
            <w:r w:rsidRPr="00CC3936">
              <w:rPr>
                <w:rFonts w:ascii="Times New Roman" w:hAnsi="Times New Roman"/>
                <w:sz w:val="24"/>
                <w:szCs w:val="24"/>
              </w:rPr>
              <w:t xml:space="preserve"> поиск, анализ и интерпретацию информации, необходимой для выполнения задач профессиональной деятельности</w:t>
            </w:r>
          </w:p>
        </w:tc>
        <w:tc>
          <w:tcPr>
            <w:tcW w:w="2983" w:type="dxa"/>
          </w:tcPr>
          <w:p w14:paraId="50906474" w14:textId="77777777" w:rsidR="00EB26E3" w:rsidRPr="00CC3936" w:rsidRDefault="00EB26E3" w:rsidP="00EB26E3">
            <w:pPr>
              <w:spacing w:after="0" w:line="240" w:lineRule="auto"/>
              <w:jc w:val="both"/>
              <w:rPr>
                <w:rFonts w:ascii="Times New Roman" w:hAnsi="Times New Roman"/>
                <w:sz w:val="24"/>
                <w:szCs w:val="24"/>
              </w:rPr>
            </w:pPr>
            <w:r>
              <w:rPr>
                <w:rFonts w:ascii="Times New Roman" w:hAnsi="Times New Roman"/>
                <w:sz w:val="24"/>
                <w:szCs w:val="24"/>
              </w:rPr>
              <w:t>Н</w:t>
            </w:r>
            <w:r w:rsidR="009A7E11" w:rsidRPr="00CC3936">
              <w:rPr>
                <w:rFonts w:ascii="Times New Roman" w:hAnsi="Times New Roman"/>
                <w:sz w:val="24"/>
                <w:szCs w:val="24"/>
              </w:rPr>
              <w:t>аблюдение</w:t>
            </w:r>
            <w:r>
              <w:rPr>
                <w:rFonts w:ascii="Times New Roman" w:hAnsi="Times New Roman"/>
                <w:sz w:val="24"/>
                <w:szCs w:val="24"/>
              </w:rPr>
              <w:t>, выполнение</w:t>
            </w:r>
            <w:r w:rsidR="009A7E11" w:rsidRPr="00CC3936">
              <w:rPr>
                <w:rFonts w:ascii="Times New Roman" w:hAnsi="Times New Roman"/>
                <w:sz w:val="24"/>
                <w:szCs w:val="24"/>
              </w:rPr>
              <w:t xml:space="preserve"> практических работ.</w:t>
            </w:r>
            <w:r w:rsidR="009A7E11" w:rsidRPr="00CC3936">
              <w:rPr>
                <w:bCs/>
                <w:color w:val="000000"/>
                <w:sz w:val="24"/>
                <w:szCs w:val="24"/>
              </w:rPr>
              <w:t xml:space="preserve"> </w:t>
            </w:r>
          </w:p>
          <w:p w14:paraId="4E6AA51C" w14:textId="77777777" w:rsidR="009A7E11" w:rsidRPr="00CC3936" w:rsidRDefault="009A7E11" w:rsidP="009A7E11">
            <w:pPr>
              <w:spacing w:after="0" w:line="240" w:lineRule="auto"/>
              <w:jc w:val="both"/>
              <w:rPr>
                <w:rFonts w:ascii="Times New Roman" w:hAnsi="Times New Roman"/>
                <w:sz w:val="24"/>
                <w:szCs w:val="24"/>
              </w:rPr>
            </w:pPr>
          </w:p>
        </w:tc>
      </w:tr>
      <w:tr w:rsidR="009A7E11" w:rsidRPr="00CC3936" w14:paraId="7E45B1E1" w14:textId="77777777" w:rsidTr="00EB26E3">
        <w:tc>
          <w:tcPr>
            <w:tcW w:w="1843" w:type="dxa"/>
          </w:tcPr>
          <w:p w14:paraId="60A18D1D" w14:textId="77777777" w:rsidR="009A7E11" w:rsidRPr="00CC3936" w:rsidRDefault="009A7E11" w:rsidP="00EB26E3">
            <w:pPr>
              <w:suppressAutoHyphens/>
              <w:spacing w:after="0" w:line="240" w:lineRule="auto"/>
              <w:jc w:val="both"/>
              <w:rPr>
                <w:rFonts w:ascii="Times New Roman" w:hAnsi="Times New Roman"/>
                <w:sz w:val="24"/>
                <w:szCs w:val="24"/>
              </w:rPr>
            </w:pPr>
            <w:r w:rsidRPr="00CC3936">
              <w:rPr>
                <w:rFonts w:ascii="Times New Roman" w:hAnsi="Times New Roman"/>
                <w:iCs/>
                <w:sz w:val="24"/>
                <w:szCs w:val="24"/>
              </w:rPr>
              <w:t xml:space="preserve">ОК 04. </w:t>
            </w:r>
          </w:p>
        </w:tc>
        <w:tc>
          <w:tcPr>
            <w:tcW w:w="5670" w:type="dxa"/>
          </w:tcPr>
          <w:p w14:paraId="30AF7CC2" w14:textId="77777777" w:rsidR="009A7E11" w:rsidRPr="00CC3936" w:rsidRDefault="00EB26E3" w:rsidP="009A7E11">
            <w:pPr>
              <w:spacing w:after="0" w:line="240" w:lineRule="auto"/>
              <w:jc w:val="both"/>
              <w:rPr>
                <w:rFonts w:ascii="Times New Roman" w:hAnsi="Times New Roman"/>
                <w:sz w:val="24"/>
                <w:szCs w:val="24"/>
              </w:rPr>
            </w:pPr>
            <w:r>
              <w:rPr>
                <w:rFonts w:ascii="Times New Roman" w:hAnsi="Times New Roman"/>
                <w:sz w:val="24"/>
                <w:szCs w:val="24"/>
              </w:rPr>
              <w:t>- Работает</w:t>
            </w:r>
            <w:r w:rsidRPr="00CC3936">
              <w:rPr>
                <w:rFonts w:ascii="Times New Roman" w:hAnsi="Times New Roman"/>
                <w:sz w:val="24"/>
                <w:szCs w:val="24"/>
              </w:rPr>
              <w:t xml:space="preserve"> в коллективе и команде, эффективно взаимодействовать с коллегами, руководством, клиентами.</w:t>
            </w:r>
          </w:p>
        </w:tc>
        <w:tc>
          <w:tcPr>
            <w:tcW w:w="2983" w:type="dxa"/>
          </w:tcPr>
          <w:p w14:paraId="5751F58B" w14:textId="77777777" w:rsidR="009A7E11" w:rsidRPr="00CC3936" w:rsidRDefault="00EB26E3" w:rsidP="009A7E11">
            <w:pPr>
              <w:spacing w:after="0" w:line="240" w:lineRule="auto"/>
              <w:jc w:val="both"/>
              <w:rPr>
                <w:rFonts w:ascii="Times New Roman" w:hAnsi="Times New Roman"/>
                <w:sz w:val="24"/>
                <w:szCs w:val="24"/>
              </w:rPr>
            </w:pPr>
            <w:r>
              <w:rPr>
                <w:rFonts w:ascii="Times New Roman" w:hAnsi="Times New Roman"/>
                <w:sz w:val="24"/>
                <w:szCs w:val="24"/>
              </w:rPr>
              <w:t>Наблюдение, выполнение практических работ</w:t>
            </w:r>
          </w:p>
        </w:tc>
      </w:tr>
      <w:tr w:rsidR="009A7E11" w:rsidRPr="00CC3936" w14:paraId="10AB5272" w14:textId="77777777" w:rsidTr="00EB26E3">
        <w:tc>
          <w:tcPr>
            <w:tcW w:w="1843" w:type="dxa"/>
          </w:tcPr>
          <w:p w14:paraId="52C60384" w14:textId="77777777" w:rsidR="009A7E11" w:rsidRPr="00CC3936" w:rsidRDefault="009A7E11" w:rsidP="00EB26E3">
            <w:pPr>
              <w:suppressAutoHyphens/>
              <w:spacing w:after="0" w:line="240" w:lineRule="auto"/>
              <w:jc w:val="both"/>
              <w:rPr>
                <w:rFonts w:ascii="Times New Roman" w:hAnsi="Times New Roman"/>
                <w:sz w:val="24"/>
                <w:szCs w:val="24"/>
              </w:rPr>
            </w:pPr>
            <w:r w:rsidRPr="00CC3936">
              <w:rPr>
                <w:rFonts w:ascii="Times New Roman" w:hAnsi="Times New Roman"/>
                <w:iCs/>
                <w:sz w:val="24"/>
                <w:szCs w:val="24"/>
              </w:rPr>
              <w:t>ОК 09.</w:t>
            </w:r>
            <w:r w:rsidRPr="00CC3936">
              <w:rPr>
                <w:rFonts w:ascii="Times New Roman" w:hAnsi="Times New Roman"/>
                <w:sz w:val="24"/>
                <w:szCs w:val="24"/>
              </w:rPr>
              <w:t xml:space="preserve"> </w:t>
            </w:r>
          </w:p>
        </w:tc>
        <w:tc>
          <w:tcPr>
            <w:tcW w:w="5670" w:type="dxa"/>
          </w:tcPr>
          <w:p w14:paraId="1181C5AF" w14:textId="77777777" w:rsidR="009A7E11" w:rsidRPr="00CC3936" w:rsidRDefault="00EB26E3" w:rsidP="009A7E11">
            <w:pPr>
              <w:spacing w:after="0" w:line="240" w:lineRule="auto"/>
              <w:jc w:val="both"/>
              <w:rPr>
                <w:rFonts w:ascii="Times New Roman" w:hAnsi="Times New Roman"/>
                <w:bCs/>
                <w:sz w:val="24"/>
                <w:szCs w:val="24"/>
              </w:rPr>
            </w:pPr>
            <w:r>
              <w:rPr>
                <w:rFonts w:ascii="Times New Roman" w:hAnsi="Times New Roman"/>
                <w:sz w:val="24"/>
                <w:szCs w:val="24"/>
              </w:rPr>
              <w:t>- Пользуется</w:t>
            </w:r>
            <w:r w:rsidRPr="00CC3936">
              <w:rPr>
                <w:rFonts w:ascii="Times New Roman" w:hAnsi="Times New Roman"/>
                <w:sz w:val="24"/>
                <w:szCs w:val="24"/>
              </w:rPr>
              <w:t xml:space="preserve"> профессиональной документацией на государственном и иностранных языках.</w:t>
            </w:r>
          </w:p>
        </w:tc>
        <w:tc>
          <w:tcPr>
            <w:tcW w:w="2983" w:type="dxa"/>
          </w:tcPr>
          <w:p w14:paraId="3A897F2D" w14:textId="77777777" w:rsidR="009A7E11" w:rsidRPr="00CC3936" w:rsidRDefault="009A7E11" w:rsidP="009A7E11">
            <w:pPr>
              <w:spacing w:after="0" w:line="240" w:lineRule="auto"/>
              <w:jc w:val="both"/>
              <w:rPr>
                <w:rFonts w:ascii="Times New Roman" w:hAnsi="Times New Roman"/>
                <w:bCs/>
                <w:sz w:val="24"/>
                <w:szCs w:val="24"/>
              </w:rPr>
            </w:pPr>
            <w:r w:rsidRPr="00CC3936">
              <w:rPr>
                <w:rFonts w:ascii="Times New Roman" w:hAnsi="Times New Roman"/>
                <w:bCs/>
                <w:sz w:val="24"/>
                <w:szCs w:val="24"/>
              </w:rPr>
              <w:t xml:space="preserve">Наблюдение </w:t>
            </w:r>
          </w:p>
          <w:p w14:paraId="47E0A874" w14:textId="77777777" w:rsidR="009A7E11" w:rsidRPr="00CC3936" w:rsidRDefault="009A7E11" w:rsidP="009A7E11">
            <w:pPr>
              <w:spacing w:after="0" w:line="240" w:lineRule="auto"/>
              <w:jc w:val="both"/>
              <w:rPr>
                <w:rFonts w:ascii="Times New Roman" w:hAnsi="Times New Roman"/>
                <w:bCs/>
                <w:sz w:val="24"/>
                <w:szCs w:val="24"/>
              </w:rPr>
            </w:pPr>
          </w:p>
        </w:tc>
      </w:tr>
    </w:tbl>
    <w:p w14:paraId="17868CE6" w14:textId="77777777" w:rsidR="00EB26E3" w:rsidRDefault="00EB26E3"/>
    <w:tbl>
      <w:tblPr>
        <w:tblStyle w:val="myTableStyle"/>
        <w:tblOverlap w:val="never"/>
        <w:tblW w:w="6000" w:type="dxa"/>
        <w:jc w:val="center"/>
        <w:tblInd w:w="0" w:type="dxa"/>
        <w:tblLook w:val="04A0" w:firstRow="1" w:lastRow="0" w:firstColumn="1" w:lastColumn="0" w:noHBand="0" w:noVBand="1"/>
      </w:tblPr>
      <w:tblGrid>
        <w:gridCol w:w="1607"/>
        <w:gridCol w:w="5653"/>
      </w:tblGrid>
      <w:tr w:rsidR="005E71D1" w14:paraId="3F0B1EA3" w14:textId="77777777">
        <w:trPr>
          <w:jc w:val="center"/>
        </w:trPr>
        <w:tc>
          <w:tcPr>
            <w:tcW w:w="0" w:type="auto"/>
            <w:gridSpan w:val="2"/>
            <w:tcMar>
              <w:top w:w="150" w:type="dxa"/>
              <w:left w:w="350" w:type="dxa"/>
              <w:bottom w:w="0" w:type="dxa"/>
              <w:right w:w="350" w:type="dxa"/>
            </w:tcMar>
          </w:tcPr>
          <w:p w14:paraId="1FD810D9" w14:textId="77777777" w:rsidR="005E71D1" w:rsidRDefault="00000000">
            <w:pPr>
              <w:jc w:val="center"/>
              <w:rPr>
                <w:b/>
                <w:bCs/>
                <w:sz w:val="36"/>
                <w:szCs w:val="36"/>
              </w:rPr>
            </w:pPr>
            <w:r>
              <w:rPr>
                <w:b/>
                <w:bCs/>
                <w:sz w:val="36"/>
                <w:szCs w:val="36"/>
              </w:rPr>
              <w:t>ДОКУМЕНТ ПОДПИСАН ЭЛЕКТРОННОЙ ПОДПИСЬЮ</w:t>
            </w:r>
          </w:p>
        </w:tc>
      </w:tr>
      <w:tr w:rsidR="005E71D1" w14:paraId="1688A952" w14:textId="77777777">
        <w:trPr>
          <w:jc w:val="center"/>
        </w:trPr>
        <w:tc>
          <w:tcPr>
            <w:tcW w:w="0" w:type="auto"/>
            <w:gridSpan w:val="2"/>
            <w:tcMar>
              <w:left w:w="0" w:type="dxa"/>
              <w:bottom w:w="150" w:type="dxa"/>
              <w:right w:w="0" w:type="dxa"/>
            </w:tcMar>
          </w:tcPr>
          <w:p w14:paraId="28A329D5" w14:textId="77777777" w:rsidR="005E71D1" w:rsidRDefault="00000000">
            <w:pPr>
              <w:shd w:val="clear" w:color="auto" w:fill="000000"/>
              <w:spacing w:before="50" w:after="50" w:line="240" w:lineRule="auto"/>
              <w:jc w:val="center"/>
              <w:rPr>
                <w:b/>
                <w:bCs/>
                <w:color w:val="FFFFFF"/>
              </w:rPr>
            </w:pPr>
            <w:r>
              <w:rPr>
                <w:b/>
                <w:bCs/>
                <w:color w:val="FFFFFF"/>
              </w:rPr>
              <w:t>СВЕДЕНИЯ О СЕРТИФИКАТЕ ЭП</w:t>
            </w:r>
          </w:p>
        </w:tc>
      </w:tr>
      <w:tr w:rsidR="005E71D1" w14:paraId="50688C43" w14:textId="77777777">
        <w:trPr>
          <w:jc w:val="center"/>
        </w:trPr>
        <w:tc>
          <w:tcPr>
            <w:tcW w:w="0" w:type="auto"/>
          </w:tcPr>
          <w:p w14:paraId="13D47992" w14:textId="77777777" w:rsidR="005E71D1" w:rsidRDefault="00000000">
            <w:r>
              <w:t>Сертификат</w:t>
            </w:r>
          </w:p>
        </w:tc>
        <w:tc>
          <w:tcPr>
            <w:tcW w:w="0" w:type="auto"/>
          </w:tcPr>
          <w:p w14:paraId="59489427" w14:textId="77777777" w:rsidR="005E71D1" w:rsidRDefault="00000000">
            <w:r>
              <w:t>301855813211864865354984698895558776452667678531</w:t>
            </w:r>
          </w:p>
        </w:tc>
      </w:tr>
      <w:tr w:rsidR="005E71D1" w14:paraId="339825DD" w14:textId="77777777">
        <w:trPr>
          <w:jc w:val="center"/>
        </w:trPr>
        <w:tc>
          <w:tcPr>
            <w:tcW w:w="0" w:type="auto"/>
          </w:tcPr>
          <w:p w14:paraId="55D9B5FD" w14:textId="77777777" w:rsidR="005E71D1" w:rsidRDefault="00000000">
            <w:r>
              <w:t>Владелец</w:t>
            </w:r>
          </w:p>
        </w:tc>
        <w:tc>
          <w:tcPr>
            <w:tcW w:w="0" w:type="auto"/>
          </w:tcPr>
          <w:p w14:paraId="1C2787F9" w14:textId="77777777" w:rsidR="005E71D1" w:rsidRDefault="00000000">
            <w:r>
              <w:t>Кузнецова Татьяна Николаевна</w:t>
            </w:r>
          </w:p>
        </w:tc>
      </w:tr>
      <w:tr w:rsidR="005E71D1" w14:paraId="18051C64" w14:textId="77777777">
        <w:trPr>
          <w:jc w:val="center"/>
        </w:trPr>
        <w:tc>
          <w:tcPr>
            <w:tcW w:w="0" w:type="auto"/>
          </w:tcPr>
          <w:p w14:paraId="6EF150EB" w14:textId="77777777" w:rsidR="005E71D1" w:rsidRDefault="00000000">
            <w:r>
              <w:lastRenderedPageBreak/>
              <w:t>Действителен</w:t>
            </w:r>
          </w:p>
        </w:tc>
        <w:tc>
          <w:tcPr>
            <w:tcW w:w="0" w:type="auto"/>
          </w:tcPr>
          <w:p w14:paraId="3ABA4C12" w14:textId="77777777" w:rsidR="005E71D1" w:rsidRDefault="00000000">
            <w:r>
              <w:t>С 29.02.2024 по 28.02.2025</w:t>
            </w:r>
          </w:p>
        </w:tc>
      </w:tr>
    </w:tbl>
    <w:p w14:paraId="171EF79B" w14:textId="77777777" w:rsidR="00790FC0" w:rsidRDefault="00790FC0"/>
    <w:sectPr w:rsidR="00790FC0" w:rsidSect="007E71B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75FED4" w14:textId="77777777" w:rsidR="009B027E" w:rsidRDefault="009B027E" w:rsidP="009A7E11">
      <w:pPr>
        <w:spacing w:after="0" w:line="240" w:lineRule="auto"/>
      </w:pPr>
      <w:r>
        <w:separator/>
      </w:r>
    </w:p>
  </w:endnote>
  <w:endnote w:type="continuationSeparator" w:id="0">
    <w:p w14:paraId="1DDDC85D" w14:textId="77777777" w:rsidR="009B027E" w:rsidRDefault="009B027E" w:rsidP="009A7E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AC38C" w14:textId="77777777" w:rsidR="009349D6" w:rsidRDefault="009349D6" w:rsidP="00CE3D6B">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5B6C8748" w14:textId="77777777" w:rsidR="009349D6" w:rsidRDefault="009349D6" w:rsidP="00CE3D6B">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CA7C8F" w14:textId="77777777" w:rsidR="009349D6" w:rsidRDefault="009349D6" w:rsidP="00CE3D6B">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9C14E5">
      <w:rPr>
        <w:rStyle w:val="ac"/>
        <w:noProof/>
      </w:rPr>
      <w:t>31</w:t>
    </w:r>
    <w:r>
      <w:rPr>
        <w:rStyle w:val="ac"/>
      </w:rPr>
      <w:fldChar w:fldCharType="end"/>
    </w:r>
  </w:p>
  <w:p w14:paraId="2B192BA1" w14:textId="77777777" w:rsidR="009349D6" w:rsidRDefault="009349D6" w:rsidP="00CE3D6B">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E94012" w14:textId="77777777" w:rsidR="009B027E" w:rsidRDefault="009B027E" w:rsidP="009A7E11">
      <w:pPr>
        <w:spacing w:after="0" w:line="240" w:lineRule="auto"/>
      </w:pPr>
      <w:r>
        <w:separator/>
      </w:r>
    </w:p>
  </w:footnote>
  <w:footnote w:type="continuationSeparator" w:id="0">
    <w:p w14:paraId="72DB232D" w14:textId="77777777" w:rsidR="009B027E" w:rsidRDefault="009B027E" w:rsidP="009A7E11">
      <w:pPr>
        <w:spacing w:after="0" w:line="240" w:lineRule="auto"/>
      </w:pPr>
      <w:r>
        <w:continuationSeparator/>
      </w:r>
    </w:p>
  </w:footnote>
  <w:footnote w:id="1">
    <w:p w14:paraId="16D7C1F1" w14:textId="77777777" w:rsidR="009349D6" w:rsidRPr="004F3587" w:rsidRDefault="009349D6" w:rsidP="009A7E11">
      <w:pPr>
        <w:pStyle w:val="a3"/>
        <w:jc w:val="both"/>
        <w:rPr>
          <w:i/>
          <w:lang w:val="ru-RU"/>
        </w:rPr>
      </w:pPr>
    </w:p>
  </w:footnote>
  <w:footnote w:id="2">
    <w:p w14:paraId="6E37EEC6" w14:textId="77777777" w:rsidR="009349D6" w:rsidRPr="00382883" w:rsidRDefault="009349D6" w:rsidP="009A7E11">
      <w:pPr>
        <w:pStyle w:val="a3"/>
        <w:rPr>
          <w:lang w:val="ru-RU"/>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570118"/>
    <w:multiLevelType w:val="hybridMultilevel"/>
    <w:tmpl w:val="38E2893A"/>
    <w:lvl w:ilvl="0" w:tplc="56935533">
      <w:start w:val="1"/>
      <w:numFmt w:val="decimal"/>
      <w:lvlText w:val="%1."/>
      <w:lvlJc w:val="left"/>
      <w:pPr>
        <w:ind w:left="720" w:hanging="360"/>
      </w:pPr>
    </w:lvl>
    <w:lvl w:ilvl="1" w:tplc="56935533" w:tentative="1">
      <w:start w:val="1"/>
      <w:numFmt w:val="lowerLetter"/>
      <w:lvlText w:val="%2."/>
      <w:lvlJc w:val="left"/>
      <w:pPr>
        <w:ind w:left="1440" w:hanging="360"/>
      </w:pPr>
    </w:lvl>
    <w:lvl w:ilvl="2" w:tplc="56935533" w:tentative="1">
      <w:start w:val="1"/>
      <w:numFmt w:val="lowerRoman"/>
      <w:lvlText w:val="%3."/>
      <w:lvlJc w:val="right"/>
      <w:pPr>
        <w:ind w:left="2160" w:hanging="180"/>
      </w:pPr>
    </w:lvl>
    <w:lvl w:ilvl="3" w:tplc="56935533" w:tentative="1">
      <w:start w:val="1"/>
      <w:numFmt w:val="decimal"/>
      <w:lvlText w:val="%4."/>
      <w:lvlJc w:val="left"/>
      <w:pPr>
        <w:ind w:left="2880" w:hanging="360"/>
      </w:pPr>
    </w:lvl>
    <w:lvl w:ilvl="4" w:tplc="56935533" w:tentative="1">
      <w:start w:val="1"/>
      <w:numFmt w:val="lowerLetter"/>
      <w:lvlText w:val="%5."/>
      <w:lvlJc w:val="left"/>
      <w:pPr>
        <w:ind w:left="3600" w:hanging="360"/>
      </w:pPr>
    </w:lvl>
    <w:lvl w:ilvl="5" w:tplc="56935533" w:tentative="1">
      <w:start w:val="1"/>
      <w:numFmt w:val="lowerRoman"/>
      <w:lvlText w:val="%6."/>
      <w:lvlJc w:val="right"/>
      <w:pPr>
        <w:ind w:left="4320" w:hanging="180"/>
      </w:pPr>
    </w:lvl>
    <w:lvl w:ilvl="6" w:tplc="56935533" w:tentative="1">
      <w:start w:val="1"/>
      <w:numFmt w:val="decimal"/>
      <w:lvlText w:val="%7."/>
      <w:lvlJc w:val="left"/>
      <w:pPr>
        <w:ind w:left="5040" w:hanging="360"/>
      </w:pPr>
    </w:lvl>
    <w:lvl w:ilvl="7" w:tplc="56935533" w:tentative="1">
      <w:start w:val="1"/>
      <w:numFmt w:val="lowerLetter"/>
      <w:lvlText w:val="%8."/>
      <w:lvlJc w:val="left"/>
      <w:pPr>
        <w:ind w:left="5760" w:hanging="360"/>
      </w:pPr>
    </w:lvl>
    <w:lvl w:ilvl="8" w:tplc="56935533" w:tentative="1">
      <w:start w:val="1"/>
      <w:numFmt w:val="lowerRoman"/>
      <w:lvlText w:val="%9."/>
      <w:lvlJc w:val="right"/>
      <w:pPr>
        <w:ind w:left="6480" w:hanging="180"/>
      </w:pPr>
    </w:lvl>
  </w:abstractNum>
  <w:abstractNum w:abstractNumId="1" w15:restartNumberingAfterBreak="0">
    <w:nsid w:val="1BB34D1F"/>
    <w:multiLevelType w:val="hybridMultilevel"/>
    <w:tmpl w:val="D2F21C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C1517C9"/>
    <w:multiLevelType w:val="hybridMultilevel"/>
    <w:tmpl w:val="1F707B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DCD75BA"/>
    <w:multiLevelType w:val="multilevel"/>
    <w:tmpl w:val="ADF2912E"/>
    <w:lvl w:ilvl="0">
      <w:start w:val="1"/>
      <w:numFmt w:val="decimal"/>
      <w:lvlText w:val="%1."/>
      <w:lvlJc w:val="left"/>
      <w:pPr>
        <w:ind w:left="720" w:hanging="360"/>
      </w:pPr>
      <w:rPr>
        <w:b w:val="0"/>
        <w:i w:val="0"/>
        <w:iCs w:val="0"/>
      </w:rPr>
    </w:lvl>
    <w:lvl w:ilvl="1">
      <w:start w:val="2"/>
      <w:numFmt w:val="decimal"/>
      <w:isLgl/>
      <w:lvlText w:val="%1.%2"/>
      <w:lvlJc w:val="left"/>
      <w:pPr>
        <w:ind w:left="1014" w:hanging="48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4" w15:restartNumberingAfterBreak="0">
    <w:nsid w:val="1E9D289D"/>
    <w:multiLevelType w:val="hybridMultilevel"/>
    <w:tmpl w:val="61A6B194"/>
    <w:lvl w:ilvl="0" w:tplc="0419000F">
      <w:start w:val="4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FEF500F"/>
    <w:multiLevelType w:val="multilevel"/>
    <w:tmpl w:val="84B81558"/>
    <w:lvl w:ilvl="0">
      <w:start w:val="1"/>
      <w:numFmt w:val="decimal"/>
      <w:pStyle w:val="1"/>
      <w:lvlText w:val="%1."/>
      <w:lvlJc w:val="left"/>
      <w:pPr>
        <w:ind w:left="720" w:hanging="360"/>
      </w:pPr>
    </w:lvl>
    <w:lvl w:ilvl="1">
      <w:start w:val="4"/>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 w15:restartNumberingAfterBreak="0">
    <w:nsid w:val="21CF32AC"/>
    <w:multiLevelType w:val="hybridMultilevel"/>
    <w:tmpl w:val="71A8D9B0"/>
    <w:lvl w:ilvl="0" w:tplc="36B65F4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737260F"/>
    <w:multiLevelType w:val="hybridMultilevel"/>
    <w:tmpl w:val="3DD8E7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4862AB0"/>
    <w:multiLevelType w:val="hybridMultilevel"/>
    <w:tmpl w:val="AF7EFFFC"/>
    <w:lvl w:ilvl="0" w:tplc="3164466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D024546"/>
    <w:multiLevelType w:val="hybridMultilevel"/>
    <w:tmpl w:val="97482236"/>
    <w:lvl w:ilvl="0" w:tplc="530202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97B3D94"/>
    <w:multiLevelType w:val="hybridMultilevel"/>
    <w:tmpl w:val="05060EE4"/>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AB7026F"/>
    <w:multiLevelType w:val="hybridMultilevel"/>
    <w:tmpl w:val="4C2C895C"/>
    <w:lvl w:ilvl="0" w:tplc="38D0F7CE">
      <w:start w:val="1"/>
      <w:numFmt w:val="decimal"/>
      <w:lvlText w:val="%1."/>
      <w:lvlJc w:val="left"/>
      <w:pPr>
        <w:ind w:left="720" w:hanging="360"/>
      </w:pPr>
      <w:rPr>
        <w:rFonts w:ascii="Calibri" w:hAnsi="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D4C132B"/>
    <w:multiLevelType w:val="multilevel"/>
    <w:tmpl w:val="924025D4"/>
    <w:lvl w:ilvl="0">
      <w:start w:val="1"/>
      <w:numFmt w:val="decimal"/>
      <w:lvlText w:val="%1."/>
      <w:lvlJc w:val="left"/>
      <w:pPr>
        <w:ind w:left="1069" w:hanging="360"/>
      </w:pPr>
      <w:rPr>
        <w:rFonts w:hint="default"/>
      </w:rPr>
    </w:lvl>
    <w:lvl w:ilvl="1">
      <w:start w:val="2"/>
      <w:numFmt w:val="decimal"/>
      <w:isLgl/>
      <w:lvlText w:val="%1.%2."/>
      <w:lvlJc w:val="left"/>
      <w:pPr>
        <w:ind w:left="1249" w:hanging="540"/>
      </w:pPr>
      <w:rPr>
        <w:rFonts w:hint="default"/>
      </w:rPr>
    </w:lvl>
    <w:lvl w:ilvl="2">
      <w:start w:val="2"/>
      <w:numFmt w:val="decimal"/>
      <w:isLgl/>
      <w:lvlText w:val="%1.%2.%3."/>
      <w:lvlJc w:val="left"/>
      <w:pPr>
        <w:ind w:left="1429" w:hanging="720"/>
      </w:pPr>
      <w:rPr>
        <w:rFonts w:hint="default"/>
        <w:b/>
        <w:bCs w:val="0"/>
        <w:i w:val="0"/>
        <w:iCs/>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3" w15:restartNumberingAfterBreak="0">
    <w:nsid w:val="502A2CC6"/>
    <w:multiLevelType w:val="hybridMultilevel"/>
    <w:tmpl w:val="A1D023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68E22AF"/>
    <w:multiLevelType w:val="hybridMultilevel"/>
    <w:tmpl w:val="9FD2D9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F5D0B77"/>
    <w:multiLevelType w:val="multilevel"/>
    <w:tmpl w:val="65C844C4"/>
    <w:lvl w:ilvl="0">
      <w:start w:val="1"/>
      <w:numFmt w:val="decimal"/>
      <w:lvlText w:val="%1."/>
      <w:lvlJc w:val="left"/>
      <w:pPr>
        <w:ind w:left="1467" w:hanging="900"/>
      </w:pPr>
      <w:rPr>
        <w:rFonts w:hint="default"/>
        <w:b w:val="0"/>
      </w:rPr>
    </w:lvl>
    <w:lvl w:ilvl="1">
      <w:start w:val="2"/>
      <w:numFmt w:val="decimal"/>
      <w:isLgl/>
      <w:lvlText w:val="%1.%2."/>
      <w:lvlJc w:val="left"/>
      <w:pPr>
        <w:ind w:left="1152" w:hanging="585"/>
      </w:pPr>
      <w:rPr>
        <w:rFonts w:hint="default"/>
      </w:rPr>
    </w:lvl>
    <w:lvl w:ilvl="2">
      <w:start w:val="2"/>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 w15:restartNumberingAfterBreak="0">
    <w:nsid w:val="732F126E"/>
    <w:multiLevelType w:val="hybridMultilevel"/>
    <w:tmpl w:val="E5F48678"/>
    <w:lvl w:ilvl="0" w:tplc="EBB416B8">
      <w:start w:val="1"/>
      <w:numFmt w:val="decimal"/>
      <w:lvlText w:val="%1."/>
      <w:lvlJc w:val="left"/>
      <w:pPr>
        <w:ind w:left="750" w:hanging="39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3BA021A"/>
    <w:multiLevelType w:val="hybridMultilevel"/>
    <w:tmpl w:val="2C9A7DF0"/>
    <w:lvl w:ilvl="0" w:tplc="0419000F">
      <w:start w:val="3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327441147">
    <w:abstractNumId w:val="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7891052">
    <w:abstractNumId w:val="15"/>
  </w:num>
  <w:num w:numId="3" w16cid:durableId="316105809">
    <w:abstractNumId w:val="3"/>
  </w:num>
  <w:num w:numId="4" w16cid:durableId="1488982045">
    <w:abstractNumId w:val="6"/>
  </w:num>
  <w:num w:numId="5" w16cid:durableId="1094519529">
    <w:abstractNumId w:val="9"/>
  </w:num>
  <w:num w:numId="6" w16cid:durableId="804738955">
    <w:abstractNumId w:val="12"/>
  </w:num>
  <w:num w:numId="7" w16cid:durableId="1315334353">
    <w:abstractNumId w:val="11"/>
  </w:num>
  <w:num w:numId="8" w16cid:durableId="895092484">
    <w:abstractNumId w:val="10"/>
  </w:num>
  <w:num w:numId="9" w16cid:durableId="654183404">
    <w:abstractNumId w:val="17"/>
  </w:num>
  <w:num w:numId="10" w16cid:durableId="207911926">
    <w:abstractNumId w:val="7"/>
  </w:num>
  <w:num w:numId="11" w16cid:durableId="1342127531">
    <w:abstractNumId w:val="4"/>
  </w:num>
  <w:num w:numId="12" w16cid:durableId="1452434707">
    <w:abstractNumId w:val="16"/>
  </w:num>
  <w:num w:numId="13" w16cid:durableId="108743455">
    <w:abstractNumId w:val="13"/>
  </w:num>
  <w:num w:numId="14" w16cid:durableId="556667120">
    <w:abstractNumId w:val="14"/>
  </w:num>
  <w:num w:numId="15" w16cid:durableId="1809203577">
    <w:abstractNumId w:val="2"/>
  </w:num>
  <w:num w:numId="16" w16cid:durableId="2027710592">
    <w:abstractNumId w:val="1"/>
  </w:num>
  <w:num w:numId="17" w16cid:durableId="895627026">
    <w:abstractNumId w:val="8"/>
  </w:num>
  <w:num w:numId="18" w16cid:durableId="1655522578">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032E5"/>
    <w:rsid w:val="0001569A"/>
    <w:rsid w:val="00016FF4"/>
    <w:rsid w:val="000230CC"/>
    <w:rsid w:val="000370B4"/>
    <w:rsid w:val="00052562"/>
    <w:rsid w:val="00066941"/>
    <w:rsid w:val="00094554"/>
    <w:rsid w:val="000979EF"/>
    <w:rsid w:val="000A7F75"/>
    <w:rsid w:val="000C4E7B"/>
    <w:rsid w:val="001058C8"/>
    <w:rsid w:val="00132492"/>
    <w:rsid w:val="00150339"/>
    <w:rsid w:val="001562A3"/>
    <w:rsid w:val="00160D65"/>
    <w:rsid w:val="0016228A"/>
    <w:rsid w:val="00167CD0"/>
    <w:rsid w:val="001C2F0D"/>
    <w:rsid w:val="001E1D47"/>
    <w:rsid w:val="001F3857"/>
    <w:rsid w:val="0026657C"/>
    <w:rsid w:val="00287211"/>
    <w:rsid w:val="002937CE"/>
    <w:rsid w:val="002B48C2"/>
    <w:rsid w:val="002F2AF5"/>
    <w:rsid w:val="003037E5"/>
    <w:rsid w:val="003463BC"/>
    <w:rsid w:val="003546EB"/>
    <w:rsid w:val="00362C1B"/>
    <w:rsid w:val="00374707"/>
    <w:rsid w:val="003B533F"/>
    <w:rsid w:val="003C207F"/>
    <w:rsid w:val="003F3CB5"/>
    <w:rsid w:val="003F5F66"/>
    <w:rsid w:val="004356EB"/>
    <w:rsid w:val="004623EC"/>
    <w:rsid w:val="00462DDA"/>
    <w:rsid w:val="0047268F"/>
    <w:rsid w:val="004771A0"/>
    <w:rsid w:val="00482399"/>
    <w:rsid w:val="004931A6"/>
    <w:rsid w:val="004E559A"/>
    <w:rsid w:val="00502004"/>
    <w:rsid w:val="0050200F"/>
    <w:rsid w:val="00502644"/>
    <w:rsid w:val="005121E3"/>
    <w:rsid w:val="005235B6"/>
    <w:rsid w:val="00541411"/>
    <w:rsid w:val="00546E38"/>
    <w:rsid w:val="005A2F00"/>
    <w:rsid w:val="005E37FC"/>
    <w:rsid w:val="005E71D1"/>
    <w:rsid w:val="005F67F5"/>
    <w:rsid w:val="006413B2"/>
    <w:rsid w:val="00642158"/>
    <w:rsid w:val="0068485B"/>
    <w:rsid w:val="006911A3"/>
    <w:rsid w:val="0069383D"/>
    <w:rsid w:val="006D009B"/>
    <w:rsid w:val="0071666F"/>
    <w:rsid w:val="00752D3F"/>
    <w:rsid w:val="00777E27"/>
    <w:rsid w:val="00784644"/>
    <w:rsid w:val="00785513"/>
    <w:rsid w:val="00790FC0"/>
    <w:rsid w:val="007917A7"/>
    <w:rsid w:val="007E71BA"/>
    <w:rsid w:val="007F21AD"/>
    <w:rsid w:val="008072ED"/>
    <w:rsid w:val="008073A6"/>
    <w:rsid w:val="00817644"/>
    <w:rsid w:val="00826DEB"/>
    <w:rsid w:val="008476C8"/>
    <w:rsid w:val="00856475"/>
    <w:rsid w:val="008B4919"/>
    <w:rsid w:val="008D17EE"/>
    <w:rsid w:val="008E5076"/>
    <w:rsid w:val="008E673C"/>
    <w:rsid w:val="00901C1F"/>
    <w:rsid w:val="00902091"/>
    <w:rsid w:val="009228EF"/>
    <w:rsid w:val="009349D6"/>
    <w:rsid w:val="00945F67"/>
    <w:rsid w:val="00961DD3"/>
    <w:rsid w:val="00975523"/>
    <w:rsid w:val="0098601B"/>
    <w:rsid w:val="009A6003"/>
    <w:rsid w:val="009A7E11"/>
    <w:rsid w:val="009B027E"/>
    <w:rsid w:val="009C14E5"/>
    <w:rsid w:val="009C35F9"/>
    <w:rsid w:val="009C6613"/>
    <w:rsid w:val="00A42EBF"/>
    <w:rsid w:val="00A52E88"/>
    <w:rsid w:val="00A82524"/>
    <w:rsid w:val="00B032E5"/>
    <w:rsid w:val="00B9330A"/>
    <w:rsid w:val="00B95C1E"/>
    <w:rsid w:val="00BA3305"/>
    <w:rsid w:val="00BA5652"/>
    <w:rsid w:val="00BB7F39"/>
    <w:rsid w:val="00BE558F"/>
    <w:rsid w:val="00C17FD9"/>
    <w:rsid w:val="00C26695"/>
    <w:rsid w:val="00C558EB"/>
    <w:rsid w:val="00CB13B4"/>
    <w:rsid w:val="00CB6C96"/>
    <w:rsid w:val="00CC16BA"/>
    <w:rsid w:val="00CC44BB"/>
    <w:rsid w:val="00CD35DB"/>
    <w:rsid w:val="00CE3D6B"/>
    <w:rsid w:val="00D01AC1"/>
    <w:rsid w:val="00D16DB0"/>
    <w:rsid w:val="00D252AA"/>
    <w:rsid w:val="00D31BD5"/>
    <w:rsid w:val="00D32B7A"/>
    <w:rsid w:val="00D351C4"/>
    <w:rsid w:val="00D36AC7"/>
    <w:rsid w:val="00D5058C"/>
    <w:rsid w:val="00D8470A"/>
    <w:rsid w:val="00D9192E"/>
    <w:rsid w:val="00D97AA8"/>
    <w:rsid w:val="00DB60A9"/>
    <w:rsid w:val="00E038C4"/>
    <w:rsid w:val="00E063FB"/>
    <w:rsid w:val="00E25724"/>
    <w:rsid w:val="00E64DEB"/>
    <w:rsid w:val="00E81AEA"/>
    <w:rsid w:val="00E94210"/>
    <w:rsid w:val="00E96DD9"/>
    <w:rsid w:val="00EB14AB"/>
    <w:rsid w:val="00EB26E3"/>
    <w:rsid w:val="00EC3B3A"/>
    <w:rsid w:val="00ED5E0C"/>
    <w:rsid w:val="00F21A77"/>
    <w:rsid w:val="00F3565D"/>
    <w:rsid w:val="00F37560"/>
    <w:rsid w:val="00F754A1"/>
    <w:rsid w:val="00F91934"/>
    <w:rsid w:val="00F963CB"/>
    <w:rsid w:val="00FA6B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3FA7BD7"/>
  <w15:docId w15:val="{466DEDA4-7356-4706-B9AB-A26292D63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63FB"/>
    <w:pPr>
      <w:spacing w:after="200" w:line="276" w:lineRule="auto"/>
    </w:pPr>
    <w:rPr>
      <w:rFonts w:ascii="Calibri" w:eastAsia="Times New Roman" w:hAnsi="Calibri" w:cs="Times New Roman"/>
      <w:lang w:eastAsia="ru-RU"/>
    </w:rPr>
  </w:style>
  <w:style w:type="paragraph" w:styleId="10">
    <w:name w:val="heading 1"/>
    <w:basedOn w:val="a"/>
    <w:next w:val="a"/>
    <w:link w:val="11"/>
    <w:uiPriority w:val="9"/>
    <w:qFormat/>
    <w:rsid w:val="009A7E11"/>
    <w:pPr>
      <w:keepNext/>
      <w:spacing w:before="240" w:after="60" w:line="240" w:lineRule="auto"/>
      <w:outlineLvl w:val="0"/>
    </w:pPr>
    <w:rPr>
      <w:rFonts w:ascii="Arial" w:hAnsi="Arial"/>
      <w:b/>
      <w:bCs/>
      <w:kern w:val="32"/>
      <w:sz w:val="32"/>
      <w:szCs w:val="32"/>
    </w:rPr>
  </w:style>
  <w:style w:type="paragraph" w:styleId="2">
    <w:name w:val="heading 2"/>
    <w:basedOn w:val="a"/>
    <w:next w:val="a"/>
    <w:link w:val="20"/>
    <w:uiPriority w:val="9"/>
    <w:qFormat/>
    <w:rsid w:val="009A7E11"/>
    <w:pPr>
      <w:keepNext/>
      <w:spacing w:before="240" w:after="60" w:line="240" w:lineRule="auto"/>
      <w:outlineLvl w:val="1"/>
    </w:pPr>
    <w:rPr>
      <w:rFonts w:ascii="Arial" w:hAnsi="Arial"/>
      <w:b/>
      <w:bCs/>
      <w:i/>
      <w:iCs/>
      <w:sz w:val="28"/>
      <w:szCs w:val="28"/>
    </w:rPr>
  </w:style>
  <w:style w:type="paragraph" w:styleId="3">
    <w:name w:val="heading 3"/>
    <w:basedOn w:val="a"/>
    <w:next w:val="a"/>
    <w:link w:val="30"/>
    <w:uiPriority w:val="9"/>
    <w:qFormat/>
    <w:rsid w:val="009A7E11"/>
    <w:pPr>
      <w:keepNext/>
      <w:spacing w:before="240" w:after="60" w:line="240" w:lineRule="auto"/>
      <w:outlineLvl w:val="2"/>
    </w:pPr>
    <w:rPr>
      <w:rFonts w:ascii="Arial" w:hAnsi="Arial"/>
      <w:b/>
      <w:bCs/>
      <w:sz w:val="26"/>
      <w:szCs w:val="26"/>
    </w:rPr>
  </w:style>
  <w:style w:type="paragraph" w:styleId="4">
    <w:name w:val="heading 4"/>
    <w:basedOn w:val="3"/>
    <w:next w:val="a"/>
    <w:link w:val="40"/>
    <w:uiPriority w:val="99"/>
    <w:qFormat/>
    <w:rsid w:val="009A7E11"/>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6">
    <w:name w:val="heading 6"/>
    <w:basedOn w:val="a"/>
    <w:next w:val="a"/>
    <w:link w:val="60"/>
    <w:qFormat/>
    <w:rsid w:val="009A7E11"/>
    <w:pPr>
      <w:spacing w:after="0"/>
      <w:ind w:firstLine="708"/>
      <w:jc w:val="both"/>
      <w:outlineLvl w:val="5"/>
    </w:pPr>
    <w:rPr>
      <w:rFonts w:ascii="Times New Roman" w:hAnsi="Times New Roman"/>
      <w:b/>
      <w:sz w:val="24"/>
      <w:szCs w:val="24"/>
    </w:rPr>
  </w:style>
  <w:style w:type="paragraph" w:styleId="7">
    <w:name w:val="heading 7"/>
    <w:basedOn w:val="a"/>
    <w:next w:val="a"/>
    <w:link w:val="70"/>
    <w:uiPriority w:val="9"/>
    <w:qFormat/>
    <w:rsid w:val="009A7E11"/>
    <w:pPr>
      <w:keepNext/>
      <w:keepLines/>
      <w:widowControl w:val="0"/>
      <w:spacing w:before="200" w:after="0" w:line="240" w:lineRule="auto"/>
      <w:outlineLvl w:val="6"/>
    </w:pPr>
    <w:rPr>
      <w:rFonts w:ascii="Calibri Light" w:hAnsi="Calibri Light"/>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9A7E11"/>
    <w:rPr>
      <w:rFonts w:ascii="Arial" w:eastAsia="Times New Roman" w:hAnsi="Arial" w:cs="Times New Roman"/>
      <w:b/>
      <w:bCs/>
      <w:kern w:val="32"/>
      <w:sz w:val="32"/>
      <w:szCs w:val="32"/>
      <w:lang w:eastAsia="ru-RU"/>
    </w:rPr>
  </w:style>
  <w:style w:type="character" w:customStyle="1" w:styleId="20">
    <w:name w:val="Заголовок 2 Знак"/>
    <w:basedOn w:val="a0"/>
    <w:link w:val="2"/>
    <w:uiPriority w:val="9"/>
    <w:rsid w:val="009A7E11"/>
    <w:rPr>
      <w:rFonts w:ascii="Arial" w:eastAsia="Times New Roman" w:hAnsi="Arial" w:cs="Times New Roman"/>
      <w:b/>
      <w:bCs/>
      <w:i/>
      <w:iCs/>
      <w:sz w:val="28"/>
      <w:szCs w:val="28"/>
      <w:lang w:eastAsia="ru-RU"/>
    </w:rPr>
  </w:style>
  <w:style w:type="character" w:customStyle="1" w:styleId="30">
    <w:name w:val="Заголовок 3 Знак"/>
    <w:basedOn w:val="a0"/>
    <w:link w:val="3"/>
    <w:uiPriority w:val="9"/>
    <w:rsid w:val="009A7E11"/>
    <w:rPr>
      <w:rFonts w:ascii="Arial" w:eastAsia="Times New Roman" w:hAnsi="Arial" w:cs="Times New Roman"/>
      <w:b/>
      <w:bCs/>
      <w:sz w:val="26"/>
      <w:szCs w:val="26"/>
      <w:lang w:eastAsia="ru-RU"/>
    </w:rPr>
  </w:style>
  <w:style w:type="character" w:customStyle="1" w:styleId="40">
    <w:name w:val="Заголовок 4 Знак"/>
    <w:basedOn w:val="a0"/>
    <w:link w:val="4"/>
    <w:uiPriority w:val="99"/>
    <w:rsid w:val="009A7E11"/>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rsid w:val="009A7E11"/>
    <w:rPr>
      <w:rFonts w:ascii="Times New Roman" w:eastAsia="Times New Roman" w:hAnsi="Times New Roman" w:cs="Times New Roman"/>
      <w:b/>
      <w:sz w:val="24"/>
      <w:szCs w:val="24"/>
      <w:lang w:eastAsia="ru-RU"/>
    </w:rPr>
  </w:style>
  <w:style w:type="character" w:customStyle="1" w:styleId="70">
    <w:name w:val="Заголовок 7 Знак"/>
    <w:basedOn w:val="a0"/>
    <w:link w:val="7"/>
    <w:uiPriority w:val="9"/>
    <w:rsid w:val="009A7E11"/>
    <w:rPr>
      <w:rFonts w:ascii="Calibri Light" w:eastAsia="Times New Roman" w:hAnsi="Calibri Light" w:cs="Times New Roman"/>
      <w:i/>
      <w:iCs/>
      <w:color w:val="404040"/>
      <w:sz w:val="20"/>
      <w:szCs w:val="20"/>
      <w:lang w:eastAsia="ru-RU"/>
    </w:rPr>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4"/>
    <w:uiPriority w:val="99"/>
    <w:qFormat/>
    <w:rsid w:val="009A7E11"/>
    <w:pPr>
      <w:spacing w:after="0" w:line="240" w:lineRule="auto"/>
    </w:pPr>
    <w:rPr>
      <w:rFonts w:ascii="Times New Roman" w:hAnsi="Times New Roman"/>
      <w:sz w:val="20"/>
      <w:szCs w:val="20"/>
      <w:lang w:val="en-US"/>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3"/>
    <w:uiPriority w:val="99"/>
    <w:rsid w:val="009A7E11"/>
    <w:rPr>
      <w:rFonts w:ascii="Times New Roman" w:eastAsia="Times New Roman" w:hAnsi="Times New Roman" w:cs="Times New Roman"/>
      <w:sz w:val="20"/>
      <w:szCs w:val="20"/>
      <w:lang w:val="en-US" w:eastAsia="ru-RU"/>
    </w:rPr>
  </w:style>
  <w:style w:type="character" w:styleId="a5">
    <w:name w:val="footnote reference"/>
    <w:uiPriority w:val="99"/>
    <w:rsid w:val="009A7E11"/>
    <w:rPr>
      <w:rFonts w:cs="Times New Roman"/>
      <w:vertAlign w:val="superscript"/>
    </w:rPr>
  </w:style>
  <w:style w:type="paragraph" w:styleId="a6">
    <w:name w:val="List Paragraph"/>
    <w:aliases w:val="Содержание. 2 уровень,List Paragraph"/>
    <w:basedOn w:val="a"/>
    <w:link w:val="a7"/>
    <w:uiPriority w:val="34"/>
    <w:qFormat/>
    <w:rsid w:val="009A7E11"/>
    <w:pPr>
      <w:spacing w:before="120" w:after="120" w:line="240" w:lineRule="auto"/>
      <w:ind w:left="708"/>
    </w:pPr>
    <w:rPr>
      <w:rFonts w:ascii="Times New Roman" w:hAnsi="Times New Roman"/>
      <w:sz w:val="24"/>
      <w:szCs w:val="24"/>
    </w:rPr>
  </w:style>
  <w:style w:type="character" w:customStyle="1" w:styleId="a7">
    <w:name w:val="Абзац списка Знак"/>
    <w:aliases w:val="Содержание. 2 уровень Знак,List Paragraph Знак"/>
    <w:link w:val="a6"/>
    <w:uiPriority w:val="34"/>
    <w:qFormat/>
    <w:locked/>
    <w:rsid w:val="009A7E11"/>
    <w:rPr>
      <w:rFonts w:ascii="Times New Roman" w:eastAsia="Times New Roman" w:hAnsi="Times New Roman" w:cs="Times New Roman"/>
      <w:sz w:val="24"/>
      <w:szCs w:val="24"/>
      <w:lang w:eastAsia="ru-RU"/>
    </w:rPr>
  </w:style>
  <w:style w:type="paragraph" w:styleId="a8">
    <w:name w:val="Body Text"/>
    <w:basedOn w:val="a"/>
    <w:link w:val="a9"/>
    <w:qFormat/>
    <w:rsid w:val="009A7E11"/>
    <w:pPr>
      <w:spacing w:after="0" w:line="240" w:lineRule="auto"/>
    </w:pPr>
    <w:rPr>
      <w:rFonts w:ascii="Times New Roman" w:hAnsi="Times New Roman"/>
      <w:sz w:val="24"/>
      <w:szCs w:val="24"/>
    </w:rPr>
  </w:style>
  <w:style w:type="character" w:customStyle="1" w:styleId="a9">
    <w:name w:val="Основной текст Знак"/>
    <w:basedOn w:val="a0"/>
    <w:link w:val="a8"/>
    <w:rsid w:val="009A7E11"/>
    <w:rPr>
      <w:rFonts w:ascii="Times New Roman" w:eastAsia="Times New Roman" w:hAnsi="Times New Roman" w:cs="Times New Roman"/>
      <w:sz w:val="24"/>
      <w:szCs w:val="24"/>
      <w:lang w:eastAsia="ru-RU"/>
    </w:rPr>
  </w:style>
  <w:style w:type="paragraph" w:styleId="21">
    <w:name w:val="Body Text 2"/>
    <w:basedOn w:val="a"/>
    <w:link w:val="22"/>
    <w:uiPriority w:val="99"/>
    <w:rsid w:val="009A7E11"/>
    <w:pPr>
      <w:spacing w:after="0" w:line="240" w:lineRule="auto"/>
      <w:ind w:right="-57"/>
      <w:jc w:val="both"/>
    </w:pPr>
    <w:rPr>
      <w:rFonts w:ascii="Times New Roman" w:hAnsi="Times New Roman"/>
      <w:sz w:val="24"/>
      <w:szCs w:val="24"/>
    </w:rPr>
  </w:style>
  <w:style w:type="character" w:customStyle="1" w:styleId="22">
    <w:name w:val="Основной текст 2 Знак"/>
    <w:basedOn w:val="a0"/>
    <w:link w:val="21"/>
    <w:uiPriority w:val="99"/>
    <w:rsid w:val="009A7E11"/>
    <w:rPr>
      <w:rFonts w:ascii="Times New Roman" w:eastAsia="Times New Roman" w:hAnsi="Times New Roman" w:cs="Times New Roman"/>
      <w:sz w:val="24"/>
      <w:szCs w:val="24"/>
      <w:lang w:eastAsia="ru-RU"/>
    </w:rPr>
  </w:style>
  <w:style w:type="character" w:customStyle="1" w:styleId="blk">
    <w:name w:val="blk"/>
    <w:rsid w:val="009A7E11"/>
  </w:style>
  <w:style w:type="paragraph" w:styleId="aa">
    <w:name w:val="footer"/>
    <w:aliases w:val="Нижний колонтитул Знак Знак Знак,Нижний колонтитул1,Нижний колонтитул Знак Знак"/>
    <w:basedOn w:val="a"/>
    <w:link w:val="ab"/>
    <w:uiPriority w:val="99"/>
    <w:rsid w:val="009A7E11"/>
    <w:pPr>
      <w:tabs>
        <w:tab w:val="center" w:pos="4677"/>
        <w:tab w:val="right" w:pos="9355"/>
      </w:tabs>
      <w:spacing w:before="120" w:after="120" w:line="240" w:lineRule="auto"/>
    </w:pPr>
    <w:rPr>
      <w:rFonts w:ascii="Times New Roman" w:hAnsi="Times New Roman"/>
      <w:sz w:val="24"/>
      <w:szCs w:val="24"/>
    </w:rPr>
  </w:style>
  <w:style w:type="character" w:customStyle="1" w:styleId="ab">
    <w:name w:val="Нижний колонтитул Знак"/>
    <w:aliases w:val="Нижний колонтитул Знак Знак Знак Знак,Нижний колонтитул1 Знак,Нижний колонтитул Знак Знак Знак1"/>
    <w:basedOn w:val="a0"/>
    <w:link w:val="aa"/>
    <w:uiPriority w:val="99"/>
    <w:rsid w:val="009A7E11"/>
    <w:rPr>
      <w:rFonts w:ascii="Times New Roman" w:eastAsia="Times New Roman" w:hAnsi="Times New Roman" w:cs="Times New Roman"/>
      <w:sz w:val="24"/>
      <w:szCs w:val="24"/>
      <w:lang w:eastAsia="ru-RU"/>
    </w:rPr>
  </w:style>
  <w:style w:type="character" w:styleId="ac">
    <w:name w:val="page number"/>
    <w:rsid w:val="009A7E11"/>
    <w:rPr>
      <w:rFonts w:cs="Times New Roman"/>
    </w:rPr>
  </w:style>
  <w:style w:type="paragraph" w:styleId="ad">
    <w:name w:val="Normal (Web)"/>
    <w:basedOn w:val="a"/>
    <w:link w:val="ae"/>
    <w:uiPriority w:val="99"/>
    <w:unhideWhenUsed/>
    <w:rsid w:val="009A7E11"/>
    <w:rPr>
      <w:rFonts w:ascii="Times New Roman" w:hAnsi="Times New Roman"/>
      <w:sz w:val="24"/>
      <w:szCs w:val="24"/>
    </w:rPr>
  </w:style>
  <w:style w:type="paragraph" w:styleId="23">
    <w:name w:val="List 2"/>
    <w:basedOn w:val="a"/>
    <w:uiPriority w:val="99"/>
    <w:rsid w:val="009A7E11"/>
    <w:pPr>
      <w:spacing w:before="120" w:after="120" w:line="240" w:lineRule="auto"/>
      <w:ind w:left="720" w:hanging="360"/>
      <w:jc w:val="both"/>
    </w:pPr>
    <w:rPr>
      <w:rFonts w:ascii="Arial" w:eastAsia="Batang" w:hAnsi="Arial"/>
      <w:sz w:val="20"/>
      <w:szCs w:val="24"/>
      <w:lang w:eastAsia="ko-KR"/>
    </w:rPr>
  </w:style>
  <w:style w:type="character" w:styleId="af">
    <w:name w:val="Hyperlink"/>
    <w:uiPriority w:val="99"/>
    <w:qFormat/>
    <w:rsid w:val="009A7E11"/>
    <w:rPr>
      <w:rFonts w:cs="Times New Roman"/>
      <w:color w:val="0000FF"/>
      <w:u w:val="single"/>
    </w:rPr>
  </w:style>
  <w:style w:type="paragraph" w:styleId="12">
    <w:name w:val="toc 1"/>
    <w:basedOn w:val="a"/>
    <w:next w:val="a"/>
    <w:autoRedefine/>
    <w:uiPriority w:val="39"/>
    <w:rsid w:val="009A7E11"/>
    <w:pPr>
      <w:spacing w:before="240" w:after="120" w:line="240" w:lineRule="auto"/>
    </w:pPr>
    <w:rPr>
      <w:rFonts w:cs="Calibri"/>
      <w:b/>
      <w:bCs/>
      <w:sz w:val="20"/>
      <w:szCs w:val="20"/>
    </w:rPr>
  </w:style>
  <w:style w:type="paragraph" w:styleId="24">
    <w:name w:val="toc 2"/>
    <w:basedOn w:val="a"/>
    <w:next w:val="a"/>
    <w:autoRedefine/>
    <w:uiPriority w:val="39"/>
    <w:rsid w:val="009A7E11"/>
    <w:pPr>
      <w:spacing w:before="120" w:after="0" w:line="240" w:lineRule="auto"/>
      <w:ind w:left="240"/>
    </w:pPr>
    <w:rPr>
      <w:rFonts w:cs="Calibri"/>
      <w:i/>
      <w:iCs/>
      <w:sz w:val="20"/>
      <w:szCs w:val="20"/>
    </w:rPr>
  </w:style>
  <w:style w:type="paragraph" w:styleId="31">
    <w:name w:val="toc 3"/>
    <w:basedOn w:val="a"/>
    <w:next w:val="a"/>
    <w:autoRedefine/>
    <w:uiPriority w:val="39"/>
    <w:rsid w:val="009A7E11"/>
    <w:pPr>
      <w:spacing w:after="0" w:line="240" w:lineRule="auto"/>
      <w:ind w:left="480"/>
    </w:pPr>
    <w:rPr>
      <w:rFonts w:ascii="Times New Roman" w:hAnsi="Times New Roman"/>
      <w:sz w:val="28"/>
      <w:szCs w:val="28"/>
    </w:rPr>
  </w:style>
  <w:style w:type="character" w:customStyle="1" w:styleId="FootnoteTextChar">
    <w:name w:val="Footnote Text Char"/>
    <w:locked/>
    <w:rsid w:val="009A7E11"/>
    <w:rPr>
      <w:rFonts w:ascii="Times New Roman" w:hAnsi="Times New Roman"/>
      <w:sz w:val="20"/>
      <w:lang w:eastAsia="ru-RU"/>
    </w:rPr>
  </w:style>
  <w:style w:type="character" w:styleId="af0">
    <w:name w:val="Emphasis"/>
    <w:qFormat/>
    <w:rsid w:val="009A7E11"/>
    <w:rPr>
      <w:rFonts w:cs="Times New Roman"/>
      <w:i/>
    </w:rPr>
  </w:style>
  <w:style w:type="paragraph" w:styleId="af1">
    <w:name w:val="Balloon Text"/>
    <w:basedOn w:val="a"/>
    <w:link w:val="af2"/>
    <w:uiPriority w:val="99"/>
    <w:rsid w:val="009A7E11"/>
    <w:pPr>
      <w:spacing w:after="0" w:line="240" w:lineRule="auto"/>
    </w:pPr>
    <w:rPr>
      <w:rFonts w:ascii="Segoe UI" w:hAnsi="Segoe UI"/>
      <w:sz w:val="18"/>
      <w:szCs w:val="18"/>
    </w:rPr>
  </w:style>
  <w:style w:type="character" w:customStyle="1" w:styleId="af2">
    <w:name w:val="Текст выноски Знак"/>
    <w:basedOn w:val="a0"/>
    <w:link w:val="af1"/>
    <w:uiPriority w:val="99"/>
    <w:rsid w:val="009A7E11"/>
    <w:rPr>
      <w:rFonts w:ascii="Segoe UI" w:eastAsia="Times New Roman" w:hAnsi="Segoe UI" w:cs="Times New Roman"/>
      <w:sz w:val="18"/>
      <w:szCs w:val="18"/>
      <w:lang w:eastAsia="ru-RU"/>
    </w:rPr>
  </w:style>
  <w:style w:type="paragraph" w:customStyle="1" w:styleId="ConsPlusNormal">
    <w:name w:val="ConsPlusNormal"/>
    <w:rsid w:val="009A7E1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3">
    <w:name w:val="header"/>
    <w:basedOn w:val="a"/>
    <w:link w:val="af4"/>
    <w:uiPriority w:val="99"/>
    <w:unhideWhenUsed/>
    <w:rsid w:val="009A7E11"/>
    <w:pPr>
      <w:tabs>
        <w:tab w:val="center" w:pos="4677"/>
        <w:tab w:val="right" w:pos="9355"/>
      </w:tabs>
      <w:spacing w:after="0" w:line="240" w:lineRule="auto"/>
    </w:pPr>
    <w:rPr>
      <w:rFonts w:ascii="Times New Roman" w:hAnsi="Times New Roman"/>
      <w:sz w:val="24"/>
      <w:szCs w:val="24"/>
    </w:rPr>
  </w:style>
  <w:style w:type="character" w:customStyle="1" w:styleId="af4">
    <w:name w:val="Верхний колонтитул Знак"/>
    <w:basedOn w:val="a0"/>
    <w:link w:val="af3"/>
    <w:uiPriority w:val="99"/>
    <w:rsid w:val="009A7E11"/>
    <w:rPr>
      <w:rFonts w:ascii="Times New Roman" w:eastAsia="Times New Roman" w:hAnsi="Times New Roman" w:cs="Times New Roman"/>
      <w:sz w:val="24"/>
      <w:szCs w:val="24"/>
      <w:lang w:eastAsia="ru-RU"/>
    </w:rPr>
  </w:style>
  <w:style w:type="character" w:customStyle="1" w:styleId="110">
    <w:name w:val="Текст примечания Знак11"/>
    <w:uiPriority w:val="99"/>
    <w:rsid w:val="009A7E11"/>
    <w:rPr>
      <w:rFonts w:cs="Times New Roman"/>
      <w:sz w:val="20"/>
      <w:szCs w:val="20"/>
    </w:rPr>
  </w:style>
  <w:style w:type="paragraph" w:styleId="af5">
    <w:name w:val="annotation text"/>
    <w:basedOn w:val="a"/>
    <w:link w:val="af6"/>
    <w:uiPriority w:val="99"/>
    <w:unhideWhenUsed/>
    <w:rsid w:val="009A7E11"/>
    <w:pPr>
      <w:spacing w:after="0" w:line="240" w:lineRule="auto"/>
    </w:pPr>
    <w:rPr>
      <w:sz w:val="20"/>
      <w:szCs w:val="20"/>
    </w:rPr>
  </w:style>
  <w:style w:type="character" w:customStyle="1" w:styleId="af6">
    <w:name w:val="Текст примечания Знак"/>
    <w:basedOn w:val="a0"/>
    <w:link w:val="af5"/>
    <w:uiPriority w:val="99"/>
    <w:rsid w:val="009A7E11"/>
    <w:rPr>
      <w:rFonts w:ascii="Calibri" w:eastAsia="Times New Roman" w:hAnsi="Calibri" w:cs="Times New Roman"/>
      <w:sz w:val="20"/>
      <w:szCs w:val="20"/>
      <w:lang w:eastAsia="ru-RU"/>
    </w:rPr>
  </w:style>
  <w:style w:type="character" w:customStyle="1" w:styleId="13">
    <w:name w:val="Текст примечания Знак1"/>
    <w:uiPriority w:val="99"/>
    <w:rsid w:val="009A7E11"/>
    <w:rPr>
      <w:rFonts w:cs="Times New Roman"/>
      <w:sz w:val="20"/>
      <w:szCs w:val="20"/>
    </w:rPr>
  </w:style>
  <w:style w:type="character" w:customStyle="1" w:styleId="111">
    <w:name w:val="Тема примечания Знак11"/>
    <w:uiPriority w:val="99"/>
    <w:rsid w:val="009A7E11"/>
    <w:rPr>
      <w:rFonts w:cs="Times New Roman"/>
      <w:b/>
      <w:bCs/>
      <w:sz w:val="20"/>
      <w:szCs w:val="20"/>
    </w:rPr>
  </w:style>
  <w:style w:type="paragraph" w:styleId="af7">
    <w:name w:val="annotation subject"/>
    <w:basedOn w:val="af5"/>
    <w:next w:val="af5"/>
    <w:link w:val="af8"/>
    <w:uiPriority w:val="99"/>
    <w:unhideWhenUsed/>
    <w:rsid w:val="009A7E11"/>
    <w:rPr>
      <w:rFonts w:ascii="Times New Roman" w:hAnsi="Times New Roman"/>
      <w:b/>
      <w:bCs/>
    </w:rPr>
  </w:style>
  <w:style w:type="character" w:customStyle="1" w:styleId="af8">
    <w:name w:val="Тема примечания Знак"/>
    <w:basedOn w:val="af6"/>
    <w:link w:val="af7"/>
    <w:uiPriority w:val="99"/>
    <w:rsid w:val="009A7E11"/>
    <w:rPr>
      <w:rFonts w:ascii="Times New Roman" w:eastAsia="Times New Roman" w:hAnsi="Times New Roman" w:cs="Times New Roman"/>
      <w:b/>
      <w:bCs/>
      <w:sz w:val="20"/>
      <w:szCs w:val="20"/>
      <w:lang w:eastAsia="ru-RU"/>
    </w:rPr>
  </w:style>
  <w:style w:type="character" w:customStyle="1" w:styleId="14">
    <w:name w:val="Тема примечания Знак1"/>
    <w:uiPriority w:val="99"/>
    <w:rsid w:val="009A7E11"/>
    <w:rPr>
      <w:rFonts w:cs="Times New Roman"/>
      <w:b/>
      <w:bCs/>
      <w:sz w:val="20"/>
      <w:szCs w:val="20"/>
    </w:rPr>
  </w:style>
  <w:style w:type="paragraph" w:styleId="25">
    <w:name w:val="Body Text Indent 2"/>
    <w:basedOn w:val="a"/>
    <w:link w:val="26"/>
    <w:uiPriority w:val="99"/>
    <w:rsid w:val="009A7E11"/>
    <w:pPr>
      <w:spacing w:after="120" w:line="480" w:lineRule="auto"/>
      <w:ind w:left="283"/>
    </w:pPr>
    <w:rPr>
      <w:rFonts w:ascii="Times New Roman" w:hAnsi="Times New Roman"/>
      <w:sz w:val="24"/>
      <w:szCs w:val="24"/>
    </w:rPr>
  </w:style>
  <w:style w:type="character" w:customStyle="1" w:styleId="26">
    <w:name w:val="Основной текст с отступом 2 Знак"/>
    <w:basedOn w:val="a0"/>
    <w:link w:val="25"/>
    <w:uiPriority w:val="99"/>
    <w:rsid w:val="009A7E11"/>
    <w:rPr>
      <w:rFonts w:ascii="Times New Roman" w:eastAsia="Times New Roman" w:hAnsi="Times New Roman" w:cs="Times New Roman"/>
      <w:sz w:val="24"/>
      <w:szCs w:val="24"/>
      <w:lang w:eastAsia="ru-RU"/>
    </w:rPr>
  </w:style>
  <w:style w:type="character" w:customStyle="1" w:styleId="apple-converted-space">
    <w:name w:val="apple-converted-space"/>
    <w:rsid w:val="009A7E11"/>
  </w:style>
  <w:style w:type="character" w:customStyle="1" w:styleId="af9">
    <w:name w:val="Цветовое выделение"/>
    <w:uiPriority w:val="99"/>
    <w:rsid w:val="009A7E11"/>
    <w:rPr>
      <w:b/>
      <w:color w:val="26282F"/>
    </w:rPr>
  </w:style>
  <w:style w:type="character" w:customStyle="1" w:styleId="afa">
    <w:name w:val="Гипертекстовая ссылка"/>
    <w:uiPriority w:val="99"/>
    <w:rsid w:val="009A7E11"/>
    <w:rPr>
      <w:b/>
      <w:color w:val="106BBE"/>
    </w:rPr>
  </w:style>
  <w:style w:type="character" w:customStyle="1" w:styleId="afb">
    <w:name w:val="Активная гипертекстовая ссылка"/>
    <w:uiPriority w:val="99"/>
    <w:rsid w:val="009A7E11"/>
    <w:rPr>
      <w:b/>
      <w:color w:val="106BBE"/>
      <w:u w:val="single"/>
    </w:rPr>
  </w:style>
  <w:style w:type="paragraph" w:customStyle="1" w:styleId="afc">
    <w:name w:val="Внимание"/>
    <w:basedOn w:val="a"/>
    <w:next w:val="a"/>
    <w:uiPriority w:val="99"/>
    <w:rsid w:val="009A7E11"/>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d">
    <w:name w:val="Внимание: криминал!!"/>
    <w:basedOn w:val="afc"/>
    <w:next w:val="a"/>
    <w:uiPriority w:val="99"/>
    <w:rsid w:val="009A7E11"/>
  </w:style>
  <w:style w:type="paragraph" w:customStyle="1" w:styleId="afe">
    <w:name w:val="Внимание: недобросовестность!"/>
    <w:basedOn w:val="afc"/>
    <w:next w:val="a"/>
    <w:uiPriority w:val="99"/>
    <w:rsid w:val="009A7E11"/>
  </w:style>
  <w:style w:type="character" w:customStyle="1" w:styleId="aff">
    <w:name w:val="Выделение для Базового Поиска"/>
    <w:uiPriority w:val="99"/>
    <w:rsid w:val="009A7E11"/>
    <w:rPr>
      <w:b/>
      <w:color w:val="0058A9"/>
    </w:rPr>
  </w:style>
  <w:style w:type="character" w:customStyle="1" w:styleId="aff0">
    <w:name w:val="Выделение для Базового Поиска (курсив)"/>
    <w:uiPriority w:val="99"/>
    <w:rsid w:val="009A7E11"/>
    <w:rPr>
      <w:b/>
      <w:i/>
      <w:color w:val="0058A9"/>
    </w:rPr>
  </w:style>
  <w:style w:type="paragraph" w:customStyle="1" w:styleId="aff1">
    <w:name w:val="Дочерний элемент списка"/>
    <w:basedOn w:val="a"/>
    <w:next w:val="a"/>
    <w:uiPriority w:val="99"/>
    <w:rsid w:val="009A7E11"/>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2">
    <w:name w:val="Основное меню (преемственное)"/>
    <w:basedOn w:val="a"/>
    <w:next w:val="a"/>
    <w:uiPriority w:val="99"/>
    <w:rsid w:val="009A7E11"/>
    <w:pPr>
      <w:widowControl w:val="0"/>
      <w:autoSpaceDE w:val="0"/>
      <w:autoSpaceDN w:val="0"/>
      <w:adjustRightInd w:val="0"/>
      <w:spacing w:after="0" w:line="360" w:lineRule="auto"/>
      <w:ind w:firstLine="720"/>
      <w:jc w:val="both"/>
    </w:pPr>
    <w:rPr>
      <w:rFonts w:ascii="Verdana" w:hAnsi="Verdana" w:cs="Verdana"/>
    </w:rPr>
  </w:style>
  <w:style w:type="paragraph" w:customStyle="1" w:styleId="15">
    <w:name w:val="Заголовок1"/>
    <w:basedOn w:val="aff2"/>
    <w:next w:val="a"/>
    <w:uiPriority w:val="99"/>
    <w:rsid w:val="009A7E11"/>
    <w:rPr>
      <w:b/>
      <w:bCs/>
      <w:color w:val="0058A9"/>
      <w:shd w:val="clear" w:color="auto" w:fill="ECE9D8"/>
    </w:rPr>
  </w:style>
  <w:style w:type="paragraph" w:customStyle="1" w:styleId="aff3">
    <w:name w:val="Заголовок группы контролов"/>
    <w:basedOn w:val="a"/>
    <w:next w:val="a"/>
    <w:uiPriority w:val="99"/>
    <w:rsid w:val="009A7E11"/>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4">
    <w:name w:val="Заголовок для информации об изменениях"/>
    <w:basedOn w:val="10"/>
    <w:next w:val="a"/>
    <w:uiPriority w:val="99"/>
    <w:rsid w:val="009A7E11"/>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5">
    <w:name w:val="Заголовок распахивающейся части диалога"/>
    <w:basedOn w:val="a"/>
    <w:next w:val="a"/>
    <w:uiPriority w:val="99"/>
    <w:rsid w:val="009A7E11"/>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6">
    <w:name w:val="Заголовок своего сообщения"/>
    <w:uiPriority w:val="99"/>
    <w:rsid w:val="009A7E11"/>
    <w:rPr>
      <w:b/>
      <w:color w:val="26282F"/>
    </w:rPr>
  </w:style>
  <w:style w:type="paragraph" w:customStyle="1" w:styleId="aff7">
    <w:name w:val="Заголовок статьи"/>
    <w:basedOn w:val="a"/>
    <w:next w:val="a"/>
    <w:uiPriority w:val="99"/>
    <w:rsid w:val="009A7E11"/>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8">
    <w:name w:val="Заголовок чужого сообщения"/>
    <w:uiPriority w:val="99"/>
    <w:rsid w:val="009A7E11"/>
    <w:rPr>
      <w:b/>
      <w:color w:val="FF0000"/>
    </w:rPr>
  </w:style>
  <w:style w:type="paragraph" w:customStyle="1" w:styleId="aff9">
    <w:name w:val="Заголовок ЭР (левое окно)"/>
    <w:basedOn w:val="a"/>
    <w:next w:val="a"/>
    <w:uiPriority w:val="99"/>
    <w:rsid w:val="009A7E11"/>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a">
    <w:name w:val="Заголовок ЭР (правое окно)"/>
    <w:basedOn w:val="aff9"/>
    <w:next w:val="a"/>
    <w:uiPriority w:val="99"/>
    <w:rsid w:val="009A7E11"/>
    <w:pPr>
      <w:spacing w:after="0"/>
      <w:jc w:val="left"/>
    </w:pPr>
  </w:style>
  <w:style w:type="paragraph" w:customStyle="1" w:styleId="affb">
    <w:name w:val="Интерактивный заголовок"/>
    <w:basedOn w:val="15"/>
    <w:next w:val="a"/>
    <w:uiPriority w:val="99"/>
    <w:rsid w:val="009A7E11"/>
    <w:rPr>
      <w:u w:val="single"/>
    </w:rPr>
  </w:style>
  <w:style w:type="paragraph" w:customStyle="1" w:styleId="affc">
    <w:name w:val="Текст информации об изменениях"/>
    <w:basedOn w:val="a"/>
    <w:next w:val="a"/>
    <w:uiPriority w:val="99"/>
    <w:rsid w:val="009A7E11"/>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d">
    <w:name w:val="Информация об изменениях"/>
    <w:basedOn w:val="affc"/>
    <w:next w:val="a"/>
    <w:uiPriority w:val="99"/>
    <w:rsid w:val="009A7E11"/>
    <w:pPr>
      <w:spacing w:before="180"/>
      <w:ind w:left="360" w:right="360" w:firstLine="0"/>
    </w:pPr>
    <w:rPr>
      <w:shd w:val="clear" w:color="auto" w:fill="EAEFED"/>
    </w:rPr>
  </w:style>
  <w:style w:type="paragraph" w:customStyle="1" w:styleId="affe">
    <w:name w:val="Текст (справка)"/>
    <w:basedOn w:val="a"/>
    <w:next w:val="a"/>
    <w:uiPriority w:val="99"/>
    <w:rsid w:val="009A7E11"/>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f">
    <w:name w:val="Комментарий"/>
    <w:basedOn w:val="affe"/>
    <w:next w:val="a"/>
    <w:uiPriority w:val="99"/>
    <w:rsid w:val="009A7E11"/>
    <w:pPr>
      <w:spacing w:before="75"/>
      <w:ind w:right="0"/>
      <w:jc w:val="both"/>
    </w:pPr>
    <w:rPr>
      <w:color w:val="353842"/>
      <w:shd w:val="clear" w:color="auto" w:fill="F0F0F0"/>
    </w:rPr>
  </w:style>
  <w:style w:type="paragraph" w:customStyle="1" w:styleId="afff0">
    <w:name w:val="Информация об изменениях документа"/>
    <w:basedOn w:val="afff"/>
    <w:next w:val="a"/>
    <w:uiPriority w:val="99"/>
    <w:rsid w:val="009A7E11"/>
    <w:rPr>
      <w:i/>
      <w:iCs/>
    </w:rPr>
  </w:style>
  <w:style w:type="paragraph" w:customStyle="1" w:styleId="afff1">
    <w:name w:val="Текст (лев. подпись)"/>
    <w:basedOn w:val="a"/>
    <w:next w:val="a"/>
    <w:uiPriority w:val="99"/>
    <w:rsid w:val="009A7E11"/>
    <w:pPr>
      <w:widowControl w:val="0"/>
      <w:autoSpaceDE w:val="0"/>
      <w:autoSpaceDN w:val="0"/>
      <w:adjustRightInd w:val="0"/>
      <w:spacing w:after="0" w:line="360" w:lineRule="auto"/>
    </w:pPr>
    <w:rPr>
      <w:rFonts w:ascii="Times New Roman" w:hAnsi="Times New Roman"/>
      <w:sz w:val="24"/>
      <w:szCs w:val="24"/>
    </w:rPr>
  </w:style>
  <w:style w:type="paragraph" w:customStyle="1" w:styleId="afff2">
    <w:name w:val="Колонтитул (левый)"/>
    <w:basedOn w:val="afff1"/>
    <w:next w:val="a"/>
    <w:uiPriority w:val="99"/>
    <w:rsid w:val="009A7E11"/>
    <w:rPr>
      <w:sz w:val="14"/>
      <w:szCs w:val="14"/>
    </w:rPr>
  </w:style>
  <w:style w:type="paragraph" w:customStyle="1" w:styleId="afff3">
    <w:name w:val="Текст (прав. подпись)"/>
    <w:basedOn w:val="a"/>
    <w:next w:val="a"/>
    <w:uiPriority w:val="99"/>
    <w:rsid w:val="009A7E11"/>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4">
    <w:name w:val="Колонтитул (правый)"/>
    <w:basedOn w:val="afff3"/>
    <w:next w:val="a"/>
    <w:uiPriority w:val="99"/>
    <w:rsid w:val="009A7E11"/>
    <w:rPr>
      <w:sz w:val="14"/>
      <w:szCs w:val="14"/>
    </w:rPr>
  </w:style>
  <w:style w:type="paragraph" w:customStyle="1" w:styleId="afff5">
    <w:name w:val="Комментарий пользователя"/>
    <w:basedOn w:val="afff"/>
    <w:next w:val="a"/>
    <w:uiPriority w:val="99"/>
    <w:rsid w:val="009A7E11"/>
    <w:pPr>
      <w:jc w:val="left"/>
    </w:pPr>
    <w:rPr>
      <w:shd w:val="clear" w:color="auto" w:fill="FFDFE0"/>
    </w:rPr>
  </w:style>
  <w:style w:type="paragraph" w:customStyle="1" w:styleId="afff6">
    <w:name w:val="Куда обратиться?"/>
    <w:basedOn w:val="afc"/>
    <w:next w:val="a"/>
    <w:uiPriority w:val="99"/>
    <w:rsid w:val="009A7E11"/>
  </w:style>
  <w:style w:type="paragraph" w:customStyle="1" w:styleId="afff7">
    <w:name w:val="Моноширинный"/>
    <w:basedOn w:val="a"/>
    <w:next w:val="a"/>
    <w:uiPriority w:val="99"/>
    <w:rsid w:val="009A7E11"/>
    <w:pPr>
      <w:widowControl w:val="0"/>
      <w:autoSpaceDE w:val="0"/>
      <w:autoSpaceDN w:val="0"/>
      <w:adjustRightInd w:val="0"/>
      <w:spacing w:after="0" w:line="360" w:lineRule="auto"/>
    </w:pPr>
    <w:rPr>
      <w:rFonts w:ascii="Courier New" w:hAnsi="Courier New" w:cs="Courier New"/>
      <w:sz w:val="24"/>
      <w:szCs w:val="24"/>
    </w:rPr>
  </w:style>
  <w:style w:type="character" w:customStyle="1" w:styleId="afff8">
    <w:name w:val="Найденные слова"/>
    <w:uiPriority w:val="99"/>
    <w:rsid w:val="009A7E11"/>
    <w:rPr>
      <w:b/>
      <w:color w:val="26282F"/>
      <w:shd w:val="clear" w:color="auto" w:fill="FFF580"/>
    </w:rPr>
  </w:style>
  <w:style w:type="paragraph" w:customStyle="1" w:styleId="afff9">
    <w:name w:val="Напишите нам"/>
    <w:basedOn w:val="a"/>
    <w:next w:val="a"/>
    <w:uiPriority w:val="99"/>
    <w:rsid w:val="009A7E11"/>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a">
    <w:name w:val="Не вступил в силу"/>
    <w:uiPriority w:val="99"/>
    <w:rsid w:val="009A7E11"/>
    <w:rPr>
      <w:b/>
      <w:color w:val="000000"/>
      <w:shd w:val="clear" w:color="auto" w:fill="D8EDE8"/>
    </w:rPr>
  </w:style>
  <w:style w:type="paragraph" w:customStyle="1" w:styleId="afffb">
    <w:name w:val="Необходимые документы"/>
    <w:basedOn w:val="afc"/>
    <w:next w:val="a"/>
    <w:uiPriority w:val="99"/>
    <w:rsid w:val="009A7E11"/>
    <w:pPr>
      <w:ind w:firstLine="118"/>
    </w:pPr>
  </w:style>
  <w:style w:type="paragraph" w:customStyle="1" w:styleId="afffc">
    <w:name w:val="Нормальный (таблица)"/>
    <w:basedOn w:val="a"/>
    <w:next w:val="a"/>
    <w:uiPriority w:val="99"/>
    <w:rsid w:val="009A7E11"/>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d">
    <w:name w:val="Таблицы (моноширинный)"/>
    <w:basedOn w:val="a"/>
    <w:next w:val="a"/>
    <w:uiPriority w:val="99"/>
    <w:rsid w:val="009A7E11"/>
    <w:pPr>
      <w:widowControl w:val="0"/>
      <w:autoSpaceDE w:val="0"/>
      <w:autoSpaceDN w:val="0"/>
      <w:adjustRightInd w:val="0"/>
      <w:spacing w:after="0" w:line="360" w:lineRule="auto"/>
    </w:pPr>
    <w:rPr>
      <w:rFonts w:ascii="Courier New" w:hAnsi="Courier New" w:cs="Courier New"/>
      <w:sz w:val="24"/>
      <w:szCs w:val="24"/>
    </w:rPr>
  </w:style>
  <w:style w:type="paragraph" w:customStyle="1" w:styleId="afffe">
    <w:name w:val="Оглавление"/>
    <w:basedOn w:val="afffd"/>
    <w:next w:val="a"/>
    <w:link w:val="affff"/>
    <w:rsid w:val="009A7E11"/>
    <w:pPr>
      <w:ind w:left="140"/>
    </w:pPr>
  </w:style>
  <w:style w:type="character" w:customStyle="1" w:styleId="affff0">
    <w:name w:val="Опечатки"/>
    <w:uiPriority w:val="99"/>
    <w:rsid w:val="009A7E11"/>
    <w:rPr>
      <w:color w:val="FF0000"/>
    </w:rPr>
  </w:style>
  <w:style w:type="paragraph" w:customStyle="1" w:styleId="affff1">
    <w:name w:val="Переменная часть"/>
    <w:basedOn w:val="aff2"/>
    <w:next w:val="a"/>
    <w:uiPriority w:val="99"/>
    <w:rsid w:val="009A7E11"/>
    <w:rPr>
      <w:sz w:val="18"/>
      <w:szCs w:val="18"/>
    </w:rPr>
  </w:style>
  <w:style w:type="paragraph" w:customStyle="1" w:styleId="affff2">
    <w:name w:val="Подвал для информации об изменениях"/>
    <w:basedOn w:val="10"/>
    <w:next w:val="a"/>
    <w:uiPriority w:val="99"/>
    <w:rsid w:val="009A7E11"/>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3">
    <w:name w:val="Подзаголовок для информации об изменениях"/>
    <w:basedOn w:val="affc"/>
    <w:next w:val="a"/>
    <w:uiPriority w:val="99"/>
    <w:rsid w:val="009A7E11"/>
    <w:rPr>
      <w:b/>
      <w:bCs/>
    </w:rPr>
  </w:style>
  <w:style w:type="paragraph" w:customStyle="1" w:styleId="affff4">
    <w:name w:val="Подчёркнуный текст"/>
    <w:basedOn w:val="a"/>
    <w:next w:val="a"/>
    <w:uiPriority w:val="99"/>
    <w:rsid w:val="009A7E11"/>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5">
    <w:name w:val="Постоянная часть"/>
    <w:basedOn w:val="aff2"/>
    <w:next w:val="a"/>
    <w:uiPriority w:val="99"/>
    <w:rsid w:val="009A7E11"/>
    <w:rPr>
      <w:sz w:val="20"/>
      <w:szCs w:val="20"/>
    </w:rPr>
  </w:style>
  <w:style w:type="paragraph" w:customStyle="1" w:styleId="affff6">
    <w:name w:val="Прижатый влево"/>
    <w:basedOn w:val="a"/>
    <w:next w:val="a"/>
    <w:uiPriority w:val="99"/>
    <w:rsid w:val="009A7E11"/>
    <w:pPr>
      <w:widowControl w:val="0"/>
      <w:autoSpaceDE w:val="0"/>
      <w:autoSpaceDN w:val="0"/>
      <w:adjustRightInd w:val="0"/>
      <w:spacing w:after="0" w:line="360" w:lineRule="auto"/>
    </w:pPr>
    <w:rPr>
      <w:rFonts w:ascii="Times New Roman" w:hAnsi="Times New Roman"/>
      <w:sz w:val="24"/>
      <w:szCs w:val="24"/>
    </w:rPr>
  </w:style>
  <w:style w:type="paragraph" w:customStyle="1" w:styleId="affff7">
    <w:name w:val="Пример."/>
    <w:basedOn w:val="afc"/>
    <w:next w:val="a"/>
    <w:uiPriority w:val="99"/>
    <w:rsid w:val="009A7E11"/>
  </w:style>
  <w:style w:type="paragraph" w:customStyle="1" w:styleId="affff8">
    <w:name w:val="Примечание."/>
    <w:basedOn w:val="afc"/>
    <w:next w:val="a"/>
    <w:uiPriority w:val="99"/>
    <w:rsid w:val="009A7E11"/>
  </w:style>
  <w:style w:type="character" w:customStyle="1" w:styleId="affff9">
    <w:name w:val="Продолжение ссылки"/>
    <w:uiPriority w:val="99"/>
    <w:rsid w:val="009A7E11"/>
  </w:style>
  <w:style w:type="paragraph" w:customStyle="1" w:styleId="affffa">
    <w:name w:val="Словарная статья"/>
    <w:basedOn w:val="a"/>
    <w:next w:val="a"/>
    <w:uiPriority w:val="99"/>
    <w:rsid w:val="009A7E11"/>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b">
    <w:name w:val="Сравнение редакций"/>
    <w:uiPriority w:val="99"/>
    <w:rsid w:val="009A7E11"/>
    <w:rPr>
      <w:b/>
      <w:color w:val="26282F"/>
    </w:rPr>
  </w:style>
  <w:style w:type="character" w:customStyle="1" w:styleId="affffc">
    <w:name w:val="Сравнение редакций. Добавленный фрагмент"/>
    <w:uiPriority w:val="99"/>
    <w:rsid w:val="009A7E11"/>
    <w:rPr>
      <w:color w:val="000000"/>
      <w:shd w:val="clear" w:color="auto" w:fill="C1D7FF"/>
    </w:rPr>
  </w:style>
  <w:style w:type="character" w:customStyle="1" w:styleId="affffd">
    <w:name w:val="Сравнение редакций. Удаленный фрагмент"/>
    <w:uiPriority w:val="99"/>
    <w:rsid w:val="009A7E11"/>
    <w:rPr>
      <w:color w:val="000000"/>
      <w:shd w:val="clear" w:color="auto" w:fill="C4C413"/>
    </w:rPr>
  </w:style>
  <w:style w:type="paragraph" w:customStyle="1" w:styleId="affffe">
    <w:name w:val="Ссылка на официальную публикацию"/>
    <w:basedOn w:val="a"/>
    <w:next w:val="a"/>
    <w:uiPriority w:val="99"/>
    <w:rsid w:val="009A7E11"/>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f">
    <w:name w:val="Ссылка на утративший силу документ"/>
    <w:uiPriority w:val="99"/>
    <w:rsid w:val="009A7E11"/>
    <w:rPr>
      <w:b/>
      <w:color w:val="749232"/>
    </w:rPr>
  </w:style>
  <w:style w:type="paragraph" w:customStyle="1" w:styleId="afffff0">
    <w:name w:val="Текст в таблице"/>
    <w:basedOn w:val="afffc"/>
    <w:next w:val="a"/>
    <w:uiPriority w:val="99"/>
    <w:rsid w:val="009A7E11"/>
    <w:pPr>
      <w:ind w:firstLine="500"/>
    </w:pPr>
  </w:style>
  <w:style w:type="paragraph" w:customStyle="1" w:styleId="afffff1">
    <w:name w:val="Текст ЭР (см. также)"/>
    <w:basedOn w:val="a"/>
    <w:next w:val="a"/>
    <w:uiPriority w:val="99"/>
    <w:rsid w:val="009A7E11"/>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2">
    <w:name w:val="Технический комментарий"/>
    <w:basedOn w:val="a"/>
    <w:next w:val="a"/>
    <w:uiPriority w:val="99"/>
    <w:rsid w:val="009A7E11"/>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3">
    <w:name w:val="Утратил силу"/>
    <w:uiPriority w:val="99"/>
    <w:rsid w:val="009A7E11"/>
    <w:rPr>
      <w:b/>
      <w:strike/>
      <w:color w:val="666600"/>
    </w:rPr>
  </w:style>
  <w:style w:type="paragraph" w:customStyle="1" w:styleId="afffff4">
    <w:name w:val="Формула"/>
    <w:basedOn w:val="a"/>
    <w:next w:val="a"/>
    <w:uiPriority w:val="99"/>
    <w:rsid w:val="009A7E11"/>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5">
    <w:name w:val="Центрированный (таблица)"/>
    <w:basedOn w:val="afffc"/>
    <w:next w:val="a"/>
    <w:uiPriority w:val="99"/>
    <w:rsid w:val="009A7E11"/>
    <w:pPr>
      <w:jc w:val="center"/>
    </w:pPr>
  </w:style>
  <w:style w:type="paragraph" w:customStyle="1" w:styleId="-">
    <w:name w:val="ЭР-содержание (правое окно)"/>
    <w:basedOn w:val="a"/>
    <w:next w:val="a"/>
    <w:uiPriority w:val="99"/>
    <w:rsid w:val="009A7E11"/>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rsid w:val="009A7E1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6">
    <w:name w:val="annotation reference"/>
    <w:uiPriority w:val="99"/>
    <w:unhideWhenUsed/>
    <w:rsid w:val="009A7E11"/>
    <w:rPr>
      <w:rFonts w:cs="Times New Roman"/>
      <w:sz w:val="16"/>
    </w:rPr>
  </w:style>
  <w:style w:type="paragraph" w:styleId="41">
    <w:name w:val="toc 4"/>
    <w:basedOn w:val="a"/>
    <w:next w:val="a"/>
    <w:autoRedefine/>
    <w:uiPriority w:val="39"/>
    <w:rsid w:val="009A7E11"/>
    <w:pPr>
      <w:spacing w:after="0" w:line="240" w:lineRule="auto"/>
      <w:ind w:left="720"/>
    </w:pPr>
    <w:rPr>
      <w:rFonts w:cs="Calibri"/>
      <w:sz w:val="20"/>
      <w:szCs w:val="20"/>
    </w:rPr>
  </w:style>
  <w:style w:type="paragraph" w:styleId="5">
    <w:name w:val="toc 5"/>
    <w:basedOn w:val="a"/>
    <w:next w:val="a"/>
    <w:autoRedefine/>
    <w:uiPriority w:val="39"/>
    <w:rsid w:val="009A7E11"/>
    <w:pPr>
      <w:spacing w:after="0" w:line="240" w:lineRule="auto"/>
      <w:ind w:left="960"/>
    </w:pPr>
    <w:rPr>
      <w:rFonts w:cs="Calibri"/>
      <w:sz w:val="20"/>
      <w:szCs w:val="20"/>
    </w:rPr>
  </w:style>
  <w:style w:type="paragraph" w:styleId="61">
    <w:name w:val="toc 6"/>
    <w:basedOn w:val="a"/>
    <w:next w:val="a"/>
    <w:autoRedefine/>
    <w:uiPriority w:val="39"/>
    <w:rsid w:val="009A7E11"/>
    <w:pPr>
      <w:spacing w:after="0" w:line="240" w:lineRule="auto"/>
      <w:ind w:left="1200"/>
    </w:pPr>
    <w:rPr>
      <w:rFonts w:cs="Calibri"/>
      <w:sz w:val="20"/>
      <w:szCs w:val="20"/>
    </w:rPr>
  </w:style>
  <w:style w:type="paragraph" w:styleId="71">
    <w:name w:val="toc 7"/>
    <w:basedOn w:val="a"/>
    <w:next w:val="a"/>
    <w:autoRedefine/>
    <w:uiPriority w:val="39"/>
    <w:rsid w:val="009A7E11"/>
    <w:pPr>
      <w:spacing w:after="0" w:line="240" w:lineRule="auto"/>
      <w:ind w:left="1440"/>
    </w:pPr>
    <w:rPr>
      <w:rFonts w:cs="Calibri"/>
      <w:sz w:val="20"/>
      <w:szCs w:val="20"/>
    </w:rPr>
  </w:style>
  <w:style w:type="paragraph" w:styleId="8">
    <w:name w:val="toc 8"/>
    <w:basedOn w:val="a"/>
    <w:next w:val="a"/>
    <w:autoRedefine/>
    <w:uiPriority w:val="39"/>
    <w:rsid w:val="009A7E11"/>
    <w:pPr>
      <w:spacing w:after="0" w:line="240" w:lineRule="auto"/>
      <w:ind w:left="1680"/>
    </w:pPr>
    <w:rPr>
      <w:rFonts w:cs="Calibri"/>
      <w:sz w:val="20"/>
      <w:szCs w:val="20"/>
    </w:rPr>
  </w:style>
  <w:style w:type="paragraph" w:styleId="9">
    <w:name w:val="toc 9"/>
    <w:basedOn w:val="a"/>
    <w:next w:val="a"/>
    <w:autoRedefine/>
    <w:uiPriority w:val="39"/>
    <w:rsid w:val="009A7E11"/>
    <w:pPr>
      <w:spacing w:after="0" w:line="240" w:lineRule="auto"/>
      <w:ind w:left="1920"/>
    </w:pPr>
    <w:rPr>
      <w:rFonts w:cs="Calibri"/>
      <w:sz w:val="20"/>
      <w:szCs w:val="20"/>
    </w:rPr>
  </w:style>
  <w:style w:type="paragraph" w:customStyle="1" w:styleId="s1">
    <w:name w:val="s_1"/>
    <w:basedOn w:val="a"/>
    <w:rsid w:val="009A7E11"/>
    <w:pPr>
      <w:spacing w:before="100" w:beforeAutospacing="1" w:after="100" w:afterAutospacing="1" w:line="240" w:lineRule="auto"/>
    </w:pPr>
    <w:rPr>
      <w:rFonts w:ascii="Times New Roman" w:hAnsi="Times New Roman"/>
      <w:sz w:val="24"/>
      <w:szCs w:val="24"/>
    </w:rPr>
  </w:style>
  <w:style w:type="table" w:styleId="afffff7">
    <w:name w:val="Table Grid"/>
    <w:basedOn w:val="a1"/>
    <w:uiPriority w:val="59"/>
    <w:rsid w:val="009A7E1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endnote text"/>
    <w:basedOn w:val="a"/>
    <w:link w:val="afffff9"/>
    <w:uiPriority w:val="99"/>
    <w:semiHidden/>
    <w:unhideWhenUsed/>
    <w:rsid w:val="009A7E11"/>
    <w:pPr>
      <w:spacing w:after="0" w:line="240" w:lineRule="auto"/>
    </w:pPr>
    <w:rPr>
      <w:sz w:val="20"/>
      <w:szCs w:val="20"/>
    </w:rPr>
  </w:style>
  <w:style w:type="character" w:customStyle="1" w:styleId="afffff9">
    <w:name w:val="Текст концевой сноски Знак"/>
    <w:basedOn w:val="a0"/>
    <w:link w:val="afffff8"/>
    <w:uiPriority w:val="99"/>
    <w:semiHidden/>
    <w:rsid w:val="009A7E11"/>
    <w:rPr>
      <w:rFonts w:ascii="Calibri" w:eastAsia="Times New Roman" w:hAnsi="Calibri" w:cs="Times New Roman"/>
      <w:sz w:val="20"/>
      <w:szCs w:val="20"/>
      <w:lang w:eastAsia="ru-RU"/>
    </w:rPr>
  </w:style>
  <w:style w:type="character" w:styleId="afffffa">
    <w:name w:val="endnote reference"/>
    <w:uiPriority w:val="99"/>
    <w:semiHidden/>
    <w:unhideWhenUsed/>
    <w:rsid w:val="009A7E11"/>
    <w:rPr>
      <w:rFonts w:cs="Times New Roman"/>
      <w:vertAlign w:val="superscript"/>
    </w:rPr>
  </w:style>
  <w:style w:type="character" w:customStyle="1" w:styleId="ae">
    <w:name w:val="Обычный (Интернет) Знак"/>
    <w:link w:val="ad"/>
    <w:uiPriority w:val="99"/>
    <w:locked/>
    <w:rsid w:val="009A7E11"/>
    <w:rPr>
      <w:rFonts w:ascii="Times New Roman" w:eastAsia="Times New Roman" w:hAnsi="Times New Roman" w:cs="Times New Roman"/>
      <w:sz w:val="24"/>
      <w:szCs w:val="24"/>
      <w:lang w:eastAsia="ru-RU"/>
    </w:rPr>
  </w:style>
  <w:style w:type="character" w:styleId="afffffb">
    <w:name w:val="Strong"/>
    <w:uiPriority w:val="22"/>
    <w:qFormat/>
    <w:rsid w:val="009A7E11"/>
    <w:rPr>
      <w:b/>
      <w:bCs/>
    </w:rPr>
  </w:style>
  <w:style w:type="table" w:customStyle="1" w:styleId="TableNormal">
    <w:name w:val="Table Normal"/>
    <w:uiPriority w:val="2"/>
    <w:semiHidden/>
    <w:unhideWhenUsed/>
    <w:qFormat/>
    <w:rsid w:val="009A7E1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A7E11"/>
    <w:pPr>
      <w:widowControl w:val="0"/>
      <w:autoSpaceDE w:val="0"/>
      <w:autoSpaceDN w:val="0"/>
      <w:spacing w:after="0" w:line="240" w:lineRule="auto"/>
      <w:ind w:left="9"/>
    </w:pPr>
    <w:rPr>
      <w:rFonts w:ascii="Times New Roman" w:hAnsi="Times New Roman"/>
      <w:lang w:eastAsia="en-US"/>
    </w:rPr>
  </w:style>
  <w:style w:type="character" w:styleId="afffffc">
    <w:name w:val="FollowedHyperlink"/>
    <w:uiPriority w:val="99"/>
    <w:unhideWhenUsed/>
    <w:rsid w:val="009A7E11"/>
    <w:rPr>
      <w:color w:val="0000FF"/>
      <w:u w:val="single"/>
    </w:rPr>
  </w:style>
  <w:style w:type="character" w:customStyle="1" w:styleId="afffffd">
    <w:name w:val="Основной текст_"/>
    <w:link w:val="16"/>
    <w:locked/>
    <w:rsid w:val="009A7E11"/>
    <w:rPr>
      <w:rFonts w:ascii="Arial" w:hAnsi="Arial" w:cs="Arial"/>
      <w:sz w:val="16"/>
      <w:szCs w:val="16"/>
      <w:shd w:val="clear" w:color="auto" w:fill="FFFFFF"/>
    </w:rPr>
  </w:style>
  <w:style w:type="paragraph" w:customStyle="1" w:styleId="16">
    <w:name w:val="Основной текст1"/>
    <w:basedOn w:val="a"/>
    <w:link w:val="afffffd"/>
    <w:rsid w:val="009A7E11"/>
    <w:pPr>
      <w:shd w:val="clear" w:color="auto" w:fill="FFFFFF"/>
      <w:spacing w:before="60" w:after="120" w:line="221" w:lineRule="exact"/>
    </w:pPr>
    <w:rPr>
      <w:rFonts w:ascii="Arial" w:eastAsiaTheme="minorHAnsi" w:hAnsi="Arial" w:cs="Arial"/>
      <w:sz w:val="16"/>
      <w:szCs w:val="16"/>
      <w:lang w:eastAsia="en-US"/>
    </w:rPr>
  </w:style>
  <w:style w:type="table" w:styleId="-5">
    <w:name w:val="Light Shading Accent 5"/>
    <w:basedOn w:val="a1"/>
    <w:uiPriority w:val="60"/>
    <w:rsid w:val="009A7E11"/>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ConsPlusTitle">
    <w:name w:val="ConsPlusTitle"/>
    <w:rsid w:val="009A7E11"/>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FontStyle42">
    <w:name w:val="Font Style42"/>
    <w:uiPriority w:val="99"/>
    <w:rsid w:val="009A7E11"/>
    <w:rPr>
      <w:rFonts w:ascii="Times New Roman" w:hAnsi="Times New Roman"/>
      <w:sz w:val="26"/>
    </w:rPr>
  </w:style>
  <w:style w:type="numbering" w:customStyle="1" w:styleId="17">
    <w:name w:val="Нет списка1"/>
    <w:next w:val="a2"/>
    <w:uiPriority w:val="99"/>
    <w:semiHidden/>
    <w:unhideWhenUsed/>
    <w:rsid w:val="009A7E11"/>
  </w:style>
  <w:style w:type="table" w:customStyle="1" w:styleId="18">
    <w:name w:val="Сетка таблицы1"/>
    <w:basedOn w:val="a1"/>
    <w:next w:val="afffff7"/>
    <w:uiPriority w:val="99"/>
    <w:rsid w:val="009A7E1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
    <w:name w:val="Нет списка2"/>
    <w:next w:val="a2"/>
    <w:uiPriority w:val="99"/>
    <w:semiHidden/>
    <w:unhideWhenUsed/>
    <w:rsid w:val="009A7E11"/>
  </w:style>
  <w:style w:type="paragraph" w:styleId="afffffe">
    <w:name w:val="No Spacing"/>
    <w:link w:val="affffff"/>
    <w:qFormat/>
    <w:rsid w:val="009A7E11"/>
    <w:pPr>
      <w:spacing w:after="0" w:line="240" w:lineRule="auto"/>
    </w:pPr>
  </w:style>
  <w:style w:type="paragraph" w:customStyle="1" w:styleId="c3">
    <w:name w:val="c3"/>
    <w:basedOn w:val="a"/>
    <w:rsid w:val="009A7E11"/>
    <w:pPr>
      <w:spacing w:before="100" w:beforeAutospacing="1" w:after="100" w:afterAutospacing="1" w:line="240" w:lineRule="auto"/>
    </w:pPr>
    <w:rPr>
      <w:rFonts w:ascii="Times New Roman" w:hAnsi="Times New Roman"/>
      <w:sz w:val="24"/>
      <w:szCs w:val="24"/>
    </w:rPr>
  </w:style>
  <w:style w:type="character" w:customStyle="1" w:styleId="c1">
    <w:name w:val="c1"/>
    <w:basedOn w:val="a0"/>
    <w:rsid w:val="009A7E11"/>
  </w:style>
  <w:style w:type="character" w:customStyle="1" w:styleId="affffff">
    <w:name w:val="Без интервала Знак"/>
    <w:link w:val="afffffe"/>
    <w:locked/>
    <w:rsid w:val="009A7E11"/>
  </w:style>
  <w:style w:type="numbering" w:customStyle="1" w:styleId="32">
    <w:name w:val="Нет списка3"/>
    <w:next w:val="a2"/>
    <w:uiPriority w:val="99"/>
    <w:semiHidden/>
    <w:unhideWhenUsed/>
    <w:rsid w:val="009A7E11"/>
  </w:style>
  <w:style w:type="table" w:customStyle="1" w:styleId="28">
    <w:name w:val="Сетка таблицы2"/>
    <w:basedOn w:val="a1"/>
    <w:next w:val="afffff7"/>
    <w:uiPriority w:val="59"/>
    <w:rsid w:val="009A7E1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0">
    <w:name w:val="Сноска_"/>
    <w:link w:val="affffff1"/>
    <w:rsid w:val="009A7E11"/>
    <w:rPr>
      <w:rFonts w:ascii="Times New Roman" w:hAnsi="Times New Roman"/>
      <w:b/>
      <w:bCs/>
      <w:shd w:val="clear" w:color="auto" w:fill="FFFFFF"/>
    </w:rPr>
  </w:style>
  <w:style w:type="character" w:customStyle="1" w:styleId="affffff2">
    <w:name w:val="Сноска + Не полужирный"/>
    <w:rsid w:val="009A7E11"/>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9">
    <w:name w:val="Сноска (2)_"/>
    <w:link w:val="2a"/>
    <w:rsid w:val="009A7E11"/>
    <w:rPr>
      <w:rFonts w:ascii="Times New Roman" w:hAnsi="Times New Roman"/>
      <w:shd w:val="clear" w:color="auto" w:fill="FFFFFF"/>
    </w:rPr>
  </w:style>
  <w:style w:type="character" w:customStyle="1" w:styleId="33">
    <w:name w:val="Сноска (3)_"/>
    <w:link w:val="34"/>
    <w:rsid w:val="009A7E11"/>
    <w:rPr>
      <w:rFonts w:ascii="Times New Roman" w:hAnsi="Times New Roman"/>
      <w:b/>
      <w:bCs/>
      <w:sz w:val="18"/>
      <w:szCs w:val="18"/>
      <w:shd w:val="clear" w:color="auto" w:fill="FFFFFF"/>
    </w:rPr>
  </w:style>
  <w:style w:type="character" w:customStyle="1" w:styleId="210">
    <w:name w:val="Сноска (2)1"/>
    <w:rsid w:val="009A7E11"/>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Tahoma6pt">
    <w:name w:val="Основной текст + Tahoma;6 pt"/>
    <w:rsid w:val="009A7E11"/>
    <w:rPr>
      <w:rFonts w:ascii="Tahoma" w:eastAsia="Tahoma" w:hAnsi="Tahoma" w:cs="Tahoma"/>
      <w:b w:val="0"/>
      <w:bCs w:val="0"/>
      <w:i w:val="0"/>
      <w:iCs w:val="0"/>
      <w:smallCaps w:val="0"/>
      <w:strike w:val="0"/>
      <w:color w:val="000000"/>
      <w:spacing w:val="0"/>
      <w:w w:val="100"/>
      <w:position w:val="0"/>
      <w:sz w:val="12"/>
      <w:szCs w:val="12"/>
      <w:u w:val="none"/>
      <w:lang w:val="ru-RU" w:eastAsia="ru-RU" w:bidi="ru-RU"/>
    </w:rPr>
  </w:style>
  <w:style w:type="character" w:customStyle="1" w:styleId="24pt0pt">
    <w:name w:val="Основной текст + 24 pt;Интервал 0 pt"/>
    <w:rsid w:val="009A7E11"/>
    <w:rPr>
      <w:rFonts w:ascii="Times New Roman" w:eastAsia="Times New Roman" w:hAnsi="Times New Roman" w:cs="Times New Roman"/>
      <w:b w:val="0"/>
      <w:bCs w:val="0"/>
      <w:i w:val="0"/>
      <w:iCs w:val="0"/>
      <w:smallCaps w:val="0"/>
      <w:strike w:val="0"/>
      <w:color w:val="000000"/>
      <w:spacing w:val="10"/>
      <w:w w:val="100"/>
      <w:position w:val="0"/>
      <w:sz w:val="48"/>
      <w:szCs w:val="48"/>
      <w:u w:val="none"/>
      <w:lang w:val="en-US" w:eastAsia="en-US" w:bidi="en-US"/>
    </w:rPr>
  </w:style>
  <w:style w:type="character" w:customStyle="1" w:styleId="11pt">
    <w:name w:val="Основной текст + 11 pt"/>
    <w:rsid w:val="009A7E1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1pt5">
    <w:name w:val="Основной текст + 11 pt5"/>
    <w:rsid w:val="009A7E1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1pt4">
    <w:name w:val="Основной текст + 11 pt4"/>
    <w:rsid w:val="009A7E1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1pt0">
    <w:name w:val="Основной текст + 11 pt;Полужирный"/>
    <w:rsid w:val="009A7E1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pt2">
    <w:name w:val="Основной текст + 11 pt;Полужирный2"/>
    <w:rsid w:val="009A7E1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9">
    <w:name w:val="Заголовок №1_"/>
    <w:link w:val="1a"/>
    <w:rsid w:val="009A7E11"/>
    <w:rPr>
      <w:rFonts w:ascii="Times New Roman" w:hAnsi="Times New Roman"/>
      <w:b/>
      <w:bCs/>
      <w:spacing w:val="20"/>
      <w:sz w:val="28"/>
      <w:szCs w:val="28"/>
      <w:shd w:val="clear" w:color="auto" w:fill="FFFFFF"/>
    </w:rPr>
  </w:style>
  <w:style w:type="character" w:customStyle="1" w:styleId="112">
    <w:name w:val="Заголовок №11"/>
    <w:rsid w:val="009A7E11"/>
    <w:rPr>
      <w:rFonts w:ascii="Times New Roman" w:eastAsia="Times New Roman" w:hAnsi="Times New Roman" w:cs="Times New Roman"/>
      <w:b/>
      <w:bCs/>
      <w:i w:val="0"/>
      <w:iCs w:val="0"/>
      <w:smallCaps w:val="0"/>
      <w:strike w:val="0"/>
      <w:color w:val="000000"/>
      <w:spacing w:val="20"/>
      <w:w w:val="100"/>
      <w:position w:val="0"/>
      <w:sz w:val="28"/>
      <w:szCs w:val="28"/>
      <w:u w:val="none"/>
      <w:lang w:val="ru-RU" w:eastAsia="ru-RU" w:bidi="ru-RU"/>
    </w:rPr>
  </w:style>
  <w:style w:type="character" w:customStyle="1" w:styleId="2b">
    <w:name w:val="Основной текст (2)_"/>
    <w:link w:val="2c"/>
    <w:rsid w:val="009A7E11"/>
    <w:rPr>
      <w:rFonts w:ascii="Times New Roman" w:hAnsi="Times New Roman"/>
      <w:b/>
      <w:bCs/>
      <w:shd w:val="clear" w:color="auto" w:fill="FFFFFF"/>
    </w:rPr>
  </w:style>
  <w:style w:type="character" w:customStyle="1" w:styleId="211">
    <w:name w:val="Основной текст (2)1"/>
    <w:rsid w:val="009A7E11"/>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d">
    <w:name w:val="Заголовок №2_"/>
    <w:link w:val="2e"/>
    <w:rsid w:val="009A7E11"/>
    <w:rPr>
      <w:rFonts w:ascii="Times New Roman" w:hAnsi="Times New Roman"/>
      <w:b/>
      <w:bCs/>
      <w:i/>
      <w:iCs/>
      <w:sz w:val="30"/>
      <w:szCs w:val="30"/>
      <w:shd w:val="clear" w:color="auto" w:fill="FFFFFF"/>
    </w:rPr>
  </w:style>
  <w:style w:type="character" w:customStyle="1" w:styleId="212">
    <w:name w:val="Заголовок №21"/>
    <w:rsid w:val="009A7E11"/>
    <w:rPr>
      <w:rFonts w:ascii="Times New Roman" w:eastAsia="Times New Roman" w:hAnsi="Times New Roman" w:cs="Times New Roman"/>
      <w:b/>
      <w:bCs/>
      <w:i/>
      <w:iCs/>
      <w:smallCaps w:val="0"/>
      <w:strike w:val="0"/>
      <w:color w:val="000000"/>
      <w:spacing w:val="0"/>
      <w:w w:val="100"/>
      <w:position w:val="0"/>
      <w:sz w:val="30"/>
      <w:szCs w:val="30"/>
      <w:u w:val="none"/>
      <w:lang w:val="ru-RU" w:eastAsia="ru-RU" w:bidi="ru-RU"/>
    </w:rPr>
  </w:style>
  <w:style w:type="character" w:customStyle="1" w:styleId="35">
    <w:name w:val="Основной текст (3)_"/>
    <w:link w:val="36"/>
    <w:rsid w:val="009A7E11"/>
    <w:rPr>
      <w:rFonts w:ascii="Consolas" w:eastAsia="Consolas" w:hAnsi="Consolas" w:cs="Consolas"/>
      <w:sz w:val="15"/>
      <w:szCs w:val="15"/>
      <w:shd w:val="clear" w:color="auto" w:fill="FFFFFF"/>
    </w:rPr>
  </w:style>
  <w:style w:type="character" w:customStyle="1" w:styleId="310">
    <w:name w:val="Основной текст (3)1"/>
    <w:rsid w:val="009A7E11"/>
    <w:rPr>
      <w:rFonts w:ascii="Consolas" w:eastAsia="Consolas" w:hAnsi="Consolas" w:cs="Consolas"/>
      <w:b w:val="0"/>
      <w:bCs w:val="0"/>
      <w:i w:val="0"/>
      <w:iCs w:val="0"/>
      <w:smallCaps w:val="0"/>
      <w:strike w:val="0"/>
      <w:color w:val="000000"/>
      <w:spacing w:val="0"/>
      <w:w w:val="100"/>
      <w:position w:val="0"/>
      <w:sz w:val="15"/>
      <w:szCs w:val="15"/>
      <w:u w:val="none"/>
      <w:lang w:val="ru-RU" w:eastAsia="ru-RU" w:bidi="ru-RU"/>
    </w:rPr>
  </w:style>
  <w:style w:type="character" w:customStyle="1" w:styleId="42">
    <w:name w:val="Основной текст (4)_"/>
    <w:link w:val="43"/>
    <w:rsid w:val="009A7E11"/>
    <w:rPr>
      <w:rFonts w:ascii="Times New Roman" w:hAnsi="Times New Roman"/>
      <w:b/>
      <w:bCs/>
      <w:i/>
      <w:iCs/>
      <w:sz w:val="30"/>
      <w:szCs w:val="30"/>
      <w:shd w:val="clear" w:color="auto" w:fill="FFFFFF"/>
    </w:rPr>
  </w:style>
  <w:style w:type="character" w:customStyle="1" w:styleId="410">
    <w:name w:val="Основной текст (4)1"/>
    <w:rsid w:val="009A7E11"/>
    <w:rPr>
      <w:rFonts w:ascii="Times New Roman" w:eastAsia="Times New Roman" w:hAnsi="Times New Roman" w:cs="Times New Roman"/>
      <w:b/>
      <w:bCs/>
      <w:i/>
      <w:iCs/>
      <w:smallCaps w:val="0"/>
      <w:strike w:val="0"/>
      <w:color w:val="000000"/>
      <w:spacing w:val="0"/>
      <w:w w:val="100"/>
      <w:position w:val="0"/>
      <w:sz w:val="30"/>
      <w:szCs w:val="30"/>
      <w:u w:val="none"/>
      <w:lang w:val="ru-RU" w:eastAsia="ru-RU" w:bidi="ru-RU"/>
    </w:rPr>
  </w:style>
  <w:style w:type="character" w:customStyle="1" w:styleId="95pt">
    <w:name w:val="Основной текст + 9;5 pt;Полужирный;Курсив"/>
    <w:rsid w:val="009A7E11"/>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95pt3">
    <w:name w:val="Основной текст + 9;5 pt;Полужирный;Курсив3"/>
    <w:rsid w:val="009A7E11"/>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Consolas95pt">
    <w:name w:val="Основной текст + Consolas;9;5 pt"/>
    <w:rsid w:val="009A7E11"/>
    <w:rPr>
      <w:rFonts w:ascii="Consolas" w:eastAsia="Consolas" w:hAnsi="Consolas" w:cs="Consolas"/>
      <w:b w:val="0"/>
      <w:bCs w:val="0"/>
      <w:i w:val="0"/>
      <w:iCs w:val="0"/>
      <w:smallCaps w:val="0"/>
      <w:strike w:val="0"/>
      <w:color w:val="000000"/>
      <w:spacing w:val="0"/>
      <w:w w:val="100"/>
      <w:position w:val="0"/>
      <w:sz w:val="19"/>
      <w:szCs w:val="19"/>
      <w:u w:val="none"/>
      <w:lang w:val="ru-RU" w:eastAsia="ru-RU" w:bidi="ru-RU"/>
    </w:rPr>
  </w:style>
  <w:style w:type="character" w:customStyle="1" w:styleId="95pt2">
    <w:name w:val="Основной текст + 9;5 pt;Полужирный;Курсив2"/>
    <w:rsid w:val="009A7E11"/>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95pt1">
    <w:name w:val="Основной текст + 9;5 pt;Полужирный;Курсив1"/>
    <w:rsid w:val="009A7E11"/>
    <w:rPr>
      <w:rFonts w:ascii="Times New Roman" w:eastAsia="Times New Roman" w:hAnsi="Times New Roman" w:cs="Times New Roman"/>
      <w:b/>
      <w:bCs/>
      <w:i/>
      <w:iCs/>
      <w:smallCaps w:val="0"/>
      <w:strike w:val="0"/>
      <w:color w:val="000000"/>
      <w:spacing w:val="0"/>
      <w:w w:val="100"/>
      <w:position w:val="0"/>
      <w:sz w:val="19"/>
      <w:szCs w:val="19"/>
      <w:u w:val="none"/>
      <w:lang w:val="en-US" w:eastAsia="en-US" w:bidi="en-US"/>
    </w:rPr>
  </w:style>
  <w:style w:type="character" w:customStyle="1" w:styleId="95pt-1pt">
    <w:name w:val="Основной текст + 9;5 pt;Полужирный;Курсив;Интервал -1 pt"/>
    <w:rsid w:val="009A7E11"/>
    <w:rPr>
      <w:rFonts w:ascii="Times New Roman" w:eastAsia="Times New Roman" w:hAnsi="Times New Roman" w:cs="Times New Roman"/>
      <w:b/>
      <w:bCs/>
      <w:i/>
      <w:iCs/>
      <w:smallCaps w:val="0"/>
      <w:strike w:val="0"/>
      <w:color w:val="000000"/>
      <w:spacing w:val="-20"/>
      <w:w w:val="100"/>
      <w:position w:val="0"/>
      <w:sz w:val="19"/>
      <w:szCs w:val="19"/>
      <w:u w:val="none"/>
      <w:lang w:val="en-US" w:eastAsia="en-US" w:bidi="en-US"/>
    </w:rPr>
  </w:style>
  <w:style w:type="character" w:customStyle="1" w:styleId="95pt-1pt1">
    <w:name w:val="Основной текст + 9;5 pt;Полужирный;Курсив;Интервал -1 pt1"/>
    <w:rsid w:val="009A7E11"/>
    <w:rPr>
      <w:rFonts w:ascii="Times New Roman" w:eastAsia="Times New Roman" w:hAnsi="Times New Roman" w:cs="Times New Roman"/>
      <w:b/>
      <w:bCs/>
      <w:i/>
      <w:iCs/>
      <w:smallCaps w:val="0"/>
      <w:strike w:val="0"/>
      <w:color w:val="000000"/>
      <w:spacing w:val="-20"/>
      <w:w w:val="100"/>
      <w:position w:val="0"/>
      <w:sz w:val="19"/>
      <w:szCs w:val="19"/>
      <w:u w:val="none"/>
      <w:lang w:val="ru-RU" w:eastAsia="ru-RU" w:bidi="ru-RU"/>
    </w:rPr>
  </w:style>
  <w:style w:type="character" w:customStyle="1" w:styleId="15pt">
    <w:name w:val="Основной текст + 15 pt;Полужирный;Курсив"/>
    <w:rsid w:val="009A7E11"/>
    <w:rPr>
      <w:rFonts w:ascii="Times New Roman" w:eastAsia="Times New Roman" w:hAnsi="Times New Roman" w:cs="Times New Roman"/>
      <w:b/>
      <w:bCs/>
      <w:i/>
      <w:iCs/>
      <w:smallCaps w:val="0"/>
      <w:strike w:val="0"/>
      <w:color w:val="000000"/>
      <w:spacing w:val="0"/>
      <w:w w:val="100"/>
      <w:position w:val="0"/>
      <w:sz w:val="30"/>
      <w:szCs w:val="30"/>
      <w:u w:val="none"/>
      <w:lang w:val="ru-RU" w:eastAsia="ru-RU" w:bidi="ru-RU"/>
    </w:rPr>
  </w:style>
  <w:style w:type="character" w:customStyle="1" w:styleId="11pt1">
    <w:name w:val="Основной текст + 11 pt;Полужирный;Курсив"/>
    <w:rsid w:val="009A7E1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50">
    <w:name w:val="Основной текст (5)_"/>
    <w:link w:val="51"/>
    <w:rsid w:val="009A7E11"/>
    <w:rPr>
      <w:rFonts w:ascii="Times New Roman" w:hAnsi="Times New Roman"/>
      <w:shd w:val="clear" w:color="auto" w:fill="FFFFFF"/>
    </w:rPr>
  </w:style>
  <w:style w:type="character" w:customStyle="1" w:styleId="52">
    <w:name w:val="Основной текст (5)2"/>
    <w:rsid w:val="009A7E11"/>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affffff3">
    <w:name w:val="Колонтитул_"/>
    <w:link w:val="affffff4"/>
    <w:rsid w:val="009A7E11"/>
    <w:rPr>
      <w:rFonts w:ascii="Times New Roman" w:hAnsi="Times New Roman"/>
      <w:sz w:val="23"/>
      <w:szCs w:val="23"/>
      <w:shd w:val="clear" w:color="auto" w:fill="FFFFFF"/>
    </w:rPr>
  </w:style>
  <w:style w:type="character" w:customStyle="1" w:styleId="1b">
    <w:name w:val="Колонтитул1"/>
    <w:rsid w:val="009A7E11"/>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eastAsia="ru-RU" w:bidi="ru-RU"/>
    </w:rPr>
  </w:style>
  <w:style w:type="character" w:customStyle="1" w:styleId="13pt">
    <w:name w:val="Колонтитул + 13 pt"/>
    <w:rsid w:val="009A7E1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1pt3">
    <w:name w:val="Колонтитул + 11 pt;Полужирный;Курсив"/>
    <w:rsid w:val="009A7E1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37">
    <w:name w:val="Заголовок №3_"/>
    <w:link w:val="38"/>
    <w:rsid w:val="009A7E11"/>
    <w:rPr>
      <w:rFonts w:ascii="Times New Roman" w:hAnsi="Times New Roman"/>
      <w:sz w:val="26"/>
      <w:szCs w:val="26"/>
      <w:shd w:val="clear" w:color="auto" w:fill="FFFFFF"/>
    </w:rPr>
  </w:style>
  <w:style w:type="character" w:customStyle="1" w:styleId="affffff5">
    <w:name w:val="Подпись к таблице_"/>
    <w:link w:val="affffff6"/>
    <w:rsid w:val="009A7E11"/>
    <w:rPr>
      <w:rFonts w:ascii="Times New Roman" w:hAnsi="Times New Roman"/>
      <w:sz w:val="26"/>
      <w:szCs w:val="26"/>
      <w:shd w:val="clear" w:color="auto" w:fill="FFFFFF"/>
    </w:rPr>
  </w:style>
  <w:style w:type="character" w:customStyle="1" w:styleId="2f">
    <w:name w:val="Основной текст2"/>
    <w:rsid w:val="009A7E1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39">
    <w:name w:val="Основной текст3"/>
    <w:rsid w:val="009A7E1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311">
    <w:name w:val="Заголовок №31"/>
    <w:rsid w:val="009A7E11"/>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affffff7">
    <w:name w:val="Основной текст + Малые прописные"/>
    <w:rsid w:val="009A7E11"/>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44">
    <w:name w:val="Основной текст4"/>
    <w:rsid w:val="009A7E11"/>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2f0">
    <w:name w:val="Основной текст (2) + Не полужирный"/>
    <w:rsid w:val="009A7E11"/>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62">
    <w:name w:val="Основной текст (6)_"/>
    <w:link w:val="63"/>
    <w:rsid w:val="009A7E11"/>
    <w:rPr>
      <w:rFonts w:ascii="Times New Roman" w:hAnsi="Times New Roman"/>
      <w:i/>
      <w:iCs/>
      <w:sz w:val="26"/>
      <w:szCs w:val="26"/>
      <w:shd w:val="clear" w:color="auto" w:fill="FFFFFF"/>
    </w:rPr>
  </w:style>
  <w:style w:type="character" w:customStyle="1" w:styleId="affffff8">
    <w:name w:val="Основной текст + Курсив"/>
    <w:rsid w:val="009A7E1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1pt">
    <w:name w:val="Основной текст + Интервал 1 pt"/>
    <w:rsid w:val="009A7E11"/>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5Exact">
    <w:name w:val="Основной текст (5) Exact"/>
    <w:rsid w:val="009A7E11"/>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5Exact2">
    <w:name w:val="Основной текст (5) Exact2"/>
    <w:rsid w:val="009A7E11"/>
    <w:rPr>
      <w:rFonts w:ascii="Times New Roman" w:eastAsia="Times New Roman" w:hAnsi="Times New Roman" w:cs="Times New Roman"/>
      <w:b w:val="0"/>
      <w:bCs w:val="0"/>
      <w:i w:val="0"/>
      <w:iCs w:val="0"/>
      <w:smallCaps w:val="0"/>
      <w:strike w:val="0"/>
      <w:color w:val="000000"/>
      <w:spacing w:val="3"/>
      <w:w w:val="100"/>
      <w:position w:val="0"/>
      <w:sz w:val="21"/>
      <w:szCs w:val="21"/>
      <w:u w:val="single"/>
      <w:lang w:val="ru-RU" w:eastAsia="ru-RU" w:bidi="ru-RU"/>
    </w:rPr>
  </w:style>
  <w:style w:type="character" w:customStyle="1" w:styleId="Exact">
    <w:name w:val="Основной текст Exact"/>
    <w:rsid w:val="009A7E11"/>
    <w:rPr>
      <w:rFonts w:ascii="Times New Roman" w:eastAsia="Times New Roman" w:hAnsi="Times New Roman" w:cs="Times New Roman"/>
      <w:b w:val="0"/>
      <w:bCs w:val="0"/>
      <w:i w:val="0"/>
      <w:iCs w:val="0"/>
      <w:smallCaps w:val="0"/>
      <w:strike w:val="0"/>
      <w:spacing w:val="1"/>
      <w:u w:val="none"/>
    </w:rPr>
  </w:style>
  <w:style w:type="character" w:customStyle="1" w:styleId="5Exact1">
    <w:name w:val="Основной текст (5) Exact1"/>
    <w:rsid w:val="009A7E11"/>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style>
  <w:style w:type="character" w:customStyle="1" w:styleId="7Exact">
    <w:name w:val="Основной текст (7) Exact"/>
    <w:rsid w:val="009A7E11"/>
    <w:rPr>
      <w:rFonts w:ascii="Times New Roman" w:eastAsia="Times New Roman" w:hAnsi="Times New Roman" w:cs="Times New Roman"/>
      <w:b/>
      <w:bCs/>
      <w:i w:val="0"/>
      <w:iCs w:val="0"/>
      <w:smallCaps w:val="0"/>
      <w:strike w:val="0"/>
      <w:spacing w:val="3"/>
      <w:sz w:val="21"/>
      <w:szCs w:val="21"/>
      <w:u w:val="none"/>
    </w:rPr>
  </w:style>
  <w:style w:type="character" w:customStyle="1" w:styleId="7Exact0">
    <w:name w:val="Основной текст (7) + Не полужирный Exact"/>
    <w:rsid w:val="009A7E11"/>
    <w:rPr>
      <w:rFonts w:ascii="Times New Roman" w:eastAsia="Times New Roman" w:hAnsi="Times New Roman" w:cs="Times New Roman"/>
      <w:b/>
      <w:bCs/>
      <w:i w:val="0"/>
      <w:iCs w:val="0"/>
      <w:smallCaps w:val="0"/>
      <w:strike w:val="0"/>
      <w:spacing w:val="3"/>
      <w:sz w:val="21"/>
      <w:szCs w:val="21"/>
      <w:u w:val="none"/>
    </w:rPr>
  </w:style>
  <w:style w:type="character" w:customStyle="1" w:styleId="7Exact1">
    <w:name w:val="Основной текст (7) + Не полужирный Exact1"/>
    <w:rsid w:val="009A7E11"/>
    <w:rPr>
      <w:rFonts w:ascii="Times New Roman" w:eastAsia="Times New Roman" w:hAnsi="Times New Roman" w:cs="Times New Roman"/>
      <w:b/>
      <w:bCs/>
      <w:i w:val="0"/>
      <w:iCs w:val="0"/>
      <w:smallCaps w:val="0"/>
      <w:strike w:val="0"/>
      <w:spacing w:val="3"/>
      <w:sz w:val="21"/>
      <w:szCs w:val="21"/>
      <w:u w:val="none"/>
    </w:rPr>
  </w:style>
  <w:style w:type="character" w:customStyle="1" w:styleId="Exact2">
    <w:name w:val="Основной текст Exact2"/>
    <w:rsid w:val="009A7E11"/>
    <w:rPr>
      <w:rFonts w:ascii="Times New Roman" w:eastAsia="Times New Roman" w:hAnsi="Times New Roman" w:cs="Times New Roman"/>
      <w:b w:val="0"/>
      <w:bCs w:val="0"/>
      <w:i w:val="0"/>
      <w:iCs w:val="0"/>
      <w:smallCaps w:val="0"/>
      <w:strike w:val="0"/>
      <w:color w:val="000000"/>
      <w:spacing w:val="1"/>
      <w:w w:val="100"/>
      <w:position w:val="0"/>
      <w:sz w:val="24"/>
      <w:szCs w:val="24"/>
      <w:u w:val="single"/>
      <w:lang w:val="ru-RU" w:eastAsia="ru-RU" w:bidi="ru-RU"/>
    </w:rPr>
  </w:style>
  <w:style w:type="character" w:customStyle="1" w:styleId="105pt0ptExact">
    <w:name w:val="Основной текст + 10;5 pt;Интервал 0 pt Exact"/>
    <w:rsid w:val="009A7E11"/>
    <w:rPr>
      <w:rFonts w:ascii="Times New Roman" w:eastAsia="Times New Roman" w:hAnsi="Times New Roman" w:cs="Times New Roman"/>
      <w:b w:val="0"/>
      <w:bCs w:val="0"/>
      <w:i w:val="0"/>
      <w:iCs w:val="0"/>
      <w:smallCaps w:val="0"/>
      <w:strike w:val="0"/>
      <w:color w:val="000000"/>
      <w:spacing w:val="3"/>
      <w:w w:val="100"/>
      <w:position w:val="0"/>
      <w:sz w:val="21"/>
      <w:szCs w:val="21"/>
      <w:u w:val="single"/>
      <w:lang w:val="ru-RU" w:eastAsia="ru-RU" w:bidi="ru-RU"/>
    </w:rPr>
  </w:style>
  <w:style w:type="character" w:customStyle="1" w:styleId="105pt0ptExact2">
    <w:name w:val="Основной текст + 10;5 pt;Интервал 0 pt Exact2"/>
    <w:rsid w:val="009A7E11"/>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style>
  <w:style w:type="character" w:customStyle="1" w:styleId="105pt0ptExact1">
    <w:name w:val="Основной текст + 10;5 pt;Интервал 0 pt Exact1"/>
    <w:rsid w:val="009A7E11"/>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style>
  <w:style w:type="character" w:customStyle="1" w:styleId="50ptExact">
    <w:name w:val="Основной текст (5) + Курсив;Интервал 0 pt Exact"/>
    <w:rsid w:val="009A7E11"/>
    <w:rPr>
      <w:rFonts w:ascii="Times New Roman" w:eastAsia="Times New Roman" w:hAnsi="Times New Roman" w:cs="Times New Roman"/>
      <w:b w:val="0"/>
      <w:bCs w:val="0"/>
      <w:i/>
      <w:iCs/>
      <w:smallCaps w:val="0"/>
      <w:strike w:val="0"/>
      <w:color w:val="000000"/>
      <w:spacing w:val="-2"/>
      <w:w w:val="100"/>
      <w:position w:val="0"/>
      <w:sz w:val="21"/>
      <w:szCs w:val="21"/>
      <w:u w:val="none"/>
      <w:lang w:val="ru-RU" w:eastAsia="ru-RU" w:bidi="ru-RU"/>
    </w:rPr>
  </w:style>
  <w:style w:type="character" w:customStyle="1" w:styleId="50ptExact1">
    <w:name w:val="Основной текст (5) + Курсив;Интервал 0 pt Exact1"/>
    <w:rsid w:val="009A7E11"/>
    <w:rPr>
      <w:rFonts w:ascii="Times New Roman" w:eastAsia="Times New Roman" w:hAnsi="Times New Roman" w:cs="Times New Roman"/>
      <w:b w:val="0"/>
      <w:bCs w:val="0"/>
      <w:i/>
      <w:iCs/>
      <w:smallCaps w:val="0"/>
      <w:strike w:val="0"/>
      <w:color w:val="000000"/>
      <w:spacing w:val="-11"/>
      <w:w w:val="100"/>
      <w:position w:val="0"/>
      <w:sz w:val="21"/>
      <w:szCs w:val="21"/>
      <w:u w:val="none"/>
      <w:lang w:val="ru-RU" w:eastAsia="ru-RU" w:bidi="ru-RU"/>
    </w:rPr>
  </w:style>
  <w:style w:type="character" w:customStyle="1" w:styleId="8Exact">
    <w:name w:val="Основной текст (8) Exact"/>
    <w:link w:val="80"/>
    <w:rsid w:val="009A7E11"/>
    <w:rPr>
      <w:rFonts w:ascii="Times New Roman" w:hAnsi="Times New Roman"/>
      <w:b/>
      <w:bCs/>
      <w:spacing w:val="-3"/>
      <w:sz w:val="17"/>
      <w:szCs w:val="17"/>
      <w:shd w:val="clear" w:color="auto" w:fill="FFFFFF"/>
    </w:rPr>
  </w:style>
  <w:style w:type="character" w:customStyle="1" w:styleId="8Exact1">
    <w:name w:val="Основной текст (8) Exact1"/>
    <w:rsid w:val="009A7E11"/>
    <w:rPr>
      <w:rFonts w:ascii="Times New Roman" w:eastAsia="Times New Roman" w:hAnsi="Times New Roman" w:cs="Times New Roman"/>
      <w:b/>
      <w:bCs/>
      <w:i w:val="0"/>
      <w:iCs w:val="0"/>
      <w:smallCaps w:val="0"/>
      <w:strike w:val="0"/>
      <w:color w:val="000000"/>
      <w:spacing w:val="-3"/>
      <w:w w:val="100"/>
      <w:position w:val="0"/>
      <w:sz w:val="17"/>
      <w:szCs w:val="17"/>
      <w:u w:val="none"/>
      <w:lang w:val="ru-RU" w:eastAsia="ru-RU" w:bidi="ru-RU"/>
    </w:rPr>
  </w:style>
  <w:style w:type="character" w:customStyle="1" w:styleId="Exact1">
    <w:name w:val="Основной текст Exact1"/>
    <w:rsid w:val="009A7E11"/>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eastAsia="ru-RU" w:bidi="ru-RU"/>
    </w:rPr>
  </w:style>
  <w:style w:type="character" w:customStyle="1" w:styleId="9Exact">
    <w:name w:val="Основной текст (9) Exact"/>
    <w:rsid w:val="009A7E11"/>
    <w:rPr>
      <w:rFonts w:ascii="Times New Roman" w:eastAsia="Times New Roman" w:hAnsi="Times New Roman" w:cs="Times New Roman"/>
      <w:b/>
      <w:bCs/>
      <w:i/>
      <w:iCs/>
      <w:smallCaps w:val="0"/>
      <w:strike w:val="0"/>
      <w:spacing w:val="-2"/>
      <w:sz w:val="26"/>
      <w:szCs w:val="26"/>
      <w:u w:val="none"/>
    </w:rPr>
  </w:style>
  <w:style w:type="character" w:customStyle="1" w:styleId="9Exact1">
    <w:name w:val="Основной текст (9) Exact1"/>
    <w:rsid w:val="009A7E11"/>
    <w:rPr>
      <w:rFonts w:ascii="Times New Roman" w:eastAsia="Times New Roman" w:hAnsi="Times New Roman" w:cs="Times New Roman"/>
      <w:b/>
      <w:bCs/>
      <w:i/>
      <w:iCs/>
      <w:smallCaps w:val="0"/>
      <w:strike w:val="0"/>
      <w:spacing w:val="-2"/>
      <w:sz w:val="26"/>
      <w:szCs w:val="26"/>
      <w:u w:val="none"/>
    </w:rPr>
  </w:style>
  <w:style w:type="character" w:customStyle="1" w:styleId="10Exact">
    <w:name w:val="Основной текст (10) Exact"/>
    <w:link w:val="100"/>
    <w:rsid w:val="009A7E11"/>
    <w:rPr>
      <w:rFonts w:ascii="Times New Roman" w:hAnsi="Times New Roman"/>
      <w:b/>
      <w:bCs/>
      <w:i/>
      <w:iCs/>
      <w:spacing w:val="-1"/>
      <w:sz w:val="21"/>
      <w:szCs w:val="21"/>
      <w:shd w:val="clear" w:color="auto" w:fill="FFFFFF"/>
    </w:rPr>
  </w:style>
  <w:style w:type="character" w:customStyle="1" w:styleId="10Exact1">
    <w:name w:val="Основной текст (10) Exact1"/>
    <w:rsid w:val="009A7E11"/>
    <w:rPr>
      <w:rFonts w:ascii="Times New Roman" w:eastAsia="Times New Roman" w:hAnsi="Times New Roman" w:cs="Times New Roman"/>
      <w:b/>
      <w:bCs/>
      <w:i/>
      <w:iCs/>
      <w:smallCaps w:val="0"/>
      <w:strike w:val="0"/>
      <w:color w:val="000000"/>
      <w:spacing w:val="-1"/>
      <w:w w:val="100"/>
      <w:position w:val="0"/>
      <w:sz w:val="21"/>
      <w:szCs w:val="21"/>
      <w:u w:val="single"/>
      <w:lang w:val="ru-RU" w:eastAsia="ru-RU" w:bidi="ru-RU"/>
    </w:rPr>
  </w:style>
  <w:style w:type="character" w:customStyle="1" w:styleId="11Exact">
    <w:name w:val="Основной текст (11) Exact"/>
    <w:rsid w:val="009A7E11"/>
    <w:rPr>
      <w:rFonts w:ascii="Times New Roman" w:eastAsia="Times New Roman" w:hAnsi="Times New Roman" w:cs="Times New Roman"/>
      <w:b w:val="0"/>
      <w:bCs w:val="0"/>
      <w:i/>
      <w:iCs/>
      <w:smallCaps w:val="0"/>
      <w:strike w:val="0"/>
      <w:spacing w:val="-2"/>
      <w:sz w:val="21"/>
      <w:szCs w:val="21"/>
      <w:u w:val="none"/>
    </w:rPr>
  </w:style>
  <w:style w:type="character" w:customStyle="1" w:styleId="1017pt0ptExact">
    <w:name w:val="Основной текст (10) + 17 pt;Не курсив;Интервал 0 pt Exact"/>
    <w:rsid w:val="009A7E11"/>
    <w:rPr>
      <w:rFonts w:ascii="Times New Roman" w:eastAsia="Times New Roman" w:hAnsi="Times New Roman" w:cs="Times New Roman"/>
      <w:b/>
      <w:bCs/>
      <w:i/>
      <w:iCs/>
      <w:smallCaps w:val="0"/>
      <w:strike w:val="0"/>
      <w:color w:val="000000"/>
      <w:spacing w:val="0"/>
      <w:w w:val="100"/>
      <w:position w:val="0"/>
      <w:sz w:val="34"/>
      <w:szCs w:val="34"/>
      <w:u w:val="none"/>
      <w:lang w:val="ru-RU" w:eastAsia="ru-RU" w:bidi="ru-RU"/>
    </w:rPr>
  </w:style>
  <w:style w:type="character" w:customStyle="1" w:styleId="100ptExact">
    <w:name w:val="Основной текст (10) + Не полужирный;Не курсив;Интервал 0 pt Exact"/>
    <w:rsid w:val="009A7E11"/>
    <w:rPr>
      <w:rFonts w:ascii="Times New Roman" w:eastAsia="Times New Roman" w:hAnsi="Times New Roman" w:cs="Times New Roman"/>
      <w:b/>
      <w:bCs/>
      <w:i/>
      <w:iCs/>
      <w:smallCaps w:val="0"/>
      <w:strike w:val="0"/>
      <w:color w:val="000000"/>
      <w:spacing w:val="3"/>
      <w:w w:val="100"/>
      <w:position w:val="0"/>
      <w:sz w:val="21"/>
      <w:szCs w:val="21"/>
      <w:u w:val="none"/>
      <w:lang w:val="ru-RU" w:eastAsia="ru-RU" w:bidi="ru-RU"/>
    </w:rPr>
  </w:style>
  <w:style w:type="character" w:customStyle="1" w:styleId="610">
    <w:name w:val="Основной текст (6)1"/>
    <w:rsid w:val="009A7E1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affff">
    <w:name w:val="Оглавление_"/>
    <w:link w:val="afffe"/>
    <w:rsid w:val="009A7E11"/>
    <w:rPr>
      <w:rFonts w:ascii="Courier New" w:eastAsia="Times New Roman" w:hAnsi="Courier New" w:cs="Courier New"/>
      <w:sz w:val="24"/>
      <w:szCs w:val="24"/>
      <w:lang w:eastAsia="ru-RU"/>
    </w:rPr>
  </w:style>
  <w:style w:type="character" w:customStyle="1" w:styleId="64">
    <w:name w:val="Основной текст (6) + Не курсив"/>
    <w:rsid w:val="009A7E1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72">
    <w:name w:val="Основной текст (7)_"/>
    <w:link w:val="73"/>
    <w:rsid w:val="009A7E11"/>
    <w:rPr>
      <w:rFonts w:ascii="Times New Roman" w:hAnsi="Times New Roman"/>
      <w:b/>
      <w:bCs/>
      <w:shd w:val="clear" w:color="auto" w:fill="FFFFFF"/>
    </w:rPr>
  </w:style>
  <w:style w:type="character" w:customStyle="1" w:styleId="Exact0">
    <w:name w:val="Подпись к картинке Exact"/>
    <w:link w:val="affffff9"/>
    <w:rsid w:val="009A7E11"/>
    <w:rPr>
      <w:rFonts w:ascii="Times New Roman" w:hAnsi="Times New Roman"/>
      <w:spacing w:val="3"/>
      <w:sz w:val="21"/>
      <w:szCs w:val="21"/>
      <w:shd w:val="clear" w:color="auto" w:fill="FFFFFF"/>
    </w:rPr>
  </w:style>
  <w:style w:type="character" w:customStyle="1" w:styleId="Tahoma18pt">
    <w:name w:val="Основной текст + Tahoma;18 pt"/>
    <w:rsid w:val="009A7E11"/>
    <w:rPr>
      <w:rFonts w:ascii="Tahoma" w:eastAsia="Tahoma" w:hAnsi="Tahoma" w:cs="Tahoma"/>
      <w:b w:val="0"/>
      <w:bCs w:val="0"/>
      <w:i w:val="0"/>
      <w:iCs w:val="0"/>
      <w:smallCaps w:val="0"/>
      <w:strike w:val="0"/>
      <w:color w:val="000000"/>
      <w:spacing w:val="0"/>
      <w:w w:val="100"/>
      <w:position w:val="0"/>
      <w:sz w:val="36"/>
      <w:szCs w:val="36"/>
      <w:u w:val="none"/>
      <w:lang w:val="ru-RU" w:eastAsia="ru-RU" w:bidi="ru-RU"/>
    </w:rPr>
  </w:style>
  <w:style w:type="character" w:customStyle="1" w:styleId="120">
    <w:name w:val="Основной текст (12)_"/>
    <w:link w:val="121"/>
    <w:rsid w:val="009A7E11"/>
    <w:rPr>
      <w:rFonts w:ascii="Times New Roman" w:hAnsi="Times New Roman"/>
      <w:sz w:val="30"/>
      <w:szCs w:val="30"/>
      <w:shd w:val="clear" w:color="auto" w:fill="FFFFFF"/>
    </w:rPr>
  </w:style>
  <w:style w:type="character" w:customStyle="1" w:styleId="4pt">
    <w:name w:val="Основной текст + 4 pt"/>
    <w:rsid w:val="009A7E11"/>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105pt0pt">
    <w:name w:val="Основной текст + 10;5 pt;Курсив;Интервал 0 pt"/>
    <w:rsid w:val="009A7E11"/>
    <w:rPr>
      <w:rFonts w:ascii="Times New Roman" w:eastAsia="Times New Roman" w:hAnsi="Times New Roman" w:cs="Times New Roman"/>
      <w:b w:val="0"/>
      <w:bCs w:val="0"/>
      <w:i/>
      <w:iCs/>
      <w:smallCaps w:val="0"/>
      <w:strike w:val="0"/>
      <w:color w:val="000000"/>
      <w:spacing w:val="-10"/>
      <w:w w:val="100"/>
      <w:position w:val="0"/>
      <w:sz w:val="21"/>
      <w:szCs w:val="21"/>
      <w:u w:val="none"/>
      <w:lang w:val="en-US" w:eastAsia="en-US" w:bidi="en-US"/>
    </w:rPr>
  </w:style>
  <w:style w:type="character" w:customStyle="1" w:styleId="4pt1">
    <w:name w:val="Основной текст + 4 pt1"/>
    <w:rsid w:val="009A7E11"/>
    <w:rPr>
      <w:rFonts w:ascii="Times New Roman" w:eastAsia="Times New Roman" w:hAnsi="Times New Roman" w:cs="Times New Roman"/>
      <w:b w:val="0"/>
      <w:bCs w:val="0"/>
      <w:i w:val="0"/>
      <w:iCs w:val="0"/>
      <w:smallCaps w:val="0"/>
      <w:strike w:val="0"/>
      <w:color w:val="000000"/>
      <w:spacing w:val="0"/>
      <w:w w:val="100"/>
      <w:position w:val="0"/>
      <w:sz w:val="8"/>
      <w:szCs w:val="8"/>
      <w:u w:val="none"/>
      <w:lang w:val="en-US" w:eastAsia="en-US" w:bidi="en-US"/>
    </w:rPr>
  </w:style>
  <w:style w:type="character" w:customStyle="1" w:styleId="13pt1">
    <w:name w:val="Колонтитул + 13 pt1"/>
    <w:rsid w:val="009A7E11"/>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11pt20">
    <w:name w:val="Колонтитул + 11 pt;Полужирный;Курсив2"/>
    <w:rsid w:val="009A7E11"/>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character" w:customStyle="1" w:styleId="11pt10">
    <w:name w:val="Колонтитул + 11 pt;Полужирный;Курсив1"/>
    <w:rsid w:val="009A7E1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130">
    <w:name w:val="Основной текст (13)_"/>
    <w:link w:val="131"/>
    <w:rsid w:val="009A7E11"/>
    <w:rPr>
      <w:rFonts w:ascii="Times New Roman" w:hAnsi="Times New Roman"/>
      <w:b/>
      <w:bCs/>
      <w:shd w:val="clear" w:color="auto" w:fill="FFFFFF"/>
    </w:rPr>
  </w:style>
  <w:style w:type="character" w:customStyle="1" w:styleId="132">
    <w:name w:val="Основной текст (13)2"/>
    <w:rsid w:val="009A7E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3">
    <w:name w:val="Основной текст5"/>
    <w:rsid w:val="009A7E1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33">
    <w:name w:val="Основной текст (13) + Не полужирный"/>
    <w:rsid w:val="009A7E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40">
    <w:name w:val="Основной текст (14)_"/>
    <w:link w:val="141"/>
    <w:rsid w:val="009A7E11"/>
    <w:rPr>
      <w:rFonts w:ascii="Times New Roman" w:hAnsi="Times New Roman"/>
      <w:w w:val="80"/>
      <w:sz w:val="19"/>
      <w:szCs w:val="19"/>
      <w:shd w:val="clear" w:color="auto" w:fill="FFFFFF"/>
    </w:rPr>
  </w:style>
  <w:style w:type="character" w:customStyle="1" w:styleId="1410">
    <w:name w:val="Основной текст (14)1"/>
    <w:rsid w:val="009A7E11"/>
    <w:rPr>
      <w:rFonts w:ascii="Times New Roman" w:eastAsia="Times New Roman" w:hAnsi="Times New Roman" w:cs="Times New Roman"/>
      <w:b w:val="0"/>
      <w:bCs w:val="0"/>
      <w:i w:val="0"/>
      <w:iCs w:val="0"/>
      <w:smallCaps w:val="0"/>
      <w:strike w:val="0"/>
      <w:color w:val="000000"/>
      <w:spacing w:val="0"/>
      <w:w w:val="80"/>
      <w:position w:val="0"/>
      <w:sz w:val="19"/>
      <w:szCs w:val="19"/>
      <w:u w:val="none"/>
      <w:lang w:val="ru-RU" w:eastAsia="ru-RU" w:bidi="ru-RU"/>
    </w:rPr>
  </w:style>
  <w:style w:type="character" w:customStyle="1" w:styleId="150">
    <w:name w:val="Основной текст (15)_"/>
    <w:link w:val="151"/>
    <w:rsid w:val="009A7E11"/>
    <w:rPr>
      <w:rFonts w:ascii="Times New Roman" w:hAnsi="Times New Roman"/>
      <w:b/>
      <w:bCs/>
      <w:w w:val="75"/>
      <w:shd w:val="clear" w:color="auto" w:fill="FFFFFF"/>
    </w:rPr>
  </w:style>
  <w:style w:type="character" w:customStyle="1" w:styleId="1510">
    <w:name w:val="Основной текст (15)1"/>
    <w:rsid w:val="009A7E11"/>
    <w:rPr>
      <w:rFonts w:ascii="Times New Roman" w:eastAsia="Times New Roman" w:hAnsi="Times New Roman" w:cs="Times New Roman"/>
      <w:b/>
      <w:bCs/>
      <w:i w:val="0"/>
      <w:iCs w:val="0"/>
      <w:smallCaps w:val="0"/>
      <w:strike w:val="0"/>
      <w:color w:val="000000"/>
      <w:spacing w:val="0"/>
      <w:w w:val="75"/>
      <w:position w:val="0"/>
      <w:sz w:val="22"/>
      <w:szCs w:val="22"/>
      <w:u w:val="none"/>
      <w:lang w:val="ru-RU" w:eastAsia="ru-RU" w:bidi="ru-RU"/>
    </w:rPr>
  </w:style>
  <w:style w:type="character" w:customStyle="1" w:styleId="1310">
    <w:name w:val="Основной текст (13)1"/>
    <w:rsid w:val="009A7E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10">
    <w:name w:val="Основной текст (5)1"/>
    <w:rsid w:val="009A7E1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1pt11">
    <w:name w:val="Основной текст + 11 pt;Полужирный1"/>
    <w:rsid w:val="009A7E1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pt30">
    <w:name w:val="Основной текст + 11 pt3"/>
    <w:rsid w:val="009A7E1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54">
    <w:name w:val="Основной текст (5) + Полужирный"/>
    <w:rsid w:val="009A7E1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20">
    <w:name w:val="Заголовок №3 (2)_"/>
    <w:link w:val="321"/>
    <w:rsid w:val="009A7E11"/>
    <w:rPr>
      <w:rFonts w:ascii="Times New Roman" w:hAnsi="Times New Roman"/>
      <w:b/>
      <w:bCs/>
      <w:i/>
      <w:iCs/>
      <w:sz w:val="26"/>
      <w:szCs w:val="26"/>
      <w:shd w:val="clear" w:color="auto" w:fill="FFFFFF"/>
    </w:rPr>
  </w:style>
  <w:style w:type="character" w:customStyle="1" w:styleId="90">
    <w:name w:val="Основной текст (9)_"/>
    <w:link w:val="91"/>
    <w:rsid w:val="009A7E11"/>
    <w:rPr>
      <w:rFonts w:ascii="Times New Roman" w:hAnsi="Times New Roman"/>
      <w:b/>
      <w:bCs/>
      <w:i/>
      <w:iCs/>
      <w:sz w:val="26"/>
      <w:szCs w:val="26"/>
      <w:shd w:val="clear" w:color="auto" w:fill="FFFFFF"/>
    </w:rPr>
  </w:style>
  <w:style w:type="character" w:customStyle="1" w:styleId="92">
    <w:name w:val="Основной текст (9) + Не полужирный;Не курсив"/>
    <w:rsid w:val="009A7E1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13">
    <w:name w:val="Основной текст (11)_"/>
    <w:link w:val="114"/>
    <w:rsid w:val="009A7E11"/>
    <w:rPr>
      <w:rFonts w:ascii="Times New Roman" w:hAnsi="Times New Roman"/>
      <w:i/>
      <w:iCs/>
      <w:shd w:val="clear" w:color="auto" w:fill="FFFFFF"/>
    </w:rPr>
  </w:style>
  <w:style w:type="character" w:customStyle="1" w:styleId="11pt21">
    <w:name w:val="Основной текст + 11 pt2"/>
    <w:rsid w:val="009A7E1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f1">
    <w:name w:val="Подпись к таблице (2)_"/>
    <w:link w:val="2f2"/>
    <w:rsid w:val="009A7E11"/>
    <w:rPr>
      <w:rFonts w:ascii="Times New Roman" w:hAnsi="Times New Roman"/>
      <w:b/>
      <w:bCs/>
      <w:shd w:val="clear" w:color="auto" w:fill="FFFFFF"/>
    </w:rPr>
  </w:style>
  <w:style w:type="character" w:customStyle="1" w:styleId="213">
    <w:name w:val="Подпись к таблице (2)1"/>
    <w:rsid w:val="009A7E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pt12">
    <w:name w:val="Основной текст + 11 pt1"/>
    <w:rsid w:val="009A7E11"/>
    <w:rPr>
      <w:rFonts w:ascii="Times New Roman" w:eastAsia="Times New Roman" w:hAnsi="Times New Roman" w:cs="Times New Roman"/>
      <w:b w:val="0"/>
      <w:bCs w:val="0"/>
      <w:i w:val="0"/>
      <w:iCs w:val="0"/>
      <w:smallCaps w:val="0"/>
      <w:strike w:val="0"/>
      <w:color w:val="FFFFFF"/>
      <w:spacing w:val="0"/>
      <w:w w:val="100"/>
      <w:position w:val="0"/>
      <w:sz w:val="22"/>
      <w:szCs w:val="22"/>
      <w:u w:val="none"/>
      <w:lang w:val="ru-RU" w:eastAsia="ru-RU" w:bidi="ru-RU"/>
    </w:rPr>
  </w:style>
  <w:style w:type="character" w:customStyle="1" w:styleId="Consolas5pt">
    <w:name w:val="Основной текст + Consolas;5 pt"/>
    <w:rsid w:val="009A7E11"/>
    <w:rPr>
      <w:rFonts w:ascii="Consolas" w:eastAsia="Consolas" w:hAnsi="Consolas" w:cs="Consolas"/>
      <w:b w:val="0"/>
      <w:bCs w:val="0"/>
      <w:i w:val="0"/>
      <w:iCs w:val="0"/>
      <w:smallCaps w:val="0"/>
      <w:strike w:val="0"/>
      <w:color w:val="FFFFFF"/>
      <w:spacing w:val="0"/>
      <w:w w:val="100"/>
      <w:position w:val="0"/>
      <w:sz w:val="10"/>
      <w:szCs w:val="10"/>
      <w:u w:val="none"/>
      <w:lang w:val="ru-RU" w:eastAsia="ru-RU" w:bidi="ru-RU"/>
    </w:rPr>
  </w:style>
  <w:style w:type="character" w:customStyle="1" w:styleId="Consolas5pt1">
    <w:name w:val="Основной текст + Consolas;5 pt1"/>
    <w:rsid w:val="009A7E11"/>
    <w:rPr>
      <w:rFonts w:ascii="Consolas" w:eastAsia="Consolas" w:hAnsi="Consolas" w:cs="Consolas"/>
      <w:b w:val="0"/>
      <w:bCs w:val="0"/>
      <w:i w:val="0"/>
      <w:iCs w:val="0"/>
      <w:smallCaps w:val="0"/>
      <w:strike w:val="0"/>
      <w:color w:val="FFFFFF"/>
      <w:spacing w:val="0"/>
      <w:w w:val="100"/>
      <w:position w:val="0"/>
      <w:sz w:val="10"/>
      <w:szCs w:val="10"/>
      <w:u w:val="none"/>
      <w:lang w:val="ru-RU" w:eastAsia="ru-RU" w:bidi="ru-RU"/>
    </w:rPr>
  </w:style>
  <w:style w:type="character" w:customStyle="1" w:styleId="330">
    <w:name w:val="Заголовок №3 (3)_"/>
    <w:link w:val="331"/>
    <w:rsid w:val="009A7E11"/>
    <w:rPr>
      <w:rFonts w:ascii="Times New Roman" w:hAnsi="Times New Roman"/>
      <w:b/>
      <w:bCs/>
      <w:shd w:val="clear" w:color="auto" w:fill="FFFFFF"/>
    </w:rPr>
  </w:style>
  <w:style w:type="character" w:customStyle="1" w:styleId="3310">
    <w:name w:val="Заголовок №3 (3)1"/>
    <w:rsid w:val="009A7E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f3">
    <w:name w:val="Основной текст + Курсив2"/>
    <w:rsid w:val="009A7E1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65">
    <w:name w:val="Основной текст6"/>
    <w:rsid w:val="009A7E1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style>
  <w:style w:type="character" w:customStyle="1" w:styleId="1c">
    <w:name w:val="Основной текст + Курсив1"/>
    <w:rsid w:val="009A7E11"/>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74">
    <w:name w:val="Основной текст7"/>
    <w:rsid w:val="009A7E11"/>
    <w:rPr>
      <w:rFonts w:ascii="Times New Roman" w:eastAsia="Times New Roman" w:hAnsi="Times New Roman" w:cs="Times New Roman"/>
      <w:b w:val="0"/>
      <w:bCs w:val="0"/>
      <w:i w:val="0"/>
      <w:iCs w:val="0"/>
      <w:smallCaps w:val="0"/>
      <w:strike w:val="0"/>
      <w:color w:val="000000"/>
      <w:spacing w:val="0"/>
      <w:w w:val="100"/>
      <w:position w:val="0"/>
      <w:sz w:val="26"/>
      <w:szCs w:val="26"/>
      <w:u w:val="none"/>
    </w:rPr>
  </w:style>
  <w:style w:type="character" w:customStyle="1" w:styleId="-2pt">
    <w:name w:val="Основной текст + Курсив;Малые прописные;Интервал -2 pt"/>
    <w:rsid w:val="009A7E11"/>
    <w:rPr>
      <w:rFonts w:ascii="Times New Roman" w:eastAsia="Times New Roman" w:hAnsi="Times New Roman" w:cs="Times New Roman"/>
      <w:b w:val="0"/>
      <w:bCs w:val="0"/>
      <w:i/>
      <w:iCs/>
      <w:smallCaps/>
      <w:strike w:val="0"/>
      <w:color w:val="000000"/>
      <w:spacing w:val="-50"/>
      <w:w w:val="100"/>
      <w:position w:val="0"/>
      <w:sz w:val="26"/>
      <w:szCs w:val="26"/>
      <w:u w:val="none"/>
      <w:lang w:val="en-US" w:eastAsia="en-US" w:bidi="en-US"/>
    </w:rPr>
  </w:style>
  <w:style w:type="character" w:customStyle="1" w:styleId="17pt">
    <w:name w:val="Основной текст + 17 pt;Полужирный"/>
    <w:rsid w:val="009A7E11"/>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16pt">
    <w:name w:val="Основной текст + 16 pt;Полужирный"/>
    <w:rsid w:val="009A7E11"/>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10pt">
    <w:name w:val="Основной текст + 10 pt;Полужирный"/>
    <w:rsid w:val="009A7E11"/>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paragraph" w:customStyle="1" w:styleId="affffff1">
    <w:name w:val="Сноска"/>
    <w:basedOn w:val="a"/>
    <w:link w:val="affffff0"/>
    <w:rsid w:val="009A7E11"/>
    <w:pPr>
      <w:widowControl w:val="0"/>
      <w:shd w:val="clear" w:color="auto" w:fill="FFFFFF"/>
      <w:spacing w:after="0" w:line="245" w:lineRule="exact"/>
    </w:pPr>
    <w:rPr>
      <w:rFonts w:ascii="Times New Roman" w:eastAsiaTheme="minorHAnsi" w:hAnsi="Times New Roman" w:cstheme="minorBidi"/>
      <w:b/>
      <w:bCs/>
      <w:lang w:eastAsia="en-US"/>
    </w:rPr>
  </w:style>
  <w:style w:type="paragraph" w:customStyle="1" w:styleId="2a">
    <w:name w:val="Сноска (2)"/>
    <w:basedOn w:val="a"/>
    <w:link w:val="29"/>
    <w:rsid w:val="009A7E11"/>
    <w:pPr>
      <w:widowControl w:val="0"/>
      <w:shd w:val="clear" w:color="auto" w:fill="FFFFFF"/>
      <w:spacing w:after="0" w:line="274" w:lineRule="exact"/>
      <w:jc w:val="both"/>
    </w:pPr>
    <w:rPr>
      <w:rFonts w:ascii="Times New Roman" w:eastAsiaTheme="minorHAnsi" w:hAnsi="Times New Roman" w:cstheme="minorBidi"/>
      <w:lang w:eastAsia="en-US"/>
    </w:rPr>
  </w:style>
  <w:style w:type="paragraph" w:customStyle="1" w:styleId="34">
    <w:name w:val="Сноска (3)"/>
    <w:basedOn w:val="a"/>
    <w:link w:val="33"/>
    <w:rsid w:val="009A7E11"/>
    <w:pPr>
      <w:widowControl w:val="0"/>
      <w:shd w:val="clear" w:color="auto" w:fill="FFFFFF"/>
      <w:spacing w:after="0" w:line="230" w:lineRule="exact"/>
      <w:ind w:firstLine="700"/>
      <w:jc w:val="both"/>
    </w:pPr>
    <w:rPr>
      <w:rFonts w:ascii="Times New Roman" w:eastAsiaTheme="minorHAnsi" w:hAnsi="Times New Roman" w:cstheme="minorBidi"/>
      <w:b/>
      <w:bCs/>
      <w:sz w:val="18"/>
      <w:szCs w:val="18"/>
      <w:lang w:eastAsia="en-US"/>
    </w:rPr>
  </w:style>
  <w:style w:type="paragraph" w:customStyle="1" w:styleId="81">
    <w:name w:val="Основной текст8"/>
    <w:basedOn w:val="a"/>
    <w:rsid w:val="009A7E11"/>
    <w:pPr>
      <w:widowControl w:val="0"/>
      <w:shd w:val="clear" w:color="auto" w:fill="FFFFFF"/>
      <w:spacing w:before="2700" w:after="600" w:line="0" w:lineRule="atLeast"/>
      <w:ind w:hanging="560"/>
      <w:jc w:val="center"/>
    </w:pPr>
    <w:rPr>
      <w:rFonts w:ascii="Times New Roman" w:hAnsi="Times New Roman"/>
      <w:sz w:val="26"/>
      <w:szCs w:val="26"/>
    </w:rPr>
  </w:style>
  <w:style w:type="paragraph" w:customStyle="1" w:styleId="1a">
    <w:name w:val="Заголовок №1"/>
    <w:basedOn w:val="a"/>
    <w:link w:val="19"/>
    <w:rsid w:val="009A7E11"/>
    <w:pPr>
      <w:widowControl w:val="0"/>
      <w:shd w:val="clear" w:color="auto" w:fill="FFFFFF"/>
      <w:spacing w:before="660" w:after="300" w:line="0" w:lineRule="atLeast"/>
      <w:jc w:val="center"/>
      <w:outlineLvl w:val="0"/>
    </w:pPr>
    <w:rPr>
      <w:rFonts w:ascii="Times New Roman" w:eastAsiaTheme="minorHAnsi" w:hAnsi="Times New Roman" w:cstheme="minorBidi"/>
      <w:b/>
      <w:bCs/>
      <w:spacing w:val="20"/>
      <w:sz w:val="28"/>
      <w:szCs w:val="28"/>
      <w:lang w:eastAsia="en-US"/>
    </w:rPr>
  </w:style>
  <w:style w:type="paragraph" w:customStyle="1" w:styleId="2c">
    <w:name w:val="Основной текст (2)"/>
    <w:basedOn w:val="a"/>
    <w:link w:val="2b"/>
    <w:rsid w:val="009A7E11"/>
    <w:pPr>
      <w:widowControl w:val="0"/>
      <w:shd w:val="clear" w:color="auto" w:fill="FFFFFF"/>
      <w:spacing w:before="300" w:after="300" w:line="0" w:lineRule="atLeast"/>
    </w:pPr>
    <w:rPr>
      <w:rFonts w:ascii="Times New Roman" w:eastAsiaTheme="minorHAnsi" w:hAnsi="Times New Roman" w:cstheme="minorBidi"/>
      <w:b/>
      <w:bCs/>
      <w:lang w:eastAsia="en-US"/>
    </w:rPr>
  </w:style>
  <w:style w:type="paragraph" w:customStyle="1" w:styleId="2e">
    <w:name w:val="Заголовок №2"/>
    <w:basedOn w:val="a"/>
    <w:link w:val="2d"/>
    <w:rsid w:val="009A7E11"/>
    <w:pPr>
      <w:widowControl w:val="0"/>
      <w:shd w:val="clear" w:color="auto" w:fill="FFFFFF"/>
      <w:spacing w:before="300" w:after="0" w:line="562" w:lineRule="exact"/>
      <w:jc w:val="center"/>
      <w:outlineLvl w:val="1"/>
    </w:pPr>
    <w:rPr>
      <w:rFonts w:ascii="Times New Roman" w:eastAsiaTheme="minorHAnsi" w:hAnsi="Times New Roman" w:cstheme="minorBidi"/>
      <w:b/>
      <w:bCs/>
      <w:i/>
      <w:iCs/>
      <w:sz w:val="30"/>
      <w:szCs w:val="30"/>
      <w:lang w:eastAsia="en-US"/>
    </w:rPr>
  </w:style>
  <w:style w:type="paragraph" w:customStyle="1" w:styleId="36">
    <w:name w:val="Основной текст (3)"/>
    <w:basedOn w:val="a"/>
    <w:link w:val="35"/>
    <w:rsid w:val="009A7E11"/>
    <w:pPr>
      <w:widowControl w:val="0"/>
      <w:shd w:val="clear" w:color="auto" w:fill="FFFFFF"/>
      <w:spacing w:after="60" w:line="0" w:lineRule="atLeast"/>
    </w:pPr>
    <w:rPr>
      <w:rFonts w:ascii="Consolas" w:eastAsia="Consolas" w:hAnsi="Consolas" w:cs="Consolas"/>
      <w:sz w:val="15"/>
      <w:szCs w:val="15"/>
      <w:lang w:eastAsia="en-US"/>
    </w:rPr>
  </w:style>
  <w:style w:type="paragraph" w:customStyle="1" w:styleId="43">
    <w:name w:val="Основной текст (4)"/>
    <w:basedOn w:val="a"/>
    <w:link w:val="42"/>
    <w:rsid w:val="009A7E11"/>
    <w:pPr>
      <w:widowControl w:val="0"/>
      <w:shd w:val="clear" w:color="auto" w:fill="FFFFFF"/>
      <w:spacing w:before="60" w:after="660" w:line="0" w:lineRule="atLeast"/>
      <w:jc w:val="center"/>
    </w:pPr>
    <w:rPr>
      <w:rFonts w:ascii="Times New Roman" w:eastAsiaTheme="minorHAnsi" w:hAnsi="Times New Roman" w:cstheme="minorBidi"/>
      <w:b/>
      <w:bCs/>
      <w:i/>
      <w:iCs/>
      <w:sz w:val="30"/>
      <w:szCs w:val="30"/>
      <w:lang w:eastAsia="en-US"/>
    </w:rPr>
  </w:style>
  <w:style w:type="paragraph" w:customStyle="1" w:styleId="51">
    <w:name w:val="Основной текст (5)"/>
    <w:basedOn w:val="a"/>
    <w:link w:val="50"/>
    <w:rsid w:val="009A7E11"/>
    <w:pPr>
      <w:widowControl w:val="0"/>
      <w:shd w:val="clear" w:color="auto" w:fill="FFFFFF"/>
      <w:spacing w:after="0" w:line="274" w:lineRule="exact"/>
      <w:ind w:hanging="340"/>
    </w:pPr>
    <w:rPr>
      <w:rFonts w:ascii="Times New Roman" w:eastAsiaTheme="minorHAnsi" w:hAnsi="Times New Roman" w:cstheme="minorBidi"/>
      <w:lang w:eastAsia="en-US"/>
    </w:rPr>
  </w:style>
  <w:style w:type="paragraph" w:customStyle="1" w:styleId="affffff4">
    <w:name w:val="Колонтитул"/>
    <w:basedOn w:val="a"/>
    <w:link w:val="affffff3"/>
    <w:rsid w:val="009A7E11"/>
    <w:pPr>
      <w:widowControl w:val="0"/>
      <w:shd w:val="clear" w:color="auto" w:fill="FFFFFF"/>
      <w:spacing w:after="0" w:line="0" w:lineRule="atLeast"/>
    </w:pPr>
    <w:rPr>
      <w:rFonts w:ascii="Times New Roman" w:eastAsiaTheme="minorHAnsi" w:hAnsi="Times New Roman" w:cstheme="minorBidi"/>
      <w:sz w:val="23"/>
      <w:szCs w:val="23"/>
      <w:lang w:eastAsia="en-US"/>
    </w:rPr>
  </w:style>
  <w:style w:type="paragraph" w:customStyle="1" w:styleId="38">
    <w:name w:val="Заголовок №3"/>
    <w:basedOn w:val="a"/>
    <w:link w:val="37"/>
    <w:rsid w:val="009A7E11"/>
    <w:pPr>
      <w:widowControl w:val="0"/>
      <w:shd w:val="clear" w:color="auto" w:fill="FFFFFF"/>
      <w:spacing w:before="360" w:after="720" w:line="0" w:lineRule="atLeast"/>
      <w:jc w:val="center"/>
      <w:outlineLvl w:val="2"/>
    </w:pPr>
    <w:rPr>
      <w:rFonts w:ascii="Times New Roman" w:eastAsiaTheme="minorHAnsi" w:hAnsi="Times New Roman" w:cstheme="minorBidi"/>
      <w:sz w:val="26"/>
      <w:szCs w:val="26"/>
      <w:lang w:eastAsia="en-US"/>
    </w:rPr>
  </w:style>
  <w:style w:type="paragraph" w:customStyle="1" w:styleId="affffff6">
    <w:name w:val="Подпись к таблице"/>
    <w:basedOn w:val="a"/>
    <w:link w:val="affffff5"/>
    <w:rsid w:val="009A7E11"/>
    <w:pPr>
      <w:widowControl w:val="0"/>
      <w:shd w:val="clear" w:color="auto" w:fill="FFFFFF"/>
      <w:spacing w:after="0" w:line="0" w:lineRule="atLeast"/>
    </w:pPr>
    <w:rPr>
      <w:rFonts w:ascii="Times New Roman" w:eastAsiaTheme="minorHAnsi" w:hAnsi="Times New Roman" w:cstheme="minorBidi"/>
      <w:sz w:val="26"/>
      <w:szCs w:val="26"/>
      <w:lang w:eastAsia="en-US"/>
    </w:rPr>
  </w:style>
  <w:style w:type="paragraph" w:customStyle="1" w:styleId="63">
    <w:name w:val="Основной текст (6)"/>
    <w:basedOn w:val="a"/>
    <w:link w:val="62"/>
    <w:rsid w:val="009A7E11"/>
    <w:pPr>
      <w:widowControl w:val="0"/>
      <w:shd w:val="clear" w:color="auto" w:fill="FFFFFF"/>
      <w:spacing w:before="120" w:after="120" w:line="0" w:lineRule="atLeast"/>
      <w:jc w:val="both"/>
    </w:pPr>
    <w:rPr>
      <w:rFonts w:ascii="Times New Roman" w:eastAsiaTheme="minorHAnsi" w:hAnsi="Times New Roman" w:cstheme="minorBidi"/>
      <w:i/>
      <w:iCs/>
      <w:sz w:val="26"/>
      <w:szCs w:val="26"/>
      <w:lang w:eastAsia="en-US"/>
    </w:rPr>
  </w:style>
  <w:style w:type="paragraph" w:customStyle="1" w:styleId="73">
    <w:name w:val="Основной текст (7)"/>
    <w:basedOn w:val="a"/>
    <w:link w:val="72"/>
    <w:rsid w:val="009A7E11"/>
    <w:pPr>
      <w:widowControl w:val="0"/>
      <w:shd w:val="clear" w:color="auto" w:fill="FFFFFF"/>
      <w:spacing w:after="0" w:line="0" w:lineRule="atLeast"/>
    </w:pPr>
    <w:rPr>
      <w:rFonts w:ascii="Times New Roman" w:eastAsiaTheme="minorHAnsi" w:hAnsi="Times New Roman" w:cstheme="minorBidi"/>
      <w:b/>
      <w:bCs/>
      <w:lang w:eastAsia="en-US"/>
    </w:rPr>
  </w:style>
  <w:style w:type="paragraph" w:customStyle="1" w:styleId="80">
    <w:name w:val="Основной текст (8)"/>
    <w:basedOn w:val="a"/>
    <w:link w:val="8Exact"/>
    <w:rsid w:val="009A7E11"/>
    <w:pPr>
      <w:widowControl w:val="0"/>
      <w:shd w:val="clear" w:color="auto" w:fill="FFFFFF"/>
      <w:spacing w:after="0" w:line="0" w:lineRule="atLeast"/>
    </w:pPr>
    <w:rPr>
      <w:rFonts w:ascii="Times New Roman" w:eastAsiaTheme="minorHAnsi" w:hAnsi="Times New Roman" w:cstheme="minorBidi"/>
      <w:b/>
      <w:bCs/>
      <w:spacing w:val="-3"/>
      <w:sz w:val="17"/>
      <w:szCs w:val="17"/>
      <w:lang w:eastAsia="en-US"/>
    </w:rPr>
  </w:style>
  <w:style w:type="paragraph" w:customStyle="1" w:styleId="91">
    <w:name w:val="Основной текст (9)"/>
    <w:basedOn w:val="a"/>
    <w:link w:val="90"/>
    <w:rsid w:val="009A7E11"/>
    <w:pPr>
      <w:widowControl w:val="0"/>
      <w:shd w:val="clear" w:color="auto" w:fill="FFFFFF"/>
      <w:spacing w:after="0" w:line="0" w:lineRule="atLeast"/>
    </w:pPr>
    <w:rPr>
      <w:rFonts w:ascii="Times New Roman" w:eastAsiaTheme="minorHAnsi" w:hAnsi="Times New Roman" w:cstheme="minorBidi"/>
      <w:b/>
      <w:bCs/>
      <w:i/>
      <w:iCs/>
      <w:sz w:val="26"/>
      <w:szCs w:val="26"/>
      <w:lang w:eastAsia="en-US"/>
    </w:rPr>
  </w:style>
  <w:style w:type="paragraph" w:customStyle="1" w:styleId="100">
    <w:name w:val="Основной текст (10)"/>
    <w:basedOn w:val="a"/>
    <w:link w:val="10Exact"/>
    <w:rsid w:val="009A7E11"/>
    <w:pPr>
      <w:widowControl w:val="0"/>
      <w:shd w:val="clear" w:color="auto" w:fill="FFFFFF"/>
      <w:spacing w:after="0" w:line="0" w:lineRule="atLeast"/>
    </w:pPr>
    <w:rPr>
      <w:rFonts w:ascii="Times New Roman" w:eastAsiaTheme="minorHAnsi" w:hAnsi="Times New Roman" w:cstheme="minorBidi"/>
      <w:b/>
      <w:bCs/>
      <w:i/>
      <w:iCs/>
      <w:spacing w:val="-1"/>
      <w:sz w:val="21"/>
      <w:szCs w:val="21"/>
      <w:lang w:eastAsia="en-US"/>
    </w:rPr>
  </w:style>
  <w:style w:type="paragraph" w:customStyle="1" w:styleId="114">
    <w:name w:val="Основной текст (11)"/>
    <w:basedOn w:val="a"/>
    <w:link w:val="113"/>
    <w:rsid w:val="009A7E11"/>
    <w:pPr>
      <w:widowControl w:val="0"/>
      <w:shd w:val="clear" w:color="auto" w:fill="FFFFFF"/>
      <w:spacing w:after="0" w:line="0" w:lineRule="atLeast"/>
    </w:pPr>
    <w:rPr>
      <w:rFonts w:ascii="Times New Roman" w:eastAsiaTheme="minorHAnsi" w:hAnsi="Times New Roman" w:cstheme="minorBidi"/>
      <w:i/>
      <w:iCs/>
      <w:lang w:eastAsia="en-US"/>
    </w:rPr>
  </w:style>
  <w:style w:type="paragraph" w:customStyle="1" w:styleId="affffff9">
    <w:name w:val="Подпись к картинке"/>
    <w:basedOn w:val="a"/>
    <w:link w:val="Exact0"/>
    <w:rsid w:val="009A7E11"/>
    <w:pPr>
      <w:widowControl w:val="0"/>
      <w:shd w:val="clear" w:color="auto" w:fill="FFFFFF"/>
      <w:spacing w:after="0" w:line="0" w:lineRule="atLeast"/>
    </w:pPr>
    <w:rPr>
      <w:rFonts w:ascii="Times New Roman" w:eastAsiaTheme="minorHAnsi" w:hAnsi="Times New Roman" w:cstheme="minorBidi"/>
      <w:spacing w:val="3"/>
      <w:sz w:val="21"/>
      <w:szCs w:val="21"/>
      <w:lang w:eastAsia="en-US"/>
    </w:rPr>
  </w:style>
  <w:style w:type="paragraph" w:customStyle="1" w:styleId="121">
    <w:name w:val="Основной текст (12)"/>
    <w:basedOn w:val="a"/>
    <w:link w:val="120"/>
    <w:rsid w:val="009A7E11"/>
    <w:pPr>
      <w:widowControl w:val="0"/>
      <w:shd w:val="clear" w:color="auto" w:fill="FFFFFF"/>
      <w:spacing w:before="300" w:after="600" w:line="0" w:lineRule="atLeast"/>
      <w:jc w:val="center"/>
    </w:pPr>
    <w:rPr>
      <w:rFonts w:ascii="Times New Roman" w:eastAsiaTheme="minorHAnsi" w:hAnsi="Times New Roman" w:cstheme="minorBidi"/>
      <w:sz w:val="30"/>
      <w:szCs w:val="30"/>
      <w:lang w:eastAsia="en-US"/>
    </w:rPr>
  </w:style>
  <w:style w:type="paragraph" w:customStyle="1" w:styleId="131">
    <w:name w:val="Основной текст (13)"/>
    <w:basedOn w:val="a"/>
    <w:link w:val="130"/>
    <w:rsid w:val="009A7E11"/>
    <w:pPr>
      <w:widowControl w:val="0"/>
      <w:shd w:val="clear" w:color="auto" w:fill="FFFFFF"/>
      <w:spacing w:before="180" w:after="60" w:line="0" w:lineRule="atLeast"/>
      <w:jc w:val="center"/>
    </w:pPr>
    <w:rPr>
      <w:rFonts w:ascii="Times New Roman" w:eastAsiaTheme="minorHAnsi" w:hAnsi="Times New Roman" w:cstheme="minorBidi"/>
      <w:b/>
      <w:bCs/>
      <w:lang w:eastAsia="en-US"/>
    </w:rPr>
  </w:style>
  <w:style w:type="paragraph" w:customStyle="1" w:styleId="141">
    <w:name w:val="Основной текст (14)"/>
    <w:basedOn w:val="a"/>
    <w:link w:val="140"/>
    <w:rsid w:val="009A7E11"/>
    <w:pPr>
      <w:widowControl w:val="0"/>
      <w:shd w:val="clear" w:color="auto" w:fill="FFFFFF"/>
      <w:spacing w:after="120" w:line="278" w:lineRule="exact"/>
      <w:jc w:val="both"/>
    </w:pPr>
    <w:rPr>
      <w:rFonts w:ascii="Times New Roman" w:eastAsiaTheme="minorHAnsi" w:hAnsi="Times New Roman" w:cstheme="minorBidi"/>
      <w:w w:val="80"/>
      <w:sz w:val="19"/>
      <w:szCs w:val="19"/>
      <w:lang w:eastAsia="en-US"/>
    </w:rPr>
  </w:style>
  <w:style w:type="paragraph" w:customStyle="1" w:styleId="151">
    <w:name w:val="Основной текст (15)"/>
    <w:basedOn w:val="a"/>
    <w:link w:val="150"/>
    <w:rsid w:val="009A7E11"/>
    <w:pPr>
      <w:widowControl w:val="0"/>
      <w:shd w:val="clear" w:color="auto" w:fill="FFFFFF"/>
      <w:spacing w:after="60" w:line="0" w:lineRule="atLeast"/>
      <w:jc w:val="center"/>
    </w:pPr>
    <w:rPr>
      <w:rFonts w:ascii="Times New Roman" w:eastAsiaTheme="minorHAnsi" w:hAnsi="Times New Roman" w:cstheme="minorBidi"/>
      <w:b/>
      <w:bCs/>
      <w:w w:val="75"/>
      <w:lang w:eastAsia="en-US"/>
    </w:rPr>
  </w:style>
  <w:style w:type="paragraph" w:customStyle="1" w:styleId="321">
    <w:name w:val="Заголовок №3 (2)"/>
    <w:basedOn w:val="a"/>
    <w:link w:val="320"/>
    <w:rsid w:val="009A7E11"/>
    <w:pPr>
      <w:widowControl w:val="0"/>
      <w:shd w:val="clear" w:color="auto" w:fill="FFFFFF"/>
      <w:spacing w:after="240" w:line="326" w:lineRule="exact"/>
      <w:ind w:firstLine="700"/>
      <w:jc w:val="both"/>
      <w:outlineLvl w:val="2"/>
    </w:pPr>
    <w:rPr>
      <w:rFonts w:ascii="Times New Roman" w:eastAsiaTheme="minorHAnsi" w:hAnsi="Times New Roman" w:cstheme="minorBidi"/>
      <w:b/>
      <w:bCs/>
      <w:i/>
      <w:iCs/>
      <w:sz w:val="26"/>
      <w:szCs w:val="26"/>
      <w:lang w:eastAsia="en-US"/>
    </w:rPr>
  </w:style>
  <w:style w:type="paragraph" w:customStyle="1" w:styleId="2f2">
    <w:name w:val="Подпись к таблице (2)"/>
    <w:basedOn w:val="a"/>
    <w:link w:val="2f1"/>
    <w:rsid w:val="009A7E11"/>
    <w:pPr>
      <w:widowControl w:val="0"/>
      <w:shd w:val="clear" w:color="auto" w:fill="FFFFFF"/>
      <w:spacing w:after="0" w:line="0" w:lineRule="atLeast"/>
    </w:pPr>
    <w:rPr>
      <w:rFonts w:ascii="Times New Roman" w:eastAsiaTheme="minorHAnsi" w:hAnsi="Times New Roman" w:cstheme="minorBidi"/>
      <w:b/>
      <w:bCs/>
      <w:lang w:eastAsia="en-US"/>
    </w:rPr>
  </w:style>
  <w:style w:type="paragraph" w:customStyle="1" w:styleId="331">
    <w:name w:val="Заголовок №3 (3)"/>
    <w:basedOn w:val="a"/>
    <w:link w:val="330"/>
    <w:rsid w:val="009A7E11"/>
    <w:pPr>
      <w:widowControl w:val="0"/>
      <w:shd w:val="clear" w:color="auto" w:fill="FFFFFF"/>
      <w:spacing w:after="360" w:line="0" w:lineRule="atLeast"/>
      <w:jc w:val="both"/>
      <w:outlineLvl w:val="2"/>
    </w:pPr>
    <w:rPr>
      <w:rFonts w:ascii="Times New Roman" w:eastAsiaTheme="minorHAnsi" w:hAnsi="Times New Roman" w:cstheme="minorBidi"/>
      <w:b/>
      <w:bCs/>
      <w:lang w:eastAsia="en-US"/>
    </w:rPr>
  </w:style>
  <w:style w:type="paragraph" w:customStyle="1" w:styleId="affffffa">
    <w:name w:val="Письмо"/>
    <w:basedOn w:val="a"/>
    <w:rsid w:val="009A7E11"/>
    <w:pPr>
      <w:spacing w:after="0" w:line="320" w:lineRule="exact"/>
      <w:ind w:firstLine="720"/>
      <w:jc w:val="both"/>
    </w:pPr>
    <w:rPr>
      <w:rFonts w:ascii="Times New Roman" w:hAnsi="Times New Roman"/>
      <w:sz w:val="28"/>
      <w:szCs w:val="20"/>
    </w:rPr>
  </w:style>
  <w:style w:type="paragraph" w:customStyle="1" w:styleId="Standard">
    <w:name w:val="Standard"/>
    <w:rsid w:val="009A7E11"/>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customStyle="1" w:styleId="Textbody">
    <w:name w:val="Text body"/>
    <w:basedOn w:val="Standard"/>
    <w:rsid w:val="009A7E11"/>
    <w:pPr>
      <w:ind w:right="-1"/>
      <w:jc w:val="both"/>
    </w:pPr>
    <w:rPr>
      <w:szCs w:val="20"/>
    </w:rPr>
  </w:style>
  <w:style w:type="paragraph" w:customStyle="1" w:styleId="1d">
    <w:name w:val="Заг1смк"/>
    <w:basedOn w:val="a"/>
    <w:link w:val="1e"/>
    <w:qFormat/>
    <w:rsid w:val="009A7E11"/>
    <w:pPr>
      <w:keepNext/>
      <w:suppressAutoHyphens/>
      <w:autoSpaceDN w:val="0"/>
      <w:spacing w:after="0" w:line="240" w:lineRule="auto"/>
      <w:textAlignment w:val="baseline"/>
      <w:outlineLvl w:val="0"/>
    </w:pPr>
    <w:rPr>
      <w:rFonts w:ascii="Times New Roman" w:hAnsi="Times New Roman"/>
      <w:kern w:val="3"/>
      <w:sz w:val="28"/>
      <w:szCs w:val="20"/>
    </w:rPr>
  </w:style>
  <w:style w:type="paragraph" w:customStyle="1" w:styleId="1">
    <w:name w:val="Заголовок1СМК"/>
    <w:basedOn w:val="10"/>
    <w:rsid w:val="009A7E11"/>
    <w:pPr>
      <w:numPr>
        <w:numId w:val="1"/>
      </w:numPr>
      <w:spacing w:before="0" w:after="0"/>
      <w:jc w:val="center"/>
    </w:pPr>
    <w:rPr>
      <w:rFonts w:ascii="Times New Roman" w:hAnsi="Times New Roman"/>
      <w:bCs w:val="0"/>
      <w:kern w:val="0"/>
      <w:sz w:val="24"/>
      <w:szCs w:val="24"/>
    </w:rPr>
  </w:style>
  <w:style w:type="character" w:customStyle="1" w:styleId="1e">
    <w:name w:val="Заг1смк Знак"/>
    <w:link w:val="1d"/>
    <w:locked/>
    <w:rsid w:val="009A7E11"/>
    <w:rPr>
      <w:rFonts w:ascii="Times New Roman" w:eastAsia="Times New Roman" w:hAnsi="Times New Roman" w:cs="Times New Roman"/>
      <w:kern w:val="3"/>
      <w:sz w:val="28"/>
      <w:szCs w:val="20"/>
      <w:lang w:eastAsia="ru-RU"/>
    </w:rPr>
  </w:style>
  <w:style w:type="paragraph" w:styleId="affffffb">
    <w:name w:val="Body Text Indent"/>
    <w:basedOn w:val="a"/>
    <w:link w:val="affffffc"/>
    <w:uiPriority w:val="99"/>
    <w:unhideWhenUsed/>
    <w:rsid w:val="009A7E11"/>
    <w:pPr>
      <w:widowControl w:val="0"/>
      <w:spacing w:after="120" w:line="240" w:lineRule="auto"/>
      <w:ind w:left="283"/>
    </w:pPr>
    <w:rPr>
      <w:rFonts w:ascii="Courier New" w:eastAsia="Courier New" w:hAnsi="Courier New"/>
      <w:color w:val="000000"/>
      <w:sz w:val="20"/>
      <w:szCs w:val="20"/>
    </w:rPr>
  </w:style>
  <w:style w:type="character" w:customStyle="1" w:styleId="affffffc">
    <w:name w:val="Основной текст с отступом Знак"/>
    <w:basedOn w:val="a0"/>
    <w:link w:val="affffffb"/>
    <w:uiPriority w:val="99"/>
    <w:rsid w:val="009A7E11"/>
    <w:rPr>
      <w:rFonts w:ascii="Courier New" w:eastAsia="Courier New" w:hAnsi="Courier New" w:cs="Times New Roman"/>
      <w:color w:val="000000"/>
      <w:sz w:val="20"/>
      <w:szCs w:val="20"/>
      <w:lang w:eastAsia="ru-RU"/>
    </w:rPr>
  </w:style>
  <w:style w:type="paragraph" w:styleId="affffffd">
    <w:name w:val="TOC Heading"/>
    <w:basedOn w:val="10"/>
    <w:next w:val="a"/>
    <w:uiPriority w:val="39"/>
    <w:qFormat/>
    <w:rsid w:val="009A7E11"/>
    <w:pPr>
      <w:keepLines/>
      <w:spacing w:after="0" w:line="259" w:lineRule="auto"/>
      <w:outlineLvl w:val="9"/>
    </w:pPr>
    <w:rPr>
      <w:rFonts w:ascii="Calibri Light" w:hAnsi="Calibri Light"/>
      <w:b w:val="0"/>
      <w:bCs w:val="0"/>
      <w:color w:val="2E74B5"/>
      <w:kern w:val="0"/>
    </w:rPr>
  </w:style>
  <w:style w:type="paragraph" w:styleId="affffffe">
    <w:name w:val="Title"/>
    <w:basedOn w:val="a"/>
    <w:next w:val="a"/>
    <w:link w:val="afffffff"/>
    <w:uiPriority w:val="99"/>
    <w:qFormat/>
    <w:rsid w:val="009A7E11"/>
    <w:pPr>
      <w:widowControl w:val="0"/>
      <w:spacing w:after="0" w:line="240" w:lineRule="auto"/>
      <w:contextualSpacing/>
    </w:pPr>
    <w:rPr>
      <w:rFonts w:ascii="Calibri Light" w:hAnsi="Calibri Light"/>
      <w:spacing w:val="-10"/>
      <w:kern w:val="28"/>
      <w:sz w:val="56"/>
      <w:szCs w:val="56"/>
    </w:rPr>
  </w:style>
  <w:style w:type="character" w:customStyle="1" w:styleId="afffffff">
    <w:name w:val="Заголовок Знак"/>
    <w:basedOn w:val="a0"/>
    <w:link w:val="affffffe"/>
    <w:uiPriority w:val="99"/>
    <w:rsid w:val="009A7E11"/>
    <w:rPr>
      <w:rFonts w:ascii="Calibri Light" w:eastAsia="Times New Roman" w:hAnsi="Calibri Light" w:cs="Times New Roman"/>
      <w:spacing w:val="-10"/>
      <w:kern w:val="28"/>
      <w:sz w:val="56"/>
      <w:szCs w:val="56"/>
      <w:lang w:eastAsia="ru-RU"/>
    </w:rPr>
  </w:style>
  <w:style w:type="character" w:customStyle="1" w:styleId="afffffff0">
    <w:name w:val="Подпись к картинке_"/>
    <w:rsid w:val="009A7E11"/>
    <w:rPr>
      <w:rFonts w:ascii="Times New Roman" w:eastAsia="Times New Roman" w:hAnsi="Times New Roman" w:cs="Times New Roman"/>
      <w:shd w:val="clear" w:color="auto" w:fill="FFFFFF"/>
    </w:rPr>
  </w:style>
  <w:style w:type="character" w:customStyle="1" w:styleId="FontStyle34">
    <w:name w:val="Font Style34"/>
    <w:rsid w:val="009A7E11"/>
    <w:rPr>
      <w:rFonts w:ascii="Times New Roman" w:hAnsi="Times New Roman" w:cs="Times New Roman"/>
      <w:sz w:val="22"/>
      <w:szCs w:val="22"/>
    </w:rPr>
  </w:style>
  <w:style w:type="paragraph" w:customStyle="1" w:styleId="Style2">
    <w:name w:val="Style2"/>
    <w:basedOn w:val="a"/>
    <w:rsid w:val="009A7E11"/>
    <w:pPr>
      <w:widowControl w:val="0"/>
      <w:autoSpaceDE w:val="0"/>
      <w:autoSpaceDN w:val="0"/>
      <w:adjustRightInd w:val="0"/>
      <w:spacing w:after="0" w:line="278" w:lineRule="exact"/>
      <w:ind w:hanging="533"/>
      <w:jc w:val="both"/>
    </w:pPr>
    <w:rPr>
      <w:rFonts w:ascii="Times New Roman" w:hAnsi="Times New Roman"/>
      <w:sz w:val="24"/>
      <w:szCs w:val="24"/>
    </w:rPr>
  </w:style>
  <w:style w:type="paragraph" w:customStyle="1" w:styleId="Style1">
    <w:name w:val="Style1"/>
    <w:basedOn w:val="a"/>
    <w:rsid w:val="009A7E11"/>
    <w:pPr>
      <w:widowControl w:val="0"/>
      <w:autoSpaceDE w:val="0"/>
      <w:autoSpaceDN w:val="0"/>
      <w:adjustRightInd w:val="0"/>
      <w:spacing w:after="0" w:line="274" w:lineRule="exact"/>
      <w:jc w:val="both"/>
    </w:pPr>
    <w:rPr>
      <w:rFonts w:ascii="Times New Roman" w:hAnsi="Times New Roman"/>
      <w:sz w:val="24"/>
      <w:szCs w:val="24"/>
    </w:rPr>
  </w:style>
  <w:style w:type="paragraph" w:customStyle="1" w:styleId="Style12">
    <w:name w:val="Style12"/>
    <w:basedOn w:val="a"/>
    <w:rsid w:val="009A7E11"/>
    <w:pPr>
      <w:widowControl w:val="0"/>
      <w:autoSpaceDE w:val="0"/>
      <w:autoSpaceDN w:val="0"/>
      <w:adjustRightInd w:val="0"/>
      <w:spacing w:after="0" w:line="276" w:lineRule="exact"/>
      <w:ind w:firstLine="713"/>
      <w:jc w:val="both"/>
    </w:pPr>
    <w:rPr>
      <w:rFonts w:ascii="Times New Roman" w:hAnsi="Times New Roman"/>
      <w:sz w:val="24"/>
      <w:szCs w:val="24"/>
    </w:rPr>
  </w:style>
  <w:style w:type="paragraph" w:customStyle="1" w:styleId="Style18">
    <w:name w:val="Style18"/>
    <w:basedOn w:val="a"/>
    <w:rsid w:val="009A7E11"/>
    <w:pPr>
      <w:widowControl w:val="0"/>
      <w:autoSpaceDE w:val="0"/>
      <w:autoSpaceDN w:val="0"/>
      <w:adjustRightInd w:val="0"/>
      <w:spacing w:after="0" w:line="277" w:lineRule="exact"/>
      <w:ind w:firstLine="403"/>
    </w:pPr>
    <w:rPr>
      <w:rFonts w:ascii="Times New Roman" w:hAnsi="Times New Roman"/>
      <w:sz w:val="24"/>
      <w:szCs w:val="24"/>
    </w:rPr>
  </w:style>
  <w:style w:type="paragraph" w:customStyle="1" w:styleId="Style20">
    <w:name w:val="Style20"/>
    <w:basedOn w:val="a"/>
    <w:rsid w:val="009A7E11"/>
    <w:pPr>
      <w:widowControl w:val="0"/>
      <w:autoSpaceDE w:val="0"/>
      <w:autoSpaceDN w:val="0"/>
      <w:adjustRightInd w:val="0"/>
      <w:spacing w:after="0" w:line="281" w:lineRule="exact"/>
      <w:jc w:val="both"/>
    </w:pPr>
    <w:rPr>
      <w:rFonts w:ascii="Times New Roman" w:hAnsi="Times New Roman"/>
      <w:sz w:val="24"/>
      <w:szCs w:val="24"/>
    </w:rPr>
  </w:style>
  <w:style w:type="paragraph" w:customStyle="1" w:styleId="Style24">
    <w:name w:val="Style24"/>
    <w:basedOn w:val="a"/>
    <w:rsid w:val="009A7E11"/>
    <w:pPr>
      <w:widowControl w:val="0"/>
      <w:autoSpaceDE w:val="0"/>
      <w:autoSpaceDN w:val="0"/>
      <w:adjustRightInd w:val="0"/>
      <w:spacing w:after="0" w:line="281" w:lineRule="exact"/>
      <w:ind w:firstLine="547"/>
    </w:pPr>
    <w:rPr>
      <w:rFonts w:ascii="Times New Roman" w:hAnsi="Times New Roman"/>
      <w:sz w:val="24"/>
      <w:szCs w:val="24"/>
    </w:rPr>
  </w:style>
  <w:style w:type="paragraph" w:customStyle="1" w:styleId="Style25">
    <w:name w:val="Style25"/>
    <w:basedOn w:val="a"/>
    <w:rsid w:val="009A7E11"/>
    <w:pPr>
      <w:widowControl w:val="0"/>
      <w:autoSpaceDE w:val="0"/>
      <w:autoSpaceDN w:val="0"/>
      <w:adjustRightInd w:val="0"/>
      <w:spacing w:after="0" w:line="276" w:lineRule="exact"/>
    </w:pPr>
    <w:rPr>
      <w:rFonts w:ascii="Times New Roman" w:hAnsi="Times New Roman"/>
      <w:sz w:val="24"/>
      <w:szCs w:val="24"/>
    </w:rPr>
  </w:style>
  <w:style w:type="paragraph" w:styleId="afffffff1">
    <w:name w:val="Subtitle"/>
    <w:basedOn w:val="a"/>
    <w:link w:val="afffffff2"/>
    <w:qFormat/>
    <w:rsid w:val="009A7E11"/>
    <w:pPr>
      <w:spacing w:after="0"/>
      <w:ind w:left="708"/>
      <w:jc w:val="both"/>
    </w:pPr>
    <w:rPr>
      <w:rFonts w:ascii="Times New Roman" w:hAnsi="Times New Roman"/>
      <w:b/>
      <w:sz w:val="24"/>
      <w:szCs w:val="24"/>
    </w:rPr>
  </w:style>
  <w:style w:type="character" w:customStyle="1" w:styleId="afffffff2">
    <w:name w:val="Подзаголовок Знак"/>
    <w:basedOn w:val="a0"/>
    <w:link w:val="afffffff1"/>
    <w:rsid w:val="009A7E11"/>
    <w:rPr>
      <w:rFonts w:ascii="Times New Roman" w:eastAsia="Times New Roman" w:hAnsi="Times New Roman" w:cs="Times New Roman"/>
      <w:b/>
      <w:sz w:val="24"/>
      <w:szCs w:val="24"/>
      <w:lang w:eastAsia="ru-RU"/>
    </w:rPr>
  </w:style>
  <w:style w:type="paragraph" w:styleId="3a">
    <w:name w:val="Body Text Indent 3"/>
    <w:basedOn w:val="a"/>
    <w:link w:val="3b"/>
    <w:rsid w:val="009A7E11"/>
    <w:pPr>
      <w:widowControl w:val="0"/>
      <w:spacing w:after="120" w:line="240" w:lineRule="auto"/>
      <w:ind w:left="283"/>
    </w:pPr>
    <w:rPr>
      <w:rFonts w:ascii="Courier New" w:eastAsia="Courier New" w:hAnsi="Courier New" w:cs="Courier New"/>
      <w:color w:val="000000"/>
      <w:sz w:val="16"/>
      <w:szCs w:val="16"/>
      <w:lang w:bidi="ru-RU"/>
    </w:rPr>
  </w:style>
  <w:style w:type="character" w:customStyle="1" w:styleId="3b">
    <w:name w:val="Основной текст с отступом 3 Знак"/>
    <w:basedOn w:val="a0"/>
    <w:link w:val="3a"/>
    <w:rsid w:val="009A7E11"/>
    <w:rPr>
      <w:rFonts w:ascii="Courier New" w:eastAsia="Courier New" w:hAnsi="Courier New" w:cs="Courier New"/>
      <w:color w:val="000000"/>
      <w:sz w:val="16"/>
      <w:szCs w:val="16"/>
      <w:lang w:eastAsia="ru-RU" w:bidi="ru-RU"/>
    </w:rPr>
  </w:style>
  <w:style w:type="paragraph" w:customStyle="1" w:styleId="afffffff3">
    <w:name w:val="Стиль"/>
    <w:uiPriority w:val="99"/>
    <w:rsid w:val="009A7E11"/>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numbering" w:customStyle="1" w:styleId="45">
    <w:name w:val="Нет списка4"/>
    <w:next w:val="a2"/>
    <w:uiPriority w:val="99"/>
    <w:semiHidden/>
    <w:unhideWhenUsed/>
    <w:rsid w:val="009A7E11"/>
  </w:style>
  <w:style w:type="table" w:customStyle="1" w:styleId="3c">
    <w:name w:val="Сетка таблицы3"/>
    <w:basedOn w:val="a1"/>
    <w:next w:val="afffff7"/>
    <w:uiPriority w:val="59"/>
    <w:rsid w:val="009A7E1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ts">
    <w:name w:val="dots"/>
    <w:basedOn w:val="a0"/>
    <w:rsid w:val="009A7E11"/>
  </w:style>
  <w:style w:type="paragraph" w:customStyle="1" w:styleId="xl65">
    <w:name w:val="xl65"/>
    <w:basedOn w:val="a"/>
    <w:rsid w:val="009A7E11"/>
    <w:pPr>
      <w:pBdr>
        <w:bottom w:val="single" w:sz="8" w:space="0" w:color="auto"/>
        <w:right w:val="single" w:sz="8" w:space="0" w:color="auto"/>
      </w:pBdr>
      <w:shd w:val="clear" w:color="000000" w:fill="C0C0C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66">
    <w:name w:val="xl66"/>
    <w:basedOn w:val="a"/>
    <w:rsid w:val="009A7E11"/>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67">
    <w:name w:val="xl67"/>
    <w:basedOn w:val="a"/>
    <w:rsid w:val="009A7E11"/>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8">
    <w:name w:val="xl68"/>
    <w:basedOn w:val="a"/>
    <w:rsid w:val="009A7E11"/>
    <w:pPr>
      <w:pBdr>
        <w:bottom w:val="single" w:sz="8" w:space="0" w:color="auto"/>
        <w:right w:val="single" w:sz="8" w:space="0" w:color="auto"/>
      </w:pBdr>
      <w:spacing w:before="100" w:beforeAutospacing="1" w:after="100" w:afterAutospacing="1" w:line="240" w:lineRule="auto"/>
      <w:jc w:val="both"/>
      <w:textAlignment w:val="center"/>
    </w:pPr>
    <w:rPr>
      <w:rFonts w:ascii="Times New Roman" w:hAnsi="Times New Roman"/>
      <w:sz w:val="16"/>
      <w:szCs w:val="16"/>
    </w:rPr>
  </w:style>
  <w:style w:type="paragraph" w:customStyle="1" w:styleId="xl69">
    <w:name w:val="xl69"/>
    <w:basedOn w:val="a"/>
    <w:rsid w:val="009A7E1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70">
    <w:name w:val="xl70"/>
    <w:basedOn w:val="a"/>
    <w:rsid w:val="009A7E11"/>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71">
    <w:name w:val="xl71"/>
    <w:basedOn w:val="a"/>
    <w:rsid w:val="009A7E11"/>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72">
    <w:name w:val="xl72"/>
    <w:basedOn w:val="a"/>
    <w:rsid w:val="009A7E11"/>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hAnsi="Times New Roman"/>
      <w:sz w:val="16"/>
      <w:szCs w:val="16"/>
    </w:rPr>
  </w:style>
  <w:style w:type="paragraph" w:customStyle="1" w:styleId="xl73">
    <w:name w:val="xl73"/>
    <w:basedOn w:val="a"/>
    <w:rsid w:val="009A7E11"/>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74">
    <w:name w:val="xl74"/>
    <w:basedOn w:val="a"/>
    <w:rsid w:val="009A7E11"/>
    <w:pPr>
      <w:pBdr>
        <w:bottom w:val="single" w:sz="8" w:space="0" w:color="auto"/>
        <w:right w:val="single" w:sz="8" w:space="0" w:color="auto"/>
      </w:pBdr>
      <w:shd w:val="clear" w:color="000000" w:fill="FFFF00"/>
      <w:spacing w:before="100" w:beforeAutospacing="1" w:after="100" w:afterAutospacing="1" w:line="240" w:lineRule="auto"/>
      <w:jc w:val="both"/>
      <w:textAlignment w:val="center"/>
    </w:pPr>
    <w:rPr>
      <w:rFonts w:ascii="Times New Roman" w:hAnsi="Times New Roman"/>
      <w:sz w:val="16"/>
      <w:szCs w:val="16"/>
    </w:rPr>
  </w:style>
  <w:style w:type="paragraph" w:customStyle="1" w:styleId="xl75">
    <w:name w:val="xl75"/>
    <w:basedOn w:val="a"/>
    <w:rsid w:val="009A7E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76">
    <w:name w:val="xl76"/>
    <w:basedOn w:val="a"/>
    <w:rsid w:val="009A7E11"/>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77">
    <w:name w:val="xl77"/>
    <w:basedOn w:val="a"/>
    <w:rsid w:val="009A7E11"/>
    <w:pPr>
      <w:pBdr>
        <w:bottom w:val="single" w:sz="8" w:space="0" w:color="auto"/>
        <w:right w:val="single" w:sz="8" w:space="0" w:color="auto"/>
      </w:pBdr>
      <w:shd w:val="clear" w:color="000000" w:fill="BCD6EE"/>
      <w:spacing w:before="100" w:beforeAutospacing="1" w:after="100" w:afterAutospacing="1" w:line="240" w:lineRule="auto"/>
      <w:textAlignment w:val="center"/>
    </w:pPr>
    <w:rPr>
      <w:rFonts w:ascii="Times New Roman" w:hAnsi="Times New Roman"/>
      <w:sz w:val="16"/>
      <w:szCs w:val="16"/>
    </w:rPr>
  </w:style>
  <w:style w:type="paragraph" w:customStyle="1" w:styleId="xl78">
    <w:name w:val="xl78"/>
    <w:basedOn w:val="a"/>
    <w:rsid w:val="009A7E1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hAnsi="Times New Roman"/>
      <w:b/>
      <w:bCs/>
      <w:color w:val="000000"/>
      <w:sz w:val="14"/>
      <w:szCs w:val="14"/>
    </w:rPr>
  </w:style>
  <w:style w:type="paragraph" w:customStyle="1" w:styleId="xl79">
    <w:name w:val="xl79"/>
    <w:basedOn w:val="a"/>
    <w:rsid w:val="009A7E11"/>
    <w:pPr>
      <w:pBdr>
        <w:bottom w:val="single" w:sz="8" w:space="0" w:color="auto"/>
        <w:right w:val="single" w:sz="8" w:space="0" w:color="auto"/>
      </w:pBdr>
      <w:shd w:val="clear" w:color="000000" w:fill="D8D8D8"/>
      <w:spacing w:before="100" w:beforeAutospacing="1" w:after="100" w:afterAutospacing="1" w:line="240" w:lineRule="auto"/>
      <w:textAlignment w:val="center"/>
    </w:pPr>
    <w:rPr>
      <w:rFonts w:ascii="Times New Roman" w:hAnsi="Times New Roman"/>
      <w:sz w:val="16"/>
      <w:szCs w:val="16"/>
    </w:rPr>
  </w:style>
  <w:style w:type="paragraph" w:customStyle="1" w:styleId="xl80">
    <w:name w:val="xl80"/>
    <w:basedOn w:val="a"/>
    <w:rsid w:val="009A7E11"/>
    <w:pPr>
      <w:pBdr>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1">
    <w:name w:val="xl81"/>
    <w:basedOn w:val="a"/>
    <w:rsid w:val="009A7E11"/>
    <w:pPr>
      <w:pBdr>
        <w:right w:val="single" w:sz="8" w:space="0" w:color="auto"/>
      </w:pBdr>
      <w:shd w:val="clear" w:color="000000" w:fill="FFFF00"/>
      <w:spacing w:before="100" w:beforeAutospacing="1" w:after="100" w:afterAutospacing="1" w:line="240" w:lineRule="auto"/>
      <w:textAlignment w:val="center"/>
    </w:pPr>
    <w:rPr>
      <w:rFonts w:ascii="Times New Roman" w:hAnsi="Times New Roman"/>
      <w:sz w:val="16"/>
      <w:szCs w:val="16"/>
    </w:rPr>
  </w:style>
  <w:style w:type="paragraph" w:customStyle="1" w:styleId="xl82">
    <w:name w:val="xl82"/>
    <w:basedOn w:val="a"/>
    <w:rsid w:val="009A7E11"/>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83">
    <w:name w:val="xl83"/>
    <w:basedOn w:val="a"/>
    <w:rsid w:val="009A7E11"/>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84">
    <w:name w:val="xl84"/>
    <w:basedOn w:val="a"/>
    <w:rsid w:val="009A7E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i/>
      <w:iCs/>
      <w:sz w:val="16"/>
      <w:szCs w:val="16"/>
    </w:rPr>
  </w:style>
  <w:style w:type="paragraph" w:customStyle="1" w:styleId="xl85">
    <w:name w:val="xl85"/>
    <w:basedOn w:val="a"/>
    <w:rsid w:val="009A7E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hAnsi="Times New Roman"/>
      <w:b/>
      <w:bCs/>
      <w:i/>
      <w:iCs/>
      <w:sz w:val="16"/>
      <w:szCs w:val="16"/>
    </w:rPr>
  </w:style>
  <w:style w:type="paragraph" w:customStyle="1" w:styleId="xl86">
    <w:name w:val="xl86"/>
    <w:basedOn w:val="a"/>
    <w:rsid w:val="009A7E11"/>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7">
    <w:name w:val="xl87"/>
    <w:basedOn w:val="a"/>
    <w:rsid w:val="009A7E11"/>
    <w:pPr>
      <w:pBdr>
        <w:bottom w:val="single" w:sz="8" w:space="0" w:color="auto"/>
        <w:right w:val="single" w:sz="8" w:space="0" w:color="auto"/>
      </w:pBdr>
      <w:shd w:val="clear" w:color="000000" w:fill="92D050"/>
      <w:spacing w:before="100" w:beforeAutospacing="1" w:after="100" w:afterAutospacing="1" w:line="240" w:lineRule="auto"/>
      <w:textAlignment w:val="center"/>
    </w:pPr>
    <w:rPr>
      <w:rFonts w:ascii="Times New Roman" w:hAnsi="Times New Roman"/>
      <w:sz w:val="16"/>
      <w:szCs w:val="16"/>
    </w:rPr>
  </w:style>
  <w:style w:type="paragraph" w:customStyle="1" w:styleId="xl88">
    <w:name w:val="xl88"/>
    <w:basedOn w:val="a"/>
    <w:rsid w:val="009A7E11"/>
    <w:pPr>
      <w:pBdr>
        <w:bottom w:val="single" w:sz="8" w:space="0" w:color="auto"/>
        <w:right w:val="single" w:sz="8" w:space="0" w:color="auto"/>
      </w:pBdr>
      <w:shd w:val="clear" w:color="000000" w:fill="92D05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89">
    <w:name w:val="xl89"/>
    <w:basedOn w:val="a"/>
    <w:rsid w:val="009A7E11"/>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90">
    <w:name w:val="xl90"/>
    <w:basedOn w:val="a"/>
    <w:rsid w:val="009A7E1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91">
    <w:name w:val="xl91"/>
    <w:basedOn w:val="a"/>
    <w:rsid w:val="009A7E1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hAnsi="Times New Roman"/>
      <w:b/>
      <w:bCs/>
      <w:color w:val="000000"/>
      <w:sz w:val="14"/>
      <w:szCs w:val="14"/>
    </w:rPr>
  </w:style>
  <w:style w:type="paragraph" w:customStyle="1" w:styleId="xl92">
    <w:name w:val="xl92"/>
    <w:basedOn w:val="a"/>
    <w:rsid w:val="009A7E11"/>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textAlignment w:val="center"/>
    </w:pPr>
    <w:rPr>
      <w:rFonts w:ascii="Times New Roman" w:hAnsi="Times New Roman"/>
      <w:b/>
      <w:bCs/>
      <w:color w:val="000000"/>
      <w:sz w:val="16"/>
      <w:szCs w:val="16"/>
    </w:rPr>
  </w:style>
  <w:style w:type="character" w:customStyle="1" w:styleId="1f">
    <w:name w:val="Неразрешенное упоминание1"/>
    <w:basedOn w:val="a0"/>
    <w:uiPriority w:val="99"/>
    <w:semiHidden/>
    <w:unhideWhenUsed/>
    <w:rsid w:val="009A7E11"/>
    <w:rPr>
      <w:color w:val="605E5C"/>
      <w:shd w:val="clear" w:color="auto" w:fill="E1DFDD"/>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323E4F"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5B9BD5"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324020">
      <w:bodyDiv w:val="1"/>
      <w:marLeft w:val="0"/>
      <w:marRight w:val="0"/>
      <w:marTop w:val="0"/>
      <w:marBottom w:val="0"/>
      <w:divBdr>
        <w:top w:val="none" w:sz="0" w:space="0" w:color="auto"/>
        <w:left w:val="none" w:sz="0" w:space="0" w:color="auto"/>
        <w:bottom w:val="none" w:sz="0" w:space="0" w:color="auto"/>
        <w:right w:val="none" w:sz="0" w:space="0" w:color="auto"/>
      </w:divBdr>
    </w:div>
    <w:div w:id="869688772">
      <w:bodyDiv w:val="1"/>
      <w:marLeft w:val="0"/>
      <w:marRight w:val="0"/>
      <w:marTop w:val="0"/>
      <w:marBottom w:val="0"/>
      <w:divBdr>
        <w:top w:val="none" w:sz="0" w:space="0" w:color="auto"/>
        <w:left w:val="none" w:sz="0" w:space="0" w:color="auto"/>
        <w:bottom w:val="none" w:sz="0" w:space="0" w:color="auto"/>
        <w:right w:val="none" w:sz="0" w:space="0" w:color="auto"/>
      </w:divBdr>
    </w:div>
    <w:div w:id="1346783403">
      <w:bodyDiv w:val="1"/>
      <w:marLeft w:val="0"/>
      <w:marRight w:val="0"/>
      <w:marTop w:val="0"/>
      <w:marBottom w:val="0"/>
      <w:divBdr>
        <w:top w:val="none" w:sz="0" w:space="0" w:color="auto"/>
        <w:left w:val="none" w:sz="0" w:space="0" w:color="auto"/>
        <w:bottom w:val="none" w:sz="0" w:space="0" w:color="auto"/>
        <w:right w:val="none" w:sz="0" w:space="0" w:color="auto"/>
      </w:divBdr>
    </w:div>
    <w:div w:id="1923759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pravo-search.minjust.ru/bigs/portal.html" TargetMode="Externa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s://rosreestr.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rait.ru/bcode/477134"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urait.ru/bcode/475590"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1016</TotalTime>
  <Pages>1</Pages>
  <Words>7797</Words>
  <Characters>44449</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Aser</dc:creator>
  <cp:keywords/>
  <dc:description/>
  <cp:lastModifiedBy>larisasharitdinova@dnevnik.ru</cp:lastModifiedBy>
  <cp:revision>64</cp:revision>
  <cp:lastPrinted>2024-11-19T05:46:00Z</cp:lastPrinted>
  <dcterms:created xsi:type="dcterms:W3CDTF">2023-06-25T05:33:00Z</dcterms:created>
  <dcterms:modified xsi:type="dcterms:W3CDTF">2024-12-02T06:36:00Z</dcterms:modified>
</cp:coreProperties>
</file>