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EB6B6D" w14:textId="711F01DD" w:rsidR="00DF2C94" w:rsidRPr="00DF2C94" w:rsidRDefault="004802AA" w:rsidP="00DF2C94">
      <w:pPr>
        <w:widowControl w:val="0"/>
        <w:spacing w:after="0" w:line="240" w:lineRule="auto"/>
        <w:rPr>
          <w:rFonts w:ascii="Times New Roman" w:hAnsi="Times New Roman"/>
          <w:sz w:val="20"/>
          <w:lang w:eastAsia="en-US"/>
        </w:rPr>
      </w:pPr>
      <w:r>
        <w:rPr>
          <w:noProof/>
        </w:rPr>
        <w:drawing>
          <wp:inline distT="0" distB="0" distL="0" distR="0" wp14:anchorId="025FE947" wp14:editId="7F26E290">
            <wp:extent cx="6120130" cy="8470900"/>
            <wp:effectExtent l="0" t="0" r="0" b="0"/>
            <wp:docPr id="204945552" name="Рисунок 1" descr="Изображение выглядит как текст, письмо,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552" name="Рисунок 1" descr="Изображение выглядит как текст, письмо, Шрифт, снимок экрана&#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70900"/>
                    </a:xfrm>
                    <a:prstGeom prst="rect">
                      <a:avLst/>
                    </a:prstGeom>
                    <a:noFill/>
                    <a:ln>
                      <a:noFill/>
                    </a:ln>
                  </pic:spPr>
                </pic:pic>
              </a:graphicData>
            </a:graphic>
          </wp:inline>
        </w:drawing>
      </w:r>
    </w:p>
    <w:p w14:paraId="2F8503F3" w14:textId="131A0E0E" w:rsidR="00DF2C94" w:rsidRPr="00DF2C94" w:rsidRDefault="00DF2C94" w:rsidP="00DF2C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1CF54278" w14:textId="77777777" w:rsidR="00DA4ACD" w:rsidRDefault="00DA4ACD" w:rsidP="00DF2C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0803AA1F" w14:textId="77777777" w:rsidR="00DA4ACD" w:rsidRDefault="00DA4ACD" w:rsidP="00DF2C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0FA22767" w14:textId="77777777" w:rsidR="00DA4ACD" w:rsidRDefault="00DA4ACD" w:rsidP="00DF2C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7B401454" w14:textId="77777777" w:rsidR="004A5EE7" w:rsidRPr="004A5EE7" w:rsidRDefault="004A5EE7" w:rsidP="004A5EE7">
      <w:pPr>
        <w:widowControl w:val="0"/>
        <w:spacing w:after="0" w:line="360" w:lineRule="auto"/>
        <w:jc w:val="center"/>
        <w:rPr>
          <w:rFonts w:ascii="Times New Roman" w:hAnsi="Times New Roman"/>
          <w:kern w:val="2"/>
          <w:sz w:val="24"/>
          <w:szCs w:val="24"/>
          <w:lang w:eastAsia="en-US"/>
        </w:rPr>
      </w:pPr>
      <w:r w:rsidRPr="004A5EE7">
        <w:rPr>
          <w:rFonts w:ascii="Times New Roman" w:hAnsi="Times New Roman"/>
          <w:kern w:val="2"/>
          <w:sz w:val="24"/>
          <w:szCs w:val="24"/>
          <w:lang w:eastAsia="en-US"/>
        </w:rPr>
        <w:t xml:space="preserve">МИНИСТЕРСТВО ОБРАЗОВАНИЯ И МОЛОДЁЖНОЙ ПОЛИТИКИ </w:t>
      </w:r>
    </w:p>
    <w:p w14:paraId="6458DBD7" w14:textId="77777777" w:rsidR="004A5EE7" w:rsidRPr="004A5EE7" w:rsidRDefault="004A5EE7" w:rsidP="004A5EE7">
      <w:pPr>
        <w:widowControl w:val="0"/>
        <w:spacing w:after="0" w:line="360" w:lineRule="auto"/>
        <w:jc w:val="center"/>
        <w:rPr>
          <w:rFonts w:ascii="Times New Roman" w:hAnsi="Times New Roman"/>
          <w:kern w:val="2"/>
          <w:sz w:val="24"/>
          <w:szCs w:val="24"/>
          <w:lang w:eastAsia="en-US"/>
        </w:rPr>
      </w:pPr>
      <w:r w:rsidRPr="004A5EE7">
        <w:rPr>
          <w:rFonts w:ascii="Times New Roman" w:hAnsi="Times New Roman"/>
          <w:kern w:val="2"/>
          <w:sz w:val="24"/>
          <w:szCs w:val="24"/>
          <w:lang w:eastAsia="en-US"/>
        </w:rPr>
        <w:t>СВЕРДЛОВСКОЙ ОБЛАСТИ</w:t>
      </w:r>
    </w:p>
    <w:p w14:paraId="3FF6B4BA" w14:textId="77777777" w:rsidR="004A5EE7" w:rsidRPr="004A5EE7" w:rsidRDefault="004A5EE7" w:rsidP="004A5EE7">
      <w:pPr>
        <w:widowControl w:val="0"/>
        <w:spacing w:after="0" w:line="360" w:lineRule="auto"/>
        <w:jc w:val="center"/>
        <w:rPr>
          <w:rFonts w:ascii="Times New Roman" w:hAnsi="Times New Roman"/>
          <w:kern w:val="2"/>
          <w:sz w:val="28"/>
          <w:szCs w:val="28"/>
          <w:lang w:eastAsia="en-US"/>
        </w:rPr>
      </w:pPr>
      <w:r w:rsidRPr="004A5EE7">
        <w:rPr>
          <w:rFonts w:ascii="Times New Roman" w:hAnsi="Times New Roman"/>
          <w:kern w:val="2"/>
          <w:sz w:val="24"/>
          <w:szCs w:val="24"/>
          <w:lang w:eastAsia="en-US"/>
        </w:rPr>
        <w:t xml:space="preserve">ГАПОУ СО </w:t>
      </w:r>
      <w:r w:rsidRPr="004A5EE7">
        <w:rPr>
          <w:rFonts w:ascii="Times New Roman" w:hAnsi="Times New Roman"/>
          <w:kern w:val="2"/>
          <w:sz w:val="28"/>
          <w:szCs w:val="28"/>
          <w:lang w:eastAsia="en-US"/>
        </w:rPr>
        <w:t>«Красноуфимский аграрный колледж»</w:t>
      </w:r>
    </w:p>
    <w:p w14:paraId="76801371" w14:textId="77777777" w:rsidR="004A5EE7" w:rsidRPr="004A5EE7" w:rsidRDefault="004A5EE7" w:rsidP="004A5EE7">
      <w:pPr>
        <w:widowControl w:val="0"/>
        <w:spacing w:after="0" w:line="360" w:lineRule="auto"/>
        <w:jc w:val="center"/>
        <w:rPr>
          <w:rFonts w:ascii="Times New Roman" w:hAnsi="Times New Roman"/>
          <w:kern w:val="2"/>
          <w:sz w:val="24"/>
          <w:szCs w:val="24"/>
          <w:lang w:eastAsia="en-US"/>
        </w:rPr>
      </w:pPr>
    </w:p>
    <w:p w14:paraId="2A76C805" w14:textId="77777777" w:rsidR="004A5EE7" w:rsidRPr="004A5EE7" w:rsidRDefault="004A5EE7" w:rsidP="004A5EE7">
      <w:pPr>
        <w:widowControl w:val="0"/>
        <w:spacing w:after="0" w:line="240" w:lineRule="auto"/>
        <w:rPr>
          <w:rFonts w:ascii="Times New Roman" w:hAnsi="Times New Roman"/>
          <w:kern w:val="2"/>
          <w:sz w:val="24"/>
          <w:szCs w:val="24"/>
          <w:lang w:eastAsia="en-US"/>
        </w:rPr>
      </w:pPr>
    </w:p>
    <w:p w14:paraId="29E425EF"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tbl>
      <w:tblPr>
        <w:tblW w:w="10338" w:type="dxa"/>
        <w:tblInd w:w="-176" w:type="dxa"/>
        <w:tblLook w:val="01E0" w:firstRow="1" w:lastRow="1" w:firstColumn="1" w:lastColumn="1" w:noHBand="0" w:noVBand="0"/>
      </w:tblPr>
      <w:tblGrid>
        <w:gridCol w:w="4017"/>
        <w:gridCol w:w="3505"/>
        <w:gridCol w:w="2816"/>
      </w:tblGrid>
      <w:tr w:rsidR="004A5EE7" w:rsidRPr="004A5EE7" w14:paraId="67AC4394" w14:textId="77777777" w:rsidTr="008443E8">
        <w:trPr>
          <w:trHeight w:val="1964"/>
        </w:trPr>
        <w:tc>
          <w:tcPr>
            <w:tcW w:w="4017" w:type="dxa"/>
          </w:tcPr>
          <w:p w14:paraId="30900B8E" w14:textId="77777777" w:rsidR="004A5EE7" w:rsidRPr="004A5EE7" w:rsidRDefault="004A5EE7" w:rsidP="004A5EE7">
            <w:pPr>
              <w:widowControl w:val="0"/>
              <w:spacing w:after="0"/>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РАССМОТРЕНО: </w:t>
            </w:r>
          </w:p>
          <w:p w14:paraId="2118163D"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Цикловой методической комиссией экономических дисциплин </w:t>
            </w:r>
          </w:p>
          <w:p w14:paraId="3419D8DC"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протокол №1</w:t>
            </w:r>
          </w:p>
          <w:p w14:paraId="5EA13A53" w14:textId="77777777" w:rsidR="004A5EE7" w:rsidRPr="004A5EE7" w:rsidRDefault="004A5EE7" w:rsidP="004A5EE7">
            <w:pPr>
              <w:widowControl w:val="0"/>
              <w:spacing w:after="0"/>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«29» августа 2024 г.</w:t>
            </w:r>
          </w:p>
          <w:p w14:paraId="6A476A27" w14:textId="77777777" w:rsidR="004A5EE7" w:rsidRPr="004A5EE7" w:rsidRDefault="004A5EE7" w:rsidP="004A5EE7">
            <w:pPr>
              <w:widowControl w:val="0"/>
              <w:spacing w:after="0"/>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__________ </w:t>
            </w:r>
            <w:proofErr w:type="spellStart"/>
            <w:r w:rsidRPr="004A5EE7">
              <w:rPr>
                <w:rFonts w:ascii="Times New Roman" w:eastAsia="Calibri" w:hAnsi="Times New Roman"/>
                <w:kern w:val="2"/>
                <w:sz w:val="24"/>
                <w:szCs w:val="24"/>
                <w:lang w:eastAsia="en-US"/>
              </w:rPr>
              <w:t>Л.А.Шаритдинова</w:t>
            </w:r>
            <w:proofErr w:type="spellEnd"/>
          </w:p>
          <w:p w14:paraId="50C03881" w14:textId="77777777" w:rsidR="004A5EE7" w:rsidRPr="004A5EE7" w:rsidRDefault="004A5EE7" w:rsidP="004A5EE7">
            <w:pPr>
              <w:widowControl w:val="0"/>
              <w:spacing w:after="0" w:line="259" w:lineRule="auto"/>
              <w:rPr>
                <w:rFonts w:ascii="Times New Roman" w:hAnsi="Times New Roman"/>
                <w:kern w:val="2"/>
                <w:sz w:val="24"/>
                <w:szCs w:val="24"/>
                <w:lang w:eastAsia="en-US"/>
              </w:rPr>
            </w:pPr>
          </w:p>
        </w:tc>
        <w:tc>
          <w:tcPr>
            <w:tcW w:w="3505" w:type="dxa"/>
          </w:tcPr>
          <w:p w14:paraId="79447AA3"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            УТВЕРЖДАЮ: </w:t>
            </w:r>
          </w:p>
          <w:p w14:paraId="5321ADE2"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Зам. директора по УР</w:t>
            </w:r>
          </w:p>
          <w:p w14:paraId="4E189BE1"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«__</w:t>
            </w:r>
            <w:proofErr w:type="gramStart"/>
            <w:r w:rsidRPr="004A5EE7">
              <w:rPr>
                <w:rFonts w:ascii="Times New Roman" w:eastAsia="Calibri" w:hAnsi="Times New Roman"/>
                <w:kern w:val="2"/>
                <w:sz w:val="24"/>
                <w:szCs w:val="24"/>
                <w:lang w:eastAsia="en-US"/>
              </w:rPr>
              <w:t>_»_</w:t>
            </w:r>
            <w:proofErr w:type="gramEnd"/>
            <w:r w:rsidRPr="004A5EE7">
              <w:rPr>
                <w:rFonts w:ascii="Times New Roman" w:eastAsia="Calibri" w:hAnsi="Times New Roman"/>
                <w:kern w:val="2"/>
                <w:sz w:val="24"/>
                <w:szCs w:val="24"/>
                <w:lang w:eastAsia="en-US"/>
              </w:rPr>
              <w:t>_______2024 г.</w:t>
            </w:r>
          </w:p>
          <w:p w14:paraId="2120EC58"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p>
          <w:p w14:paraId="0717AB23"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_______ С.В. </w:t>
            </w:r>
            <w:proofErr w:type="spellStart"/>
            <w:r w:rsidRPr="004A5EE7">
              <w:rPr>
                <w:rFonts w:ascii="Times New Roman" w:eastAsia="Calibri" w:hAnsi="Times New Roman"/>
                <w:kern w:val="2"/>
                <w:sz w:val="24"/>
                <w:szCs w:val="24"/>
                <w:lang w:eastAsia="en-US"/>
              </w:rPr>
              <w:t>Оношкин</w:t>
            </w:r>
            <w:proofErr w:type="spellEnd"/>
          </w:p>
          <w:p w14:paraId="320D15EA"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tc>
        <w:tc>
          <w:tcPr>
            <w:tcW w:w="2816" w:type="dxa"/>
          </w:tcPr>
          <w:p w14:paraId="3B0E6E53"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СОГЛАСОВАНО:</w:t>
            </w:r>
          </w:p>
          <w:p w14:paraId="33AB4876"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с работодателем </w:t>
            </w:r>
          </w:p>
          <w:p w14:paraId="4D079655"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«__</w:t>
            </w:r>
            <w:proofErr w:type="gramStart"/>
            <w:r w:rsidRPr="004A5EE7">
              <w:rPr>
                <w:rFonts w:ascii="Times New Roman" w:eastAsia="Calibri" w:hAnsi="Times New Roman"/>
                <w:kern w:val="2"/>
                <w:sz w:val="24"/>
                <w:szCs w:val="24"/>
                <w:lang w:eastAsia="en-US"/>
              </w:rPr>
              <w:t>_»_</w:t>
            </w:r>
            <w:proofErr w:type="gramEnd"/>
            <w:r w:rsidRPr="004A5EE7">
              <w:rPr>
                <w:rFonts w:ascii="Times New Roman" w:eastAsia="Calibri" w:hAnsi="Times New Roman"/>
                <w:kern w:val="2"/>
                <w:sz w:val="24"/>
                <w:szCs w:val="24"/>
                <w:lang w:eastAsia="en-US"/>
              </w:rPr>
              <w:t>_______2024 г.</w:t>
            </w:r>
          </w:p>
          <w:p w14:paraId="371F0EF3"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p>
          <w:p w14:paraId="3D8D5279" w14:textId="77777777" w:rsidR="004A5EE7" w:rsidRPr="004A5EE7" w:rsidRDefault="004A5EE7" w:rsidP="004A5EE7">
            <w:pPr>
              <w:widowControl w:val="0"/>
              <w:spacing w:after="0" w:line="259" w:lineRule="auto"/>
              <w:rPr>
                <w:rFonts w:ascii="Times New Roman" w:eastAsia="Calibri" w:hAnsi="Times New Roman"/>
                <w:kern w:val="2"/>
                <w:sz w:val="24"/>
                <w:szCs w:val="24"/>
                <w:lang w:eastAsia="en-US"/>
              </w:rPr>
            </w:pPr>
            <w:r w:rsidRPr="004A5EE7">
              <w:rPr>
                <w:rFonts w:ascii="Times New Roman" w:eastAsia="Calibri" w:hAnsi="Times New Roman"/>
                <w:kern w:val="2"/>
                <w:sz w:val="24"/>
                <w:szCs w:val="24"/>
                <w:lang w:eastAsia="en-US"/>
              </w:rPr>
              <w:t xml:space="preserve">_________ </w:t>
            </w:r>
            <w:proofErr w:type="gramStart"/>
            <w:r w:rsidRPr="004A5EE7">
              <w:rPr>
                <w:rFonts w:ascii="Times New Roman" w:eastAsia="Calibri" w:hAnsi="Times New Roman"/>
                <w:kern w:val="2"/>
                <w:sz w:val="24"/>
                <w:szCs w:val="24"/>
                <w:lang w:eastAsia="en-US"/>
              </w:rPr>
              <w:t>А.А.</w:t>
            </w:r>
            <w:proofErr w:type="gramEnd"/>
            <w:r w:rsidRPr="004A5EE7">
              <w:rPr>
                <w:rFonts w:ascii="Times New Roman" w:eastAsia="Calibri" w:hAnsi="Times New Roman"/>
                <w:kern w:val="2"/>
                <w:sz w:val="24"/>
                <w:szCs w:val="24"/>
                <w:lang w:eastAsia="en-US"/>
              </w:rPr>
              <w:t xml:space="preserve"> Власов</w:t>
            </w:r>
          </w:p>
          <w:p w14:paraId="71A1CFC2"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tc>
      </w:tr>
    </w:tbl>
    <w:p w14:paraId="56A97994"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p w14:paraId="3EAA036C"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p w14:paraId="1B522C37"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p w14:paraId="3A76F5A0" w14:textId="77777777" w:rsidR="004A5EE7" w:rsidRPr="004A5EE7" w:rsidRDefault="004A5EE7" w:rsidP="004A5EE7">
      <w:pPr>
        <w:widowControl w:val="0"/>
        <w:spacing w:after="0" w:line="240" w:lineRule="auto"/>
        <w:rPr>
          <w:rFonts w:ascii="Times New Roman" w:hAnsi="Times New Roman"/>
          <w:kern w:val="2"/>
          <w:sz w:val="24"/>
          <w:szCs w:val="24"/>
          <w:lang w:eastAsia="en-US"/>
        </w:rPr>
      </w:pPr>
    </w:p>
    <w:p w14:paraId="00B9C515" w14:textId="77777777" w:rsidR="004A5EE7" w:rsidRPr="004A5EE7" w:rsidRDefault="004A5EE7" w:rsidP="004A5EE7">
      <w:pPr>
        <w:widowControl w:val="0"/>
        <w:spacing w:after="0" w:line="240" w:lineRule="auto"/>
        <w:jc w:val="center"/>
        <w:rPr>
          <w:rFonts w:ascii="Times New Roman" w:hAnsi="Times New Roman"/>
          <w:kern w:val="2"/>
          <w:sz w:val="24"/>
          <w:szCs w:val="24"/>
          <w:lang w:eastAsia="en-US"/>
        </w:rPr>
      </w:pPr>
    </w:p>
    <w:p w14:paraId="71CA74D1" w14:textId="77777777" w:rsidR="004A5EE7" w:rsidRPr="004A5EE7" w:rsidRDefault="004A5EE7" w:rsidP="004A5EE7">
      <w:pPr>
        <w:widowControl w:val="0"/>
        <w:shd w:val="clear" w:color="auto" w:fill="FFFFFF"/>
        <w:spacing w:after="0" w:line="240" w:lineRule="auto"/>
        <w:ind w:firstLine="4860"/>
        <w:jc w:val="center"/>
        <w:rPr>
          <w:rFonts w:ascii="Times New Roman" w:hAnsi="Times New Roman"/>
          <w:spacing w:val="-1"/>
          <w:kern w:val="2"/>
          <w:sz w:val="24"/>
          <w:szCs w:val="24"/>
          <w:lang w:eastAsia="en-US"/>
        </w:rPr>
      </w:pPr>
    </w:p>
    <w:p w14:paraId="7EF06CFC" w14:textId="77777777" w:rsidR="004A5EE7" w:rsidRPr="004A5EE7" w:rsidRDefault="004A5EE7" w:rsidP="004A5EE7">
      <w:pPr>
        <w:widowControl w:val="0"/>
        <w:shd w:val="clear" w:color="auto" w:fill="FFFFFF"/>
        <w:spacing w:after="0" w:line="240" w:lineRule="auto"/>
        <w:jc w:val="center"/>
        <w:rPr>
          <w:rFonts w:ascii="Times New Roman" w:hAnsi="Times New Roman"/>
          <w:b/>
          <w:bCs/>
          <w:spacing w:val="-1"/>
          <w:kern w:val="2"/>
          <w:sz w:val="28"/>
          <w:szCs w:val="28"/>
          <w:lang w:eastAsia="en-US"/>
        </w:rPr>
      </w:pPr>
      <w:r w:rsidRPr="004A5EE7">
        <w:rPr>
          <w:rFonts w:ascii="Times New Roman" w:hAnsi="Times New Roman"/>
          <w:b/>
          <w:bCs/>
          <w:spacing w:val="-1"/>
          <w:kern w:val="2"/>
          <w:sz w:val="28"/>
          <w:szCs w:val="28"/>
          <w:lang w:eastAsia="en-US"/>
        </w:rPr>
        <w:t xml:space="preserve">РАБОЧАЯ ПРОГРАММА </w:t>
      </w:r>
    </w:p>
    <w:p w14:paraId="6891FD0D" w14:textId="77777777" w:rsidR="004A5EE7" w:rsidRPr="004A5EE7" w:rsidRDefault="004A5EE7" w:rsidP="004A5EE7">
      <w:pPr>
        <w:widowControl w:val="0"/>
        <w:shd w:val="clear" w:color="auto" w:fill="FFFFFF"/>
        <w:spacing w:after="0" w:line="240" w:lineRule="auto"/>
        <w:jc w:val="center"/>
        <w:rPr>
          <w:rFonts w:ascii="Times New Roman" w:hAnsi="Times New Roman"/>
          <w:b/>
          <w:bCs/>
          <w:spacing w:val="-1"/>
          <w:kern w:val="2"/>
          <w:sz w:val="28"/>
          <w:szCs w:val="28"/>
          <w:lang w:eastAsia="en-US"/>
        </w:rPr>
      </w:pPr>
    </w:p>
    <w:p w14:paraId="43A5BF27" w14:textId="77777777" w:rsidR="004A5EE7" w:rsidRPr="004A5EE7" w:rsidRDefault="004A5EE7" w:rsidP="004A5EE7">
      <w:pPr>
        <w:kinsoku w:val="0"/>
        <w:overflowPunct w:val="0"/>
        <w:autoSpaceDE w:val="0"/>
        <w:autoSpaceDN w:val="0"/>
        <w:adjustRightInd w:val="0"/>
        <w:spacing w:after="0" w:line="240" w:lineRule="auto"/>
        <w:ind w:right="-1"/>
        <w:jc w:val="center"/>
        <w:outlineLvl w:val="0"/>
        <w:rPr>
          <w:rFonts w:ascii="Times New Roman" w:eastAsia="Calibri" w:hAnsi="Times New Roman"/>
          <w:b/>
          <w:bCs/>
          <w:kern w:val="2"/>
          <w:sz w:val="28"/>
          <w:szCs w:val="28"/>
          <w:lang w:eastAsia="en-US"/>
        </w:rPr>
      </w:pPr>
      <w:r w:rsidRPr="004A5EE7">
        <w:rPr>
          <w:rFonts w:ascii="Times New Roman" w:eastAsia="Calibri" w:hAnsi="Times New Roman"/>
          <w:b/>
          <w:bCs/>
          <w:kern w:val="2"/>
          <w:sz w:val="28"/>
          <w:szCs w:val="28"/>
          <w:lang w:eastAsia="en-US"/>
        </w:rPr>
        <w:t>ПРОФЕССИОНАЛЬНОГО</w:t>
      </w:r>
      <w:r w:rsidRPr="004A5EE7">
        <w:rPr>
          <w:rFonts w:ascii="Times New Roman" w:eastAsia="Calibri" w:hAnsi="Times New Roman"/>
          <w:b/>
          <w:bCs/>
          <w:spacing w:val="-1"/>
          <w:kern w:val="2"/>
          <w:sz w:val="28"/>
          <w:szCs w:val="28"/>
          <w:lang w:eastAsia="en-US"/>
        </w:rPr>
        <w:t xml:space="preserve"> </w:t>
      </w:r>
      <w:r w:rsidRPr="004A5EE7">
        <w:rPr>
          <w:rFonts w:ascii="Times New Roman" w:eastAsia="Calibri" w:hAnsi="Times New Roman"/>
          <w:b/>
          <w:bCs/>
          <w:kern w:val="2"/>
          <w:sz w:val="28"/>
          <w:szCs w:val="28"/>
          <w:lang w:eastAsia="en-US"/>
        </w:rPr>
        <w:t>МОДУЛЯ</w:t>
      </w:r>
    </w:p>
    <w:p w14:paraId="48A3166E" w14:textId="77777777" w:rsidR="004A5EE7" w:rsidRPr="004A5EE7" w:rsidRDefault="004A5EE7" w:rsidP="004A5EE7">
      <w:pPr>
        <w:kinsoku w:val="0"/>
        <w:overflowPunct w:val="0"/>
        <w:autoSpaceDE w:val="0"/>
        <w:autoSpaceDN w:val="0"/>
        <w:adjustRightInd w:val="0"/>
        <w:spacing w:after="0" w:line="240" w:lineRule="auto"/>
        <w:ind w:right="-1"/>
        <w:jc w:val="center"/>
        <w:outlineLvl w:val="0"/>
        <w:rPr>
          <w:rFonts w:ascii="Times New Roman" w:eastAsia="Calibri" w:hAnsi="Times New Roman"/>
          <w:b/>
          <w:bCs/>
          <w:kern w:val="2"/>
          <w:sz w:val="28"/>
          <w:szCs w:val="28"/>
          <w:lang w:eastAsia="en-US"/>
        </w:rPr>
      </w:pPr>
    </w:p>
    <w:p w14:paraId="33A05CF1" w14:textId="42A6F4A4" w:rsidR="004A5EE7" w:rsidRPr="004A5EE7" w:rsidRDefault="004A5EE7" w:rsidP="004A5EE7">
      <w:pPr>
        <w:suppressAutoHyphens/>
        <w:spacing w:after="0"/>
        <w:jc w:val="center"/>
        <w:rPr>
          <w:rFonts w:ascii="Times New Roman" w:hAnsi="Times New Roman"/>
          <w:b/>
          <w:kern w:val="2"/>
          <w:sz w:val="24"/>
          <w:szCs w:val="24"/>
        </w:rPr>
      </w:pPr>
      <w:r w:rsidRPr="004A5EE7">
        <w:rPr>
          <w:rFonts w:ascii="Times New Roman" w:hAnsi="Times New Roman"/>
          <w:kern w:val="2"/>
          <w:sz w:val="24"/>
          <w:szCs w:val="24"/>
        </w:rPr>
        <w:t>«</w:t>
      </w:r>
      <w:r w:rsidRPr="004A5EE7">
        <w:rPr>
          <w:rFonts w:ascii="Times New Roman" w:hAnsi="Times New Roman"/>
          <w:b/>
          <w:kern w:val="2"/>
          <w:sz w:val="24"/>
          <w:szCs w:val="24"/>
        </w:rPr>
        <w:t>ПМ 0</w:t>
      </w:r>
      <w:r>
        <w:rPr>
          <w:rFonts w:ascii="Times New Roman" w:hAnsi="Times New Roman"/>
          <w:b/>
          <w:kern w:val="2"/>
          <w:sz w:val="24"/>
          <w:szCs w:val="24"/>
        </w:rPr>
        <w:t>3</w:t>
      </w:r>
      <w:r w:rsidRPr="004A5EE7">
        <w:rPr>
          <w:rFonts w:ascii="Times New Roman" w:hAnsi="Times New Roman"/>
          <w:b/>
          <w:kern w:val="2"/>
          <w:sz w:val="24"/>
          <w:szCs w:val="24"/>
        </w:rPr>
        <w:t xml:space="preserve">. </w:t>
      </w:r>
      <w:r>
        <w:rPr>
          <w:rFonts w:ascii="Times New Roman" w:hAnsi="Times New Roman"/>
          <w:b/>
          <w:kern w:val="2"/>
          <w:sz w:val="24"/>
          <w:szCs w:val="24"/>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определение кадастровой стоимости</w:t>
      </w:r>
      <w:r w:rsidRPr="004A5EE7">
        <w:rPr>
          <w:rFonts w:ascii="Times New Roman" w:hAnsi="Times New Roman"/>
          <w:b/>
          <w:kern w:val="2"/>
          <w:sz w:val="24"/>
          <w:szCs w:val="24"/>
        </w:rPr>
        <w:t>»</w:t>
      </w:r>
    </w:p>
    <w:p w14:paraId="2A1A615E" w14:textId="77777777" w:rsidR="004A5EE7" w:rsidRPr="004A5EE7" w:rsidRDefault="004A5EE7" w:rsidP="004A5EE7">
      <w:pPr>
        <w:widowControl w:val="0"/>
        <w:shd w:val="clear" w:color="auto" w:fill="FFFFFF"/>
        <w:spacing w:after="0" w:line="240" w:lineRule="auto"/>
        <w:jc w:val="center"/>
        <w:rPr>
          <w:rFonts w:ascii="Times New Roman" w:hAnsi="Times New Roman"/>
          <w:b/>
          <w:bCs/>
          <w:spacing w:val="-1"/>
          <w:kern w:val="2"/>
          <w:sz w:val="28"/>
          <w:szCs w:val="28"/>
          <w:lang w:eastAsia="en-US"/>
        </w:rPr>
      </w:pPr>
    </w:p>
    <w:p w14:paraId="5116287E" w14:textId="77777777" w:rsidR="004A5EE7" w:rsidRPr="004A5EE7" w:rsidRDefault="004A5EE7" w:rsidP="004A5EE7">
      <w:pPr>
        <w:keepNext/>
        <w:autoSpaceDE w:val="0"/>
        <w:autoSpaceDN w:val="0"/>
        <w:spacing w:before="100" w:beforeAutospacing="1" w:after="0" w:line="240" w:lineRule="auto"/>
        <w:ind w:firstLine="284"/>
        <w:jc w:val="center"/>
        <w:outlineLvl w:val="0"/>
        <w:rPr>
          <w:rFonts w:ascii="Times New Roman" w:hAnsi="Times New Roman"/>
          <w:color w:val="000000"/>
          <w:kern w:val="2"/>
          <w:sz w:val="28"/>
          <w:szCs w:val="28"/>
        </w:rPr>
      </w:pPr>
      <w:bookmarkStart w:id="0" w:name="_Hlk156130694"/>
      <w:r w:rsidRPr="004A5EE7">
        <w:rPr>
          <w:rFonts w:ascii="Times New Roman" w:eastAsia="Calibri" w:hAnsi="Times New Roman"/>
          <w:color w:val="000000"/>
          <w:kern w:val="2"/>
          <w:sz w:val="28"/>
          <w:szCs w:val="28"/>
        </w:rPr>
        <w:t xml:space="preserve">Специальность </w:t>
      </w:r>
      <w:proofErr w:type="gramStart"/>
      <w:r w:rsidRPr="004A5EE7">
        <w:rPr>
          <w:rFonts w:ascii="Times New Roman" w:eastAsia="Calibri" w:hAnsi="Times New Roman"/>
          <w:color w:val="000000"/>
          <w:kern w:val="2"/>
          <w:sz w:val="28"/>
          <w:szCs w:val="28"/>
        </w:rPr>
        <w:t>21</w:t>
      </w:r>
      <w:r w:rsidRPr="004A5EE7">
        <w:rPr>
          <w:rFonts w:ascii="Times New Roman" w:hAnsi="Times New Roman"/>
          <w:color w:val="000000"/>
          <w:kern w:val="36"/>
          <w:sz w:val="28"/>
          <w:szCs w:val="28"/>
        </w:rPr>
        <w:t>.02.19  Землеустройство</w:t>
      </w:r>
      <w:proofErr w:type="gramEnd"/>
      <w:r w:rsidRPr="004A5EE7">
        <w:rPr>
          <w:rFonts w:ascii="Times New Roman" w:hAnsi="Times New Roman"/>
          <w:color w:val="000000"/>
          <w:kern w:val="36"/>
          <w:sz w:val="28"/>
          <w:szCs w:val="28"/>
        </w:rPr>
        <w:t xml:space="preserve"> </w:t>
      </w:r>
    </w:p>
    <w:p w14:paraId="5A1C3F57" w14:textId="62C55A84"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r w:rsidRPr="004A5EE7">
        <w:rPr>
          <w:rFonts w:ascii="Times New Roman" w:eastAsia="Calibri" w:hAnsi="Times New Roman"/>
          <w:color w:val="000000"/>
          <w:kern w:val="2"/>
          <w:sz w:val="28"/>
          <w:szCs w:val="28"/>
        </w:rPr>
        <w:t xml:space="preserve">Курс </w:t>
      </w:r>
      <w:proofErr w:type="gramStart"/>
      <w:r w:rsidRPr="004A5EE7">
        <w:rPr>
          <w:rFonts w:ascii="Times New Roman" w:eastAsia="Calibri" w:hAnsi="Times New Roman"/>
          <w:color w:val="000000"/>
          <w:kern w:val="2"/>
          <w:sz w:val="28"/>
          <w:szCs w:val="28"/>
        </w:rPr>
        <w:t>-  3</w:t>
      </w:r>
      <w:proofErr w:type="gramEnd"/>
      <w:r>
        <w:rPr>
          <w:rFonts w:ascii="Times New Roman" w:eastAsia="Calibri" w:hAnsi="Times New Roman"/>
          <w:color w:val="000000"/>
          <w:kern w:val="2"/>
          <w:sz w:val="28"/>
          <w:szCs w:val="28"/>
        </w:rPr>
        <w:t>,4</w:t>
      </w:r>
      <w:r w:rsidRPr="004A5EE7">
        <w:rPr>
          <w:rFonts w:ascii="Times New Roman" w:eastAsia="Calibri" w:hAnsi="Times New Roman"/>
          <w:color w:val="000000"/>
          <w:kern w:val="2"/>
          <w:sz w:val="28"/>
          <w:szCs w:val="28"/>
        </w:rPr>
        <w:t xml:space="preserve">    группы  31-З</w:t>
      </w:r>
      <w:r>
        <w:rPr>
          <w:rFonts w:ascii="Times New Roman" w:eastAsia="Calibri" w:hAnsi="Times New Roman"/>
          <w:color w:val="000000"/>
          <w:kern w:val="2"/>
          <w:sz w:val="28"/>
          <w:szCs w:val="28"/>
        </w:rPr>
        <w:t>, 41 З</w:t>
      </w:r>
      <w:r w:rsidRPr="004A5EE7">
        <w:rPr>
          <w:rFonts w:ascii="Times New Roman" w:eastAsia="Calibri" w:hAnsi="Times New Roman"/>
          <w:color w:val="000000"/>
          <w:kern w:val="2"/>
          <w:sz w:val="28"/>
          <w:szCs w:val="28"/>
        </w:rPr>
        <w:t xml:space="preserve"> </w:t>
      </w:r>
    </w:p>
    <w:p w14:paraId="08B6D715"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r w:rsidRPr="004A5EE7">
        <w:rPr>
          <w:rFonts w:ascii="Times New Roman" w:eastAsia="Calibri" w:hAnsi="Times New Roman"/>
          <w:color w:val="000000"/>
          <w:kern w:val="2"/>
          <w:sz w:val="28"/>
          <w:szCs w:val="28"/>
        </w:rPr>
        <w:t>Форма обучения: очная</w:t>
      </w:r>
      <w:bookmarkEnd w:id="0"/>
    </w:p>
    <w:p w14:paraId="6965F860"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07F65A1D"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10EBB8D8"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3E1EF3B0"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447769C6"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3421ABAB"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0AC397B1"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0C9F093E"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p>
    <w:p w14:paraId="4C323BE1" w14:textId="77777777" w:rsidR="004A5EE7" w:rsidRPr="004A5EE7" w:rsidRDefault="004A5EE7" w:rsidP="004A5EE7">
      <w:pPr>
        <w:autoSpaceDE w:val="0"/>
        <w:autoSpaceDN w:val="0"/>
        <w:spacing w:after="0" w:line="360" w:lineRule="auto"/>
        <w:jc w:val="center"/>
        <w:rPr>
          <w:rFonts w:ascii="Times New Roman" w:eastAsia="Calibri" w:hAnsi="Times New Roman"/>
          <w:color w:val="000000"/>
          <w:kern w:val="2"/>
          <w:sz w:val="28"/>
          <w:szCs w:val="28"/>
        </w:rPr>
      </w:pPr>
      <w:r w:rsidRPr="004A5EE7">
        <w:rPr>
          <w:rFonts w:ascii="Times New Roman" w:eastAsia="Calibri" w:hAnsi="Times New Roman"/>
          <w:color w:val="000000"/>
          <w:kern w:val="2"/>
          <w:sz w:val="28"/>
          <w:szCs w:val="28"/>
        </w:rPr>
        <w:t>2024</w:t>
      </w:r>
    </w:p>
    <w:p w14:paraId="5ACE607A" w14:textId="77777777" w:rsidR="00DA4ACD" w:rsidRPr="009264F9" w:rsidRDefault="00DA4ACD" w:rsidP="00DA4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olor w:val="000000"/>
          <w:sz w:val="28"/>
          <w:szCs w:val="28"/>
        </w:rPr>
      </w:pPr>
      <w:r w:rsidRPr="009264F9">
        <w:rPr>
          <w:rFonts w:ascii="Times New Roman" w:eastAsia="Arial Unicode MS" w:hAnsi="Times New Roman"/>
          <w:color w:val="000000"/>
          <w:sz w:val="28"/>
          <w:szCs w:val="28"/>
        </w:rPr>
        <w:t>Рабочая программа</w:t>
      </w:r>
      <w:r>
        <w:rPr>
          <w:rFonts w:ascii="Times New Roman" w:eastAsia="Arial Unicode MS" w:hAnsi="Times New Roman"/>
          <w:color w:val="000000"/>
          <w:sz w:val="28"/>
          <w:szCs w:val="28"/>
        </w:rPr>
        <w:t xml:space="preserve"> профессионального модуля</w:t>
      </w:r>
      <w:r w:rsidRPr="009264F9">
        <w:rPr>
          <w:rFonts w:ascii="Times New Roman" w:eastAsia="Arial Unicode MS" w:hAnsi="Times New Roman"/>
          <w:color w:val="000000"/>
          <w:sz w:val="28"/>
          <w:szCs w:val="28"/>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9264F9">
        <w:rPr>
          <w:rFonts w:ascii="Times New Roman" w:eastAsia="Arial Unicode MS" w:hAnsi="Times New Roman"/>
          <w:b/>
          <w:bCs/>
          <w:color w:val="000000"/>
          <w:sz w:val="28"/>
          <w:szCs w:val="28"/>
        </w:rPr>
        <w:t xml:space="preserve">21.02.19 Землеустройство, </w:t>
      </w:r>
      <w:r w:rsidRPr="009264F9">
        <w:rPr>
          <w:rFonts w:ascii="Times New Roman" w:eastAsia="Arial Unicode MS" w:hAnsi="Times New Roman"/>
          <w:color w:val="000000"/>
          <w:sz w:val="28"/>
          <w:szCs w:val="28"/>
        </w:rPr>
        <w:t>утвержденного 18 мая 2022 года № 339, с учетом программы воспитания по специальности «Землеустройство»</w:t>
      </w:r>
    </w:p>
    <w:p w14:paraId="3A57FBCB" w14:textId="77777777" w:rsidR="00DA4ACD" w:rsidRDefault="00DA4ACD" w:rsidP="00DA4A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eastAsia="en-US"/>
        </w:rPr>
      </w:pPr>
    </w:p>
    <w:p w14:paraId="5C635B8F" w14:textId="77777777" w:rsidR="00DF2C94" w:rsidRPr="00705069" w:rsidRDefault="00DF2C94" w:rsidP="00DF2C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r w:rsidRPr="00DF2C94">
        <w:rPr>
          <w:rFonts w:ascii="Times New Roman" w:hAnsi="Times New Roman"/>
          <w:sz w:val="28"/>
          <w:szCs w:val="28"/>
          <w:lang w:eastAsia="en-US"/>
        </w:rPr>
        <w:t>Разработчик: Блохин Алексей Викторович, преподаватель первой квалификационной категории.</w:t>
      </w:r>
    </w:p>
    <w:p w14:paraId="6ABC5B5B" w14:textId="77777777" w:rsidR="00705069" w:rsidRPr="00705069" w:rsidRDefault="00705069" w:rsidP="00DF2C9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r>
        <w:rPr>
          <w:rFonts w:ascii="Times New Roman" w:hAnsi="Times New Roman"/>
          <w:sz w:val="28"/>
          <w:szCs w:val="28"/>
          <w:lang w:eastAsia="en-US"/>
        </w:rPr>
        <w:t xml:space="preserve">Валиева Ольга Валерьяновна, преподаватель первой квалификационной категории </w:t>
      </w:r>
    </w:p>
    <w:p w14:paraId="5709AD2A" w14:textId="77777777" w:rsidR="000F0786" w:rsidRDefault="000F0786" w:rsidP="000F0786">
      <w:pPr>
        <w:jc w:val="center"/>
        <w:rPr>
          <w:rFonts w:ascii="Times New Roman" w:hAnsi="Times New Roman"/>
          <w:b/>
          <w:i/>
          <w:sz w:val="24"/>
          <w:szCs w:val="24"/>
        </w:rPr>
      </w:pPr>
    </w:p>
    <w:p w14:paraId="29450ECF" w14:textId="77777777" w:rsidR="000F0786" w:rsidRDefault="000F0786" w:rsidP="000F0786">
      <w:pPr>
        <w:jc w:val="center"/>
        <w:rPr>
          <w:rFonts w:ascii="Times New Roman" w:hAnsi="Times New Roman"/>
          <w:b/>
          <w:i/>
          <w:sz w:val="24"/>
          <w:szCs w:val="24"/>
        </w:rPr>
      </w:pPr>
    </w:p>
    <w:p w14:paraId="5955D9EA" w14:textId="77777777" w:rsidR="000F0786" w:rsidRDefault="000F0786" w:rsidP="000F0786">
      <w:pPr>
        <w:jc w:val="center"/>
        <w:rPr>
          <w:rFonts w:ascii="Times New Roman" w:hAnsi="Times New Roman"/>
          <w:b/>
          <w:i/>
          <w:sz w:val="24"/>
          <w:szCs w:val="24"/>
        </w:rPr>
      </w:pPr>
    </w:p>
    <w:p w14:paraId="4D95C11F" w14:textId="77777777" w:rsidR="000F0786" w:rsidRDefault="000F0786" w:rsidP="000F0786">
      <w:pPr>
        <w:jc w:val="center"/>
        <w:rPr>
          <w:rFonts w:ascii="Times New Roman" w:hAnsi="Times New Roman"/>
          <w:b/>
          <w:i/>
          <w:sz w:val="24"/>
          <w:szCs w:val="24"/>
        </w:rPr>
      </w:pPr>
    </w:p>
    <w:p w14:paraId="051E974F" w14:textId="77777777" w:rsidR="000F0786" w:rsidRDefault="000F0786" w:rsidP="000F0786">
      <w:pPr>
        <w:jc w:val="center"/>
        <w:rPr>
          <w:rFonts w:ascii="Times New Roman" w:hAnsi="Times New Roman"/>
          <w:b/>
          <w:i/>
          <w:sz w:val="24"/>
          <w:szCs w:val="24"/>
        </w:rPr>
      </w:pPr>
    </w:p>
    <w:p w14:paraId="019F6B66" w14:textId="77777777" w:rsidR="000F0786" w:rsidRDefault="000F0786" w:rsidP="000F0786">
      <w:pPr>
        <w:jc w:val="center"/>
        <w:rPr>
          <w:rFonts w:ascii="Times New Roman" w:hAnsi="Times New Roman"/>
          <w:b/>
          <w:i/>
          <w:sz w:val="24"/>
          <w:szCs w:val="24"/>
        </w:rPr>
      </w:pPr>
    </w:p>
    <w:p w14:paraId="5BE7D649" w14:textId="77777777" w:rsidR="000F0786" w:rsidRPr="00CC3936" w:rsidRDefault="000F0786" w:rsidP="000F0786">
      <w:pPr>
        <w:jc w:val="center"/>
        <w:rPr>
          <w:rFonts w:ascii="Times New Roman" w:hAnsi="Times New Roman"/>
          <w:b/>
          <w:i/>
          <w:sz w:val="24"/>
          <w:szCs w:val="24"/>
        </w:rPr>
      </w:pPr>
    </w:p>
    <w:p w14:paraId="68148B21" w14:textId="77777777" w:rsidR="000F0786" w:rsidRPr="00CC3936" w:rsidRDefault="000F0786" w:rsidP="00DF2C94">
      <w:pPr>
        <w:jc w:val="center"/>
        <w:rPr>
          <w:rFonts w:ascii="Times New Roman" w:hAnsi="Times New Roman"/>
          <w:b/>
          <w:i/>
          <w:sz w:val="24"/>
          <w:szCs w:val="24"/>
        </w:rPr>
        <w:sectPr w:rsidR="000F0786" w:rsidRPr="00CC3936" w:rsidSect="00DF2C94">
          <w:pgSz w:w="11907" w:h="16840"/>
          <w:pgMar w:top="1134" w:right="851" w:bottom="1134" w:left="1418" w:header="709" w:footer="709" w:gutter="0"/>
          <w:cols w:space="720"/>
          <w:docGrid w:linePitch="299"/>
        </w:sectPr>
      </w:pPr>
    </w:p>
    <w:p w14:paraId="772A69C5" w14:textId="77777777" w:rsidR="000F0786" w:rsidRPr="00CC3936" w:rsidRDefault="000F0786" w:rsidP="000F0786">
      <w:pPr>
        <w:jc w:val="center"/>
        <w:rPr>
          <w:rFonts w:ascii="Times New Roman" w:hAnsi="Times New Roman"/>
          <w:b/>
          <w:i/>
        </w:rPr>
      </w:pPr>
      <w:r w:rsidRPr="00C73354">
        <w:rPr>
          <w:rFonts w:ascii="Times New Roman" w:hAnsi="Times New Roman"/>
          <w:b/>
          <w:i/>
          <w:sz w:val="24"/>
        </w:rPr>
        <w:lastRenderedPageBreak/>
        <w:t>СОДЕРЖАНИЕ</w:t>
      </w:r>
    </w:p>
    <w:p w14:paraId="3128A347" w14:textId="77777777" w:rsidR="000F0786" w:rsidRPr="00CC3936" w:rsidRDefault="000F0786" w:rsidP="000F0786">
      <w:pPr>
        <w:rPr>
          <w:rFonts w:ascii="Times New Roman" w:hAnsi="Times New Roman"/>
          <w:b/>
          <w:i/>
        </w:rPr>
      </w:pPr>
    </w:p>
    <w:tbl>
      <w:tblPr>
        <w:tblW w:w="0" w:type="auto"/>
        <w:tblLook w:val="01E0" w:firstRow="1" w:lastRow="1" w:firstColumn="1" w:lastColumn="1" w:noHBand="0" w:noVBand="0"/>
      </w:tblPr>
      <w:tblGrid>
        <w:gridCol w:w="7501"/>
        <w:gridCol w:w="1854"/>
      </w:tblGrid>
      <w:tr w:rsidR="000F0786" w:rsidRPr="00CC3936" w14:paraId="32388F36" w14:textId="77777777" w:rsidTr="00DF2C94">
        <w:tc>
          <w:tcPr>
            <w:tcW w:w="7501" w:type="dxa"/>
          </w:tcPr>
          <w:p w14:paraId="7F0CA63E" w14:textId="77777777" w:rsidR="000F0786" w:rsidRPr="00CC3936" w:rsidRDefault="000F0786" w:rsidP="00DF2C94">
            <w:pPr>
              <w:numPr>
                <w:ilvl w:val="0"/>
                <w:numId w:val="6"/>
              </w:numPr>
              <w:suppressAutoHyphens/>
              <w:jc w:val="both"/>
              <w:rPr>
                <w:rFonts w:ascii="Times New Roman" w:hAnsi="Times New Roman"/>
                <w:b/>
              </w:rPr>
            </w:pPr>
            <w:r w:rsidRPr="00CC3936">
              <w:rPr>
                <w:rFonts w:ascii="Times New Roman" w:hAnsi="Times New Roman"/>
                <w:b/>
              </w:rPr>
              <w:t>ОБЩАЯ ХАРАКТЕРИСТИКА ПРИМЕРНОЙ РАБОЧЕЙ ПРОГРАММЫ ПРОФЕССИОНАЛЬНОГО МОДУЛЯ</w:t>
            </w:r>
          </w:p>
        </w:tc>
        <w:tc>
          <w:tcPr>
            <w:tcW w:w="1854" w:type="dxa"/>
          </w:tcPr>
          <w:p w14:paraId="2352955B" w14:textId="77777777" w:rsidR="000F0786" w:rsidRPr="00CC3936" w:rsidRDefault="000F0786" w:rsidP="00DF2C94">
            <w:pPr>
              <w:rPr>
                <w:rFonts w:ascii="Times New Roman" w:hAnsi="Times New Roman"/>
                <w:b/>
              </w:rPr>
            </w:pPr>
          </w:p>
        </w:tc>
      </w:tr>
      <w:tr w:rsidR="000F0786" w:rsidRPr="00CC3936" w14:paraId="14AFDD27" w14:textId="77777777" w:rsidTr="00DF2C94">
        <w:tc>
          <w:tcPr>
            <w:tcW w:w="7501" w:type="dxa"/>
          </w:tcPr>
          <w:p w14:paraId="3EDAEB93" w14:textId="77777777" w:rsidR="000F0786" w:rsidRPr="00CC3936" w:rsidRDefault="000F0786" w:rsidP="00DF2C94">
            <w:pPr>
              <w:numPr>
                <w:ilvl w:val="0"/>
                <w:numId w:val="6"/>
              </w:numPr>
              <w:suppressAutoHyphens/>
              <w:jc w:val="both"/>
              <w:rPr>
                <w:rFonts w:ascii="Times New Roman" w:hAnsi="Times New Roman"/>
                <w:b/>
              </w:rPr>
            </w:pPr>
            <w:r w:rsidRPr="00CC3936">
              <w:rPr>
                <w:rFonts w:ascii="Times New Roman" w:hAnsi="Times New Roman"/>
                <w:b/>
              </w:rPr>
              <w:t>СТРУКТУРА И СОДЕРЖАНИЕ ПРОФЕССИОНАЛЬНОГО МОДУЛЯ</w:t>
            </w:r>
          </w:p>
          <w:p w14:paraId="6F8C41E3" w14:textId="77777777" w:rsidR="000F0786" w:rsidRPr="00CC3936" w:rsidRDefault="000F0786" w:rsidP="00DF2C94">
            <w:pPr>
              <w:numPr>
                <w:ilvl w:val="0"/>
                <w:numId w:val="6"/>
              </w:numPr>
              <w:suppressAutoHyphens/>
              <w:jc w:val="both"/>
              <w:rPr>
                <w:rFonts w:ascii="Times New Roman" w:hAnsi="Times New Roman"/>
                <w:b/>
              </w:rPr>
            </w:pPr>
            <w:r w:rsidRPr="00CC3936">
              <w:rPr>
                <w:rFonts w:ascii="Times New Roman" w:hAnsi="Times New Roman"/>
                <w:b/>
              </w:rPr>
              <w:t>УСЛОВИЯ РЕАЛИЗАЦИИ ПРОФЕССИОНАЛЬНОГО МОДУЛЯ</w:t>
            </w:r>
          </w:p>
        </w:tc>
        <w:tc>
          <w:tcPr>
            <w:tcW w:w="1854" w:type="dxa"/>
          </w:tcPr>
          <w:p w14:paraId="72C89959" w14:textId="77777777" w:rsidR="000F0786" w:rsidRPr="00CC3936" w:rsidRDefault="000F0786" w:rsidP="00DF2C94">
            <w:pPr>
              <w:ind w:left="644"/>
              <w:rPr>
                <w:rFonts w:ascii="Times New Roman" w:hAnsi="Times New Roman"/>
                <w:b/>
              </w:rPr>
            </w:pPr>
          </w:p>
        </w:tc>
      </w:tr>
      <w:tr w:rsidR="000F0786" w:rsidRPr="00CC3936" w14:paraId="640281E6" w14:textId="77777777" w:rsidTr="00DF2C94">
        <w:tc>
          <w:tcPr>
            <w:tcW w:w="7501" w:type="dxa"/>
          </w:tcPr>
          <w:p w14:paraId="39C3D159" w14:textId="77777777" w:rsidR="000F0786" w:rsidRPr="00CC3936" w:rsidRDefault="000F0786" w:rsidP="00DF2C94">
            <w:pPr>
              <w:numPr>
                <w:ilvl w:val="0"/>
                <w:numId w:val="6"/>
              </w:numPr>
              <w:suppressAutoHyphens/>
              <w:jc w:val="both"/>
              <w:rPr>
                <w:rFonts w:ascii="Times New Roman" w:hAnsi="Times New Roman"/>
                <w:b/>
              </w:rPr>
            </w:pPr>
            <w:r w:rsidRPr="00CC3936">
              <w:rPr>
                <w:rFonts w:ascii="Times New Roman" w:hAnsi="Times New Roman"/>
                <w:b/>
              </w:rPr>
              <w:t>КОНТРОЛЬ И ОЦЕНКА РЕЗУЛЬТАТОВ ОСВОЕНИЯ ПРОФЕССИОНАЛЬНОГО МОДУЛЯ</w:t>
            </w:r>
          </w:p>
          <w:p w14:paraId="2843154E" w14:textId="77777777" w:rsidR="000F0786" w:rsidRPr="00CC3936" w:rsidRDefault="000F0786" w:rsidP="00DF2C94">
            <w:pPr>
              <w:suppressAutoHyphens/>
              <w:jc w:val="both"/>
              <w:rPr>
                <w:rFonts w:ascii="Times New Roman" w:hAnsi="Times New Roman"/>
                <w:b/>
              </w:rPr>
            </w:pPr>
          </w:p>
        </w:tc>
        <w:tc>
          <w:tcPr>
            <w:tcW w:w="1854" w:type="dxa"/>
          </w:tcPr>
          <w:p w14:paraId="3095203D" w14:textId="77777777" w:rsidR="000F0786" w:rsidRPr="00CC3936" w:rsidRDefault="000F0786" w:rsidP="00DF2C94">
            <w:pPr>
              <w:rPr>
                <w:rFonts w:ascii="Times New Roman" w:hAnsi="Times New Roman"/>
                <w:b/>
              </w:rPr>
            </w:pPr>
          </w:p>
        </w:tc>
      </w:tr>
    </w:tbl>
    <w:p w14:paraId="4F3E482B" w14:textId="77777777" w:rsidR="000F0786" w:rsidRPr="00CC3936" w:rsidRDefault="000F0786" w:rsidP="000F0786">
      <w:pPr>
        <w:rPr>
          <w:rFonts w:ascii="Times New Roman" w:hAnsi="Times New Roman"/>
          <w:b/>
          <w:i/>
          <w:sz w:val="24"/>
          <w:szCs w:val="24"/>
        </w:rPr>
        <w:sectPr w:rsidR="000F0786" w:rsidRPr="00CC3936" w:rsidSect="00DF2C94">
          <w:pgSz w:w="11907" w:h="16840"/>
          <w:pgMar w:top="1134" w:right="851" w:bottom="992" w:left="1418" w:header="709" w:footer="709" w:gutter="0"/>
          <w:cols w:space="720"/>
        </w:sectPr>
      </w:pPr>
    </w:p>
    <w:p w14:paraId="23637DE1" w14:textId="77777777" w:rsidR="000F0786" w:rsidRPr="00A42007" w:rsidRDefault="000F0786" w:rsidP="000F0786">
      <w:pPr>
        <w:jc w:val="center"/>
        <w:rPr>
          <w:rFonts w:ascii="Times New Roman" w:hAnsi="Times New Roman"/>
          <w:b/>
          <w:sz w:val="24"/>
          <w:szCs w:val="24"/>
        </w:rPr>
      </w:pPr>
      <w:r w:rsidRPr="00A42007">
        <w:rPr>
          <w:rFonts w:ascii="Times New Roman" w:hAnsi="Times New Roman"/>
          <w:b/>
          <w:sz w:val="24"/>
          <w:szCs w:val="24"/>
        </w:rPr>
        <w:t>1. ОБЩАЯ ХАРАКТЕРИСТИКА РАБОЧЕЙ ПРОГРАММЫ ПРОФЕССИОНАЛЬНОГО МОДУЛЯ</w:t>
      </w:r>
    </w:p>
    <w:p w14:paraId="3AE0D590" w14:textId="77777777" w:rsidR="000F0786" w:rsidRPr="00B3166D" w:rsidRDefault="000F0786" w:rsidP="000F0786">
      <w:pPr>
        <w:jc w:val="center"/>
        <w:rPr>
          <w:rFonts w:ascii="Times New Roman" w:hAnsi="Times New Roman"/>
          <w:i/>
          <w:sz w:val="24"/>
          <w:szCs w:val="24"/>
        </w:rPr>
      </w:pPr>
      <w:r>
        <w:rPr>
          <w:rFonts w:ascii="Times New Roman" w:hAnsi="Times New Roman"/>
          <w:sz w:val="24"/>
          <w:szCs w:val="24"/>
        </w:rPr>
        <w:t>«ПМ.</w:t>
      </w:r>
      <w:r w:rsidRPr="00B3166D">
        <w:rPr>
          <w:rFonts w:ascii="Times New Roman" w:hAnsi="Times New Roman"/>
          <w:sz w:val="24"/>
          <w:szCs w:val="24"/>
        </w:rPr>
        <w:t>03</w:t>
      </w:r>
      <w:r w:rsidRPr="00B3166D">
        <w:rPr>
          <w:rFonts w:ascii="Times New Roman" w:hAnsi="Times New Roman"/>
          <w:b/>
          <w:sz w:val="24"/>
          <w:szCs w:val="24"/>
        </w:rPr>
        <w:t xml:space="preserve"> </w:t>
      </w:r>
      <w:r>
        <w:rPr>
          <w:rFonts w:ascii="Times New Roman" w:hAnsi="Times New Roman"/>
          <w:sz w:val="24"/>
          <w:szCs w:val="24"/>
        </w:rPr>
        <w:t xml:space="preserve">Вспомогательная деятельность в сфере государственного кадастрового учета и (или) государственной регистрации прав на </w:t>
      </w:r>
      <w:r w:rsidRPr="009A7EB7">
        <w:rPr>
          <w:rFonts w:ascii="Times New Roman" w:hAnsi="Times New Roman"/>
          <w:sz w:val="24"/>
          <w:szCs w:val="24"/>
        </w:rPr>
        <w:t xml:space="preserve"> </w:t>
      </w:r>
      <w:r>
        <w:rPr>
          <w:rFonts w:ascii="Times New Roman" w:hAnsi="Times New Roman"/>
          <w:sz w:val="24"/>
          <w:szCs w:val="24"/>
        </w:rPr>
        <w:t>объекты</w:t>
      </w:r>
      <w:r w:rsidRPr="009A7EB7">
        <w:rPr>
          <w:rFonts w:ascii="Times New Roman" w:hAnsi="Times New Roman"/>
          <w:sz w:val="24"/>
          <w:szCs w:val="24"/>
        </w:rPr>
        <w:t xml:space="preserve"> недвижимости</w:t>
      </w:r>
      <w:r>
        <w:rPr>
          <w:rFonts w:ascii="Times New Roman" w:hAnsi="Times New Roman"/>
          <w:sz w:val="24"/>
          <w:szCs w:val="24"/>
        </w:rPr>
        <w:t>, определения кадастровой стоимости</w:t>
      </w:r>
      <w:r w:rsidRPr="009A7EB7">
        <w:rPr>
          <w:rFonts w:ascii="Times New Roman" w:hAnsi="Times New Roman"/>
          <w:sz w:val="24"/>
          <w:szCs w:val="24"/>
        </w:rPr>
        <w:t>»</w:t>
      </w:r>
      <w:r w:rsidRPr="00B3166D">
        <w:rPr>
          <w:rFonts w:ascii="Times New Roman" w:hAnsi="Times New Roman"/>
          <w:i/>
          <w:sz w:val="24"/>
          <w:szCs w:val="24"/>
        </w:rPr>
        <w:t xml:space="preserve"> </w:t>
      </w:r>
    </w:p>
    <w:p w14:paraId="5E6DD153" w14:textId="77777777" w:rsidR="000F0786" w:rsidRPr="00B3166D" w:rsidRDefault="000F0786" w:rsidP="000F0786">
      <w:pPr>
        <w:suppressAutoHyphens/>
        <w:spacing w:after="0"/>
        <w:ind w:firstLine="567"/>
        <w:rPr>
          <w:rFonts w:ascii="Times New Roman" w:hAnsi="Times New Roman"/>
          <w:b/>
          <w:sz w:val="24"/>
          <w:szCs w:val="24"/>
        </w:rPr>
      </w:pPr>
      <w:r w:rsidRPr="00B3166D">
        <w:rPr>
          <w:rFonts w:ascii="Times New Roman" w:hAnsi="Times New Roman"/>
          <w:b/>
          <w:sz w:val="24"/>
          <w:szCs w:val="24"/>
        </w:rPr>
        <w:t xml:space="preserve">1.1. Цель и планируемые результаты освоения профессионального модуля </w:t>
      </w:r>
    </w:p>
    <w:p w14:paraId="36043917" w14:textId="77777777" w:rsidR="000F0786" w:rsidRPr="00B3166D" w:rsidRDefault="000F0786" w:rsidP="000F0786">
      <w:pPr>
        <w:suppressAutoHyphens/>
        <w:ind w:firstLine="567"/>
        <w:jc w:val="both"/>
        <w:rPr>
          <w:rFonts w:ascii="Times New Roman" w:hAnsi="Times New Roman"/>
          <w:sz w:val="24"/>
          <w:szCs w:val="24"/>
        </w:rPr>
      </w:pPr>
      <w:r w:rsidRPr="00B3166D">
        <w:rPr>
          <w:rFonts w:ascii="Times New Roman" w:hAnsi="Times New Roman"/>
          <w:sz w:val="24"/>
          <w:szCs w:val="24"/>
        </w:rPr>
        <w:t>В результате изучения профессионального модуля студент должен освоить основной вид деятельности</w:t>
      </w:r>
      <w:r>
        <w:rPr>
          <w:rFonts w:ascii="Times New Roman" w:hAnsi="Times New Roman"/>
          <w:sz w:val="24"/>
          <w:szCs w:val="24"/>
        </w:rPr>
        <w:t>:</w:t>
      </w:r>
      <w:r w:rsidRPr="00B3166D">
        <w:rPr>
          <w:rFonts w:ascii="Times New Roman" w:hAnsi="Times New Roman"/>
          <w:sz w:val="24"/>
          <w:szCs w:val="24"/>
        </w:rPr>
        <w:t xml:space="preserve"> </w:t>
      </w:r>
      <w:r>
        <w:rPr>
          <w:rFonts w:ascii="Times New Roman" w:hAnsi="Times New Roman"/>
          <w:sz w:val="24"/>
          <w:szCs w:val="24"/>
        </w:rPr>
        <w:t xml:space="preserve">Вспомогательная деятельность в сфере государственного кадастрового учета и (или) государственной регистрации прав на </w:t>
      </w:r>
      <w:r w:rsidRPr="009A7EB7">
        <w:rPr>
          <w:rFonts w:ascii="Times New Roman" w:hAnsi="Times New Roman"/>
          <w:sz w:val="24"/>
          <w:szCs w:val="24"/>
        </w:rPr>
        <w:t xml:space="preserve"> </w:t>
      </w:r>
      <w:r>
        <w:rPr>
          <w:rFonts w:ascii="Times New Roman" w:hAnsi="Times New Roman"/>
          <w:sz w:val="24"/>
          <w:szCs w:val="24"/>
        </w:rPr>
        <w:t>объекты</w:t>
      </w:r>
      <w:r w:rsidRPr="009A7EB7">
        <w:rPr>
          <w:rFonts w:ascii="Times New Roman" w:hAnsi="Times New Roman"/>
          <w:sz w:val="24"/>
          <w:szCs w:val="24"/>
        </w:rPr>
        <w:t xml:space="preserve"> недвижимости</w:t>
      </w:r>
      <w:r>
        <w:rPr>
          <w:rFonts w:ascii="Times New Roman" w:hAnsi="Times New Roman"/>
          <w:sz w:val="24"/>
          <w:szCs w:val="24"/>
        </w:rPr>
        <w:t xml:space="preserve">, определения кадастровой стоимости </w:t>
      </w:r>
      <w:r w:rsidRPr="00B3166D">
        <w:rPr>
          <w:rFonts w:ascii="Times New Roman" w:hAnsi="Times New Roman"/>
          <w:sz w:val="24"/>
          <w:szCs w:val="24"/>
        </w:rPr>
        <w:t>и соответствующие ему общие компетенции и профессиональные компетенции:</w:t>
      </w:r>
    </w:p>
    <w:p w14:paraId="5B0EFC53" w14:textId="77777777" w:rsidR="001C5027" w:rsidRPr="00B3166D" w:rsidRDefault="001C5027" w:rsidP="001C5027">
      <w:pPr>
        <w:suppressAutoHyphens/>
        <w:ind w:firstLine="567"/>
        <w:rPr>
          <w:rFonts w:ascii="Times New Roman" w:hAnsi="Times New Roman"/>
          <w:b/>
          <w:sz w:val="24"/>
          <w:szCs w:val="24"/>
        </w:rPr>
      </w:pPr>
      <w:r w:rsidRPr="00B3166D">
        <w:rPr>
          <w:rFonts w:ascii="Times New Roman" w:hAnsi="Times New Roman"/>
          <w:sz w:val="24"/>
          <w:szCs w:val="24"/>
        </w:rPr>
        <w:t>1.1.1. Перечень общих компетенций</w:t>
      </w:r>
      <w:r w:rsidRPr="00B3166D">
        <w:rPr>
          <w:b/>
          <w:sz w:val="24"/>
          <w:szCs w:val="24"/>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1C5027" w:rsidRPr="00CC3936" w14:paraId="543CF465" w14:textId="77777777" w:rsidTr="00D94F88">
        <w:tc>
          <w:tcPr>
            <w:tcW w:w="1229" w:type="dxa"/>
          </w:tcPr>
          <w:p w14:paraId="68F2D53D" w14:textId="77777777" w:rsidR="001C5027" w:rsidRPr="00CC3936" w:rsidRDefault="001C5027" w:rsidP="00D94F88">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42" w:type="dxa"/>
          </w:tcPr>
          <w:p w14:paraId="46EB843D" w14:textId="77777777" w:rsidR="001C5027" w:rsidRPr="00CC3936" w:rsidRDefault="001C5027" w:rsidP="00D94F88">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общих компетенций</w:t>
            </w:r>
          </w:p>
        </w:tc>
      </w:tr>
      <w:tr w:rsidR="001C5027" w:rsidRPr="00CC3936" w14:paraId="77F7FC16" w14:textId="77777777" w:rsidTr="00D94F88">
        <w:trPr>
          <w:trHeight w:val="513"/>
        </w:trPr>
        <w:tc>
          <w:tcPr>
            <w:tcW w:w="1229" w:type="dxa"/>
          </w:tcPr>
          <w:p w14:paraId="4178B789" w14:textId="77777777" w:rsidR="001C5027" w:rsidRPr="00CC3936" w:rsidRDefault="001C5027" w:rsidP="00D94F88">
            <w:pPr>
              <w:ind w:left="113" w:right="113"/>
              <w:jc w:val="center"/>
              <w:rPr>
                <w:rFonts w:ascii="Times New Roman" w:hAnsi="Times New Roman"/>
                <w:b/>
              </w:rPr>
            </w:pPr>
            <w:r w:rsidRPr="00CC3936">
              <w:rPr>
                <w:rFonts w:ascii="Times New Roman" w:hAnsi="Times New Roman"/>
                <w:iCs/>
              </w:rPr>
              <w:t>ОК 01</w:t>
            </w:r>
          </w:p>
        </w:tc>
        <w:tc>
          <w:tcPr>
            <w:tcW w:w="8342" w:type="dxa"/>
          </w:tcPr>
          <w:p w14:paraId="4F25CB60" w14:textId="77777777" w:rsidR="001C5027" w:rsidRPr="00CC3936" w:rsidRDefault="001C5027" w:rsidP="00D94F88">
            <w:pPr>
              <w:suppressAutoHyphens/>
              <w:spacing w:after="0" w:line="240" w:lineRule="auto"/>
              <w:ind w:left="113" w:right="113"/>
              <w:rPr>
                <w:rFonts w:ascii="Times New Roman" w:hAnsi="Times New Roman"/>
                <w:b/>
                <w:iCs/>
              </w:rPr>
            </w:pPr>
            <w:r w:rsidRPr="00CC3936">
              <w:rPr>
                <w:rFonts w:ascii="Times New Roman" w:hAnsi="Times New Roman"/>
              </w:rPr>
              <w:t>Выбирать способы решения задач профессиональной деятельности, применительно к различным контекстам</w:t>
            </w:r>
          </w:p>
        </w:tc>
      </w:tr>
      <w:tr w:rsidR="001C5027" w:rsidRPr="00CC3936" w14:paraId="07018F23" w14:textId="77777777" w:rsidTr="00D94F88">
        <w:tc>
          <w:tcPr>
            <w:tcW w:w="1229" w:type="dxa"/>
          </w:tcPr>
          <w:p w14:paraId="7F8ECC81"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02</w:t>
            </w:r>
          </w:p>
        </w:tc>
        <w:tc>
          <w:tcPr>
            <w:tcW w:w="8342" w:type="dxa"/>
          </w:tcPr>
          <w:p w14:paraId="24485C16" w14:textId="77777777" w:rsidR="001C5027" w:rsidRPr="00CC3936" w:rsidRDefault="001C5027" w:rsidP="00D94F88">
            <w:pPr>
              <w:suppressAutoHyphens/>
              <w:spacing w:after="0" w:line="240" w:lineRule="auto"/>
              <w:ind w:left="113" w:right="113"/>
              <w:rPr>
                <w:rFonts w:ascii="Times New Roman" w:hAnsi="Times New Roman"/>
                <w:iCs/>
              </w:rPr>
            </w:pPr>
            <w:r w:rsidRPr="00CC3936">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1C5027" w:rsidRPr="00CC3936" w14:paraId="6AF73575" w14:textId="77777777" w:rsidTr="00D94F88">
        <w:tc>
          <w:tcPr>
            <w:tcW w:w="1229" w:type="dxa"/>
          </w:tcPr>
          <w:p w14:paraId="61DCEEB4"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04</w:t>
            </w:r>
          </w:p>
        </w:tc>
        <w:tc>
          <w:tcPr>
            <w:tcW w:w="8342" w:type="dxa"/>
          </w:tcPr>
          <w:p w14:paraId="73BE6A0C" w14:textId="77777777" w:rsidR="001C5027" w:rsidRPr="00CC3936" w:rsidRDefault="001C5027" w:rsidP="00D94F88">
            <w:pPr>
              <w:suppressAutoHyphens/>
              <w:spacing w:after="0" w:line="240" w:lineRule="auto"/>
              <w:ind w:left="113" w:right="113"/>
              <w:rPr>
                <w:rFonts w:ascii="Times New Roman" w:hAnsi="Times New Roman"/>
              </w:rPr>
            </w:pPr>
            <w:r w:rsidRPr="00CC3936">
              <w:rPr>
                <w:rFonts w:ascii="Times New Roman" w:hAnsi="Times New Roman"/>
              </w:rPr>
              <w:t>Работать в коллективе и команде, эффективно взаимодействовать с коллегами, руководством, клиентами.</w:t>
            </w:r>
          </w:p>
        </w:tc>
      </w:tr>
      <w:tr w:rsidR="001C5027" w:rsidRPr="00CC3936" w14:paraId="5238305B" w14:textId="77777777" w:rsidTr="00D94F88">
        <w:tc>
          <w:tcPr>
            <w:tcW w:w="1229" w:type="dxa"/>
          </w:tcPr>
          <w:p w14:paraId="28CAC74F"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05</w:t>
            </w:r>
          </w:p>
        </w:tc>
        <w:tc>
          <w:tcPr>
            <w:tcW w:w="8342" w:type="dxa"/>
          </w:tcPr>
          <w:p w14:paraId="064CFAA5" w14:textId="77777777" w:rsidR="001C5027" w:rsidRPr="00CC3936" w:rsidRDefault="001C5027" w:rsidP="00D94F88">
            <w:pPr>
              <w:suppressAutoHyphens/>
              <w:spacing w:after="0" w:line="240" w:lineRule="auto"/>
              <w:ind w:left="113" w:right="113"/>
              <w:rPr>
                <w:rFonts w:ascii="Times New Roman" w:hAnsi="Times New Roman"/>
              </w:rPr>
            </w:pPr>
            <w:r w:rsidRPr="00CC3936">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1C5027" w:rsidRPr="00CC3936" w14:paraId="151817F0" w14:textId="77777777" w:rsidTr="00D94F88">
        <w:tc>
          <w:tcPr>
            <w:tcW w:w="1229" w:type="dxa"/>
          </w:tcPr>
          <w:p w14:paraId="50A3F789"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06</w:t>
            </w:r>
          </w:p>
        </w:tc>
        <w:tc>
          <w:tcPr>
            <w:tcW w:w="8342" w:type="dxa"/>
          </w:tcPr>
          <w:p w14:paraId="3D5C32DD" w14:textId="77777777" w:rsidR="001C5027" w:rsidRPr="00CC3936" w:rsidRDefault="001C5027" w:rsidP="00D94F88">
            <w:pPr>
              <w:suppressAutoHyphens/>
              <w:spacing w:after="0" w:line="240" w:lineRule="auto"/>
              <w:ind w:left="113" w:right="113"/>
              <w:rPr>
                <w:rFonts w:ascii="Times New Roman" w:hAnsi="Times New Roman"/>
              </w:rPr>
            </w:pPr>
            <w:r w:rsidRPr="00CC3936">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1C5027" w:rsidRPr="00CC3936" w14:paraId="7A244AA5" w14:textId="77777777" w:rsidTr="00D94F88">
        <w:trPr>
          <w:trHeight w:val="246"/>
        </w:trPr>
        <w:tc>
          <w:tcPr>
            <w:tcW w:w="1229" w:type="dxa"/>
          </w:tcPr>
          <w:p w14:paraId="585B08E2" w14:textId="77777777" w:rsidR="001C5027" w:rsidRPr="00CC3936" w:rsidRDefault="001C5027" w:rsidP="00D94F88">
            <w:pPr>
              <w:ind w:left="113" w:right="113"/>
              <w:jc w:val="center"/>
              <w:rPr>
                <w:rFonts w:ascii="Times New Roman" w:hAnsi="Times New Roman"/>
                <w:iCs/>
              </w:rPr>
            </w:pPr>
            <w:r w:rsidRPr="00CC3936">
              <w:rPr>
                <w:rFonts w:ascii="Times New Roman" w:hAnsi="Times New Roman"/>
                <w:iCs/>
              </w:rPr>
              <w:t>ОК 09</w:t>
            </w:r>
          </w:p>
        </w:tc>
        <w:tc>
          <w:tcPr>
            <w:tcW w:w="8342" w:type="dxa"/>
          </w:tcPr>
          <w:p w14:paraId="3770B6DF" w14:textId="77777777" w:rsidR="001C5027" w:rsidRPr="00CC3936" w:rsidRDefault="001C5027" w:rsidP="00D94F88">
            <w:pPr>
              <w:suppressAutoHyphens/>
              <w:spacing w:after="0" w:line="240" w:lineRule="auto"/>
              <w:ind w:left="113" w:right="113"/>
              <w:rPr>
                <w:rFonts w:ascii="Times New Roman" w:hAnsi="Times New Roman"/>
              </w:rPr>
            </w:pPr>
            <w:r w:rsidRPr="00CC3936">
              <w:rPr>
                <w:rFonts w:ascii="Times New Roman" w:hAnsi="Times New Roman"/>
              </w:rPr>
              <w:t>Пользоваться профессиональной документацией на государственном и иностранных языках</w:t>
            </w:r>
          </w:p>
        </w:tc>
      </w:tr>
    </w:tbl>
    <w:p w14:paraId="5D50A0A3" w14:textId="77777777" w:rsidR="001C5027" w:rsidRDefault="001C5027" w:rsidP="001C5027">
      <w:pPr>
        <w:suppressAutoHyphens/>
        <w:ind w:firstLine="567"/>
        <w:rPr>
          <w:rFonts w:ascii="Times New Roman" w:hAnsi="Times New Roman"/>
        </w:rPr>
      </w:pPr>
    </w:p>
    <w:p w14:paraId="792F816D" w14:textId="77777777" w:rsidR="001C5027" w:rsidRPr="00B3166D" w:rsidRDefault="001C5027" w:rsidP="001C5027">
      <w:pPr>
        <w:suppressAutoHyphens/>
        <w:ind w:firstLine="567"/>
        <w:rPr>
          <w:rFonts w:ascii="Times New Roman" w:hAnsi="Times New Roman"/>
        </w:rPr>
      </w:pPr>
      <w:r w:rsidRPr="00B3166D">
        <w:rPr>
          <w:rFonts w:ascii="Times New Roman" w:hAnsi="Times New Roman"/>
        </w:rPr>
        <w:t xml:space="preserve">1.1.2. </w:t>
      </w:r>
      <w:r w:rsidRPr="00B3166D">
        <w:rPr>
          <w:rFonts w:ascii="Times New Roman" w:hAnsi="Times New Roman"/>
          <w:sz w:val="24"/>
        </w:rPr>
        <w:t>Перечень</w:t>
      </w:r>
      <w:r w:rsidRPr="00B3166D">
        <w:rPr>
          <w:rFonts w:ascii="Times New Roman" w:hAnsi="Times New Roman"/>
        </w:rPr>
        <w:t xml:space="preserve">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1C5027" w:rsidRPr="00CC3936" w14:paraId="5E1B35FD" w14:textId="77777777" w:rsidTr="00D94F88">
        <w:tc>
          <w:tcPr>
            <w:tcW w:w="1204" w:type="dxa"/>
          </w:tcPr>
          <w:p w14:paraId="2E85283D" w14:textId="77777777" w:rsidR="001C5027" w:rsidRPr="00C73354" w:rsidRDefault="001C5027" w:rsidP="00D94F88">
            <w:pPr>
              <w:keepNext/>
              <w:spacing w:after="0" w:line="240" w:lineRule="auto"/>
              <w:jc w:val="both"/>
              <w:outlineLvl w:val="1"/>
              <w:rPr>
                <w:rFonts w:ascii="Times New Roman" w:hAnsi="Times New Roman"/>
                <w:b/>
                <w:bCs/>
                <w:i/>
                <w:iCs/>
                <w:sz w:val="24"/>
                <w:szCs w:val="24"/>
              </w:rPr>
            </w:pPr>
            <w:r w:rsidRPr="00C73354">
              <w:rPr>
                <w:rStyle w:val="a8"/>
                <w:rFonts w:ascii="Times New Roman" w:hAnsi="Times New Roman"/>
                <w:b/>
                <w:sz w:val="24"/>
                <w:szCs w:val="24"/>
              </w:rPr>
              <w:t>Код</w:t>
            </w:r>
          </w:p>
        </w:tc>
        <w:tc>
          <w:tcPr>
            <w:tcW w:w="8367" w:type="dxa"/>
          </w:tcPr>
          <w:p w14:paraId="45656687" w14:textId="77777777" w:rsidR="001C5027" w:rsidRPr="00CC3936" w:rsidRDefault="001C5027" w:rsidP="00D94F88">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видов деятельности и профессиональных компетенций</w:t>
            </w:r>
          </w:p>
        </w:tc>
      </w:tr>
      <w:tr w:rsidR="001C5027" w:rsidRPr="00CC3936" w14:paraId="013F5DB9" w14:textId="77777777" w:rsidTr="00D94F88">
        <w:tc>
          <w:tcPr>
            <w:tcW w:w="1204" w:type="dxa"/>
          </w:tcPr>
          <w:p w14:paraId="54F308CB" w14:textId="77777777" w:rsidR="001C5027" w:rsidRPr="00CC3936" w:rsidRDefault="001C5027" w:rsidP="00D94F88">
            <w:pPr>
              <w:keepNext/>
              <w:spacing w:after="0" w:line="240" w:lineRule="auto"/>
              <w:jc w:val="both"/>
              <w:outlineLvl w:val="1"/>
              <w:rPr>
                <w:rFonts w:ascii="Times New Roman" w:hAnsi="Times New Roman"/>
                <w:bCs/>
                <w:iCs/>
              </w:rPr>
            </w:pPr>
            <w:r w:rsidRPr="00CC3936">
              <w:rPr>
                <w:rFonts w:ascii="Times New Roman" w:hAnsi="Times New Roman"/>
                <w:bCs/>
                <w:iCs/>
              </w:rPr>
              <w:t>ВД 3</w:t>
            </w:r>
          </w:p>
        </w:tc>
        <w:tc>
          <w:tcPr>
            <w:tcW w:w="8367" w:type="dxa"/>
          </w:tcPr>
          <w:p w14:paraId="0AA54471" w14:textId="77777777" w:rsidR="001C5027" w:rsidRPr="00CC3936" w:rsidRDefault="001C5027" w:rsidP="00D94F88">
            <w:pPr>
              <w:keepNext/>
              <w:spacing w:after="0" w:line="240" w:lineRule="auto"/>
              <w:jc w:val="both"/>
              <w:outlineLvl w:val="1"/>
              <w:rPr>
                <w:rFonts w:ascii="Times New Roman" w:hAnsi="Times New Roman"/>
                <w:bCs/>
                <w:iCs/>
              </w:rPr>
            </w:pPr>
            <w:r>
              <w:rPr>
                <w:rFonts w:ascii="Times New Roman" w:hAnsi="Times New Roman"/>
                <w:sz w:val="24"/>
                <w:szCs w:val="24"/>
              </w:rPr>
              <w:t xml:space="preserve">Вспомогательная деятельность в сфере государственного кадастрового учета и (или) государственной регистрации прав на </w:t>
            </w:r>
            <w:r w:rsidRPr="009A7EB7">
              <w:rPr>
                <w:rFonts w:ascii="Times New Roman" w:hAnsi="Times New Roman"/>
                <w:sz w:val="24"/>
                <w:szCs w:val="24"/>
              </w:rPr>
              <w:t xml:space="preserve"> </w:t>
            </w:r>
            <w:r>
              <w:rPr>
                <w:rFonts w:ascii="Times New Roman" w:hAnsi="Times New Roman"/>
                <w:sz w:val="24"/>
                <w:szCs w:val="24"/>
              </w:rPr>
              <w:t>объекты</w:t>
            </w:r>
            <w:r w:rsidRPr="009A7EB7">
              <w:rPr>
                <w:rFonts w:ascii="Times New Roman" w:hAnsi="Times New Roman"/>
                <w:sz w:val="24"/>
                <w:szCs w:val="24"/>
              </w:rPr>
              <w:t xml:space="preserve"> недвижимости</w:t>
            </w:r>
            <w:r>
              <w:rPr>
                <w:rFonts w:ascii="Times New Roman" w:hAnsi="Times New Roman"/>
                <w:sz w:val="24"/>
                <w:szCs w:val="24"/>
              </w:rPr>
              <w:t>, определения кадастровой стоимости</w:t>
            </w:r>
          </w:p>
        </w:tc>
      </w:tr>
      <w:tr w:rsidR="001C5027" w:rsidRPr="00CC3936" w14:paraId="39E68351" w14:textId="77777777" w:rsidTr="00D94F88">
        <w:tc>
          <w:tcPr>
            <w:tcW w:w="1204" w:type="dxa"/>
          </w:tcPr>
          <w:p w14:paraId="76FB3E4C" w14:textId="77777777" w:rsidR="001C5027" w:rsidRPr="00CC3936" w:rsidRDefault="001C5027" w:rsidP="00D94F88">
            <w:pPr>
              <w:keepNext/>
              <w:spacing w:after="0" w:line="240" w:lineRule="auto"/>
              <w:jc w:val="both"/>
              <w:outlineLvl w:val="1"/>
              <w:rPr>
                <w:rFonts w:ascii="Times New Roman" w:hAnsi="Times New Roman"/>
                <w:bCs/>
                <w:i/>
                <w:iCs/>
              </w:rPr>
            </w:pPr>
            <w:r w:rsidRPr="00CC3936">
              <w:rPr>
                <w:rFonts w:ascii="Times New Roman" w:hAnsi="Times New Roman"/>
                <w:bCs/>
                <w:iCs/>
              </w:rPr>
              <w:t>ПК 3.1</w:t>
            </w:r>
          </w:p>
        </w:tc>
        <w:tc>
          <w:tcPr>
            <w:tcW w:w="8367" w:type="dxa"/>
          </w:tcPr>
          <w:p w14:paraId="1F91DD61" w14:textId="77777777" w:rsidR="001C5027" w:rsidRPr="0089727B" w:rsidRDefault="001C5027" w:rsidP="00D94F88">
            <w:pPr>
              <w:widowControl w:val="0"/>
              <w:autoSpaceDE w:val="0"/>
              <w:autoSpaceDN w:val="0"/>
              <w:adjustRightInd w:val="0"/>
              <w:spacing w:line="240" w:lineRule="auto"/>
              <w:jc w:val="both"/>
              <w:rPr>
                <w:rFonts w:ascii="Times New Roman" w:hAnsi="Times New Roman"/>
                <w:bCs/>
                <w:i/>
                <w:iCs/>
                <w:sz w:val="24"/>
                <w:szCs w:val="24"/>
              </w:rPr>
            </w:pPr>
            <w:r w:rsidRPr="0089727B">
              <w:rPr>
                <w:rFonts w:ascii="Times New Roman" w:hAnsi="Times New Roman"/>
                <w:color w:val="282828"/>
                <w:sz w:val="24"/>
                <w:szCs w:val="24"/>
              </w:rPr>
              <w:t>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89727B">
              <w:rPr>
                <w:rFonts w:ascii="Times New Roman" w:hAnsi="Times New Roman"/>
                <w:sz w:val="24"/>
                <w:szCs w:val="24"/>
              </w:rPr>
              <w:t>;</w:t>
            </w:r>
          </w:p>
        </w:tc>
      </w:tr>
      <w:tr w:rsidR="001C5027" w:rsidRPr="00CC3936" w14:paraId="706FC9AF" w14:textId="77777777" w:rsidTr="00D94F88">
        <w:tc>
          <w:tcPr>
            <w:tcW w:w="1204" w:type="dxa"/>
          </w:tcPr>
          <w:p w14:paraId="5B48934A" w14:textId="77777777" w:rsidR="001C5027" w:rsidRPr="00CC3936" w:rsidRDefault="001C5027" w:rsidP="00D94F88">
            <w:pPr>
              <w:keepNext/>
              <w:spacing w:after="0" w:line="240" w:lineRule="auto"/>
              <w:jc w:val="both"/>
              <w:outlineLvl w:val="1"/>
              <w:rPr>
                <w:rFonts w:ascii="Times New Roman" w:hAnsi="Times New Roman"/>
                <w:bCs/>
                <w:i/>
                <w:iCs/>
              </w:rPr>
            </w:pPr>
            <w:r w:rsidRPr="00CC3936">
              <w:rPr>
                <w:rFonts w:ascii="Times New Roman" w:hAnsi="Times New Roman"/>
                <w:bCs/>
                <w:iCs/>
              </w:rPr>
              <w:t>ПК 3.2</w:t>
            </w:r>
          </w:p>
        </w:tc>
        <w:tc>
          <w:tcPr>
            <w:tcW w:w="8367" w:type="dxa"/>
          </w:tcPr>
          <w:p w14:paraId="0A47680F" w14:textId="77777777" w:rsidR="001C5027" w:rsidRPr="0089727B" w:rsidRDefault="001C5027" w:rsidP="00D94F88">
            <w:pPr>
              <w:widowControl w:val="0"/>
              <w:autoSpaceDE w:val="0"/>
              <w:autoSpaceDN w:val="0"/>
              <w:adjustRightInd w:val="0"/>
              <w:spacing w:line="240" w:lineRule="auto"/>
              <w:jc w:val="both"/>
              <w:rPr>
                <w:rFonts w:ascii="Times New Roman" w:hAnsi="Times New Roman"/>
                <w:bCs/>
                <w:i/>
                <w:iCs/>
                <w:sz w:val="24"/>
                <w:szCs w:val="24"/>
              </w:rPr>
            </w:pPr>
            <w:r w:rsidRPr="0089727B">
              <w:rPr>
                <w:rFonts w:ascii="Times New Roman" w:hAnsi="Times New Roman"/>
                <w:sz w:val="24"/>
                <w:szCs w:val="24"/>
              </w:rPr>
              <w:t>Осуществлять документационное сопровождение в сфере кадастрового учета и (или) государственной регистрации прав на объекты недвижимости;</w:t>
            </w:r>
          </w:p>
        </w:tc>
      </w:tr>
      <w:tr w:rsidR="001C5027" w:rsidRPr="00CC3936" w14:paraId="0978A20C" w14:textId="77777777" w:rsidTr="00D94F88">
        <w:tc>
          <w:tcPr>
            <w:tcW w:w="1204" w:type="dxa"/>
          </w:tcPr>
          <w:p w14:paraId="0B992E4C" w14:textId="77777777" w:rsidR="001C5027" w:rsidRPr="00CC3936" w:rsidRDefault="001C5027" w:rsidP="00D94F88">
            <w:pPr>
              <w:keepNext/>
              <w:spacing w:after="0" w:line="240" w:lineRule="auto"/>
              <w:jc w:val="both"/>
              <w:outlineLvl w:val="1"/>
              <w:rPr>
                <w:rFonts w:ascii="Times New Roman" w:hAnsi="Times New Roman"/>
                <w:bCs/>
                <w:i/>
                <w:iCs/>
              </w:rPr>
            </w:pPr>
            <w:r w:rsidRPr="00CC3936">
              <w:rPr>
                <w:rFonts w:ascii="Times New Roman" w:hAnsi="Times New Roman"/>
                <w:bCs/>
                <w:iCs/>
              </w:rPr>
              <w:t>ПК 3.3</w:t>
            </w:r>
          </w:p>
        </w:tc>
        <w:tc>
          <w:tcPr>
            <w:tcW w:w="8367" w:type="dxa"/>
          </w:tcPr>
          <w:p w14:paraId="0E91C67F" w14:textId="77777777" w:rsidR="001C5027" w:rsidRPr="0089727B" w:rsidRDefault="001C5027" w:rsidP="00D94F88">
            <w:pPr>
              <w:widowControl w:val="0"/>
              <w:autoSpaceDE w:val="0"/>
              <w:autoSpaceDN w:val="0"/>
              <w:adjustRightInd w:val="0"/>
              <w:spacing w:line="240" w:lineRule="auto"/>
              <w:jc w:val="both"/>
              <w:rPr>
                <w:rFonts w:ascii="Times New Roman" w:hAnsi="Times New Roman"/>
                <w:bCs/>
                <w:i/>
                <w:iCs/>
                <w:sz w:val="24"/>
                <w:szCs w:val="24"/>
              </w:rPr>
            </w:pPr>
            <w:r w:rsidRPr="0089727B">
              <w:rPr>
                <w:rFonts w:ascii="Times New Roman" w:hAnsi="Times New Roman"/>
                <w:color w:val="282828"/>
                <w:sz w:val="24"/>
                <w:szCs w:val="24"/>
              </w:rPr>
              <w:t>Использовать информационную систему, предназначенную для ведения ЕГРН;</w:t>
            </w:r>
          </w:p>
        </w:tc>
      </w:tr>
      <w:tr w:rsidR="001C5027" w:rsidRPr="00CC3936" w14:paraId="25568F30" w14:textId="77777777" w:rsidTr="00D94F88">
        <w:tc>
          <w:tcPr>
            <w:tcW w:w="1204" w:type="dxa"/>
          </w:tcPr>
          <w:p w14:paraId="73ED6AC4" w14:textId="77777777" w:rsidR="001C5027" w:rsidRPr="00CC3936" w:rsidRDefault="001C5027" w:rsidP="00D94F88">
            <w:pPr>
              <w:keepNext/>
              <w:spacing w:after="0" w:line="240" w:lineRule="auto"/>
              <w:jc w:val="both"/>
              <w:outlineLvl w:val="1"/>
              <w:rPr>
                <w:rFonts w:ascii="Times New Roman" w:hAnsi="Times New Roman"/>
                <w:bCs/>
                <w:i/>
                <w:iCs/>
              </w:rPr>
            </w:pPr>
            <w:r w:rsidRPr="00CC3936">
              <w:rPr>
                <w:rFonts w:ascii="Times New Roman" w:hAnsi="Times New Roman"/>
                <w:bCs/>
                <w:iCs/>
              </w:rPr>
              <w:t>ПК 3.4</w:t>
            </w:r>
          </w:p>
        </w:tc>
        <w:tc>
          <w:tcPr>
            <w:tcW w:w="8367" w:type="dxa"/>
          </w:tcPr>
          <w:p w14:paraId="7625DB2F" w14:textId="77777777" w:rsidR="001C5027" w:rsidRPr="0089727B" w:rsidRDefault="001C5027" w:rsidP="00D94F88">
            <w:pPr>
              <w:keepNext/>
              <w:spacing w:after="0" w:line="240" w:lineRule="auto"/>
              <w:jc w:val="both"/>
              <w:outlineLvl w:val="1"/>
              <w:rPr>
                <w:rFonts w:ascii="Times New Roman" w:hAnsi="Times New Roman"/>
                <w:bCs/>
                <w:i/>
                <w:iCs/>
                <w:sz w:val="24"/>
                <w:szCs w:val="24"/>
              </w:rPr>
            </w:pPr>
            <w:r w:rsidRPr="0089727B">
              <w:rPr>
                <w:rFonts w:ascii="Times New Roman" w:hAnsi="Times New Roman"/>
                <w:color w:val="333333"/>
                <w:sz w:val="24"/>
                <w:szCs w:val="24"/>
              </w:rPr>
              <w:t>Осуществлять сбор, систематизация и накопление информации, необходимой для определения кадастровой стоимости объектов недвижимости.</w:t>
            </w:r>
          </w:p>
        </w:tc>
      </w:tr>
    </w:tbl>
    <w:p w14:paraId="04BFFAAF" w14:textId="77777777" w:rsidR="001C5027" w:rsidRPr="00CC3936" w:rsidRDefault="001C5027" w:rsidP="001C5027">
      <w:pPr>
        <w:rPr>
          <w:rFonts w:ascii="Times New Roman" w:hAnsi="Times New Roman"/>
          <w:bCs/>
        </w:rPr>
      </w:pPr>
    </w:p>
    <w:p w14:paraId="5400C1AC" w14:textId="77777777" w:rsidR="001C5027" w:rsidRPr="00CC3936" w:rsidRDefault="001C5027" w:rsidP="001C5027">
      <w:pPr>
        <w:suppressAutoHyphens/>
        <w:ind w:firstLine="567"/>
        <w:rPr>
          <w:rFonts w:ascii="Times New Roman" w:hAnsi="Times New Roman"/>
          <w:b/>
        </w:rPr>
      </w:pPr>
      <w:r w:rsidRPr="00B3166D">
        <w:rPr>
          <w:rFonts w:ascii="Times New Roman" w:hAnsi="Times New Roman"/>
          <w:sz w:val="24"/>
        </w:rPr>
        <w:t>1.1.3. В результате освоения профессионального модуля студент должен</w:t>
      </w:r>
      <w:r w:rsidRPr="00CC3936">
        <w:rPr>
          <w:b/>
          <w:vertAlign w:val="superscript"/>
        </w:rPr>
        <w:footnoteReference w:id="2"/>
      </w:r>
      <w:r w:rsidRPr="00CC3936">
        <w:rPr>
          <w:rFonts w:ascii="Times New Roman" w:hAnsi="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1C5027" w:rsidRPr="00CC3936" w14:paraId="579980C8" w14:textId="77777777" w:rsidTr="00D94F88">
        <w:tc>
          <w:tcPr>
            <w:tcW w:w="1668" w:type="dxa"/>
          </w:tcPr>
          <w:p w14:paraId="3C12C2DE" w14:textId="77777777" w:rsidR="001C5027" w:rsidRPr="00CC3936" w:rsidRDefault="001C5027" w:rsidP="00D94F88">
            <w:pPr>
              <w:spacing w:after="0" w:line="240" w:lineRule="auto"/>
              <w:rPr>
                <w:rFonts w:ascii="Times New Roman" w:hAnsi="Times New Roman"/>
                <w:bCs/>
                <w:lang w:eastAsia="en-US"/>
              </w:rPr>
            </w:pPr>
            <w:r w:rsidRPr="00CC3936">
              <w:rPr>
                <w:rFonts w:ascii="Times New Roman" w:hAnsi="Times New Roman"/>
                <w:bCs/>
                <w:lang w:eastAsia="en-US"/>
              </w:rPr>
              <w:t>Иметь практический опыт</w:t>
            </w:r>
          </w:p>
        </w:tc>
        <w:tc>
          <w:tcPr>
            <w:tcW w:w="7796" w:type="dxa"/>
          </w:tcPr>
          <w:p w14:paraId="36CAA141" w14:textId="77777777" w:rsidR="001C5027" w:rsidRPr="00CD4FE6" w:rsidRDefault="001C5027" w:rsidP="00D94F88">
            <w:pPr>
              <w:widowControl w:val="0"/>
              <w:autoSpaceDE w:val="0"/>
              <w:autoSpaceDN w:val="0"/>
              <w:adjustRightInd w:val="0"/>
              <w:spacing w:after="0" w:line="240" w:lineRule="auto"/>
              <w:jc w:val="both"/>
              <w:rPr>
                <w:rFonts w:ascii="Times New Roman" w:hAnsi="Times New Roman"/>
                <w:b/>
                <w:sz w:val="24"/>
                <w:szCs w:val="24"/>
              </w:rPr>
            </w:pPr>
            <w:r w:rsidRPr="00CD4FE6">
              <w:rPr>
                <w:rFonts w:ascii="Times New Roman" w:hAnsi="Times New Roman"/>
                <w:b/>
                <w:sz w:val="24"/>
                <w:szCs w:val="24"/>
              </w:rPr>
              <w:t>Практический опыт:</w:t>
            </w:r>
          </w:p>
          <w:p w14:paraId="169915F4" w14:textId="77777777" w:rsidR="001C5027" w:rsidRPr="00C80867" w:rsidRDefault="001C5027" w:rsidP="00D94F88">
            <w:pPr>
              <w:widowControl w:val="0"/>
              <w:autoSpaceDE w:val="0"/>
              <w:autoSpaceDN w:val="0"/>
              <w:adjustRightInd w:val="0"/>
              <w:ind w:firstLine="255"/>
              <w:jc w:val="both"/>
              <w:rPr>
                <w:rFonts w:ascii="Times New Roman" w:hAnsi="Times New Roman"/>
                <w:sz w:val="24"/>
                <w:szCs w:val="24"/>
              </w:rPr>
            </w:pPr>
            <w:r w:rsidRPr="00C80867">
              <w:rPr>
                <w:rFonts w:ascii="Times New Roman" w:hAnsi="Times New Roman"/>
                <w:sz w:val="24"/>
                <w:szCs w:val="24"/>
              </w:rPr>
              <w:t>консультирования граждан и организаций в сфере государственного кадастрового учета и государственной регистрации прав на объекты недвижимости;</w:t>
            </w:r>
          </w:p>
          <w:p w14:paraId="09EBF53B" w14:textId="77777777" w:rsidR="001C5027" w:rsidRPr="00C80867" w:rsidRDefault="001C5027" w:rsidP="00D94F88">
            <w:pPr>
              <w:widowControl w:val="0"/>
              <w:autoSpaceDE w:val="0"/>
              <w:autoSpaceDN w:val="0"/>
              <w:adjustRightInd w:val="0"/>
              <w:ind w:firstLine="255"/>
              <w:jc w:val="both"/>
              <w:rPr>
                <w:rFonts w:ascii="Times New Roman" w:hAnsi="Times New Roman"/>
                <w:sz w:val="24"/>
                <w:szCs w:val="24"/>
              </w:rPr>
            </w:pPr>
            <w:r w:rsidRPr="00C80867">
              <w:rPr>
                <w:rFonts w:ascii="Times New Roman" w:hAnsi="Times New Roman"/>
                <w:sz w:val="24"/>
                <w:szCs w:val="24"/>
              </w:rPr>
              <w:t>документационного сопровождения (прием заявления  и выдача документов) государственного кадастрового учета и государственной регистрации прав на объекты недвижимости;</w:t>
            </w:r>
          </w:p>
          <w:p w14:paraId="3C2B85C4" w14:textId="77777777" w:rsidR="001C5027" w:rsidRPr="00C80867" w:rsidRDefault="001C5027" w:rsidP="00D94F88">
            <w:pPr>
              <w:widowControl w:val="0"/>
              <w:autoSpaceDE w:val="0"/>
              <w:autoSpaceDN w:val="0"/>
              <w:adjustRightInd w:val="0"/>
              <w:ind w:firstLine="255"/>
              <w:jc w:val="both"/>
              <w:rPr>
                <w:rFonts w:ascii="Times New Roman" w:hAnsi="Times New Roman"/>
                <w:sz w:val="24"/>
                <w:szCs w:val="24"/>
              </w:rPr>
            </w:pPr>
            <w:r w:rsidRPr="00C80867">
              <w:rPr>
                <w:rFonts w:ascii="Times New Roman" w:hAnsi="Times New Roman"/>
                <w:sz w:val="24"/>
                <w:szCs w:val="24"/>
              </w:rPr>
              <w:t>использования информационной системы для ведения ЕГРН;</w:t>
            </w:r>
          </w:p>
          <w:p w14:paraId="6CB785EB" w14:textId="77777777" w:rsidR="001C5027" w:rsidRPr="00CD4FE6" w:rsidRDefault="001C5027" w:rsidP="00D94F88">
            <w:pPr>
              <w:spacing w:after="0"/>
              <w:rPr>
                <w:rFonts w:ascii="Times New Roman" w:hAnsi="Times New Roman"/>
                <w:b/>
                <w:sz w:val="24"/>
                <w:szCs w:val="24"/>
              </w:rPr>
            </w:pPr>
            <w:proofErr w:type="gramStart"/>
            <w:r w:rsidRPr="00C80867">
              <w:rPr>
                <w:rFonts w:ascii="Times New Roman" w:hAnsi="Times New Roman"/>
                <w:color w:val="333333"/>
                <w:sz w:val="24"/>
                <w:szCs w:val="24"/>
              </w:rPr>
              <w:t>осуществления  сбора</w:t>
            </w:r>
            <w:proofErr w:type="gramEnd"/>
            <w:r w:rsidRPr="00C80867">
              <w:rPr>
                <w:rFonts w:ascii="Times New Roman" w:hAnsi="Times New Roman"/>
                <w:color w:val="333333"/>
                <w:sz w:val="24"/>
                <w:szCs w:val="24"/>
              </w:rPr>
              <w:t xml:space="preserve">, систематизации и накопления информации, необходимой для определения кадастровой стоимости объектов недвижимости. </w:t>
            </w:r>
            <w:r w:rsidRPr="00C80867">
              <w:rPr>
                <w:rFonts w:ascii="Times New Roman" w:hAnsi="Times New Roman"/>
                <w:sz w:val="24"/>
                <w:szCs w:val="24"/>
              </w:rPr>
              <w:t>кадастрового учета.</w:t>
            </w:r>
          </w:p>
        </w:tc>
      </w:tr>
      <w:tr w:rsidR="001C5027" w:rsidRPr="0053666B" w14:paraId="0B083B1E" w14:textId="77777777" w:rsidTr="00D94F88">
        <w:tc>
          <w:tcPr>
            <w:tcW w:w="1668" w:type="dxa"/>
          </w:tcPr>
          <w:p w14:paraId="36EE4E9A" w14:textId="77777777" w:rsidR="001C5027" w:rsidRPr="00CC3936" w:rsidRDefault="001C5027" w:rsidP="00D94F88">
            <w:pPr>
              <w:spacing w:after="0" w:line="240" w:lineRule="auto"/>
              <w:rPr>
                <w:rFonts w:ascii="Times New Roman" w:hAnsi="Times New Roman"/>
                <w:bCs/>
                <w:lang w:eastAsia="en-US"/>
              </w:rPr>
            </w:pPr>
            <w:r w:rsidRPr="00CC3936">
              <w:rPr>
                <w:rFonts w:ascii="Times New Roman" w:hAnsi="Times New Roman"/>
                <w:bCs/>
                <w:lang w:eastAsia="en-US"/>
              </w:rPr>
              <w:t>уметь</w:t>
            </w:r>
          </w:p>
        </w:tc>
        <w:tc>
          <w:tcPr>
            <w:tcW w:w="7796" w:type="dxa"/>
          </w:tcPr>
          <w:p w14:paraId="6F4A2A88" w14:textId="77777777" w:rsidR="001C5027" w:rsidRPr="00CD4FE6" w:rsidRDefault="001C5027" w:rsidP="00D94F88">
            <w:pPr>
              <w:widowControl w:val="0"/>
              <w:autoSpaceDE w:val="0"/>
              <w:autoSpaceDN w:val="0"/>
              <w:adjustRightInd w:val="0"/>
              <w:spacing w:after="0" w:line="240" w:lineRule="auto"/>
              <w:jc w:val="both"/>
              <w:rPr>
                <w:rFonts w:ascii="Times New Roman" w:hAnsi="Times New Roman"/>
                <w:b/>
                <w:sz w:val="24"/>
                <w:szCs w:val="24"/>
              </w:rPr>
            </w:pPr>
            <w:r w:rsidRPr="00CD4FE6">
              <w:rPr>
                <w:rFonts w:ascii="Times New Roman" w:hAnsi="Times New Roman"/>
                <w:b/>
                <w:sz w:val="24"/>
                <w:szCs w:val="24"/>
              </w:rPr>
              <w:t>Умения:</w:t>
            </w:r>
          </w:p>
          <w:p w14:paraId="0B4E9347" w14:textId="77777777" w:rsidR="001C5027" w:rsidRPr="005E4FE8" w:rsidRDefault="001C5027" w:rsidP="00D94F88">
            <w:pPr>
              <w:widowControl w:val="0"/>
              <w:autoSpaceDE w:val="0"/>
              <w:autoSpaceDN w:val="0"/>
              <w:adjustRightInd w:val="0"/>
              <w:spacing w:after="0"/>
              <w:ind w:firstLine="255"/>
              <w:jc w:val="both"/>
              <w:rPr>
                <w:rFonts w:ascii="Times New Roman" w:hAnsi="Times New Roman"/>
                <w:sz w:val="24"/>
                <w:szCs w:val="24"/>
              </w:rPr>
            </w:pPr>
            <w:r w:rsidRPr="005E4FE8">
              <w:rPr>
                <w:rFonts w:ascii="Times New Roman" w:hAnsi="Times New Roman"/>
                <w:sz w:val="24"/>
                <w:szCs w:val="24"/>
              </w:rPr>
              <w:t>объяснять (в том числе по телефонной связи) о правилах и порядке предоставления услуг в сфере кадастрового учета и регистрации прав на объекты недвижимости, предоставления сведений, содержащихся в ЕГРН;</w:t>
            </w:r>
          </w:p>
          <w:p w14:paraId="6074C59C" w14:textId="77777777" w:rsidR="001C5027" w:rsidRPr="005E4FE8" w:rsidRDefault="001C5027" w:rsidP="00D94F88">
            <w:pPr>
              <w:widowControl w:val="0"/>
              <w:autoSpaceDE w:val="0"/>
              <w:autoSpaceDN w:val="0"/>
              <w:adjustRightInd w:val="0"/>
              <w:spacing w:after="0"/>
              <w:ind w:firstLine="255"/>
              <w:jc w:val="both"/>
              <w:rPr>
                <w:rFonts w:ascii="Times New Roman" w:hAnsi="Times New Roman"/>
                <w:sz w:val="24"/>
                <w:szCs w:val="24"/>
              </w:rPr>
            </w:pPr>
            <w:r w:rsidRPr="005E4FE8">
              <w:rPr>
                <w:rFonts w:ascii="Times New Roman" w:hAnsi="Times New Roman"/>
                <w:sz w:val="24"/>
                <w:szCs w:val="24"/>
              </w:rPr>
              <w:t xml:space="preserve"> работать с обращениями и информационными запросами, в том числе на Едином портале государственных и муниципальных услуг (функций) и (или) региональных порталах государственных и муниципальных услуг (функций). Использовать современные программные продукты в сфере государственного кадастрового учета и государственной регистрации прав на объекты недвижимости,  информационную систему, предназначенную для ведения ЕГРН, средства коммуникаций и связи;</w:t>
            </w:r>
          </w:p>
          <w:p w14:paraId="7ACDE210" w14:textId="77777777" w:rsidR="001C5027" w:rsidRPr="005E4FE8" w:rsidRDefault="001C5027" w:rsidP="00D94F88">
            <w:pPr>
              <w:pStyle w:val="Default"/>
              <w:ind w:firstLine="255"/>
              <w:jc w:val="both"/>
            </w:pPr>
            <w:r w:rsidRPr="005E4FE8">
              <w:t>использовать технические средства по оцифровке документации;</w:t>
            </w:r>
          </w:p>
          <w:p w14:paraId="47666B56" w14:textId="77777777" w:rsidR="001C5027" w:rsidRPr="005E4FE8" w:rsidRDefault="001C5027" w:rsidP="00D94F88">
            <w:pPr>
              <w:pStyle w:val="Default"/>
              <w:ind w:firstLine="255"/>
              <w:jc w:val="both"/>
            </w:pPr>
            <w:r w:rsidRPr="005E4FE8">
              <w:t xml:space="preserve">использовать электронную подпись; </w:t>
            </w:r>
          </w:p>
          <w:p w14:paraId="3F308EE5" w14:textId="77777777" w:rsidR="001C5027" w:rsidRPr="005E4FE8" w:rsidRDefault="001C5027" w:rsidP="00D94F88">
            <w:pPr>
              <w:pStyle w:val="Default"/>
              <w:ind w:firstLine="255"/>
              <w:jc w:val="both"/>
            </w:pPr>
            <w:r w:rsidRPr="005E4FE8">
              <w:t>консультировать по вопросам государственного кадастрового учета, государственной регистрации прав на объекты недвижимости, правилах и порядке внесения сведений в Единый государственный реестр недвижимости;</w:t>
            </w:r>
          </w:p>
          <w:p w14:paraId="44E6BA10" w14:textId="77777777" w:rsidR="001C5027" w:rsidRPr="005E4FE8" w:rsidRDefault="001C5027" w:rsidP="00D94F88">
            <w:pPr>
              <w:pStyle w:val="Default"/>
              <w:ind w:firstLine="255"/>
              <w:jc w:val="both"/>
              <w:rPr>
                <w:color w:val="333333"/>
                <w:lang w:eastAsia="ru-RU"/>
              </w:rPr>
            </w:pPr>
            <w:r w:rsidRPr="005E4FE8">
              <w:rPr>
                <w:color w:val="333333"/>
                <w:lang w:eastAsia="ru-RU"/>
              </w:rPr>
              <w:t>проверять документы на соответствие нормам законодательства Российской Федерации в сфере государственной кадастровой оценки;</w:t>
            </w:r>
          </w:p>
          <w:p w14:paraId="627CCD9B" w14:textId="77777777" w:rsidR="001C5027" w:rsidRPr="005E4FE8" w:rsidRDefault="001C5027" w:rsidP="00D94F88">
            <w:pPr>
              <w:pStyle w:val="Default"/>
              <w:ind w:firstLine="255"/>
              <w:jc w:val="both"/>
              <w:rPr>
                <w:color w:val="333333"/>
                <w:lang w:eastAsia="ru-RU"/>
              </w:rPr>
            </w:pPr>
            <w:r w:rsidRPr="005E4FE8">
              <w:rPr>
                <w:color w:val="333333"/>
                <w:lang w:eastAsia="ru-RU"/>
              </w:rPr>
              <w:t xml:space="preserve">применять методики и инструменты сбора информации, необходимой для определения кадастровой стоимости объектов недвижимости; </w:t>
            </w:r>
          </w:p>
          <w:p w14:paraId="68E88C52" w14:textId="77777777" w:rsidR="001C5027" w:rsidRPr="005E4FE8" w:rsidRDefault="001C5027" w:rsidP="00D94F88">
            <w:pPr>
              <w:pStyle w:val="Default"/>
              <w:ind w:firstLine="255"/>
              <w:jc w:val="both"/>
              <w:rPr>
                <w:color w:val="333333"/>
                <w:lang w:eastAsia="ru-RU"/>
              </w:rPr>
            </w:pPr>
            <w:r w:rsidRPr="005E4FE8">
              <w:rPr>
                <w:color w:val="333333"/>
                <w:lang w:eastAsia="ru-RU"/>
              </w:rPr>
              <w:t>систематизировать сведения, содержащиеся в декларациях о характеристиках объектов недвижимости, в различных видах и формах;</w:t>
            </w:r>
          </w:p>
          <w:p w14:paraId="3C5C1DE6" w14:textId="77777777" w:rsidR="001C5027" w:rsidRPr="005E4FE8" w:rsidRDefault="001C5027" w:rsidP="00D94F88">
            <w:pPr>
              <w:pStyle w:val="Default"/>
              <w:ind w:firstLine="255"/>
              <w:jc w:val="both"/>
            </w:pPr>
            <w:r w:rsidRPr="005E4FE8">
              <w:rPr>
                <w:color w:val="333333"/>
                <w:lang w:eastAsia="ru-RU"/>
              </w:rPr>
              <w:t>осуществлять оформление копий отчетов, документов и материалов, которые использовались при определении кадастровой стоимости, для временного, постоянного и (или) долговременного сроков хранения;</w:t>
            </w:r>
            <w:r w:rsidRPr="005E4FE8">
              <w:t xml:space="preserve"> </w:t>
            </w:r>
          </w:p>
          <w:p w14:paraId="34F3E0EA" w14:textId="77777777" w:rsidR="001C5027" w:rsidRPr="00CD4FE6" w:rsidRDefault="001C5027" w:rsidP="00D94F88">
            <w:pPr>
              <w:pStyle w:val="Default"/>
              <w:ind w:firstLine="255"/>
              <w:jc w:val="both"/>
              <w:rPr>
                <w:b/>
              </w:rPr>
            </w:pPr>
            <w:r w:rsidRPr="005E4FE8">
              <w:t>вести документооборот.</w:t>
            </w:r>
            <w:r w:rsidRPr="005E4FE8">
              <w:rPr>
                <w:b/>
              </w:rPr>
              <w:t xml:space="preserve"> </w:t>
            </w:r>
          </w:p>
        </w:tc>
      </w:tr>
      <w:tr w:rsidR="001C5027" w:rsidRPr="00992D4B" w14:paraId="2611AF04" w14:textId="77777777" w:rsidTr="00D94F88">
        <w:trPr>
          <w:trHeight w:val="2541"/>
        </w:trPr>
        <w:tc>
          <w:tcPr>
            <w:tcW w:w="1668" w:type="dxa"/>
          </w:tcPr>
          <w:p w14:paraId="55D093A9" w14:textId="77777777" w:rsidR="001C5027" w:rsidRPr="00992D4B" w:rsidRDefault="001C5027" w:rsidP="00D94F88">
            <w:pPr>
              <w:spacing w:after="0" w:line="240" w:lineRule="auto"/>
              <w:rPr>
                <w:rFonts w:ascii="Times New Roman" w:hAnsi="Times New Roman"/>
                <w:bCs/>
                <w:sz w:val="24"/>
                <w:szCs w:val="24"/>
                <w:lang w:eastAsia="en-US"/>
              </w:rPr>
            </w:pPr>
            <w:r w:rsidRPr="00992D4B">
              <w:rPr>
                <w:rFonts w:ascii="Times New Roman" w:hAnsi="Times New Roman"/>
                <w:bCs/>
                <w:sz w:val="24"/>
                <w:szCs w:val="24"/>
                <w:lang w:eastAsia="en-US"/>
              </w:rPr>
              <w:t>знать</w:t>
            </w:r>
          </w:p>
        </w:tc>
        <w:tc>
          <w:tcPr>
            <w:tcW w:w="7796" w:type="dxa"/>
          </w:tcPr>
          <w:p w14:paraId="3DBDA937" w14:textId="77777777" w:rsidR="001C5027" w:rsidRPr="00CA4E43" w:rsidRDefault="001C5027" w:rsidP="00D94F88">
            <w:pPr>
              <w:widowControl w:val="0"/>
              <w:autoSpaceDE w:val="0"/>
              <w:autoSpaceDN w:val="0"/>
              <w:adjustRightInd w:val="0"/>
              <w:spacing w:after="0"/>
              <w:jc w:val="both"/>
              <w:rPr>
                <w:rFonts w:ascii="Times New Roman" w:hAnsi="Times New Roman"/>
                <w:b/>
                <w:sz w:val="24"/>
                <w:szCs w:val="24"/>
              </w:rPr>
            </w:pPr>
            <w:r w:rsidRPr="00CA4E43">
              <w:rPr>
                <w:rFonts w:ascii="Times New Roman" w:hAnsi="Times New Roman"/>
                <w:b/>
                <w:sz w:val="24"/>
                <w:szCs w:val="24"/>
              </w:rPr>
              <w:t>Знания:</w:t>
            </w:r>
          </w:p>
          <w:p w14:paraId="30116F42"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27E60D5F" w14:textId="77777777" w:rsidR="001C5027" w:rsidRPr="00CA4E43" w:rsidRDefault="001C5027" w:rsidP="00D94F88">
            <w:pPr>
              <w:pStyle w:val="Default"/>
              <w:spacing w:line="276" w:lineRule="auto"/>
              <w:jc w:val="both"/>
            </w:pPr>
            <w:r w:rsidRPr="00CA4E43">
              <w:t xml:space="preserve">градостроительства и смежных областях знаний; </w:t>
            </w:r>
          </w:p>
          <w:p w14:paraId="3F9BB98C"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 xml:space="preserve"> правила, стандарты, порядок и административный регламент предоставления государственной услуги по государственному кадастровому учету и государственной регистрации прав на объекты недвижимости;  </w:t>
            </w:r>
          </w:p>
          <w:p w14:paraId="542A0700"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порядок (административный регламент) предоставления государственной услуги по предоставлению сведений, содержащихся в ЕГРН;</w:t>
            </w:r>
          </w:p>
          <w:p w14:paraId="6B5B6E5A"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 xml:space="preserve"> особенности уплаты государственной пошлины для осуществления государственной регистрации прав на объекты недвижимости и платы за предоставления сведений, содержащихся в ЕГРН, в том числе с использованием Единого портала государственных и муниципальных услуг (функций) и (или) региональных порталов государственных и муниципальных услуг (функций);</w:t>
            </w:r>
          </w:p>
          <w:p w14:paraId="2DA56D5B"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 xml:space="preserve"> основные принципы работы в информационной системе, предназначенной для ведения ЕГРН. Регламент работы Единого портала государственных и муниципальных услуг (функций) и (или) региональных порталов государственных и муниципальных услуг (функций);</w:t>
            </w:r>
          </w:p>
          <w:p w14:paraId="3E60FCDF" w14:textId="77777777" w:rsidR="001C5027" w:rsidRPr="00CA4E43" w:rsidRDefault="001C5027" w:rsidP="00D94F88">
            <w:pPr>
              <w:spacing w:after="0"/>
              <w:ind w:firstLine="255"/>
              <w:jc w:val="both"/>
              <w:rPr>
                <w:rFonts w:ascii="Times New Roman" w:hAnsi="Times New Roman"/>
                <w:sz w:val="24"/>
                <w:szCs w:val="24"/>
              </w:rPr>
            </w:pPr>
            <w:r w:rsidRPr="00CA4E43">
              <w:rPr>
                <w:rFonts w:ascii="Times New Roman" w:hAnsi="Times New Roman"/>
                <w:sz w:val="24"/>
                <w:szCs w:val="24"/>
              </w:rPr>
              <w:t>этика делового общения и правила ведения переговоров.</w:t>
            </w:r>
          </w:p>
          <w:p w14:paraId="29D1D56C" w14:textId="77777777" w:rsidR="001C5027" w:rsidRPr="00CA4E43" w:rsidRDefault="001C5027" w:rsidP="00D94F88">
            <w:pPr>
              <w:pStyle w:val="Default"/>
              <w:spacing w:line="276" w:lineRule="auto"/>
              <w:ind w:firstLine="261"/>
              <w:jc w:val="both"/>
            </w:pPr>
            <w:r w:rsidRPr="00CA4E43">
              <w:t>основания государственного кадастрового учета и государственной регистрации прав на объекты недвижимости;</w:t>
            </w:r>
          </w:p>
          <w:p w14:paraId="71F564FA" w14:textId="77777777" w:rsidR="001C5027" w:rsidRPr="00CA4E43" w:rsidRDefault="001C5027" w:rsidP="00D94F88">
            <w:pPr>
              <w:pStyle w:val="Default"/>
              <w:spacing w:line="276" w:lineRule="auto"/>
              <w:ind w:firstLine="261"/>
              <w:jc w:val="both"/>
            </w:pPr>
            <w:r w:rsidRPr="00CA4E43">
              <w:t>порядок представления заявления об осуществлении государственного кадастрового учета и (или) государственной регистрации прав на объекты недвижимости;</w:t>
            </w:r>
          </w:p>
          <w:p w14:paraId="6E2FB55E" w14:textId="77777777" w:rsidR="001C5027" w:rsidRPr="00CA4E43" w:rsidRDefault="001C5027" w:rsidP="00D94F88">
            <w:pPr>
              <w:pStyle w:val="Default"/>
              <w:spacing w:line="276" w:lineRule="auto"/>
              <w:ind w:firstLine="261"/>
              <w:jc w:val="both"/>
            </w:pPr>
            <w:r w:rsidRPr="00CA4E43">
              <w:t>требования к документам, представляемым для осуществления государственного кадастрового учета и (или) государственной регистрации прав на объекты недвижимости;</w:t>
            </w:r>
          </w:p>
          <w:p w14:paraId="374DBC61" w14:textId="77777777" w:rsidR="001C5027" w:rsidRPr="00CA4E43" w:rsidRDefault="001C5027" w:rsidP="00D94F88">
            <w:pPr>
              <w:pStyle w:val="Default"/>
              <w:spacing w:line="276" w:lineRule="auto"/>
              <w:ind w:firstLine="261"/>
              <w:jc w:val="both"/>
            </w:pPr>
            <w:r w:rsidRPr="00CA4E43">
              <w:t>особенности представления документов на государственную регистрацию прав посредством почтового отправления, а также в форме электронных документов;</w:t>
            </w:r>
          </w:p>
          <w:p w14:paraId="3C409800" w14:textId="77777777" w:rsidR="001C5027" w:rsidRPr="00CA4E43" w:rsidRDefault="001C5027" w:rsidP="00D94F88">
            <w:pPr>
              <w:pStyle w:val="Default"/>
              <w:spacing w:line="276" w:lineRule="auto"/>
              <w:ind w:firstLine="261"/>
              <w:jc w:val="both"/>
            </w:pPr>
            <w:r w:rsidRPr="00CA4E43">
              <w:t>плательщики государственной пошлины. Льготы, в том числе освобождение от уплаты государственной пошлины, при государственной регистрации прав на объекты недвижимости;</w:t>
            </w:r>
          </w:p>
          <w:p w14:paraId="15140BC6" w14:textId="77777777" w:rsidR="001C5027" w:rsidRPr="00CA4E43" w:rsidRDefault="001C5027" w:rsidP="00D94F88">
            <w:pPr>
              <w:pStyle w:val="Default"/>
              <w:spacing w:line="276" w:lineRule="auto"/>
              <w:ind w:firstLine="261"/>
              <w:jc w:val="both"/>
            </w:pPr>
            <w:r w:rsidRPr="00CA4E43">
              <w:t>порядок и правила межведомственного информационного взаимодействия с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14:paraId="3D146141" w14:textId="77777777" w:rsidR="001C5027" w:rsidRPr="00CA4E43" w:rsidRDefault="001C5027" w:rsidP="00D94F88">
            <w:pPr>
              <w:pStyle w:val="Default"/>
              <w:spacing w:line="276" w:lineRule="auto"/>
              <w:ind w:firstLine="261"/>
              <w:jc w:val="both"/>
            </w:pPr>
            <w:r w:rsidRPr="00CA4E43">
              <w:t>основные принципы, правила и порядок работы в информационных системах, предназначенных для осуществления функций по приему/выдаче документов в сфере государственного кадастрового учета и государственной регистрации прав на объекты недвижимости;</w:t>
            </w:r>
          </w:p>
          <w:p w14:paraId="51E3C88A" w14:textId="77777777" w:rsidR="001C5027" w:rsidRPr="00CA4E43" w:rsidRDefault="001C5027" w:rsidP="00D94F88">
            <w:pPr>
              <w:pStyle w:val="Default"/>
              <w:spacing w:line="276" w:lineRule="auto"/>
              <w:ind w:firstLine="261"/>
              <w:jc w:val="both"/>
            </w:pPr>
            <w:r w:rsidRPr="00CA4E43">
              <w:t>правила ведения документооборота;</w:t>
            </w:r>
          </w:p>
          <w:p w14:paraId="2A912C60" w14:textId="77777777" w:rsidR="001C5027" w:rsidRPr="00CA4E43" w:rsidRDefault="001C5027" w:rsidP="00D94F88">
            <w:pPr>
              <w:pStyle w:val="Default"/>
              <w:spacing w:line="276" w:lineRule="auto"/>
              <w:ind w:firstLine="261"/>
              <w:jc w:val="both"/>
            </w:pPr>
            <w:r w:rsidRPr="00CA4E43">
              <w:t>правила осуществления кадастрового деления территории Российской Федерации;</w:t>
            </w:r>
          </w:p>
          <w:p w14:paraId="1E603B57" w14:textId="77777777" w:rsidR="001C5027" w:rsidRPr="00CA4E43" w:rsidRDefault="001C5027" w:rsidP="00D94F88">
            <w:pPr>
              <w:pStyle w:val="Default"/>
              <w:spacing w:line="276" w:lineRule="auto"/>
              <w:ind w:firstLine="261"/>
              <w:jc w:val="both"/>
            </w:pPr>
            <w:r w:rsidRPr="00CA4E43">
              <w:t>порядок и правила использования электронной подписи;</w:t>
            </w:r>
          </w:p>
          <w:p w14:paraId="6CD131A0" w14:textId="77777777" w:rsidR="001C5027" w:rsidRPr="00CA4E43" w:rsidRDefault="001C5027" w:rsidP="00D94F88">
            <w:pPr>
              <w:pStyle w:val="Default"/>
              <w:spacing w:line="276" w:lineRule="auto"/>
              <w:ind w:firstLine="261"/>
              <w:jc w:val="both"/>
            </w:pPr>
            <w:r w:rsidRPr="00CA4E43">
              <w:t>порядок (административный регламент) предоставления государственной услуги по государственному кадастровому учету и (или) государственной регистрации прав на объекты недвижимости;</w:t>
            </w:r>
          </w:p>
          <w:p w14:paraId="3069A9BB" w14:textId="77777777" w:rsidR="001C5027" w:rsidRPr="00CA4E43" w:rsidRDefault="001C5027" w:rsidP="00D94F88">
            <w:pPr>
              <w:pStyle w:val="Default"/>
              <w:spacing w:line="276" w:lineRule="auto"/>
              <w:ind w:firstLine="261"/>
              <w:jc w:val="both"/>
              <w:rPr>
                <w:color w:val="333333"/>
                <w:lang w:eastAsia="ru-RU"/>
              </w:rPr>
            </w:pPr>
            <w:r w:rsidRPr="00CA4E43">
              <w:rPr>
                <w:color w:val="333333"/>
                <w:lang w:eastAsia="ru-RU"/>
              </w:rPr>
              <w:t>законодательство Российской Федерации в сфере государственной кадастровой оценки;</w:t>
            </w:r>
          </w:p>
          <w:p w14:paraId="60A14645" w14:textId="77777777" w:rsidR="001C5027" w:rsidRPr="00CA4E43" w:rsidRDefault="001C5027" w:rsidP="00D94F88">
            <w:pPr>
              <w:ind w:firstLine="255"/>
              <w:jc w:val="both"/>
              <w:rPr>
                <w:rFonts w:ascii="Times New Roman" w:hAnsi="Times New Roman"/>
                <w:b/>
                <w:sz w:val="24"/>
                <w:szCs w:val="24"/>
              </w:rPr>
            </w:pPr>
            <w:r w:rsidRPr="00CA4E43">
              <w:rPr>
                <w:rFonts w:ascii="Times New Roman" w:hAnsi="Times New Roman"/>
                <w:color w:val="333333"/>
                <w:sz w:val="24"/>
                <w:szCs w:val="24"/>
              </w:rPr>
              <w:t>законодательство Российской Федерации о персональных данных.</w:t>
            </w:r>
          </w:p>
        </w:tc>
      </w:tr>
    </w:tbl>
    <w:p w14:paraId="0F740027" w14:textId="77777777" w:rsidR="001C5027" w:rsidRDefault="001C5027" w:rsidP="001C5027">
      <w:pPr>
        <w:suppressAutoHyphens/>
        <w:spacing w:after="0"/>
        <w:rPr>
          <w:rFonts w:ascii="Times New Roman" w:hAnsi="Times New Roman"/>
          <w:b/>
        </w:rPr>
      </w:pPr>
    </w:p>
    <w:p w14:paraId="70368785" w14:textId="77777777" w:rsidR="001C5027" w:rsidRPr="00CC3936" w:rsidRDefault="001C5027" w:rsidP="001C5027">
      <w:pPr>
        <w:suppressAutoHyphens/>
        <w:ind w:firstLine="567"/>
        <w:rPr>
          <w:rFonts w:ascii="Times New Roman" w:hAnsi="Times New Roman"/>
          <w:b/>
        </w:rPr>
      </w:pPr>
      <w:r w:rsidRPr="00CC3936">
        <w:rPr>
          <w:rFonts w:ascii="Times New Roman" w:hAnsi="Times New Roman"/>
          <w:b/>
        </w:rPr>
        <w:t>1.2. Количество часов, отводимое на освоение профессионального модуля</w:t>
      </w:r>
    </w:p>
    <w:p w14:paraId="76F9F1B9" w14:textId="77777777" w:rsidR="001C5027" w:rsidRDefault="001C5027" w:rsidP="001C5027">
      <w:pPr>
        <w:spacing w:after="0" w:line="360" w:lineRule="auto"/>
        <w:rPr>
          <w:rFonts w:ascii="Times New Roman" w:hAnsi="Times New Roman"/>
          <w:sz w:val="24"/>
          <w:szCs w:val="24"/>
        </w:rPr>
      </w:pPr>
      <w:r w:rsidRPr="00CC3936">
        <w:rPr>
          <w:rFonts w:ascii="Times New Roman" w:hAnsi="Times New Roman"/>
          <w:sz w:val="24"/>
          <w:szCs w:val="24"/>
        </w:rPr>
        <w:t xml:space="preserve">Всего часов </w:t>
      </w:r>
      <w:r w:rsidRPr="00CC3936">
        <w:rPr>
          <w:rFonts w:ascii="Times New Roman" w:hAnsi="Times New Roman"/>
          <w:sz w:val="24"/>
          <w:szCs w:val="24"/>
        </w:rPr>
        <w:tab/>
      </w:r>
      <w:r>
        <w:rPr>
          <w:rFonts w:ascii="Times New Roman" w:hAnsi="Times New Roman"/>
          <w:sz w:val="24"/>
          <w:szCs w:val="24"/>
        </w:rPr>
        <w:t>790</w:t>
      </w:r>
    </w:p>
    <w:p w14:paraId="6DBB4283" w14:textId="77777777" w:rsidR="001C5027" w:rsidRPr="00B36A92" w:rsidRDefault="001C5027" w:rsidP="001C5027">
      <w:pPr>
        <w:spacing w:after="0" w:line="360" w:lineRule="auto"/>
        <w:ind w:firstLine="709"/>
        <w:rPr>
          <w:rFonts w:ascii="Times New Roman" w:hAnsi="Times New Roman"/>
          <w:sz w:val="24"/>
          <w:szCs w:val="24"/>
        </w:rPr>
      </w:pPr>
      <w:r w:rsidRPr="00B36A92">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288</w:t>
      </w:r>
    </w:p>
    <w:p w14:paraId="43F3829E" w14:textId="77777777" w:rsidR="001C5027" w:rsidRDefault="001C5027" w:rsidP="001C5027">
      <w:pPr>
        <w:spacing w:after="0" w:line="360" w:lineRule="auto"/>
        <w:rPr>
          <w:rFonts w:ascii="Times New Roman" w:hAnsi="Times New Roman"/>
          <w:sz w:val="24"/>
          <w:szCs w:val="24"/>
        </w:rPr>
      </w:pPr>
      <w:r w:rsidRPr="00CC3936">
        <w:rPr>
          <w:rFonts w:ascii="Times New Roman" w:hAnsi="Times New Roman"/>
          <w:sz w:val="24"/>
          <w:szCs w:val="24"/>
        </w:rPr>
        <w:t>Из них на освоение МДК</w:t>
      </w:r>
      <w:r w:rsidRPr="00CC3936">
        <w:rPr>
          <w:rFonts w:ascii="Times New Roman" w:hAnsi="Times New Roman"/>
          <w:sz w:val="24"/>
          <w:szCs w:val="24"/>
        </w:rPr>
        <w:tab/>
      </w:r>
      <w:r>
        <w:rPr>
          <w:rFonts w:ascii="Times New Roman" w:hAnsi="Times New Roman"/>
          <w:sz w:val="24"/>
          <w:szCs w:val="24"/>
        </w:rPr>
        <w:t>502</w:t>
      </w:r>
    </w:p>
    <w:p w14:paraId="6FE6B7F2" w14:textId="77777777" w:rsidR="001C5027" w:rsidRPr="00CC3936" w:rsidRDefault="001C5027" w:rsidP="001C5027">
      <w:pPr>
        <w:spacing w:after="0" w:line="360" w:lineRule="auto"/>
        <w:ind w:firstLine="709"/>
        <w:rPr>
          <w:rFonts w:ascii="Times New Roman" w:hAnsi="Times New Roman"/>
          <w:i/>
          <w:sz w:val="24"/>
          <w:szCs w:val="24"/>
        </w:rPr>
      </w:pPr>
      <w:r w:rsidRPr="00CC3936">
        <w:rPr>
          <w:rFonts w:ascii="Times New Roman" w:hAnsi="Times New Roman"/>
          <w:sz w:val="24"/>
          <w:szCs w:val="24"/>
        </w:rPr>
        <w:t xml:space="preserve">В том </w:t>
      </w:r>
      <w:r>
        <w:rPr>
          <w:rFonts w:ascii="Times New Roman" w:hAnsi="Times New Roman"/>
          <w:sz w:val="24"/>
          <w:szCs w:val="24"/>
        </w:rPr>
        <w:t>числе, самостоятельная работа</w:t>
      </w:r>
      <w:r>
        <w:rPr>
          <w:rFonts w:ascii="Times New Roman" w:hAnsi="Times New Roman"/>
          <w:sz w:val="24"/>
          <w:szCs w:val="24"/>
        </w:rPr>
        <w:tab/>
        <w:t>58</w:t>
      </w:r>
    </w:p>
    <w:p w14:paraId="012BA2DF" w14:textId="77777777" w:rsidR="001C5027" w:rsidRPr="00CC3936" w:rsidRDefault="001C5027" w:rsidP="001C5027">
      <w:pPr>
        <w:spacing w:after="0" w:line="360" w:lineRule="auto"/>
        <w:ind w:firstLine="709"/>
        <w:rPr>
          <w:rFonts w:ascii="Times New Roman" w:hAnsi="Times New Roman"/>
          <w:sz w:val="24"/>
          <w:szCs w:val="24"/>
        </w:rPr>
      </w:pPr>
      <w:r w:rsidRPr="00CC3936">
        <w:rPr>
          <w:rFonts w:ascii="Times New Roman" w:hAnsi="Times New Roman"/>
          <w:sz w:val="24"/>
          <w:szCs w:val="24"/>
        </w:rPr>
        <w:t>на практики</w:t>
      </w:r>
      <w:r w:rsidRPr="00CC3936">
        <w:rPr>
          <w:rFonts w:ascii="Times New Roman" w:hAnsi="Times New Roman"/>
          <w:sz w:val="24"/>
          <w:szCs w:val="24"/>
        </w:rPr>
        <w:tab/>
      </w:r>
      <w:r>
        <w:rPr>
          <w:rFonts w:ascii="Times New Roman" w:hAnsi="Times New Roman"/>
          <w:sz w:val="24"/>
          <w:szCs w:val="24"/>
        </w:rPr>
        <w:t>288</w:t>
      </w:r>
    </w:p>
    <w:p w14:paraId="0214047B" w14:textId="77777777" w:rsidR="001C5027" w:rsidRPr="00CC3936" w:rsidRDefault="001C5027" w:rsidP="001C5027">
      <w:pPr>
        <w:spacing w:after="0" w:line="360" w:lineRule="auto"/>
        <w:ind w:firstLine="709"/>
        <w:rPr>
          <w:rFonts w:ascii="Times New Roman" w:hAnsi="Times New Roman"/>
          <w:sz w:val="24"/>
          <w:szCs w:val="24"/>
        </w:rPr>
      </w:pPr>
      <w:r w:rsidRPr="00CC3936">
        <w:rPr>
          <w:rFonts w:ascii="Times New Roman" w:hAnsi="Times New Roman"/>
          <w:sz w:val="24"/>
          <w:szCs w:val="24"/>
        </w:rPr>
        <w:t>в том числе учебную</w:t>
      </w:r>
      <w:r w:rsidRPr="00CC3936">
        <w:rPr>
          <w:rFonts w:ascii="Times New Roman" w:hAnsi="Times New Roman"/>
          <w:sz w:val="24"/>
          <w:szCs w:val="24"/>
        </w:rPr>
        <w:tab/>
      </w:r>
      <w:r>
        <w:rPr>
          <w:rFonts w:ascii="Times New Roman" w:hAnsi="Times New Roman"/>
          <w:sz w:val="24"/>
          <w:szCs w:val="24"/>
        </w:rPr>
        <w:t>180</w:t>
      </w:r>
    </w:p>
    <w:p w14:paraId="54FC9064" w14:textId="77777777" w:rsidR="001C5027" w:rsidRDefault="001C5027" w:rsidP="001C5027">
      <w:pPr>
        <w:spacing w:after="0" w:line="360" w:lineRule="auto"/>
        <w:ind w:firstLine="709"/>
        <w:rPr>
          <w:rFonts w:ascii="Times New Roman" w:hAnsi="Times New Roman"/>
          <w:sz w:val="24"/>
          <w:szCs w:val="24"/>
        </w:rPr>
      </w:pPr>
      <w:r w:rsidRPr="00CC3936">
        <w:rPr>
          <w:rFonts w:ascii="Times New Roman" w:hAnsi="Times New Roman"/>
          <w:sz w:val="24"/>
          <w:szCs w:val="24"/>
        </w:rPr>
        <w:t xml:space="preserve">и производственную </w:t>
      </w:r>
      <w:r w:rsidRPr="00CC3936">
        <w:rPr>
          <w:rFonts w:ascii="Times New Roman" w:hAnsi="Times New Roman"/>
          <w:sz w:val="24"/>
          <w:szCs w:val="24"/>
        </w:rPr>
        <w:tab/>
        <w:t>108</w:t>
      </w:r>
      <w:r w:rsidRPr="00C73354">
        <w:rPr>
          <w:rFonts w:ascii="Times New Roman" w:hAnsi="Times New Roman"/>
          <w:sz w:val="24"/>
          <w:szCs w:val="24"/>
        </w:rPr>
        <w:t xml:space="preserve"> </w:t>
      </w:r>
    </w:p>
    <w:p w14:paraId="783C2A05" w14:textId="77777777" w:rsidR="001C5027" w:rsidRPr="00D603F3" w:rsidRDefault="001C5027" w:rsidP="001C5027">
      <w:pPr>
        <w:spacing w:after="0" w:line="360" w:lineRule="auto"/>
        <w:rPr>
          <w:rFonts w:ascii="Times New Roman" w:hAnsi="Times New Roman"/>
          <w:sz w:val="24"/>
          <w:szCs w:val="24"/>
          <w:highlight w:val="yellow"/>
        </w:rPr>
      </w:pPr>
      <w:r w:rsidRPr="00D603F3">
        <w:rPr>
          <w:rFonts w:ascii="Times New Roman" w:hAnsi="Times New Roman"/>
          <w:sz w:val="24"/>
          <w:szCs w:val="24"/>
        </w:rPr>
        <w:t>В том чис</w:t>
      </w:r>
      <w:r>
        <w:rPr>
          <w:rFonts w:ascii="Times New Roman" w:hAnsi="Times New Roman"/>
          <w:sz w:val="24"/>
          <w:szCs w:val="24"/>
        </w:rPr>
        <w:t xml:space="preserve">ле, промежуточная аттестация </w:t>
      </w:r>
      <w:r w:rsidRPr="00D603F3">
        <w:rPr>
          <w:rFonts w:ascii="Times New Roman" w:hAnsi="Times New Roman"/>
          <w:sz w:val="24"/>
          <w:szCs w:val="24"/>
        </w:rPr>
        <w:t xml:space="preserve">  </w:t>
      </w:r>
      <w:r>
        <w:rPr>
          <w:rFonts w:ascii="Times New Roman" w:hAnsi="Times New Roman"/>
          <w:sz w:val="24"/>
          <w:szCs w:val="24"/>
        </w:rPr>
        <w:t xml:space="preserve"> 14</w:t>
      </w:r>
    </w:p>
    <w:p w14:paraId="372503AB" w14:textId="77777777" w:rsidR="001C5027" w:rsidRPr="00CC3936" w:rsidRDefault="001C5027" w:rsidP="001C5027">
      <w:pPr>
        <w:spacing w:after="0" w:line="360" w:lineRule="auto"/>
        <w:ind w:firstLine="709"/>
        <w:rPr>
          <w:rFonts w:ascii="Times New Roman" w:hAnsi="Times New Roman"/>
          <w:sz w:val="24"/>
          <w:szCs w:val="24"/>
        </w:rPr>
      </w:pPr>
    </w:p>
    <w:p w14:paraId="220A88B8" w14:textId="77777777" w:rsidR="000F0786" w:rsidRPr="00CC3936" w:rsidRDefault="000F0786" w:rsidP="000F0786">
      <w:pPr>
        <w:spacing w:line="240" w:lineRule="auto"/>
        <w:rPr>
          <w:rFonts w:ascii="Times New Roman" w:hAnsi="Times New Roman"/>
          <w:b/>
          <w:i/>
        </w:rPr>
        <w:sectPr w:rsidR="000F0786" w:rsidRPr="00CC3936" w:rsidSect="00DF2C94">
          <w:pgSz w:w="11907" w:h="16840"/>
          <w:pgMar w:top="1134" w:right="851" w:bottom="992" w:left="1418" w:header="709" w:footer="709" w:gutter="0"/>
          <w:cols w:space="720"/>
        </w:sectPr>
      </w:pPr>
    </w:p>
    <w:p w14:paraId="092BCD45" w14:textId="77777777" w:rsidR="000F0786" w:rsidRPr="00B36A92" w:rsidRDefault="000F0786" w:rsidP="000F0786">
      <w:pPr>
        <w:spacing w:after="0"/>
        <w:jc w:val="center"/>
        <w:rPr>
          <w:rFonts w:ascii="Times New Roman" w:hAnsi="Times New Roman"/>
          <w:b/>
          <w:caps/>
          <w:sz w:val="24"/>
          <w:szCs w:val="24"/>
        </w:rPr>
      </w:pPr>
      <w:r w:rsidRPr="00B36A92">
        <w:rPr>
          <w:rFonts w:ascii="Times New Roman" w:hAnsi="Times New Roman"/>
          <w:b/>
          <w:caps/>
          <w:sz w:val="24"/>
          <w:szCs w:val="24"/>
        </w:rPr>
        <w:t>2. Структура и содержание профессионального модуля</w:t>
      </w:r>
    </w:p>
    <w:p w14:paraId="706E7C0C" w14:textId="77777777" w:rsidR="000F0786" w:rsidRPr="00B36A92" w:rsidRDefault="000F0786" w:rsidP="000F0786">
      <w:pPr>
        <w:ind w:firstLine="851"/>
        <w:rPr>
          <w:rFonts w:ascii="Times New Roman" w:hAnsi="Times New Roman"/>
          <w:b/>
          <w:sz w:val="24"/>
          <w:szCs w:val="24"/>
        </w:rPr>
      </w:pPr>
      <w:r w:rsidRPr="00B36A92">
        <w:rPr>
          <w:rFonts w:ascii="Times New Roman" w:hAnsi="Times New Roman"/>
          <w:b/>
          <w:sz w:val="24"/>
          <w:szCs w:val="24"/>
        </w:rPr>
        <w:t>2.1. Структура профессионального модуля</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2148"/>
        <w:gridCol w:w="1230"/>
        <w:gridCol w:w="753"/>
        <w:gridCol w:w="877"/>
        <w:gridCol w:w="969"/>
        <w:gridCol w:w="83"/>
        <w:gridCol w:w="1052"/>
        <w:gridCol w:w="1274"/>
        <w:gridCol w:w="6"/>
        <w:gridCol w:w="1553"/>
        <w:gridCol w:w="1022"/>
        <w:gridCol w:w="2063"/>
      </w:tblGrid>
      <w:tr w:rsidR="000F0786" w:rsidRPr="00B36A92" w14:paraId="626943E4" w14:textId="77777777" w:rsidTr="004C5B2C">
        <w:trPr>
          <w:trHeight w:val="716"/>
        </w:trPr>
        <w:tc>
          <w:tcPr>
            <w:tcW w:w="603" w:type="pct"/>
            <w:vMerge w:val="restart"/>
            <w:tcBorders>
              <w:bottom w:val="single" w:sz="4" w:space="0" w:color="auto"/>
            </w:tcBorders>
            <w:vAlign w:val="center"/>
          </w:tcPr>
          <w:p w14:paraId="5999CA19" w14:textId="77777777" w:rsidR="000F0786" w:rsidRPr="00B36A92" w:rsidRDefault="000F0786" w:rsidP="00DF2C94">
            <w:pPr>
              <w:suppressAutoHyphens/>
              <w:spacing w:after="0" w:line="240" w:lineRule="auto"/>
              <w:jc w:val="center"/>
              <w:rPr>
                <w:rFonts w:ascii="Times New Roman" w:hAnsi="Times New Roman"/>
                <w:sz w:val="20"/>
                <w:szCs w:val="20"/>
              </w:rPr>
            </w:pPr>
            <w:r>
              <w:rPr>
                <w:rFonts w:ascii="Times New Roman" w:hAnsi="Times New Roman"/>
                <w:sz w:val="20"/>
                <w:szCs w:val="20"/>
              </w:rPr>
              <w:t>Коды профессиональных и общих компетенций</w:t>
            </w:r>
          </w:p>
        </w:tc>
        <w:tc>
          <w:tcPr>
            <w:tcW w:w="725" w:type="pct"/>
            <w:vMerge w:val="restart"/>
            <w:tcBorders>
              <w:bottom w:val="single" w:sz="4" w:space="0" w:color="auto"/>
            </w:tcBorders>
            <w:vAlign w:val="center"/>
          </w:tcPr>
          <w:p w14:paraId="7BEB1717" w14:textId="77777777" w:rsidR="000F0786" w:rsidRPr="00B36A92" w:rsidRDefault="000F0786" w:rsidP="00DF2C94">
            <w:pPr>
              <w:suppressAutoHyphens/>
              <w:spacing w:after="0" w:line="240" w:lineRule="auto"/>
              <w:jc w:val="center"/>
              <w:rPr>
                <w:rFonts w:ascii="Times New Roman" w:hAnsi="Times New Roman"/>
                <w:sz w:val="20"/>
                <w:szCs w:val="20"/>
              </w:rPr>
            </w:pPr>
            <w:r>
              <w:rPr>
                <w:rFonts w:ascii="Times New Roman" w:hAnsi="Times New Roman"/>
                <w:sz w:val="20"/>
                <w:szCs w:val="20"/>
              </w:rPr>
              <w:t>Наименование разделов профессионального модуля</w:t>
            </w:r>
          </w:p>
        </w:tc>
        <w:tc>
          <w:tcPr>
            <w:tcW w:w="415" w:type="pct"/>
            <w:vMerge w:val="restart"/>
            <w:tcBorders>
              <w:bottom w:val="single" w:sz="4" w:space="0" w:color="auto"/>
            </w:tcBorders>
            <w:vAlign w:val="center"/>
          </w:tcPr>
          <w:p w14:paraId="04E1D0C9" w14:textId="77777777" w:rsidR="000F0786" w:rsidRDefault="000F0786" w:rsidP="00DF2C94">
            <w:pPr>
              <w:spacing w:after="0" w:line="240" w:lineRule="auto"/>
              <w:jc w:val="center"/>
              <w:rPr>
                <w:rFonts w:ascii="Times New Roman" w:hAnsi="Times New Roman"/>
                <w:iCs/>
                <w:sz w:val="20"/>
                <w:szCs w:val="20"/>
              </w:rPr>
            </w:pPr>
            <w:r>
              <w:rPr>
                <w:rFonts w:ascii="Times New Roman" w:hAnsi="Times New Roman"/>
                <w:iCs/>
                <w:sz w:val="20"/>
                <w:szCs w:val="20"/>
              </w:rPr>
              <w:t>Всего</w:t>
            </w:r>
            <w:r w:rsidRPr="00B36A92">
              <w:rPr>
                <w:rFonts w:ascii="Times New Roman" w:hAnsi="Times New Roman"/>
                <w:iCs/>
                <w:sz w:val="20"/>
                <w:szCs w:val="20"/>
              </w:rPr>
              <w:t>, час.</w:t>
            </w:r>
          </w:p>
        </w:tc>
        <w:tc>
          <w:tcPr>
            <w:tcW w:w="254" w:type="pct"/>
            <w:vMerge w:val="restart"/>
            <w:tcBorders>
              <w:bottom w:val="single" w:sz="4" w:space="0" w:color="auto"/>
            </w:tcBorders>
            <w:shd w:val="clear" w:color="auto" w:fill="auto"/>
            <w:textDirection w:val="btLr"/>
            <w:vAlign w:val="center"/>
          </w:tcPr>
          <w:p w14:paraId="66135335" w14:textId="77777777" w:rsidR="000F0786" w:rsidRDefault="000F0786" w:rsidP="00DF2C94">
            <w:pPr>
              <w:spacing w:after="0" w:line="240" w:lineRule="auto"/>
              <w:ind w:left="113" w:right="113"/>
              <w:jc w:val="center"/>
              <w:rPr>
                <w:rFonts w:ascii="Times New Roman" w:hAnsi="Times New Roman"/>
                <w:iCs/>
                <w:sz w:val="20"/>
                <w:szCs w:val="20"/>
              </w:rPr>
            </w:pPr>
            <w:r>
              <w:rPr>
                <w:rFonts w:ascii="Times New Roman" w:hAnsi="Times New Roman"/>
                <w:iCs/>
                <w:sz w:val="20"/>
                <w:szCs w:val="20"/>
              </w:rPr>
              <w:t>в</w:t>
            </w:r>
            <w:r w:rsidRPr="00B36A92">
              <w:rPr>
                <w:rFonts w:ascii="Times New Roman" w:hAnsi="Times New Roman"/>
                <w:iCs/>
                <w:sz w:val="20"/>
                <w:szCs w:val="20"/>
              </w:rPr>
              <w:t xml:space="preserve"> т.ч. в форме практ. подготовки</w:t>
            </w:r>
          </w:p>
        </w:tc>
        <w:tc>
          <w:tcPr>
            <w:tcW w:w="3003" w:type="pct"/>
            <w:gridSpan w:val="9"/>
            <w:tcBorders>
              <w:bottom w:val="single" w:sz="4" w:space="0" w:color="auto"/>
            </w:tcBorders>
          </w:tcPr>
          <w:p w14:paraId="0E6C0E32" w14:textId="77777777" w:rsidR="000F0786" w:rsidRPr="00B36A92" w:rsidRDefault="000F0786" w:rsidP="00DF2C94">
            <w:pPr>
              <w:suppressAutoHyphens/>
              <w:spacing w:after="0" w:line="240" w:lineRule="auto"/>
              <w:jc w:val="center"/>
              <w:rPr>
                <w:rFonts w:ascii="Times New Roman" w:hAnsi="Times New Roman"/>
              </w:rPr>
            </w:pPr>
            <w:r>
              <w:rPr>
                <w:rFonts w:ascii="Times New Roman" w:hAnsi="Times New Roman"/>
              </w:rPr>
              <w:t xml:space="preserve">Объем профессионального модуля, </w:t>
            </w:r>
            <w:proofErr w:type="spellStart"/>
            <w:r>
              <w:rPr>
                <w:rFonts w:ascii="Times New Roman" w:hAnsi="Times New Roman"/>
              </w:rPr>
              <w:t>ак</w:t>
            </w:r>
            <w:proofErr w:type="spellEnd"/>
            <w:r>
              <w:rPr>
                <w:rFonts w:ascii="Times New Roman" w:hAnsi="Times New Roman"/>
              </w:rPr>
              <w:t>. час</w:t>
            </w:r>
          </w:p>
        </w:tc>
      </w:tr>
      <w:tr w:rsidR="000F0786" w:rsidRPr="00B36A92" w14:paraId="608C0B46" w14:textId="77777777" w:rsidTr="004C5B2C">
        <w:trPr>
          <w:trHeight w:val="115"/>
        </w:trPr>
        <w:tc>
          <w:tcPr>
            <w:tcW w:w="603" w:type="pct"/>
            <w:vMerge/>
          </w:tcPr>
          <w:p w14:paraId="7B5E76B7" w14:textId="77777777" w:rsidR="000F0786" w:rsidRPr="00B36A92" w:rsidRDefault="000F0786" w:rsidP="00DF2C94">
            <w:pPr>
              <w:spacing w:after="0" w:line="240" w:lineRule="auto"/>
              <w:rPr>
                <w:rFonts w:ascii="Times New Roman" w:hAnsi="Times New Roman"/>
                <w:i/>
              </w:rPr>
            </w:pPr>
          </w:p>
        </w:tc>
        <w:tc>
          <w:tcPr>
            <w:tcW w:w="725" w:type="pct"/>
            <w:vMerge/>
            <w:vAlign w:val="center"/>
          </w:tcPr>
          <w:p w14:paraId="71FD321B" w14:textId="77777777" w:rsidR="000F0786" w:rsidRPr="00B36A92" w:rsidRDefault="000F0786" w:rsidP="00DF2C94">
            <w:pPr>
              <w:spacing w:after="0" w:line="240" w:lineRule="auto"/>
              <w:rPr>
                <w:rFonts w:ascii="Times New Roman" w:hAnsi="Times New Roman"/>
                <w:i/>
              </w:rPr>
            </w:pPr>
          </w:p>
        </w:tc>
        <w:tc>
          <w:tcPr>
            <w:tcW w:w="415" w:type="pct"/>
            <w:vMerge/>
            <w:vAlign w:val="center"/>
          </w:tcPr>
          <w:p w14:paraId="197817BE" w14:textId="77777777" w:rsidR="000F0786" w:rsidRPr="00B36A92" w:rsidRDefault="000F0786" w:rsidP="00DF2C94">
            <w:pPr>
              <w:spacing w:after="0" w:line="240" w:lineRule="auto"/>
              <w:rPr>
                <w:rFonts w:ascii="Times New Roman" w:hAnsi="Times New Roman"/>
                <w:i/>
                <w:iCs/>
              </w:rPr>
            </w:pPr>
          </w:p>
        </w:tc>
        <w:tc>
          <w:tcPr>
            <w:tcW w:w="254" w:type="pct"/>
            <w:vMerge/>
            <w:shd w:val="clear" w:color="auto" w:fill="auto"/>
          </w:tcPr>
          <w:p w14:paraId="2F339716" w14:textId="77777777" w:rsidR="000F0786" w:rsidRPr="00B36A92" w:rsidRDefault="000F0786" w:rsidP="00DF2C94">
            <w:pPr>
              <w:suppressAutoHyphens/>
              <w:spacing w:after="0" w:line="240" w:lineRule="auto"/>
              <w:jc w:val="center"/>
              <w:rPr>
                <w:rFonts w:ascii="Times New Roman" w:hAnsi="Times New Roman"/>
              </w:rPr>
            </w:pPr>
          </w:p>
        </w:tc>
        <w:tc>
          <w:tcPr>
            <w:tcW w:w="1962" w:type="pct"/>
            <w:gridSpan w:val="7"/>
          </w:tcPr>
          <w:p w14:paraId="6937F045" w14:textId="77777777" w:rsidR="000F0786" w:rsidRPr="00B36A92" w:rsidRDefault="000F0786" w:rsidP="00DF2C94">
            <w:pPr>
              <w:suppressAutoHyphens/>
              <w:spacing w:after="0" w:line="240" w:lineRule="auto"/>
              <w:jc w:val="center"/>
              <w:rPr>
                <w:rFonts w:ascii="Times New Roman" w:hAnsi="Times New Roman"/>
              </w:rPr>
            </w:pPr>
            <w:r w:rsidRPr="00B36A92">
              <w:rPr>
                <w:rFonts w:ascii="Times New Roman" w:hAnsi="Times New Roman"/>
              </w:rPr>
              <w:t>Обучение по МДК</w:t>
            </w:r>
          </w:p>
        </w:tc>
        <w:tc>
          <w:tcPr>
            <w:tcW w:w="1041" w:type="pct"/>
            <w:gridSpan w:val="2"/>
            <w:vMerge w:val="restart"/>
            <w:vAlign w:val="center"/>
          </w:tcPr>
          <w:p w14:paraId="220979A2" w14:textId="77777777" w:rsidR="000F0786" w:rsidRPr="00B36A92" w:rsidRDefault="000F0786" w:rsidP="00DF2C94">
            <w:pPr>
              <w:suppressAutoHyphens/>
              <w:spacing w:after="0" w:line="240" w:lineRule="auto"/>
              <w:jc w:val="center"/>
              <w:rPr>
                <w:rFonts w:ascii="Times New Roman" w:hAnsi="Times New Roman"/>
              </w:rPr>
            </w:pPr>
            <w:r w:rsidRPr="00B36A92">
              <w:rPr>
                <w:rFonts w:ascii="Times New Roman" w:hAnsi="Times New Roman"/>
              </w:rPr>
              <w:t>Практики</w:t>
            </w:r>
          </w:p>
        </w:tc>
      </w:tr>
      <w:tr w:rsidR="000F0786" w:rsidRPr="00B36A92" w14:paraId="19955E47" w14:textId="77777777" w:rsidTr="004C5B2C">
        <w:tc>
          <w:tcPr>
            <w:tcW w:w="603" w:type="pct"/>
            <w:vMerge/>
          </w:tcPr>
          <w:p w14:paraId="77996AF2" w14:textId="77777777" w:rsidR="000F0786" w:rsidRPr="00B36A92" w:rsidRDefault="000F0786" w:rsidP="00DF2C94">
            <w:pPr>
              <w:spacing w:after="0" w:line="240" w:lineRule="auto"/>
              <w:rPr>
                <w:rFonts w:ascii="Times New Roman" w:hAnsi="Times New Roman"/>
                <w:i/>
              </w:rPr>
            </w:pPr>
          </w:p>
        </w:tc>
        <w:tc>
          <w:tcPr>
            <w:tcW w:w="725" w:type="pct"/>
            <w:vMerge/>
            <w:vAlign w:val="center"/>
          </w:tcPr>
          <w:p w14:paraId="53A8C30B" w14:textId="77777777" w:rsidR="000F0786" w:rsidRPr="00B36A92" w:rsidRDefault="000F0786" w:rsidP="00DF2C94">
            <w:pPr>
              <w:spacing w:after="0" w:line="240" w:lineRule="auto"/>
              <w:rPr>
                <w:rFonts w:ascii="Times New Roman" w:hAnsi="Times New Roman"/>
                <w:i/>
              </w:rPr>
            </w:pPr>
          </w:p>
        </w:tc>
        <w:tc>
          <w:tcPr>
            <w:tcW w:w="415" w:type="pct"/>
            <w:vMerge/>
            <w:vAlign w:val="center"/>
          </w:tcPr>
          <w:p w14:paraId="0C4F6407" w14:textId="77777777" w:rsidR="000F0786" w:rsidRPr="00B36A92" w:rsidRDefault="000F0786" w:rsidP="00DF2C94">
            <w:pPr>
              <w:spacing w:after="0" w:line="240" w:lineRule="auto"/>
              <w:rPr>
                <w:rFonts w:ascii="Times New Roman" w:hAnsi="Times New Roman"/>
                <w:i/>
                <w:iCs/>
              </w:rPr>
            </w:pPr>
          </w:p>
        </w:tc>
        <w:tc>
          <w:tcPr>
            <w:tcW w:w="254" w:type="pct"/>
            <w:vMerge/>
            <w:shd w:val="clear" w:color="auto" w:fill="auto"/>
          </w:tcPr>
          <w:p w14:paraId="5CBD0AA7" w14:textId="77777777" w:rsidR="000F0786" w:rsidRPr="00B36A92" w:rsidRDefault="000F0786" w:rsidP="00DF2C94">
            <w:pPr>
              <w:suppressAutoHyphens/>
              <w:spacing w:after="0" w:line="240" w:lineRule="auto"/>
              <w:jc w:val="center"/>
              <w:rPr>
                <w:rFonts w:ascii="Times New Roman" w:hAnsi="Times New Roman"/>
                <w:sz w:val="20"/>
                <w:szCs w:val="20"/>
              </w:rPr>
            </w:pPr>
          </w:p>
        </w:tc>
        <w:tc>
          <w:tcPr>
            <w:tcW w:w="296" w:type="pct"/>
            <w:vMerge w:val="restart"/>
            <w:vAlign w:val="center"/>
          </w:tcPr>
          <w:p w14:paraId="5B4E85A7" w14:textId="77777777" w:rsidR="000F0786" w:rsidRPr="00B36A92" w:rsidRDefault="000F0786" w:rsidP="00DF2C94">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Всего</w:t>
            </w:r>
          </w:p>
          <w:p w14:paraId="6E6A4177" w14:textId="77777777" w:rsidR="000F0786" w:rsidRPr="00B36A92" w:rsidRDefault="000F0786" w:rsidP="00DF2C94">
            <w:pPr>
              <w:suppressAutoHyphens/>
              <w:spacing w:line="240" w:lineRule="auto"/>
              <w:jc w:val="center"/>
              <w:rPr>
                <w:rFonts w:ascii="Times New Roman" w:hAnsi="Times New Roman"/>
                <w:i/>
              </w:rPr>
            </w:pPr>
          </w:p>
        </w:tc>
        <w:tc>
          <w:tcPr>
            <w:tcW w:w="1666" w:type="pct"/>
            <w:gridSpan w:val="6"/>
            <w:vAlign w:val="center"/>
          </w:tcPr>
          <w:p w14:paraId="7D5E5E59" w14:textId="77777777" w:rsidR="000F0786" w:rsidRPr="00B36A92" w:rsidRDefault="000F0786" w:rsidP="00DF2C94">
            <w:pPr>
              <w:suppressAutoHyphens/>
              <w:spacing w:after="0" w:line="240" w:lineRule="auto"/>
              <w:jc w:val="center"/>
              <w:rPr>
                <w:rFonts w:ascii="Times New Roman" w:hAnsi="Times New Roman"/>
              </w:rPr>
            </w:pPr>
            <w:r w:rsidRPr="00B36A92">
              <w:rPr>
                <w:rFonts w:ascii="Times New Roman" w:hAnsi="Times New Roman"/>
              </w:rPr>
              <w:t>В том числе</w:t>
            </w:r>
          </w:p>
        </w:tc>
        <w:tc>
          <w:tcPr>
            <w:tcW w:w="1041" w:type="pct"/>
            <w:gridSpan w:val="2"/>
            <w:vMerge/>
            <w:vAlign w:val="center"/>
          </w:tcPr>
          <w:p w14:paraId="285680BB" w14:textId="77777777" w:rsidR="000F0786" w:rsidRPr="00B36A92" w:rsidRDefault="000F0786" w:rsidP="00DF2C94">
            <w:pPr>
              <w:suppressAutoHyphens/>
              <w:spacing w:after="0" w:line="240" w:lineRule="auto"/>
              <w:jc w:val="center"/>
              <w:rPr>
                <w:rFonts w:ascii="Times New Roman" w:hAnsi="Times New Roman"/>
                <w:i/>
              </w:rPr>
            </w:pPr>
          </w:p>
        </w:tc>
      </w:tr>
      <w:tr w:rsidR="000F0786" w:rsidRPr="00B36A92" w14:paraId="553FB816" w14:textId="77777777" w:rsidTr="004C5B2C">
        <w:trPr>
          <w:cantSplit/>
          <w:trHeight w:val="1415"/>
        </w:trPr>
        <w:tc>
          <w:tcPr>
            <w:tcW w:w="603" w:type="pct"/>
            <w:vMerge/>
          </w:tcPr>
          <w:p w14:paraId="124E8331" w14:textId="77777777" w:rsidR="000F0786" w:rsidRPr="00B36A92" w:rsidRDefault="000F0786" w:rsidP="00DF2C94">
            <w:pPr>
              <w:spacing w:after="0" w:line="240" w:lineRule="auto"/>
              <w:rPr>
                <w:rFonts w:ascii="Times New Roman" w:hAnsi="Times New Roman"/>
                <w:i/>
              </w:rPr>
            </w:pPr>
          </w:p>
        </w:tc>
        <w:tc>
          <w:tcPr>
            <w:tcW w:w="725" w:type="pct"/>
            <w:vMerge/>
            <w:vAlign w:val="center"/>
          </w:tcPr>
          <w:p w14:paraId="690BA785" w14:textId="77777777" w:rsidR="000F0786" w:rsidRPr="00B36A92" w:rsidRDefault="000F0786" w:rsidP="00DF2C94">
            <w:pPr>
              <w:spacing w:after="0" w:line="240" w:lineRule="auto"/>
              <w:rPr>
                <w:rFonts w:ascii="Times New Roman" w:hAnsi="Times New Roman"/>
                <w:i/>
              </w:rPr>
            </w:pPr>
          </w:p>
        </w:tc>
        <w:tc>
          <w:tcPr>
            <w:tcW w:w="415" w:type="pct"/>
            <w:vMerge/>
            <w:vAlign w:val="center"/>
          </w:tcPr>
          <w:p w14:paraId="7F268669" w14:textId="77777777" w:rsidR="000F0786" w:rsidRPr="00B36A92" w:rsidRDefault="000F0786" w:rsidP="00DF2C94">
            <w:pPr>
              <w:spacing w:after="0" w:line="240" w:lineRule="auto"/>
              <w:rPr>
                <w:rFonts w:ascii="Times New Roman" w:hAnsi="Times New Roman"/>
                <w:i/>
              </w:rPr>
            </w:pPr>
          </w:p>
        </w:tc>
        <w:tc>
          <w:tcPr>
            <w:tcW w:w="254" w:type="pct"/>
            <w:vMerge/>
            <w:shd w:val="clear" w:color="auto" w:fill="auto"/>
          </w:tcPr>
          <w:p w14:paraId="03FF55F8" w14:textId="77777777" w:rsidR="000F0786" w:rsidRPr="00B36A92" w:rsidRDefault="000F0786" w:rsidP="00DF2C94">
            <w:pPr>
              <w:suppressAutoHyphens/>
              <w:spacing w:after="0" w:line="240" w:lineRule="auto"/>
              <w:jc w:val="center"/>
              <w:rPr>
                <w:rFonts w:ascii="Times New Roman" w:hAnsi="Times New Roman"/>
                <w:i/>
                <w:sz w:val="20"/>
                <w:szCs w:val="20"/>
              </w:rPr>
            </w:pPr>
          </w:p>
        </w:tc>
        <w:tc>
          <w:tcPr>
            <w:tcW w:w="296" w:type="pct"/>
            <w:vMerge/>
            <w:vAlign w:val="center"/>
          </w:tcPr>
          <w:p w14:paraId="7591CD41" w14:textId="77777777" w:rsidR="000F0786" w:rsidRPr="00B36A92" w:rsidRDefault="000F0786" w:rsidP="00DF2C94">
            <w:pPr>
              <w:suppressAutoHyphens/>
              <w:spacing w:after="0" w:line="240" w:lineRule="auto"/>
              <w:jc w:val="center"/>
              <w:rPr>
                <w:rFonts w:ascii="Times New Roman" w:hAnsi="Times New Roman"/>
                <w:i/>
                <w:sz w:val="20"/>
                <w:szCs w:val="20"/>
              </w:rPr>
            </w:pPr>
          </w:p>
        </w:tc>
        <w:tc>
          <w:tcPr>
            <w:tcW w:w="327" w:type="pct"/>
            <w:vAlign w:val="center"/>
          </w:tcPr>
          <w:p w14:paraId="757C1F5C"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proofErr w:type="spellStart"/>
            <w:r w:rsidRPr="00B36A92">
              <w:rPr>
                <w:rFonts w:ascii="Times New Roman" w:hAnsi="Times New Roman"/>
                <w:sz w:val="20"/>
                <w:szCs w:val="20"/>
              </w:rPr>
              <w:t>Лаборат</w:t>
            </w:r>
            <w:proofErr w:type="spellEnd"/>
            <w:r w:rsidRPr="00B36A92">
              <w:rPr>
                <w:rFonts w:ascii="Times New Roman" w:hAnsi="Times New Roman"/>
                <w:sz w:val="20"/>
                <w:szCs w:val="20"/>
              </w:rPr>
              <w:t>. и практ. занятий</w:t>
            </w:r>
          </w:p>
        </w:tc>
        <w:tc>
          <w:tcPr>
            <w:tcW w:w="382" w:type="pct"/>
            <w:gridSpan w:val="2"/>
            <w:vAlign w:val="center"/>
          </w:tcPr>
          <w:p w14:paraId="35CC0A3A"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Курсовых работ (проектов)</w:t>
            </w:r>
            <w:r w:rsidRPr="00B36A92">
              <w:rPr>
                <w:rStyle w:val="a5"/>
                <w:rFonts w:ascii="Times New Roman" w:hAnsi="Times New Roman"/>
                <w:sz w:val="20"/>
                <w:szCs w:val="20"/>
              </w:rPr>
              <w:footnoteReference w:id="3"/>
            </w:r>
          </w:p>
        </w:tc>
        <w:tc>
          <w:tcPr>
            <w:tcW w:w="432" w:type="pct"/>
            <w:gridSpan w:val="2"/>
            <w:vAlign w:val="center"/>
          </w:tcPr>
          <w:p w14:paraId="6FB12C02"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Самостоятельная работа</w:t>
            </w:r>
          </w:p>
        </w:tc>
        <w:tc>
          <w:tcPr>
            <w:tcW w:w="524" w:type="pct"/>
            <w:textDirection w:val="btLr"/>
            <w:vAlign w:val="center"/>
          </w:tcPr>
          <w:p w14:paraId="7AF239DD" w14:textId="77777777" w:rsidR="000F0786" w:rsidRPr="00B36A92" w:rsidRDefault="000F0786" w:rsidP="00DF2C94">
            <w:pPr>
              <w:suppressAutoHyphens/>
              <w:spacing w:after="0" w:line="240" w:lineRule="auto"/>
              <w:ind w:left="113" w:right="113"/>
              <w:jc w:val="center"/>
              <w:rPr>
                <w:rFonts w:ascii="Times New Roman" w:hAnsi="Times New Roman"/>
                <w:iCs/>
                <w:sz w:val="20"/>
                <w:szCs w:val="20"/>
              </w:rPr>
            </w:pPr>
            <w:proofErr w:type="spellStart"/>
            <w:r w:rsidRPr="00B36A92">
              <w:rPr>
                <w:rFonts w:ascii="Times New Roman" w:hAnsi="Times New Roman"/>
                <w:iCs/>
                <w:sz w:val="20"/>
                <w:szCs w:val="20"/>
              </w:rPr>
              <w:t>Промежут</w:t>
            </w:r>
            <w:proofErr w:type="spellEnd"/>
            <w:r w:rsidRPr="00B36A92">
              <w:rPr>
                <w:rFonts w:ascii="Times New Roman" w:hAnsi="Times New Roman"/>
                <w:iCs/>
                <w:sz w:val="20"/>
                <w:szCs w:val="20"/>
              </w:rPr>
              <w:t xml:space="preserve">. </w:t>
            </w:r>
            <w:proofErr w:type="spellStart"/>
            <w:r w:rsidRPr="00B36A92">
              <w:rPr>
                <w:rFonts w:ascii="Times New Roman" w:hAnsi="Times New Roman"/>
                <w:iCs/>
                <w:sz w:val="20"/>
                <w:szCs w:val="20"/>
              </w:rPr>
              <w:t>аттест</w:t>
            </w:r>
            <w:proofErr w:type="spellEnd"/>
            <w:r w:rsidRPr="00B36A92">
              <w:rPr>
                <w:rFonts w:ascii="Times New Roman" w:hAnsi="Times New Roman"/>
                <w:iCs/>
                <w:sz w:val="20"/>
                <w:szCs w:val="20"/>
              </w:rPr>
              <w:t>.</w:t>
            </w:r>
          </w:p>
        </w:tc>
        <w:tc>
          <w:tcPr>
            <w:tcW w:w="345" w:type="pct"/>
            <w:vAlign w:val="center"/>
          </w:tcPr>
          <w:p w14:paraId="39A2DE47"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Учебная</w:t>
            </w:r>
          </w:p>
          <w:p w14:paraId="38362189" w14:textId="77777777" w:rsidR="000F0786" w:rsidRPr="00B36A92" w:rsidRDefault="000F0786" w:rsidP="00DF2C94">
            <w:pPr>
              <w:suppressAutoHyphens/>
              <w:spacing w:after="0" w:line="240" w:lineRule="auto"/>
              <w:ind w:left="-57" w:right="-57"/>
              <w:jc w:val="center"/>
              <w:rPr>
                <w:rFonts w:ascii="Times New Roman" w:hAnsi="Times New Roman"/>
                <w:i/>
                <w:sz w:val="20"/>
                <w:szCs w:val="20"/>
              </w:rPr>
            </w:pPr>
          </w:p>
        </w:tc>
        <w:tc>
          <w:tcPr>
            <w:tcW w:w="696" w:type="pct"/>
            <w:vAlign w:val="center"/>
          </w:tcPr>
          <w:p w14:paraId="0FB15326" w14:textId="77777777" w:rsidR="000F0786" w:rsidRPr="00B36A92" w:rsidRDefault="000F0786" w:rsidP="00DF2C94">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Производственная</w:t>
            </w:r>
          </w:p>
          <w:p w14:paraId="20CF8C22" w14:textId="77777777" w:rsidR="000F0786" w:rsidRPr="00B36A92" w:rsidRDefault="000F0786" w:rsidP="00DF2C94">
            <w:pPr>
              <w:suppressAutoHyphens/>
              <w:spacing w:after="0" w:line="240" w:lineRule="auto"/>
              <w:ind w:left="-57" w:right="-57"/>
              <w:jc w:val="center"/>
              <w:rPr>
                <w:rFonts w:ascii="Times New Roman" w:hAnsi="Times New Roman"/>
                <w:i/>
                <w:sz w:val="20"/>
                <w:szCs w:val="20"/>
              </w:rPr>
            </w:pPr>
          </w:p>
        </w:tc>
      </w:tr>
      <w:tr w:rsidR="000F0786" w:rsidRPr="00B36A92" w14:paraId="51357506" w14:textId="77777777" w:rsidTr="004C5B2C">
        <w:trPr>
          <w:trHeight w:val="415"/>
        </w:trPr>
        <w:tc>
          <w:tcPr>
            <w:tcW w:w="603" w:type="pct"/>
            <w:vAlign w:val="center"/>
          </w:tcPr>
          <w:p w14:paraId="088605A1"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1</w:t>
            </w:r>
          </w:p>
        </w:tc>
        <w:tc>
          <w:tcPr>
            <w:tcW w:w="725" w:type="pct"/>
            <w:vAlign w:val="center"/>
          </w:tcPr>
          <w:p w14:paraId="1892989B"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2</w:t>
            </w:r>
          </w:p>
        </w:tc>
        <w:tc>
          <w:tcPr>
            <w:tcW w:w="415" w:type="pct"/>
            <w:vAlign w:val="center"/>
          </w:tcPr>
          <w:p w14:paraId="4AF51EBE"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3</w:t>
            </w:r>
          </w:p>
        </w:tc>
        <w:tc>
          <w:tcPr>
            <w:tcW w:w="254" w:type="pct"/>
          </w:tcPr>
          <w:p w14:paraId="38A92DD9"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4</w:t>
            </w:r>
          </w:p>
        </w:tc>
        <w:tc>
          <w:tcPr>
            <w:tcW w:w="296" w:type="pct"/>
            <w:vAlign w:val="center"/>
          </w:tcPr>
          <w:p w14:paraId="4D50BAF8" w14:textId="77777777" w:rsidR="000F0786" w:rsidRPr="00B36A92" w:rsidRDefault="000F0786" w:rsidP="00DF2C94">
            <w:pPr>
              <w:spacing w:after="0" w:line="240" w:lineRule="auto"/>
              <w:jc w:val="center"/>
              <w:rPr>
                <w:rFonts w:ascii="Times New Roman" w:hAnsi="Times New Roman"/>
                <w:i/>
              </w:rPr>
            </w:pPr>
            <w:r w:rsidRPr="00B36A92">
              <w:rPr>
                <w:rFonts w:ascii="Times New Roman" w:hAnsi="Times New Roman"/>
                <w:i/>
              </w:rPr>
              <w:t>5</w:t>
            </w:r>
          </w:p>
        </w:tc>
        <w:tc>
          <w:tcPr>
            <w:tcW w:w="327" w:type="pct"/>
            <w:vAlign w:val="center"/>
          </w:tcPr>
          <w:p w14:paraId="2D218D78"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6</w:t>
            </w:r>
          </w:p>
        </w:tc>
        <w:tc>
          <w:tcPr>
            <w:tcW w:w="382" w:type="pct"/>
            <w:gridSpan w:val="2"/>
            <w:vAlign w:val="center"/>
          </w:tcPr>
          <w:p w14:paraId="7B3CF21B"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7</w:t>
            </w:r>
          </w:p>
        </w:tc>
        <w:tc>
          <w:tcPr>
            <w:tcW w:w="432" w:type="pct"/>
            <w:gridSpan w:val="2"/>
            <w:vAlign w:val="center"/>
          </w:tcPr>
          <w:p w14:paraId="6C20FAE1"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8</w:t>
            </w:r>
          </w:p>
        </w:tc>
        <w:tc>
          <w:tcPr>
            <w:tcW w:w="524" w:type="pct"/>
            <w:vAlign w:val="center"/>
          </w:tcPr>
          <w:p w14:paraId="48457A5B"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9</w:t>
            </w:r>
          </w:p>
        </w:tc>
        <w:tc>
          <w:tcPr>
            <w:tcW w:w="345" w:type="pct"/>
            <w:vAlign w:val="center"/>
          </w:tcPr>
          <w:p w14:paraId="2C73CF33"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10</w:t>
            </w:r>
          </w:p>
        </w:tc>
        <w:tc>
          <w:tcPr>
            <w:tcW w:w="696" w:type="pct"/>
            <w:vAlign w:val="center"/>
          </w:tcPr>
          <w:p w14:paraId="71E09EB5" w14:textId="77777777" w:rsidR="000F0786" w:rsidRPr="00B36A92" w:rsidRDefault="000F0786" w:rsidP="00DF2C94">
            <w:pPr>
              <w:spacing w:after="0" w:line="240" w:lineRule="auto"/>
              <w:jc w:val="center"/>
              <w:rPr>
                <w:rFonts w:ascii="Times New Roman" w:hAnsi="Times New Roman"/>
                <w:i/>
              </w:rPr>
            </w:pPr>
            <w:r>
              <w:rPr>
                <w:rFonts w:ascii="Times New Roman" w:hAnsi="Times New Roman"/>
                <w:i/>
              </w:rPr>
              <w:t>11</w:t>
            </w:r>
          </w:p>
        </w:tc>
      </w:tr>
      <w:tr w:rsidR="000F0786" w:rsidRPr="00B36A92" w14:paraId="203BD40C" w14:textId="77777777" w:rsidTr="004C5B2C">
        <w:trPr>
          <w:trHeight w:val="2004"/>
        </w:trPr>
        <w:tc>
          <w:tcPr>
            <w:tcW w:w="603" w:type="pct"/>
          </w:tcPr>
          <w:p w14:paraId="0AD736FB" w14:textId="77777777" w:rsidR="000F0786" w:rsidRPr="00CC3936" w:rsidRDefault="000F0786" w:rsidP="00DF2C94">
            <w:pPr>
              <w:spacing w:after="0" w:line="240" w:lineRule="auto"/>
              <w:rPr>
                <w:rFonts w:ascii="Times New Roman" w:hAnsi="Times New Roman"/>
              </w:rPr>
            </w:pPr>
            <w:r w:rsidRPr="00CC3936">
              <w:rPr>
                <w:rFonts w:ascii="Times New Roman" w:hAnsi="Times New Roman"/>
              </w:rPr>
              <w:t xml:space="preserve">ОК 01, ОК 02, </w:t>
            </w:r>
          </w:p>
          <w:p w14:paraId="7D64FFD1" w14:textId="77777777" w:rsidR="000F0786" w:rsidRPr="00CC3936" w:rsidRDefault="000F0786" w:rsidP="00DF2C94">
            <w:pPr>
              <w:spacing w:after="0" w:line="240" w:lineRule="auto"/>
              <w:rPr>
                <w:rFonts w:ascii="Times New Roman" w:hAnsi="Times New Roman"/>
              </w:rPr>
            </w:pPr>
            <w:r>
              <w:rPr>
                <w:rFonts w:ascii="Times New Roman" w:hAnsi="Times New Roman"/>
              </w:rPr>
              <w:t xml:space="preserve"> </w:t>
            </w:r>
            <w:r w:rsidRPr="00CC3936">
              <w:rPr>
                <w:rFonts w:ascii="Times New Roman" w:hAnsi="Times New Roman"/>
              </w:rPr>
              <w:t>ОК 04, ОК 05</w:t>
            </w:r>
            <w:r>
              <w:rPr>
                <w:rFonts w:ascii="Times New Roman" w:hAnsi="Times New Roman"/>
              </w:rPr>
              <w:t xml:space="preserve"> </w:t>
            </w:r>
            <w:r w:rsidRPr="00CC3936">
              <w:rPr>
                <w:rFonts w:ascii="Times New Roman" w:hAnsi="Times New Roman"/>
              </w:rPr>
              <w:t>ОК 06,</w:t>
            </w:r>
          </w:p>
          <w:p w14:paraId="26B6DD74" w14:textId="77777777" w:rsidR="000F0786" w:rsidRPr="00CC3936" w:rsidRDefault="000F0786" w:rsidP="00DF2C94">
            <w:pPr>
              <w:spacing w:after="0" w:line="240" w:lineRule="auto"/>
              <w:rPr>
                <w:rFonts w:ascii="Times New Roman" w:hAnsi="Times New Roman"/>
              </w:rPr>
            </w:pPr>
            <w:r w:rsidRPr="00CC3936">
              <w:rPr>
                <w:rFonts w:ascii="Times New Roman" w:hAnsi="Times New Roman"/>
              </w:rPr>
              <w:t>ПК 3.1 – 3.3</w:t>
            </w:r>
          </w:p>
        </w:tc>
        <w:tc>
          <w:tcPr>
            <w:tcW w:w="725" w:type="pct"/>
          </w:tcPr>
          <w:p w14:paraId="505A6D9A" w14:textId="77777777" w:rsidR="000F0786" w:rsidRPr="00CC3936" w:rsidRDefault="000F0786" w:rsidP="00DF2C94">
            <w:pPr>
              <w:spacing w:after="0" w:line="240" w:lineRule="auto"/>
              <w:rPr>
                <w:rFonts w:ascii="Times New Roman" w:hAnsi="Times New Roman"/>
              </w:rPr>
            </w:pPr>
            <w:r w:rsidRPr="00CC3936">
              <w:rPr>
                <w:rFonts w:ascii="Times New Roman" w:hAnsi="Times New Roman"/>
              </w:rPr>
              <w:t>МДК.03.01 Правовое регулирование отношений в землеустройстве, кадастре и градостроительстве</w:t>
            </w:r>
          </w:p>
        </w:tc>
        <w:tc>
          <w:tcPr>
            <w:tcW w:w="415" w:type="pct"/>
            <w:vAlign w:val="center"/>
          </w:tcPr>
          <w:p w14:paraId="382B8B35" w14:textId="77777777" w:rsidR="000F0786" w:rsidRPr="00CC3936" w:rsidRDefault="005E25DB" w:rsidP="00DF2C94">
            <w:pPr>
              <w:spacing w:after="0" w:line="240" w:lineRule="auto"/>
              <w:jc w:val="center"/>
              <w:rPr>
                <w:rFonts w:ascii="Times New Roman" w:hAnsi="Times New Roman"/>
                <w:b/>
              </w:rPr>
            </w:pPr>
            <w:r>
              <w:rPr>
                <w:rFonts w:ascii="Times New Roman" w:hAnsi="Times New Roman"/>
                <w:b/>
              </w:rPr>
              <w:t>(</w:t>
            </w:r>
            <w:r w:rsidR="00A860E6">
              <w:rPr>
                <w:rFonts w:ascii="Times New Roman" w:hAnsi="Times New Roman"/>
                <w:b/>
              </w:rPr>
              <w:t>108</w:t>
            </w:r>
            <w:r>
              <w:rPr>
                <w:rFonts w:ascii="Times New Roman" w:hAnsi="Times New Roman"/>
                <w:b/>
              </w:rPr>
              <w:t>)144</w:t>
            </w:r>
            <w:r w:rsidR="00B15220">
              <w:rPr>
                <w:rFonts w:ascii="Times New Roman" w:hAnsi="Times New Roman"/>
                <w:b/>
              </w:rPr>
              <w:t>+36+36</w:t>
            </w:r>
          </w:p>
        </w:tc>
        <w:tc>
          <w:tcPr>
            <w:tcW w:w="254" w:type="pct"/>
            <w:vAlign w:val="center"/>
          </w:tcPr>
          <w:p w14:paraId="7988370F" w14:textId="77777777" w:rsidR="000F0786"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78</w:t>
            </w:r>
            <w:r>
              <w:rPr>
                <w:rFonts w:ascii="Times New Roman" w:hAnsi="Times New Roman"/>
              </w:rPr>
              <w:t>)</w:t>
            </w:r>
          </w:p>
          <w:p w14:paraId="79B52D3C" w14:textId="77777777" w:rsidR="00B81F17" w:rsidRPr="00B36A92" w:rsidRDefault="00B81F17" w:rsidP="00DF2C94">
            <w:pPr>
              <w:spacing w:after="0" w:line="240" w:lineRule="auto"/>
              <w:jc w:val="center"/>
              <w:rPr>
                <w:rFonts w:ascii="Times New Roman" w:hAnsi="Times New Roman"/>
              </w:rPr>
            </w:pPr>
            <w:r>
              <w:rPr>
                <w:rFonts w:ascii="Times New Roman" w:hAnsi="Times New Roman"/>
              </w:rPr>
              <w:t>154</w:t>
            </w:r>
          </w:p>
        </w:tc>
        <w:tc>
          <w:tcPr>
            <w:tcW w:w="296" w:type="pct"/>
            <w:vAlign w:val="center"/>
          </w:tcPr>
          <w:p w14:paraId="3695617D" w14:textId="77777777" w:rsidR="00485000" w:rsidRDefault="00935849" w:rsidP="00935849">
            <w:pPr>
              <w:spacing w:after="0" w:line="240" w:lineRule="auto"/>
              <w:rPr>
                <w:rFonts w:ascii="Times New Roman" w:hAnsi="Times New Roman"/>
                <w:b/>
              </w:rPr>
            </w:pPr>
            <w:r>
              <w:rPr>
                <w:rFonts w:ascii="Times New Roman" w:hAnsi="Times New Roman"/>
                <w:b/>
              </w:rPr>
              <w:t xml:space="preserve">   </w:t>
            </w:r>
            <w:r w:rsidR="005E25DB">
              <w:rPr>
                <w:rFonts w:ascii="Times New Roman" w:hAnsi="Times New Roman"/>
                <w:b/>
              </w:rPr>
              <w:t>(</w:t>
            </w:r>
            <w:r w:rsidR="00B15220">
              <w:rPr>
                <w:rFonts w:ascii="Times New Roman" w:hAnsi="Times New Roman"/>
                <w:b/>
              </w:rPr>
              <w:t>72</w:t>
            </w:r>
            <w:r w:rsidR="00485000">
              <w:rPr>
                <w:rFonts w:ascii="Times New Roman" w:hAnsi="Times New Roman"/>
                <w:b/>
              </w:rPr>
              <w:t>)</w:t>
            </w:r>
          </w:p>
          <w:p w14:paraId="1BC9DAA5" w14:textId="77777777" w:rsidR="000F0786" w:rsidRPr="00CC3936" w:rsidRDefault="00485000" w:rsidP="00DF2C94">
            <w:pPr>
              <w:spacing w:after="0" w:line="240" w:lineRule="auto"/>
              <w:jc w:val="center"/>
              <w:rPr>
                <w:rFonts w:ascii="Times New Roman" w:hAnsi="Times New Roman"/>
                <w:b/>
              </w:rPr>
            </w:pPr>
            <w:r>
              <w:rPr>
                <w:rFonts w:ascii="Times New Roman" w:hAnsi="Times New Roman"/>
                <w:b/>
              </w:rPr>
              <w:t>144</w:t>
            </w:r>
          </w:p>
        </w:tc>
        <w:tc>
          <w:tcPr>
            <w:tcW w:w="327" w:type="pct"/>
            <w:vAlign w:val="center"/>
          </w:tcPr>
          <w:p w14:paraId="29D5A470" w14:textId="77777777" w:rsidR="000F0786" w:rsidRPr="00CC3936" w:rsidRDefault="00A860E6" w:rsidP="00DF2C94">
            <w:pPr>
              <w:spacing w:after="0" w:line="240" w:lineRule="auto"/>
              <w:jc w:val="center"/>
              <w:rPr>
                <w:rFonts w:ascii="Times New Roman" w:hAnsi="Times New Roman"/>
              </w:rPr>
            </w:pPr>
            <w:r>
              <w:rPr>
                <w:rFonts w:ascii="Times New Roman" w:hAnsi="Times New Roman"/>
              </w:rPr>
              <w:t>(4</w:t>
            </w:r>
            <w:r w:rsidR="005B2173">
              <w:rPr>
                <w:rFonts w:ascii="Times New Roman" w:hAnsi="Times New Roman"/>
              </w:rPr>
              <w:t>2)</w:t>
            </w:r>
            <w:r w:rsidR="00485000">
              <w:rPr>
                <w:rFonts w:ascii="Times New Roman" w:hAnsi="Times New Roman"/>
              </w:rPr>
              <w:t>82</w:t>
            </w:r>
          </w:p>
        </w:tc>
        <w:tc>
          <w:tcPr>
            <w:tcW w:w="382" w:type="pct"/>
            <w:gridSpan w:val="2"/>
            <w:vAlign w:val="center"/>
          </w:tcPr>
          <w:p w14:paraId="041234E2" w14:textId="77777777" w:rsidR="000F0786" w:rsidRPr="00B36A92" w:rsidRDefault="0029212D" w:rsidP="00DF2C94">
            <w:pPr>
              <w:spacing w:after="0" w:line="240" w:lineRule="auto"/>
              <w:jc w:val="center"/>
              <w:rPr>
                <w:rFonts w:ascii="Times New Roman" w:hAnsi="Times New Roman"/>
              </w:rPr>
            </w:pPr>
            <w:r>
              <w:rPr>
                <w:rFonts w:ascii="Times New Roman" w:hAnsi="Times New Roman"/>
              </w:rPr>
              <w:t>0</w:t>
            </w:r>
          </w:p>
        </w:tc>
        <w:tc>
          <w:tcPr>
            <w:tcW w:w="432" w:type="pct"/>
            <w:gridSpan w:val="2"/>
            <w:vAlign w:val="center"/>
          </w:tcPr>
          <w:p w14:paraId="49836D8F" w14:textId="77777777" w:rsidR="000F0786" w:rsidRPr="00B36A92" w:rsidRDefault="005E25DB" w:rsidP="00DF2C94">
            <w:pPr>
              <w:spacing w:after="0" w:line="240" w:lineRule="auto"/>
              <w:jc w:val="center"/>
              <w:rPr>
                <w:rFonts w:ascii="Times New Roman" w:hAnsi="Times New Roman"/>
              </w:rPr>
            </w:pPr>
            <w:r>
              <w:rPr>
                <w:rFonts w:ascii="Times New Roman" w:hAnsi="Times New Roman"/>
              </w:rPr>
              <w:t>(</w:t>
            </w:r>
            <w:r w:rsidR="00A860E6">
              <w:rPr>
                <w:rFonts w:ascii="Times New Roman" w:hAnsi="Times New Roman"/>
              </w:rPr>
              <w:t>0</w:t>
            </w:r>
            <w:r>
              <w:rPr>
                <w:rFonts w:ascii="Times New Roman" w:hAnsi="Times New Roman"/>
              </w:rPr>
              <w:t>)14</w:t>
            </w:r>
          </w:p>
        </w:tc>
        <w:tc>
          <w:tcPr>
            <w:tcW w:w="524" w:type="pct"/>
            <w:vAlign w:val="center"/>
          </w:tcPr>
          <w:p w14:paraId="520EEE46" w14:textId="77777777" w:rsidR="000F0786" w:rsidRPr="00B36A92" w:rsidRDefault="00A860E6" w:rsidP="0029212D">
            <w:pPr>
              <w:spacing w:after="0" w:line="240" w:lineRule="auto"/>
              <w:rPr>
                <w:rFonts w:ascii="Times New Roman" w:hAnsi="Times New Roman"/>
              </w:rPr>
            </w:pPr>
            <w:r>
              <w:rPr>
                <w:rFonts w:ascii="Times New Roman" w:hAnsi="Times New Roman"/>
              </w:rPr>
              <w:t xml:space="preserve">    </w:t>
            </w:r>
            <w:proofErr w:type="gramStart"/>
            <w:r>
              <w:rPr>
                <w:rFonts w:ascii="Times New Roman" w:hAnsi="Times New Roman"/>
              </w:rPr>
              <w:t>(</w:t>
            </w:r>
            <w:r w:rsidR="00B81F17">
              <w:rPr>
                <w:rFonts w:ascii="Times New Roman" w:hAnsi="Times New Roman"/>
              </w:rPr>
              <w:t xml:space="preserve"> 6</w:t>
            </w:r>
            <w:proofErr w:type="gramEnd"/>
            <w:r w:rsidR="0029212D">
              <w:rPr>
                <w:rFonts w:ascii="Times New Roman" w:hAnsi="Times New Roman"/>
              </w:rPr>
              <w:t xml:space="preserve"> </w:t>
            </w:r>
            <w:r>
              <w:rPr>
                <w:rFonts w:ascii="Times New Roman" w:hAnsi="Times New Roman"/>
              </w:rPr>
              <w:t>)</w:t>
            </w:r>
            <w:r w:rsidR="00B81F17">
              <w:rPr>
                <w:rFonts w:ascii="Times New Roman" w:hAnsi="Times New Roman"/>
              </w:rPr>
              <w:t>2</w:t>
            </w:r>
          </w:p>
        </w:tc>
        <w:tc>
          <w:tcPr>
            <w:tcW w:w="345" w:type="pct"/>
            <w:vAlign w:val="center"/>
          </w:tcPr>
          <w:p w14:paraId="21D7DFC7"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(0)</w:t>
            </w:r>
            <w:r w:rsidR="00B15220">
              <w:rPr>
                <w:rFonts w:ascii="Times New Roman" w:hAnsi="Times New Roman"/>
                <w:b/>
              </w:rPr>
              <w:t>36</w:t>
            </w:r>
          </w:p>
        </w:tc>
        <w:tc>
          <w:tcPr>
            <w:tcW w:w="696" w:type="pct"/>
            <w:vAlign w:val="center"/>
          </w:tcPr>
          <w:p w14:paraId="71B0A1CB" w14:textId="77777777" w:rsidR="000F0786" w:rsidRPr="00F0106B" w:rsidRDefault="00A860E6" w:rsidP="00DF2C94">
            <w:pPr>
              <w:spacing w:after="0" w:line="240" w:lineRule="auto"/>
              <w:jc w:val="center"/>
              <w:rPr>
                <w:rFonts w:ascii="Times New Roman" w:hAnsi="Times New Roman"/>
                <w:b/>
              </w:rPr>
            </w:pPr>
            <w:r>
              <w:rPr>
                <w:rFonts w:ascii="Times New Roman" w:hAnsi="Times New Roman"/>
                <w:b/>
              </w:rPr>
              <w:t>(</w:t>
            </w:r>
            <w:r w:rsidR="000F0786" w:rsidRPr="00F0106B">
              <w:rPr>
                <w:rFonts w:ascii="Times New Roman" w:hAnsi="Times New Roman"/>
                <w:b/>
              </w:rPr>
              <w:t>36</w:t>
            </w:r>
            <w:r>
              <w:rPr>
                <w:rFonts w:ascii="Times New Roman" w:hAnsi="Times New Roman"/>
                <w:b/>
              </w:rPr>
              <w:t>)</w:t>
            </w:r>
            <w:r w:rsidR="00B15220">
              <w:rPr>
                <w:rFonts w:ascii="Times New Roman" w:hAnsi="Times New Roman"/>
                <w:b/>
              </w:rPr>
              <w:t>36</w:t>
            </w:r>
          </w:p>
        </w:tc>
      </w:tr>
      <w:tr w:rsidR="000F0786" w:rsidRPr="00B36A92" w14:paraId="5275B37B" w14:textId="77777777" w:rsidTr="004C5B2C">
        <w:trPr>
          <w:trHeight w:val="1207"/>
        </w:trPr>
        <w:tc>
          <w:tcPr>
            <w:tcW w:w="603" w:type="pct"/>
          </w:tcPr>
          <w:p w14:paraId="32428808" w14:textId="77777777" w:rsidR="000F0786" w:rsidRPr="00CC3936" w:rsidRDefault="000F0786" w:rsidP="00DF2C94">
            <w:pPr>
              <w:spacing w:after="0" w:line="240" w:lineRule="auto"/>
              <w:rPr>
                <w:rFonts w:ascii="Times New Roman" w:hAnsi="Times New Roman"/>
              </w:rPr>
            </w:pPr>
            <w:r w:rsidRPr="00CC3936">
              <w:rPr>
                <w:rFonts w:ascii="Times New Roman" w:hAnsi="Times New Roman"/>
              </w:rPr>
              <w:t>ОК 04, ОК 05, ОК 09, ОК 10,</w:t>
            </w:r>
          </w:p>
          <w:p w14:paraId="3D69732C" w14:textId="77777777" w:rsidR="000F0786" w:rsidRPr="00CC3936" w:rsidRDefault="000F0786" w:rsidP="00DF2C94">
            <w:r w:rsidRPr="00CC3936">
              <w:rPr>
                <w:rFonts w:ascii="Times New Roman" w:hAnsi="Times New Roman"/>
              </w:rPr>
              <w:t>ПК 3.1 – 3.3</w:t>
            </w:r>
          </w:p>
        </w:tc>
        <w:tc>
          <w:tcPr>
            <w:tcW w:w="725" w:type="pct"/>
          </w:tcPr>
          <w:p w14:paraId="117437C7" w14:textId="77777777" w:rsidR="000F0786" w:rsidRPr="00CC3936" w:rsidRDefault="000F0786" w:rsidP="00DF2C94">
            <w:pPr>
              <w:spacing w:after="0" w:line="240" w:lineRule="auto"/>
              <w:rPr>
                <w:rFonts w:ascii="Times New Roman" w:hAnsi="Times New Roman"/>
                <w:b/>
              </w:rPr>
            </w:pPr>
            <w:r w:rsidRPr="00CC3936">
              <w:rPr>
                <w:rFonts w:ascii="Times New Roman" w:hAnsi="Times New Roman"/>
              </w:rPr>
              <w:t xml:space="preserve">МДК.03.02 </w:t>
            </w:r>
            <w:r>
              <w:rPr>
                <w:rFonts w:ascii="Times New Roman" w:hAnsi="Times New Roman"/>
              </w:rPr>
              <w:t>Основы в</w:t>
            </w:r>
            <w:r w:rsidRPr="00CC3936">
              <w:rPr>
                <w:rFonts w:ascii="Times New Roman" w:hAnsi="Times New Roman"/>
              </w:rPr>
              <w:t>едени</w:t>
            </w:r>
            <w:r>
              <w:rPr>
                <w:rFonts w:ascii="Times New Roman" w:hAnsi="Times New Roman"/>
              </w:rPr>
              <w:t>я</w:t>
            </w:r>
            <w:r w:rsidRPr="00CC3936">
              <w:rPr>
                <w:rFonts w:ascii="Times New Roman" w:hAnsi="Times New Roman"/>
              </w:rPr>
              <w:t xml:space="preserve"> единого государственного реестра недвижимости (ЕГРН)</w:t>
            </w:r>
          </w:p>
        </w:tc>
        <w:tc>
          <w:tcPr>
            <w:tcW w:w="415" w:type="pct"/>
            <w:vAlign w:val="center"/>
          </w:tcPr>
          <w:p w14:paraId="328C8A23" w14:textId="77777777" w:rsidR="00B15220" w:rsidRDefault="005E25DB"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150</w:t>
            </w:r>
            <w:r>
              <w:rPr>
                <w:rFonts w:ascii="Times New Roman" w:hAnsi="Times New Roman"/>
                <w:b/>
              </w:rPr>
              <w:t>)80</w:t>
            </w:r>
            <w:r w:rsidR="00B15220">
              <w:rPr>
                <w:rFonts w:ascii="Times New Roman" w:hAnsi="Times New Roman"/>
                <w:b/>
              </w:rPr>
              <w:t>+</w:t>
            </w:r>
          </w:p>
          <w:p w14:paraId="549C2712" w14:textId="77777777" w:rsidR="000F0786" w:rsidRPr="00CC3936" w:rsidRDefault="00B15220" w:rsidP="00DF2C94">
            <w:pPr>
              <w:spacing w:after="0" w:line="240" w:lineRule="auto"/>
              <w:jc w:val="center"/>
              <w:rPr>
                <w:rFonts w:ascii="Times New Roman" w:hAnsi="Times New Roman"/>
                <w:b/>
              </w:rPr>
            </w:pPr>
            <w:r>
              <w:rPr>
                <w:rFonts w:ascii="Times New Roman" w:hAnsi="Times New Roman"/>
                <w:b/>
              </w:rPr>
              <w:t>36+36</w:t>
            </w:r>
          </w:p>
        </w:tc>
        <w:tc>
          <w:tcPr>
            <w:tcW w:w="254" w:type="pct"/>
            <w:vAlign w:val="center"/>
          </w:tcPr>
          <w:p w14:paraId="0593CCE3" w14:textId="77777777" w:rsidR="000F0786"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120</w:t>
            </w:r>
            <w:r>
              <w:rPr>
                <w:rFonts w:ascii="Times New Roman" w:hAnsi="Times New Roman"/>
              </w:rPr>
              <w:t>)</w:t>
            </w:r>
          </w:p>
          <w:p w14:paraId="1227D0CC" w14:textId="77777777" w:rsidR="00B81F17" w:rsidRPr="00B36A92" w:rsidRDefault="00B81F17" w:rsidP="00DF2C94">
            <w:pPr>
              <w:spacing w:after="0" w:line="240" w:lineRule="auto"/>
              <w:jc w:val="center"/>
              <w:rPr>
                <w:rFonts w:ascii="Times New Roman" w:hAnsi="Times New Roman"/>
              </w:rPr>
            </w:pPr>
            <w:r>
              <w:rPr>
                <w:rFonts w:ascii="Times New Roman" w:hAnsi="Times New Roman"/>
              </w:rPr>
              <w:t>112</w:t>
            </w:r>
          </w:p>
        </w:tc>
        <w:tc>
          <w:tcPr>
            <w:tcW w:w="296" w:type="pct"/>
            <w:vAlign w:val="center"/>
          </w:tcPr>
          <w:p w14:paraId="1C81DBA8" w14:textId="77777777" w:rsidR="000F0786" w:rsidRPr="00CC3936" w:rsidRDefault="005E25DB" w:rsidP="00DF2C94">
            <w:pPr>
              <w:spacing w:after="0" w:line="240" w:lineRule="auto"/>
              <w:jc w:val="center"/>
              <w:rPr>
                <w:rFonts w:ascii="Times New Roman" w:hAnsi="Times New Roman"/>
                <w:b/>
                <w:highlight w:val="yellow"/>
              </w:rPr>
            </w:pPr>
            <w:r>
              <w:rPr>
                <w:rFonts w:ascii="Times New Roman" w:hAnsi="Times New Roman"/>
                <w:b/>
              </w:rPr>
              <w:t>(</w:t>
            </w:r>
            <w:r w:rsidR="000F0786">
              <w:rPr>
                <w:rFonts w:ascii="Times New Roman" w:hAnsi="Times New Roman"/>
                <w:b/>
              </w:rPr>
              <w:t>78</w:t>
            </w:r>
            <w:r w:rsidR="00485000">
              <w:rPr>
                <w:rFonts w:ascii="Times New Roman" w:hAnsi="Times New Roman"/>
                <w:b/>
              </w:rPr>
              <w:t>)80</w:t>
            </w:r>
          </w:p>
        </w:tc>
        <w:tc>
          <w:tcPr>
            <w:tcW w:w="327" w:type="pct"/>
            <w:vAlign w:val="center"/>
          </w:tcPr>
          <w:p w14:paraId="3CD482B0" w14:textId="77777777" w:rsidR="000F0786" w:rsidRPr="00CC3936" w:rsidRDefault="005E25DB" w:rsidP="00DF2C94">
            <w:pPr>
              <w:spacing w:after="0" w:line="240" w:lineRule="auto"/>
              <w:jc w:val="center"/>
              <w:rPr>
                <w:rFonts w:ascii="Times New Roman" w:hAnsi="Times New Roman"/>
              </w:rPr>
            </w:pPr>
            <w:r>
              <w:rPr>
                <w:rFonts w:ascii="Times New Roman" w:hAnsi="Times New Roman"/>
              </w:rPr>
              <w:t>(</w:t>
            </w:r>
            <w:r w:rsidR="000F0786" w:rsidRPr="00CC3936">
              <w:rPr>
                <w:rFonts w:ascii="Times New Roman" w:hAnsi="Times New Roman"/>
              </w:rPr>
              <w:t>18</w:t>
            </w:r>
            <w:r>
              <w:rPr>
                <w:rFonts w:ascii="Times New Roman" w:hAnsi="Times New Roman"/>
              </w:rPr>
              <w:t>)40</w:t>
            </w:r>
          </w:p>
        </w:tc>
        <w:tc>
          <w:tcPr>
            <w:tcW w:w="382" w:type="pct"/>
            <w:gridSpan w:val="2"/>
            <w:vAlign w:val="center"/>
          </w:tcPr>
          <w:p w14:paraId="3FA67ECB" w14:textId="77777777" w:rsidR="000F0786" w:rsidRPr="00CC3936" w:rsidRDefault="005E25DB"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30</w:t>
            </w:r>
            <w:r>
              <w:rPr>
                <w:rFonts w:ascii="Times New Roman" w:hAnsi="Times New Roman"/>
              </w:rPr>
              <w:t>)0</w:t>
            </w:r>
          </w:p>
        </w:tc>
        <w:tc>
          <w:tcPr>
            <w:tcW w:w="432" w:type="pct"/>
            <w:gridSpan w:val="2"/>
            <w:vAlign w:val="center"/>
          </w:tcPr>
          <w:p w14:paraId="715AF7F4" w14:textId="77777777" w:rsidR="000F0786" w:rsidRPr="00B36A92" w:rsidRDefault="00A860E6" w:rsidP="00DF2C94">
            <w:pPr>
              <w:spacing w:after="0" w:line="240" w:lineRule="auto"/>
              <w:jc w:val="center"/>
              <w:rPr>
                <w:rFonts w:ascii="Times New Roman" w:hAnsi="Times New Roman"/>
              </w:rPr>
            </w:pPr>
            <w:r>
              <w:rPr>
                <w:rFonts w:ascii="Times New Roman" w:hAnsi="Times New Roman"/>
              </w:rPr>
              <w:t>(0)</w:t>
            </w:r>
            <w:r w:rsidR="005E25DB">
              <w:rPr>
                <w:rFonts w:ascii="Times New Roman" w:hAnsi="Times New Roman"/>
              </w:rPr>
              <w:t>8</w:t>
            </w:r>
          </w:p>
        </w:tc>
        <w:tc>
          <w:tcPr>
            <w:tcW w:w="524" w:type="pct"/>
            <w:vAlign w:val="center"/>
          </w:tcPr>
          <w:p w14:paraId="49E72D0C" w14:textId="77777777" w:rsidR="000F0786" w:rsidRPr="00B36A92"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2</w:t>
            </w:r>
            <w:r>
              <w:rPr>
                <w:rFonts w:ascii="Times New Roman" w:hAnsi="Times New Roman"/>
              </w:rPr>
              <w:t>)</w:t>
            </w:r>
            <w:r w:rsidR="00B81F17">
              <w:rPr>
                <w:rFonts w:ascii="Times New Roman" w:hAnsi="Times New Roman"/>
              </w:rPr>
              <w:t>2</w:t>
            </w:r>
          </w:p>
        </w:tc>
        <w:tc>
          <w:tcPr>
            <w:tcW w:w="345" w:type="pct"/>
            <w:vAlign w:val="center"/>
          </w:tcPr>
          <w:p w14:paraId="44B8044B"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w:t>
            </w:r>
            <w:r w:rsidR="000F0786" w:rsidRPr="00CC3936">
              <w:rPr>
                <w:rFonts w:ascii="Times New Roman" w:hAnsi="Times New Roman"/>
                <w:b/>
              </w:rPr>
              <w:t>36</w:t>
            </w:r>
            <w:r>
              <w:rPr>
                <w:rFonts w:ascii="Times New Roman" w:hAnsi="Times New Roman"/>
                <w:b/>
              </w:rPr>
              <w:t>)</w:t>
            </w:r>
            <w:r w:rsidR="00B15220">
              <w:rPr>
                <w:rFonts w:ascii="Times New Roman" w:hAnsi="Times New Roman"/>
                <w:b/>
              </w:rPr>
              <w:t>36</w:t>
            </w:r>
          </w:p>
        </w:tc>
        <w:tc>
          <w:tcPr>
            <w:tcW w:w="696" w:type="pct"/>
            <w:vAlign w:val="center"/>
          </w:tcPr>
          <w:p w14:paraId="62899067"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36</w:t>
            </w:r>
            <w:r>
              <w:rPr>
                <w:rFonts w:ascii="Times New Roman" w:hAnsi="Times New Roman"/>
                <w:b/>
              </w:rPr>
              <w:t>)</w:t>
            </w:r>
            <w:r w:rsidR="00B15220">
              <w:rPr>
                <w:rFonts w:ascii="Times New Roman" w:hAnsi="Times New Roman"/>
                <w:b/>
              </w:rPr>
              <w:t>36</w:t>
            </w:r>
          </w:p>
        </w:tc>
      </w:tr>
      <w:tr w:rsidR="000F0786" w:rsidRPr="00B36A92" w14:paraId="2F702E54" w14:textId="77777777" w:rsidTr="004C5B2C">
        <w:trPr>
          <w:trHeight w:val="274"/>
        </w:trPr>
        <w:tc>
          <w:tcPr>
            <w:tcW w:w="603" w:type="pct"/>
          </w:tcPr>
          <w:p w14:paraId="08735D63" w14:textId="77777777" w:rsidR="000F0786" w:rsidRDefault="000F0786" w:rsidP="00DF2C94">
            <w:pPr>
              <w:spacing w:after="0"/>
              <w:rPr>
                <w:rFonts w:ascii="Times New Roman" w:hAnsi="Times New Roman"/>
              </w:rPr>
            </w:pPr>
            <w:r w:rsidRPr="00CC3936">
              <w:rPr>
                <w:rFonts w:ascii="Times New Roman" w:hAnsi="Times New Roman"/>
              </w:rPr>
              <w:t>ОК 04, ОК 05</w:t>
            </w:r>
          </w:p>
          <w:p w14:paraId="4CD2616D" w14:textId="77777777" w:rsidR="000F0786" w:rsidRPr="00CC3936" w:rsidRDefault="000F0786" w:rsidP="00DF2C94">
            <w:r w:rsidRPr="00CC3936">
              <w:rPr>
                <w:rFonts w:ascii="Times New Roman" w:hAnsi="Times New Roman"/>
              </w:rPr>
              <w:t>ПК 3.4</w:t>
            </w:r>
          </w:p>
        </w:tc>
        <w:tc>
          <w:tcPr>
            <w:tcW w:w="725" w:type="pct"/>
          </w:tcPr>
          <w:p w14:paraId="3DF070DC" w14:textId="77777777" w:rsidR="000F0786" w:rsidRPr="00CC3936" w:rsidRDefault="000F0786" w:rsidP="00DF2C94">
            <w:pPr>
              <w:spacing w:after="0" w:line="240" w:lineRule="auto"/>
              <w:rPr>
                <w:rFonts w:ascii="Times New Roman" w:hAnsi="Times New Roman"/>
                <w:sz w:val="26"/>
                <w:szCs w:val="26"/>
              </w:rPr>
            </w:pPr>
            <w:r w:rsidRPr="00CC3936">
              <w:rPr>
                <w:rFonts w:ascii="Times New Roman" w:hAnsi="Times New Roman"/>
              </w:rPr>
              <w:t>МДК. 03.03 Определение кадастровой стоимости объектов недвижимости</w:t>
            </w:r>
          </w:p>
        </w:tc>
        <w:tc>
          <w:tcPr>
            <w:tcW w:w="415" w:type="pct"/>
            <w:vAlign w:val="center"/>
          </w:tcPr>
          <w:p w14:paraId="4C266EBB" w14:textId="77777777" w:rsidR="000F0786" w:rsidRDefault="005E25DB"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136</w:t>
            </w:r>
            <w:r>
              <w:rPr>
                <w:rFonts w:ascii="Times New Roman" w:hAnsi="Times New Roman"/>
                <w:b/>
              </w:rPr>
              <w:t>)100</w:t>
            </w:r>
            <w:r w:rsidR="00B15220">
              <w:rPr>
                <w:rFonts w:ascii="Times New Roman" w:hAnsi="Times New Roman"/>
                <w:b/>
              </w:rPr>
              <w:t>+</w:t>
            </w:r>
          </w:p>
          <w:p w14:paraId="7972C85B" w14:textId="77777777" w:rsidR="00B15220" w:rsidRPr="00CC3936" w:rsidRDefault="00B15220" w:rsidP="00DF2C94">
            <w:pPr>
              <w:spacing w:after="0" w:line="240" w:lineRule="auto"/>
              <w:jc w:val="center"/>
              <w:rPr>
                <w:rFonts w:ascii="Times New Roman" w:hAnsi="Times New Roman"/>
                <w:b/>
              </w:rPr>
            </w:pPr>
            <w:r>
              <w:rPr>
                <w:rFonts w:ascii="Times New Roman" w:hAnsi="Times New Roman"/>
                <w:b/>
              </w:rPr>
              <w:t>36+36</w:t>
            </w:r>
          </w:p>
        </w:tc>
        <w:tc>
          <w:tcPr>
            <w:tcW w:w="254" w:type="pct"/>
            <w:vAlign w:val="center"/>
          </w:tcPr>
          <w:p w14:paraId="437D55C0" w14:textId="77777777" w:rsidR="000F0786"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112</w:t>
            </w:r>
            <w:r>
              <w:rPr>
                <w:rFonts w:ascii="Times New Roman" w:hAnsi="Times New Roman"/>
              </w:rPr>
              <w:t>)</w:t>
            </w:r>
          </w:p>
          <w:p w14:paraId="3A4F88FB" w14:textId="77777777" w:rsidR="00B81F17" w:rsidRDefault="00B81F17" w:rsidP="00DF2C94">
            <w:pPr>
              <w:spacing w:after="0" w:line="240" w:lineRule="auto"/>
              <w:jc w:val="center"/>
              <w:rPr>
                <w:rFonts w:ascii="Times New Roman" w:hAnsi="Times New Roman"/>
              </w:rPr>
            </w:pPr>
            <w:r>
              <w:rPr>
                <w:rFonts w:ascii="Times New Roman" w:hAnsi="Times New Roman"/>
              </w:rPr>
              <w:t>122</w:t>
            </w:r>
          </w:p>
        </w:tc>
        <w:tc>
          <w:tcPr>
            <w:tcW w:w="296" w:type="pct"/>
            <w:vAlign w:val="center"/>
          </w:tcPr>
          <w:p w14:paraId="1846E40C" w14:textId="77777777" w:rsidR="00485000" w:rsidRDefault="005E25DB"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64</w:t>
            </w:r>
            <w:r w:rsidR="00485000">
              <w:rPr>
                <w:rFonts w:ascii="Times New Roman" w:hAnsi="Times New Roman"/>
                <w:b/>
              </w:rPr>
              <w:t>)</w:t>
            </w:r>
          </w:p>
          <w:p w14:paraId="72A7522F" w14:textId="77777777" w:rsidR="000F0786" w:rsidRDefault="00485000" w:rsidP="00DF2C94">
            <w:pPr>
              <w:spacing w:after="0" w:line="240" w:lineRule="auto"/>
              <w:jc w:val="center"/>
              <w:rPr>
                <w:rFonts w:ascii="Times New Roman" w:hAnsi="Times New Roman"/>
                <w:b/>
              </w:rPr>
            </w:pPr>
            <w:r>
              <w:rPr>
                <w:rFonts w:ascii="Times New Roman" w:hAnsi="Times New Roman"/>
                <w:b/>
              </w:rPr>
              <w:t>100</w:t>
            </w:r>
          </w:p>
          <w:p w14:paraId="1808CD43" w14:textId="77777777" w:rsidR="00935849" w:rsidRPr="00CC3936" w:rsidRDefault="00935849" w:rsidP="00DF2C94">
            <w:pPr>
              <w:spacing w:after="0" w:line="240" w:lineRule="auto"/>
              <w:jc w:val="center"/>
              <w:rPr>
                <w:rFonts w:ascii="Times New Roman" w:hAnsi="Times New Roman"/>
                <w:b/>
              </w:rPr>
            </w:pPr>
          </w:p>
        </w:tc>
        <w:tc>
          <w:tcPr>
            <w:tcW w:w="327" w:type="pct"/>
            <w:vAlign w:val="center"/>
          </w:tcPr>
          <w:p w14:paraId="24B7444E" w14:textId="77777777" w:rsidR="000F0786" w:rsidRPr="00CC3936" w:rsidRDefault="005E25DB" w:rsidP="00DF2C94">
            <w:pPr>
              <w:spacing w:after="0" w:line="240" w:lineRule="auto"/>
              <w:jc w:val="center"/>
              <w:rPr>
                <w:rFonts w:ascii="Times New Roman" w:hAnsi="Times New Roman"/>
              </w:rPr>
            </w:pPr>
            <w:r>
              <w:rPr>
                <w:rFonts w:ascii="Times New Roman" w:hAnsi="Times New Roman"/>
              </w:rPr>
              <w:t>(</w:t>
            </w:r>
            <w:r w:rsidR="000F0786" w:rsidRPr="00CC3936">
              <w:rPr>
                <w:rFonts w:ascii="Times New Roman" w:hAnsi="Times New Roman"/>
              </w:rPr>
              <w:t>40</w:t>
            </w:r>
            <w:r>
              <w:rPr>
                <w:rFonts w:ascii="Times New Roman" w:hAnsi="Times New Roman"/>
              </w:rPr>
              <w:t>)50</w:t>
            </w:r>
          </w:p>
        </w:tc>
        <w:tc>
          <w:tcPr>
            <w:tcW w:w="382" w:type="pct"/>
            <w:gridSpan w:val="2"/>
            <w:vAlign w:val="center"/>
          </w:tcPr>
          <w:p w14:paraId="25C42A52" w14:textId="77777777" w:rsidR="000F0786" w:rsidRPr="00CC3936" w:rsidRDefault="000F0786" w:rsidP="00DF2C94">
            <w:pPr>
              <w:spacing w:after="0" w:line="240" w:lineRule="auto"/>
              <w:jc w:val="center"/>
              <w:rPr>
                <w:rFonts w:ascii="Times New Roman" w:hAnsi="Times New Roman"/>
              </w:rPr>
            </w:pPr>
          </w:p>
        </w:tc>
        <w:tc>
          <w:tcPr>
            <w:tcW w:w="432" w:type="pct"/>
            <w:gridSpan w:val="2"/>
            <w:vAlign w:val="center"/>
          </w:tcPr>
          <w:p w14:paraId="7198584A" w14:textId="77777777" w:rsidR="000F0786" w:rsidRPr="00B36A92" w:rsidRDefault="00A860E6" w:rsidP="00DF2C94">
            <w:pPr>
              <w:spacing w:after="0" w:line="240" w:lineRule="auto"/>
              <w:jc w:val="center"/>
              <w:rPr>
                <w:rFonts w:ascii="Times New Roman" w:hAnsi="Times New Roman"/>
              </w:rPr>
            </w:pPr>
            <w:r>
              <w:rPr>
                <w:rFonts w:ascii="Times New Roman" w:hAnsi="Times New Roman"/>
              </w:rPr>
              <w:t>(0)</w:t>
            </w:r>
            <w:r w:rsidR="005E25DB">
              <w:rPr>
                <w:rFonts w:ascii="Times New Roman" w:hAnsi="Times New Roman"/>
              </w:rPr>
              <w:t>18</w:t>
            </w:r>
          </w:p>
        </w:tc>
        <w:tc>
          <w:tcPr>
            <w:tcW w:w="524" w:type="pct"/>
            <w:vAlign w:val="center"/>
          </w:tcPr>
          <w:p w14:paraId="7C7FFA2D" w14:textId="77777777" w:rsidR="000F0786" w:rsidRDefault="00A860E6" w:rsidP="00DF2C94">
            <w:pPr>
              <w:spacing w:after="0" w:line="240" w:lineRule="auto"/>
              <w:jc w:val="center"/>
              <w:rPr>
                <w:rFonts w:ascii="Times New Roman" w:hAnsi="Times New Roman"/>
              </w:rPr>
            </w:pPr>
            <w:r>
              <w:rPr>
                <w:rFonts w:ascii="Times New Roman" w:hAnsi="Times New Roman"/>
              </w:rPr>
              <w:t>(</w:t>
            </w:r>
            <w:r w:rsidR="000F0786">
              <w:rPr>
                <w:rFonts w:ascii="Times New Roman" w:hAnsi="Times New Roman"/>
              </w:rPr>
              <w:t>2</w:t>
            </w:r>
            <w:r>
              <w:rPr>
                <w:rFonts w:ascii="Times New Roman" w:hAnsi="Times New Roman"/>
              </w:rPr>
              <w:t>)</w:t>
            </w:r>
            <w:r w:rsidR="00B81F17">
              <w:rPr>
                <w:rFonts w:ascii="Times New Roman" w:hAnsi="Times New Roman"/>
              </w:rPr>
              <w:t>10</w:t>
            </w:r>
          </w:p>
        </w:tc>
        <w:tc>
          <w:tcPr>
            <w:tcW w:w="345" w:type="pct"/>
            <w:vAlign w:val="center"/>
          </w:tcPr>
          <w:p w14:paraId="54AD94BF"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w:t>
            </w:r>
            <w:r w:rsidR="000F0786" w:rsidRPr="00CC3936">
              <w:rPr>
                <w:rFonts w:ascii="Times New Roman" w:hAnsi="Times New Roman"/>
                <w:b/>
              </w:rPr>
              <w:t>36</w:t>
            </w:r>
            <w:r>
              <w:rPr>
                <w:rFonts w:ascii="Times New Roman" w:hAnsi="Times New Roman"/>
                <w:b/>
              </w:rPr>
              <w:t>)</w:t>
            </w:r>
            <w:r w:rsidR="00B15220">
              <w:rPr>
                <w:rFonts w:ascii="Times New Roman" w:hAnsi="Times New Roman"/>
                <w:b/>
              </w:rPr>
              <w:t>36</w:t>
            </w:r>
          </w:p>
        </w:tc>
        <w:tc>
          <w:tcPr>
            <w:tcW w:w="696" w:type="pct"/>
            <w:vAlign w:val="center"/>
          </w:tcPr>
          <w:p w14:paraId="22303BBB" w14:textId="77777777" w:rsidR="000F0786" w:rsidRPr="00CC3936" w:rsidRDefault="00A860E6"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36</w:t>
            </w:r>
            <w:r>
              <w:rPr>
                <w:rFonts w:ascii="Times New Roman" w:hAnsi="Times New Roman"/>
                <w:b/>
              </w:rPr>
              <w:t>)</w:t>
            </w:r>
            <w:r w:rsidR="00B15220">
              <w:rPr>
                <w:rFonts w:ascii="Times New Roman" w:hAnsi="Times New Roman"/>
                <w:b/>
              </w:rPr>
              <w:t>36</w:t>
            </w:r>
          </w:p>
        </w:tc>
      </w:tr>
      <w:tr w:rsidR="004C5B2C" w:rsidRPr="00B36A92" w14:paraId="299DA75F" w14:textId="77777777" w:rsidTr="004C5B2C">
        <w:trPr>
          <w:trHeight w:val="274"/>
        </w:trPr>
        <w:tc>
          <w:tcPr>
            <w:tcW w:w="603" w:type="pct"/>
          </w:tcPr>
          <w:p w14:paraId="7DAE2B99" w14:textId="77777777" w:rsidR="004C5B2C" w:rsidRPr="00CC3936" w:rsidRDefault="004C5B2C" w:rsidP="00DF2C94">
            <w:pPr>
              <w:spacing w:after="0"/>
              <w:rPr>
                <w:rFonts w:ascii="Times New Roman" w:hAnsi="Times New Roman"/>
              </w:rPr>
            </w:pPr>
          </w:p>
        </w:tc>
        <w:tc>
          <w:tcPr>
            <w:tcW w:w="725" w:type="pct"/>
          </w:tcPr>
          <w:p w14:paraId="1DCB79AE" w14:textId="77777777" w:rsidR="004C5B2C" w:rsidRDefault="004C5B2C" w:rsidP="00DF2C94">
            <w:pPr>
              <w:spacing w:after="0" w:line="240" w:lineRule="auto"/>
              <w:rPr>
                <w:rFonts w:ascii="Times New Roman" w:hAnsi="Times New Roman"/>
              </w:rPr>
            </w:pPr>
            <w:r>
              <w:rPr>
                <w:rFonts w:ascii="Times New Roman" w:hAnsi="Times New Roman"/>
              </w:rPr>
              <w:t>МДК.03.04</w:t>
            </w:r>
          </w:p>
          <w:p w14:paraId="2207CDAC" w14:textId="77777777" w:rsidR="004C5B2C" w:rsidRPr="00CC3936" w:rsidRDefault="004C5B2C" w:rsidP="00DF2C94">
            <w:pPr>
              <w:spacing w:after="0" w:line="240" w:lineRule="auto"/>
              <w:rPr>
                <w:rFonts w:ascii="Times New Roman" w:hAnsi="Times New Roman"/>
              </w:rPr>
            </w:pPr>
            <w:r>
              <w:rPr>
                <w:rFonts w:ascii="Times New Roman" w:hAnsi="Times New Roman"/>
              </w:rPr>
              <w:t>Определение рыночной стоимости объектов недвижимости</w:t>
            </w:r>
          </w:p>
        </w:tc>
        <w:tc>
          <w:tcPr>
            <w:tcW w:w="415" w:type="pct"/>
            <w:vAlign w:val="center"/>
          </w:tcPr>
          <w:p w14:paraId="206A0193" w14:textId="77777777" w:rsidR="004C5B2C" w:rsidRDefault="00BC338E" w:rsidP="00DF2C94">
            <w:pPr>
              <w:spacing w:after="0" w:line="240" w:lineRule="auto"/>
              <w:jc w:val="center"/>
              <w:rPr>
                <w:rFonts w:ascii="Times New Roman" w:hAnsi="Times New Roman"/>
                <w:b/>
              </w:rPr>
            </w:pPr>
            <w:r>
              <w:rPr>
                <w:rFonts w:ascii="Times New Roman" w:hAnsi="Times New Roman"/>
                <w:b/>
              </w:rPr>
              <w:t>178</w:t>
            </w:r>
          </w:p>
        </w:tc>
        <w:tc>
          <w:tcPr>
            <w:tcW w:w="254" w:type="pct"/>
            <w:vAlign w:val="center"/>
          </w:tcPr>
          <w:p w14:paraId="1DCB1FD3" w14:textId="77777777" w:rsidR="004C5B2C" w:rsidRDefault="00BC338E" w:rsidP="00DF2C94">
            <w:pPr>
              <w:spacing w:after="0" w:line="240" w:lineRule="auto"/>
              <w:jc w:val="center"/>
              <w:rPr>
                <w:rFonts w:ascii="Times New Roman" w:hAnsi="Times New Roman"/>
              </w:rPr>
            </w:pPr>
            <w:r>
              <w:rPr>
                <w:rFonts w:ascii="Times New Roman" w:hAnsi="Times New Roman"/>
              </w:rPr>
              <w:t>54</w:t>
            </w:r>
          </w:p>
        </w:tc>
        <w:tc>
          <w:tcPr>
            <w:tcW w:w="296" w:type="pct"/>
            <w:vAlign w:val="center"/>
          </w:tcPr>
          <w:p w14:paraId="149096B4" w14:textId="77777777" w:rsidR="004C5B2C" w:rsidRDefault="00BC338E" w:rsidP="00DF2C94">
            <w:pPr>
              <w:spacing w:after="0" w:line="240" w:lineRule="auto"/>
              <w:jc w:val="center"/>
              <w:rPr>
                <w:rFonts w:ascii="Times New Roman" w:hAnsi="Times New Roman"/>
                <w:b/>
              </w:rPr>
            </w:pPr>
            <w:r>
              <w:rPr>
                <w:rFonts w:ascii="Times New Roman" w:hAnsi="Times New Roman"/>
                <w:b/>
              </w:rPr>
              <w:t>178</w:t>
            </w:r>
          </w:p>
        </w:tc>
        <w:tc>
          <w:tcPr>
            <w:tcW w:w="327" w:type="pct"/>
            <w:vAlign w:val="center"/>
          </w:tcPr>
          <w:p w14:paraId="09F241F3" w14:textId="77777777" w:rsidR="004C5B2C" w:rsidRDefault="00BC338E" w:rsidP="00DF2C94">
            <w:pPr>
              <w:spacing w:after="0" w:line="240" w:lineRule="auto"/>
              <w:jc w:val="center"/>
              <w:rPr>
                <w:rFonts w:ascii="Times New Roman" w:hAnsi="Times New Roman"/>
              </w:rPr>
            </w:pPr>
            <w:r>
              <w:rPr>
                <w:rFonts w:ascii="Times New Roman" w:hAnsi="Times New Roman"/>
              </w:rPr>
              <w:t>104</w:t>
            </w:r>
          </w:p>
        </w:tc>
        <w:tc>
          <w:tcPr>
            <w:tcW w:w="382" w:type="pct"/>
            <w:gridSpan w:val="2"/>
            <w:vAlign w:val="center"/>
          </w:tcPr>
          <w:p w14:paraId="2DD8B07D" w14:textId="77777777" w:rsidR="004C5B2C" w:rsidRPr="00CC3936" w:rsidRDefault="00BC338E" w:rsidP="00DF2C94">
            <w:pPr>
              <w:spacing w:after="0" w:line="240" w:lineRule="auto"/>
              <w:jc w:val="center"/>
              <w:rPr>
                <w:rFonts w:ascii="Times New Roman" w:hAnsi="Times New Roman"/>
              </w:rPr>
            </w:pPr>
            <w:r>
              <w:rPr>
                <w:rFonts w:ascii="Times New Roman" w:hAnsi="Times New Roman"/>
              </w:rPr>
              <w:t>20</w:t>
            </w:r>
          </w:p>
        </w:tc>
        <w:tc>
          <w:tcPr>
            <w:tcW w:w="432" w:type="pct"/>
            <w:gridSpan w:val="2"/>
            <w:vAlign w:val="center"/>
          </w:tcPr>
          <w:p w14:paraId="6CF78180" w14:textId="77777777" w:rsidR="004C5B2C" w:rsidRDefault="00BC338E" w:rsidP="00DF2C94">
            <w:pPr>
              <w:spacing w:after="0" w:line="240" w:lineRule="auto"/>
              <w:jc w:val="center"/>
              <w:rPr>
                <w:rFonts w:ascii="Times New Roman" w:hAnsi="Times New Roman"/>
              </w:rPr>
            </w:pPr>
            <w:r>
              <w:rPr>
                <w:rFonts w:ascii="Times New Roman" w:hAnsi="Times New Roman"/>
              </w:rPr>
              <w:t>18</w:t>
            </w:r>
          </w:p>
        </w:tc>
        <w:tc>
          <w:tcPr>
            <w:tcW w:w="524" w:type="pct"/>
            <w:vAlign w:val="center"/>
          </w:tcPr>
          <w:p w14:paraId="6E300063" w14:textId="77777777" w:rsidR="004C5B2C" w:rsidRDefault="00BC338E" w:rsidP="00DF2C94">
            <w:pPr>
              <w:spacing w:after="0" w:line="240" w:lineRule="auto"/>
              <w:jc w:val="center"/>
              <w:rPr>
                <w:rFonts w:ascii="Times New Roman" w:hAnsi="Times New Roman"/>
              </w:rPr>
            </w:pPr>
            <w:r>
              <w:rPr>
                <w:rFonts w:ascii="Times New Roman" w:hAnsi="Times New Roman"/>
              </w:rPr>
              <w:t>2</w:t>
            </w:r>
          </w:p>
        </w:tc>
        <w:tc>
          <w:tcPr>
            <w:tcW w:w="345" w:type="pct"/>
            <w:vAlign w:val="center"/>
          </w:tcPr>
          <w:p w14:paraId="428BBD97" w14:textId="77777777" w:rsidR="004C5B2C" w:rsidRDefault="004C5B2C" w:rsidP="00DF2C94">
            <w:pPr>
              <w:spacing w:after="0" w:line="240" w:lineRule="auto"/>
              <w:jc w:val="center"/>
              <w:rPr>
                <w:rFonts w:ascii="Times New Roman" w:hAnsi="Times New Roman"/>
                <w:b/>
              </w:rPr>
            </w:pPr>
          </w:p>
        </w:tc>
        <w:tc>
          <w:tcPr>
            <w:tcW w:w="696" w:type="pct"/>
            <w:vAlign w:val="center"/>
          </w:tcPr>
          <w:p w14:paraId="05F52BCA" w14:textId="77777777" w:rsidR="004C5B2C" w:rsidRDefault="004C5B2C" w:rsidP="00DF2C94">
            <w:pPr>
              <w:spacing w:after="0" w:line="240" w:lineRule="auto"/>
              <w:jc w:val="center"/>
              <w:rPr>
                <w:rFonts w:ascii="Times New Roman" w:hAnsi="Times New Roman"/>
                <w:b/>
              </w:rPr>
            </w:pPr>
          </w:p>
        </w:tc>
      </w:tr>
      <w:tr w:rsidR="000F0786" w:rsidRPr="00B36A92" w14:paraId="40BCD4F3" w14:textId="77777777" w:rsidTr="004C5B2C">
        <w:tc>
          <w:tcPr>
            <w:tcW w:w="603" w:type="pct"/>
          </w:tcPr>
          <w:p w14:paraId="202AA9D3" w14:textId="77777777" w:rsidR="000F0786" w:rsidRPr="00CC3936" w:rsidRDefault="000F0786" w:rsidP="00DF2C94">
            <w:pPr>
              <w:spacing w:after="0" w:line="240" w:lineRule="auto"/>
              <w:rPr>
                <w:rFonts w:ascii="Times New Roman" w:hAnsi="Times New Roman"/>
                <w:b/>
                <w:i/>
              </w:rPr>
            </w:pPr>
          </w:p>
        </w:tc>
        <w:tc>
          <w:tcPr>
            <w:tcW w:w="725" w:type="pct"/>
          </w:tcPr>
          <w:p w14:paraId="1FC1D3FA" w14:textId="77777777" w:rsidR="000F0786" w:rsidRPr="00CC3936" w:rsidRDefault="000F0786" w:rsidP="00DF2C94">
            <w:pPr>
              <w:spacing w:after="0" w:line="240" w:lineRule="auto"/>
              <w:rPr>
                <w:rFonts w:ascii="Times New Roman" w:hAnsi="Times New Roman"/>
                <w:b/>
                <w:i/>
              </w:rPr>
            </w:pPr>
            <w:r w:rsidRPr="00CC3936">
              <w:rPr>
                <w:rFonts w:ascii="Times New Roman" w:hAnsi="Times New Roman"/>
                <w:b/>
                <w:i/>
              </w:rPr>
              <w:t>Всего:</w:t>
            </w:r>
          </w:p>
        </w:tc>
        <w:tc>
          <w:tcPr>
            <w:tcW w:w="415" w:type="pct"/>
            <w:vAlign w:val="center"/>
          </w:tcPr>
          <w:p w14:paraId="69EDECDE" w14:textId="77777777" w:rsidR="000F0786" w:rsidRDefault="00B15220" w:rsidP="00DF2C94">
            <w:pPr>
              <w:spacing w:after="0" w:line="240" w:lineRule="auto"/>
              <w:jc w:val="center"/>
              <w:rPr>
                <w:rFonts w:ascii="Times New Roman" w:hAnsi="Times New Roman"/>
                <w:b/>
                <w:i/>
              </w:rPr>
            </w:pPr>
            <w:r>
              <w:rPr>
                <w:rFonts w:ascii="Times New Roman" w:hAnsi="Times New Roman"/>
                <w:b/>
                <w:i/>
              </w:rPr>
              <w:t>(</w:t>
            </w:r>
            <w:r w:rsidR="000F0786" w:rsidRPr="00CC3936">
              <w:rPr>
                <w:rFonts w:ascii="Times New Roman" w:hAnsi="Times New Roman"/>
                <w:b/>
                <w:i/>
              </w:rPr>
              <w:t>3</w:t>
            </w:r>
            <w:r w:rsidR="000F0786">
              <w:rPr>
                <w:rFonts w:ascii="Times New Roman" w:hAnsi="Times New Roman"/>
                <w:b/>
                <w:i/>
              </w:rPr>
              <w:t>94</w:t>
            </w:r>
            <w:r>
              <w:rPr>
                <w:rFonts w:ascii="Times New Roman" w:hAnsi="Times New Roman"/>
                <w:b/>
                <w:i/>
              </w:rPr>
              <w:t>)</w:t>
            </w:r>
          </w:p>
          <w:p w14:paraId="67A4F2B0" w14:textId="77777777" w:rsidR="00B81F17" w:rsidRPr="00CC3936" w:rsidRDefault="00BC338E" w:rsidP="00DF2C94">
            <w:pPr>
              <w:spacing w:after="0" w:line="240" w:lineRule="auto"/>
              <w:jc w:val="center"/>
              <w:rPr>
                <w:rFonts w:ascii="Times New Roman" w:hAnsi="Times New Roman"/>
                <w:b/>
                <w:i/>
              </w:rPr>
            </w:pPr>
            <w:r>
              <w:rPr>
                <w:rFonts w:ascii="Times New Roman" w:hAnsi="Times New Roman"/>
                <w:b/>
                <w:i/>
              </w:rPr>
              <w:t>718</w:t>
            </w:r>
          </w:p>
        </w:tc>
        <w:tc>
          <w:tcPr>
            <w:tcW w:w="254" w:type="pct"/>
            <w:vAlign w:val="center"/>
          </w:tcPr>
          <w:p w14:paraId="3DFF354F" w14:textId="77777777" w:rsidR="000F0786" w:rsidRDefault="00B15220" w:rsidP="00DF2C94">
            <w:pPr>
              <w:spacing w:after="0" w:line="240" w:lineRule="auto"/>
              <w:jc w:val="center"/>
              <w:rPr>
                <w:rFonts w:ascii="Times New Roman" w:hAnsi="Times New Roman"/>
                <w:b/>
              </w:rPr>
            </w:pPr>
            <w:r>
              <w:rPr>
                <w:rFonts w:ascii="Times New Roman" w:hAnsi="Times New Roman"/>
                <w:b/>
              </w:rPr>
              <w:t>(</w:t>
            </w:r>
            <w:r w:rsidR="000F0786" w:rsidRPr="00C76381">
              <w:rPr>
                <w:rFonts w:ascii="Times New Roman" w:hAnsi="Times New Roman"/>
                <w:b/>
              </w:rPr>
              <w:t>310</w:t>
            </w:r>
            <w:r>
              <w:rPr>
                <w:rFonts w:ascii="Times New Roman" w:hAnsi="Times New Roman"/>
                <w:b/>
              </w:rPr>
              <w:t>)</w:t>
            </w:r>
          </w:p>
          <w:p w14:paraId="02ACFCB5" w14:textId="77777777" w:rsidR="00B81F17" w:rsidRPr="00C76381" w:rsidRDefault="00B81F17" w:rsidP="00DF2C94">
            <w:pPr>
              <w:spacing w:after="0" w:line="240" w:lineRule="auto"/>
              <w:jc w:val="center"/>
              <w:rPr>
                <w:rFonts w:ascii="Times New Roman" w:hAnsi="Times New Roman"/>
                <w:b/>
              </w:rPr>
            </w:pPr>
            <w:r>
              <w:rPr>
                <w:rFonts w:ascii="Times New Roman" w:hAnsi="Times New Roman"/>
                <w:b/>
              </w:rPr>
              <w:t>388</w:t>
            </w:r>
          </w:p>
        </w:tc>
        <w:tc>
          <w:tcPr>
            <w:tcW w:w="296" w:type="pct"/>
            <w:vAlign w:val="center"/>
          </w:tcPr>
          <w:p w14:paraId="41675989" w14:textId="77777777" w:rsidR="000F0786" w:rsidRDefault="00B15220"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214</w:t>
            </w:r>
            <w:r>
              <w:rPr>
                <w:rFonts w:ascii="Times New Roman" w:hAnsi="Times New Roman"/>
                <w:b/>
              </w:rPr>
              <w:t>)</w:t>
            </w:r>
          </w:p>
          <w:p w14:paraId="34E2B5F0" w14:textId="77777777" w:rsidR="00B81F17" w:rsidRPr="00C76381" w:rsidRDefault="00BC338E" w:rsidP="00DF2C94">
            <w:pPr>
              <w:spacing w:after="0" w:line="240" w:lineRule="auto"/>
              <w:jc w:val="center"/>
              <w:rPr>
                <w:rFonts w:ascii="Times New Roman" w:hAnsi="Times New Roman"/>
                <w:b/>
              </w:rPr>
            </w:pPr>
            <w:r>
              <w:rPr>
                <w:rFonts w:ascii="Times New Roman" w:hAnsi="Times New Roman"/>
                <w:b/>
              </w:rPr>
              <w:t>502</w:t>
            </w:r>
          </w:p>
        </w:tc>
        <w:tc>
          <w:tcPr>
            <w:tcW w:w="355" w:type="pct"/>
            <w:gridSpan w:val="2"/>
            <w:vAlign w:val="center"/>
          </w:tcPr>
          <w:p w14:paraId="786A8882" w14:textId="77777777" w:rsidR="000F0786" w:rsidRDefault="00B15220"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100</w:t>
            </w:r>
            <w:r>
              <w:rPr>
                <w:rFonts w:ascii="Times New Roman" w:hAnsi="Times New Roman"/>
                <w:b/>
              </w:rPr>
              <w:t>)</w:t>
            </w:r>
          </w:p>
          <w:p w14:paraId="2A03D8A4" w14:textId="77777777" w:rsidR="00B81F17" w:rsidRPr="00C76381" w:rsidRDefault="00BC338E" w:rsidP="00DF2C94">
            <w:pPr>
              <w:spacing w:after="0" w:line="240" w:lineRule="auto"/>
              <w:jc w:val="center"/>
              <w:rPr>
                <w:rFonts w:ascii="Times New Roman" w:hAnsi="Times New Roman"/>
                <w:b/>
              </w:rPr>
            </w:pPr>
            <w:r>
              <w:rPr>
                <w:rFonts w:ascii="Times New Roman" w:hAnsi="Times New Roman"/>
                <w:b/>
              </w:rPr>
              <w:t>276</w:t>
            </w:r>
          </w:p>
        </w:tc>
        <w:tc>
          <w:tcPr>
            <w:tcW w:w="355" w:type="pct"/>
            <w:vAlign w:val="center"/>
          </w:tcPr>
          <w:p w14:paraId="709AD754" w14:textId="77777777" w:rsidR="000F0786" w:rsidRPr="00C76381" w:rsidRDefault="00B15220" w:rsidP="00DF2C94">
            <w:pPr>
              <w:spacing w:after="0" w:line="240" w:lineRule="auto"/>
              <w:jc w:val="center"/>
              <w:rPr>
                <w:rFonts w:ascii="Times New Roman" w:hAnsi="Times New Roman"/>
                <w:b/>
              </w:rPr>
            </w:pPr>
            <w:r>
              <w:rPr>
                <w:rFonts w:ascii="Times New Roman" w:hAnsi="Times New Roman"/>
                <w:b/>
              </w:rPr>
              <w:t>(</w:t>
            </w:r>
            <w:r w:rsidR="000F0786">
              <w:rPr>
                <w:rFonts w:ascii="Times New Roman" w:hAnsi="Times New Roman"/>
                <w:b/>
              </w:rPr>
              <w:t>30</w:t>
            </w:r>
            <w:r>
              <w:rPr>
                <w:rFonts w:ascii="Times New Roman" w:hAnsi="Times New Roman"/>
                <w:b/>
              </w:rPr>
              <w:t>)</w:t>
            </w:r>
            <w:r w:rsidR="00BC338E">
              <w:rPr>
                <w:rFonts w:ascii="Times New Roman" w:hAnsi="Times New Roman"/>
                <w:b/>
              </w:rPr>
              <w:t>20</w:t>
            </w:r>
          </w:p>
        </w:tc>
        <w:tc>
          <w:tcPr>
            <w:tcW w:w="430" w:type="pct"/>
            <w:vAlign w:val="center"/>
          </w:tcPr>
          <w:p w14:paraId="7F43A3DA" w14:textId="77777777" w:rsidR="000F0786" w:rsidRPr="00C76381" w:rsidRDefault="00B15220" w:rsidP="00DF2C94">
            <w:pPr>
              <w:spacing w:after="0" w:line="240" w:lineRule="auto"/>
              <w:jc w:val="center"/>
              <w:rPr>
                <w:rFonts w:ascii="Times New Roman" w:hAnsi="Times New Roman"/>
                <w:b/>
              </w:rPr>
            </w:pPr>
            <w:r>
              <w:rPr>
                <w:rFonts w:ascii="Times New Roman" w:hAnsi="Times New Roman"/>
                <w:b/>
              </w:rPr>
              <w:t>(0)</w:t>
            </w:r>
            <w:r w:rsidR="00BC338E">
              <w:rPr>
                <w:rFonts w:ascii="Times New Roman" w:hAnsi="Times New Roman"/>
                <w:b/>
              </w:rPr>
              <w:t>58</w:t>
            </w:r>
          </w:p>
        </w:tc>
        <w:tc>
          <w:tcPr>
            <w:tcW w:w="526" w:type="pct"/>
            <w:gridSpan w:val="2"/>
            <w:vAlign w:val="center"/>
          </w:tcPr>
          <w:p w14:paraId="60F1E997" w14:textId="77777777" w:rsidR="000F0786" w:rsidRPr="000F3BF0" w:rsidRDefault="00B15220" w:rsidP="00DF2C94">
            <w:pPr>
              <w:spacing w:after="0" w:line="240" w:lineRule="auto"/>
              <w:jc w:val="center"/>
              <w:rPr>
                <w:rFonts w:ascii="Times New Roman" w:hAnsi="Times New Roman"/>
              </w:rPr>
            </w:pPr>
            <w:r>
              <w:rPr>
                <w:rFonts w:ascii="Times New Roman" w:hAnsi="Times New Roman"/>
              </w:rPr>
              <w:t>(</w:t>
            </w:r>
            <w:r w:rsidR="000F0786" w:rsidRPr="000F3BF0">
              <w:rPr>
                <w:rFonts w:ascii="Times New Roman" w:hAnsi="Times New Roman"/>
              </w:rPr>
              <w:t>10</w:t>
            </w:r>
            <w:r>
              <w:rPr>
                <w:rFonts w:ascii="Times New Roman" w:hAnsi="Times New Roman"/>
              </w:rPr>
              <w:t>)</w:t>
            </w:r>
            <w:r w:rsidR="00B81F17">
              <w:rPr>
                <w:rFonts w:ascii="Times New Roman" w:hAnsi="Times New Roman"/>
              </w:rPr>
              <w:t>1</w:t>
            </w:r>
            <w:r w:rsidR="00BC338E">
              <w:rPr>
                <w:rFonts w:ascii="Times New Roman" w:hAnsi="Times New Roman"/>
              </w:rPr>
              <w:t>6</w:t>
            </w:r>
          </w:p>
        </w:tc>
        <w:tc>
          <w:tcPr>
            <w:tcW w:w="345" w:type="pct"/>
            <w:vAlign w:val="center"/>
          </w:tcPr>
          <w:p w14:paraId="3B9B2863" w14:textId="77777777" w:rsidR="000F0786" w:rsidRPr="00C76381" w:rsidRDefault="00B15220" w:rsidP="00DF2C94">
            <w:pPr>
              <w:spacing w:after="0" w:line="240" w:lineRule="auto"/>
              <w:jc w:val="center"/>
              <w:rPr>
                <w:rFonts w:ascii="Times New Roman" w:hAnsi="Times New Roman"/>
                <w:b/>
              </w:rPr>
            </w:pPr>
            <w:r>
              <w:rPr>
                <w:rFonts w:ascii="Times New Roman" w:hAnsi="Times New Roman"/>
                <w:b/>
              </w:rPr>
              <w:t>(</w:t>
            </w:r>
            <w:r w:rsidR="000F0786" w:rsidRPr="00C76381">
              <w:rPr>
                <w:rFonts w:ascii="Times New Roman" w:hAnsi="Times New Roman"/>
                <w:b/>
              </w:rPr>
              <w:t>72</w:t>
            </w:r>
            <w:r>
              <w:rPr>
                <w:rFonts w:ascii="Times New Roman" w:hAnsi="Times New Roman"/>
                <w:b/>
              </w:rPr>
              <w:t>)</w:t>
            </w:r>
            <w:r w:rsidR="00B81F17">
              <w:rPr>
                <w:rFonts w:ascii="Times New Roman" w:hAnsi="Times New Roman"/>
                <w:b/>
              </w:rPr>
              <w:t>108</w:t>
            </w:r>
          </w:p>
        </w:tc>
        <w:tc>
          <w:tcPr>
            <w:tcW w:w="696" w:type="pct"/>
            <w:vAlign w:val="center"/>
          </w:tcPr>
          <w:p w14:paraId="4A693255" w14:textId="77777777" w:rsidR="000F0786" w:rsidRPr="00C76381" w:rsidRDefault="00B15220" w:rsidP="00DF2C94">
            <w:pPr>
              <w:spacing w:after="0" w:line="240" w:lineRule="auto"/>
              <w:jc w:val="center"/>
              <w:rPr>
                <w:rFonts w:ascii="Times New Roman" w:hAnsi="Times New Roman"/>
                <w:b/>
              </w:rPr>
            </w:pPr>
            <w:r>
              <w:rPr>
                <w:rFonts w:ascii="Times New Roman" w:hAnsi="Times New Roman"/>
                <w:b/>
              </w:rPr>
              <w:t>(</w:t>
            </w:r>
            <w:r w:rsidR="000F0786" w:rsidRPr="00C76381">
              <w:rPr>
                <w:rFonts w:ascii="Times New Roman" w:hAnsi="Times New Roman"/>
                <w:b/>
              </w:rPr>
              <w:t>108</w:t>
            </w:r>
            <w:r>
              <w:rPr>
                <w:rFonts w:ascii="Times New Roman" w:hAnsi="Times New Roman"/>
                <w:b/>
              </w:rPr>
              <w:t>)</w:t>
            </w:r>
            <w:r w:rsidR="00B81F17">
              <w:rPr>
                <w:rFonts w:ascii="Times New Roman" w:hAnsi="Times New Roman"/>
                <w:b/>
              </w:rPr>
              <w:t>108</w:t>
            </w:r>
          </w:p>
        </w:tc>
      </w:tr>
    </w:tbl>
    <w:p w14:paraId="27424199" w14:textId="77777777" w:rsidR="001C5027" w:rsidRDefault="001C5027" w:rsidP="000F0786">
      <w:pPr>
        <w:rPr>
          <w:rFonts w:ascii="Times New Roman" w:hAnsi="Times New Roman"/>
          <w:b/>
          <w:spacing w:val="-2"/>
          <w:w w:val="105"/>
          <w:sz w:val="24"/>
          <w:szCs w:val="28"/>
        </w:rPr>
      </w:pPr>
    </w:p>
    <w:p w14:paraId="33DB63D3" w14:textId="77777777" w:rsidR="001C5027" w:rsidRDefault="001C5027" w:rsidP="000F0786">
      <w:pPr>
        <w:rPr>
          <w:rFonts w:ascii="Times New Roman" w:hAnsi="Times New Roman"/>
          <w:b/>
          <w:spacing w:val="-2"/>
          <w:w w:val="105"/>
          <w:sz w:val="24"/>
          <w:szCs w:val="28"/>
        </w:rPr>
      </w:pPr>
    </w:p>
    <w:p w14:paraId="029155F2" w14:textId="77777777" w:rsidR="001C5027" w:rsidRDefault="001C5027" w:rsidP="000F0786">
      <w:pPr>
        <w:rPr>
          <w:rFonts w:ascii="Times New Roman" w:hAnsi="Times New Roman"/>
          <w:b/>
          <w:spacing w:val="-2"/>
          <w:w w:val="105"/>
          <w:sz w:val="24"/>
          <w:szCs w:val="28"/>
        </w:rPr>
      </w:pPr>
    </w:p>
    <w:p w14:paraId="1C9AD28C" w14:textId="77777777" w:rsidR="001C5027" w:rsidRDefault="001C5027" w:rsidP="000F0786">
      <w:pPr>
        <w:rPr>
          <w:rFonts w:ascii="Times New Roman" w:hAnsi="Times New Roman"/>
          <w:b/>
          <w:spacing w:val="-2"/>
          <w:w w:val="105"/>
          <w:sz w:val="24"/>
          <w:szCs w:val="28"/>
        </w:rPr>
      </w:pPr>
    </w:p>
    <w:p w14:paraId="7A8C1016" w14:textId="77777777" w:rsidR="001C5027" w:rsidRDefault="001C5027" w:rsidP="000F0786">
      <w:pPr>
        <w:rPr>
          <w:rFonts w:ascii="Times New Roman" w:hAnsi="Times New Roman"/>
          <w:b/>
          <w:spacing w:val="-2"/>
          <w:w w:val="105"/>
          <w:sz w:val="24"/>
          <w:szCs w:val="28"/>
        </w:rPr>
      </w:pPr>
    </w:p>
    <w:p w14:paraId="6A521AEB" w14:textId="77777777" w:rsidR="001C5027" w:rsidRDefault="001C5027" w:rsidP="000F0786">
      <w:pPr>
        <w:rPr>
          <w:rFonts w:ascii="Times New Roman" w:hAnsi="Times New Roman"/>
          <w:b/>
          <w:spacing w:val="-2"/>
          <w:w w:val="105"/>
          <w:sz w:val="24"/>
          <w:szCs w:val="28"/>
        </w:rPr>
      </w:pPr>
    </w:p>
    <w:p w14:paraId="6ADF9E2F" w14:textId="77777777" w:rsidR="001C5027" w:rsidRDefault="001C5027" w:rsidP="000F0786">
      <w:pPr>
        <w:rPr>
          <w:rFonts w:ascii="Times New Roman" w:hAnsi="Times New Roman"/>
          <w:b/>
          <w:spacing w:val="-2"/>
          <w:w w:val="105"/>
          <w:sz w:val="24"/>
          <w:szCs w:val="28"/>
        </w:rPr>
      </w:pPr>
    </w:p>
    <w:p w14:paraId="1FC451BC" w14:textId="77777777" w:rsidR="001C5027" w:rsidRDefault="001C5027" w:rsidP="000F0786">
      <w:pPr>
        <w:rPr>
          <w:rFonts w:ascii="Times New Roman" w:hAnsi="Times New Roman"/>
          <w:b/>
          <w:spacing w:val="-2"/>
          <w:w w:val="105"/>
          <w:sz w:val="24"/>
          <w:szCs w:val="28"/>
        </w:rPr>
      </w:pPr>
    </w:p>
    <w:p w14:paraId="49805910" w14:textId="77777777" w:rsidR="001C5027" w:rsidRDefault="001C5027" w:rsidP="000F0786">
      <w:pPr>
        <w:rPr>
          <w:rFonts w:ascii="Times New Roman" w:hAnsi="Times New Roman"/>
          <w:b/>
          <w:spacing w:val="-2"/>
          <w:w w:val="105"/>
          <w:sz w:val="24"/>
          <w:szCs w:val="28"/>
        </w:rPr>
      </w:pPr>
    </w:p>
    <w:p w14:paraId="5BE58464" w14:textId="77777777" w:rsidR="001C5027" w:rsidRDefault="001C5027" w:rsidP="000F0786">
      <w:pPr>
        <w:rPr>
          <w:rFonts w:ascii="Times New Roman" w:hAnsi="Times New Roman"/>
          <w:b/>
          <w:spacing w:val="-2"/>
          <w:w w:val="105"/>
          <w:sz w:val="24"/>
          <w:szCs w:val="28"/>
        </w:rPr>
      </w:pPr>
    </w:p>
    <w:p w14:paraId="0F14D868" w14:textId="77777777" w:rsidR="001C5027" w:rsidRDefault="001C5027" w:rsidP="000F0786">
      <w:pPr>
        <w:rPr>
          <w:rFonts w:ascii="Times New Roman" w:hAnsi="Times New Roman"/>
          <w:b/>
          <w:spacing w:val="-2"/>
          <w:w w:val="105"/>
          <w:sz w:val="24"/>
          <w:szCs w:val="28"/>
        </w:rPr>
      </w:pPr>
    </w:p>
    <w:p w14:paraId="2DBECCB9" w14:textId="77777777" w:rsidR="001C5027" w:rsidRDefault="001C5027" w:rsidP="000F0786">
      <w:pPr>
        <w:rPr>
          <w:rFonts w:ascii="Times New Roman" w:hAnsi="Times New Roman"/>
          <w:b/>
          <w:spacing w:val="-2"/>
          <w:w w:val="105"/>
          <w:sz w:val="24"/>
          <w:szCs w:val="28"/>
        </w:rPr>
      </w:pPr>
    </w:p>
    <w:p w14:paraId="0BC09EDD" w14:textId="77777777" w:rsidR="001C5027" w:rsidRDefault="001C5027" w:rsidP="000F0786">
      <w:pPr>
        <w:rPr>
          <w:rFonts w:ascii="Times New Roman" w:hAnsi="Times New Roman"/>
          <w:b/>
          <w:spacing w:val="-2"/>
          <w:w w:val="105"/>
          <w:sz w:val="24"/>
          <w:szCs w:val="28"/>
        </w:rPr>
      </w:pPr>
    </w:p>
    <w:p w14:paraId="779B4CF6" w14:textId="77777777" w:rsidR="001C5027" w:rsidRDefault="001C5027" w:rsidP="000F0786">
      <w:pPr>
        <w:rPr>
          <w:rFonts w:ascii="Times New Roman" w:hAnsi="Times New Roman"/>
          <w:b/>
          <w:spacing w:val="-2"/>
          <w:w w:val="105"/>
          <w:sz w:val="24"/>
          <w:szCs w:val="28"/>
        </w:rPr>
      </w:pPr>
    </w:p>
    <w:p w14:paraId="1BE480EA" w14:textId="77777777" w:rsidR="001C5027" w:rsidRDefault="001C5027" w:rsidP="000F0786">
      <w:pPr>
        <w:rPr>
          <w:rFonts w:ascii="Times New Roman" w:hAnsi="Times New Roman"/>
          <w:b/>
          <w:spacing w:val="-2"/>
          <w:w w:val="105"/>
          <w:sz w:val="24"/>
          <w:szCs w:val="28"/>
        </w:rPr>
      </w:pPr>
    </w:p>
    <w:p w14:paraId="28325B1D" w14:textId="77777777" w:rsidR="001C5027" w:rsidRDefault="001C5027" w:rsidP="000F0786">
      <w:pPr>
        <w:rPr>
          <w:rFonts w:ascii="Times New Roman" w:hAnsi="Times New Roman"/>
          <w:b/>
          <w:spacing w:val="-2"/>
          <w:w w:val="105"/>
          <w:sz w:val="24"/>
          <w:szCs w:val="28"/>
        </w:rPr>
      </w:pPr>
    </w:p>
    <w:p w14:paraId="2EDE33AA" w14:textId="77777777" w:rsidR="001C5027" w:rsidRDefault="001C5027" w:rsidP="000F0786">
      <w:pPr>
        <w:rPr>
          <w:rFonts w:ascii="Times New Roman" w:hAnsi="Times New Roman"/>
          <w:b/>
          <w:spacing w:val="-2"/>
          <w:w w:val="105"/>
          <w:sz w:val="24"/>
          <w:szCs w:val="28"/>
        </w:rPr>
      </w:pPr>
    </w:p>
    <w:p w14:paraId="1D70C937" w14:textId="77777777" w:rsidR="009F0F24" w:rsidRPr="00373B6F" w:rsidRDefault="009F0F24" w:rsidP="000F0786">
      <w:pPr>
        <w:rPr>
          <w:rFonts w:ascii="Times New Roman" w:hAnsi="Times New Roman"/>
          <w:b/>
          <w:spacing w:val="-2"/>
          <w:w w:val="105"/>
          <w:sz w:val="24"/>
          <w:szCs w:val="28"/>
        </w:rPr>
      </w:pPr>
      <w:r w:rsidRPr="00373B6F">
        <w:rPr>
          <w:rFonts w:ascii="Times New Roman" w:hAnsi="Times New Roman"/>
          <w:b/>
          <w:spacing w:val="-2"/>
          <w:w w:val="105"/>
          <w:sz w:val="24"/>
          <w:szCs w:val="28"/>
        </w:rPr>
        <w:t>2.2.Содержание обучения по профессиональному модулю (ПМ)</w:t>
      </w:r>
    </w:p>
    <w:tbl>
      <w:tblPr>
        <w:tblW w:w="1478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
        <w:gridCol w:w="1042"/>
        <w:gridCol w:w="4140"/>
        <w:gridCol w:w="205"/>
        <w:gridCol w:w="4536"/>
        <w:gridCol w:w="1418"/>
        <w:gridCol w:w="850"/>
        <w:gridCol w:w="2552"/>
      </w:tblGrid>
      <w:tr w:rsidR="009F0F24" w:rsidRPr="00A812CD" w14:paraId="7FC67274" w14:textId="77777777" w:rsidTr="0018002E">
        <w:trPr>
          <w:trHeight w:val="20"/>
        </w:trPr>
        <w:tc>
          <w:tcPr>
            <w:tcW w:w="1080" w:type="dxa"/>
            <w:gridSpan w:val="2"/>
          </w:tcPr>
          <w:p w14:paraId="0AE40F43"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 урока</w:t>
            </w:r>
          </w:p>
        </w:tc>
        <w:tc>
          <w:tcPr>
            <w:tcW w:w="4140" w:type="dxa"/>
          </w:tcPr>
          <w:p w14:paraId="6A2A2D5E"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Наименование разделов профессионального модуля (ПМ), междисциплинарных курсов (МДК) и тем</w:t>
            </w:r>
          </w:p>
        </w:tc>
        <w:tc>
          <w:tcPr>
            <w:tcW w:w="4741" w:type="dxa"/>
            <w:gridSpan w:val="2"/>
          </w:tcPr>
          <w:p w14:paraId="6F1B598B"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Содержание учебного материала, практические занятия, самостоятельная работа обучающихся</w:t>
            </w:r>
          </w:p>
        </w:tc>
        <w:tc>
          <w:tcPr>
            <w:tcW w:w="2268" w:type="dxa"/>
            <w:gridSpan w:val="2"/>
          </w:tcPr>
          <w:p w14:paraId="07472701"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Объем часов</w:t>
            </w:r>
          </w:p>
        </w:tc>
        <w:tc>
          <w:tcPr>
            <w:tcW w:w="2552" w:type="dxa"/>
          </w:tcPr>
          <w:p w14:paraId="4FB00E6E"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Коды компетенций,</w:t>
            </w:r>
          </w:p>
          <w:p w14:paraId="30266D3A"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формированию которых</w:t>
            </w:r>
          </w:p>
          <w:p w14:paraId="4D3906B0"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 xml:space="preserve">способствует элемент </w:t>
            </w:r>
          </w:p>
          <w:p w14:paraId="1FC265C1" w14:textId="77777777" w:rsidR="009F0F24" w:rsidRPr="00A812CD" w:rsidRDefault="009F0F24" w:rsidP="00966E85">
            <w:pPr>
              <w:rPr>
                <w:rFonts w:ascii="Times New Roman" w:hAnsi="Times New Roman"/>
                <w:spacing w:val="-1"/>
                <w:w w:val="105"/>
                <w:szCs w:val="28"/>
              </w:rPr>
            </w:pPr>
            <w:r w:rsidRPr="00A812CD">
              <w:rPr>
                <w:rFonts w:ascii="Times New Roman" w:hAnsi="Times New Roman"/>
                <w:spacing w:val="-1"/>
                <w:w w:val="105"/>
                <w:szCs w:val="28"/>
              </w:rPr>
              <w:t>программы</w:t>
            </w:r>
          </w:p>
        </w:tc>
      </w:tr>
      <w:tr w:rsidR="009F0F24" w:rsidRPr="00A812CD" w14:paraId="5A054529" w14:textId="77777777" w:rsidTr="0018002E">
        <w:trPr>
          <w:trHeight w:val="20"/>
        </w:trPr>
        <w:tc>
          <w:tcPr>
            <w:tcW w:w="14781" w:type="dxa"/>
            <w:gridSpan w:val="8"/>
          </w:tcPr>
          <w:p w14:paraId="7B21C812" w14:textId="77777777" w:rsidR="009F0F24" w:rsidRPr="00A812CD" w:rsidRDefault="009F0F24" w:rsidP="00966E85">
            <w:pPr>
              <w:rPr>
                <w:rFonts w:ascii="Times New Roman" w:hAnsi="Times New Roman"/>
                <w:b/>
                <w:spacing w:val="-1"/>
                <w:w w:val="105"/>
                <w:szCs w:val="28"/>
              </w:rPr>
            </w:pPr>
            <w:r w:rsidRPr="00A812CD">
              <w:rPr>
                <w:rFonts w:ascii="Times New Roman" w:hAnsi="Times New Roman"/>
                <w:b/>
                <w:spacing w:val="-1"/>
                <w:w w:val="105"/>
                <w:szCs w:val="28"/>
              </w:rPr>
              <w:t xml:space="preserve"> МДК.03.01 Правовое регулирование отношений в землеустройстве, кадастре и градостроительстве</w:t>
            </w:r>
          </w:p>
        </w:tc>
      </w:tr>
      <w:tr w:rsidR="009F0F24" w:rsidRPr="00A812CD" w14:paraId="5294D16A" w14:textId="77777777" w:rsidTr="0018002E">
        <w:trPr>
          <w:trHeight w:val="20"/>
        </w:trPr>
        <w:tc>
          <w:tcPr>
            <w:tcW w:w="14781" w:type="dxa"/>
            <w:gridSpan w:val="8"/>
          </w:tcPr>
          <w:p w14:paraId="173B2205" w14:textId="77777777" w:rsidR="009F0F24" w:rsidRPr="00A812CD" w:rsidRDefault="009F0F24" w:rsidP="00966E85">
            <w:pPr>
              <w:rPr>
                <w:rFonts w:ascii="Times New Roman" w:hAnsi="Times New Roman"/>
                <w:spacing w:val="-1"/>
                <w:w w:val="105"/>
                <w:szCs w:val="28"/>
              </w:rPr>
            </w:pPr>
            <w:r w:rsidRPr="00A812CD">
              <w:rPr>
                <w:rFonts w:ascii="Times New Roman" w:hAnsi="Times New Roman"/>
                <w:b/>
                <w:sz w:val="20"/>
              </w:rPr>
              <w:t xml:space="preserve"> Раздел 1. Правовое регулирование отношений в землеустройстве, кадастре и градостроительстве</w:t>
            </w:r>
          </w:p>
        </w:tc>
      </w:tr>
      <w:tr w:rsidR="009F0F24" w:rsidRPr="00A812CD" w14:paraId="2939E1EA" w14:textId="77777777" w:rsidTr="0018002E">
        <w:trPr>
          <w:trHeight w:val="20"/>
        </w:trPr>
        <w:tc>
          <w:tcPr>
            <w:tcW w:w="1080" w:type="dxa"/>
            <w:gridSpan w:val="2"/>
            <w:tcBorders>
              <w:top w:val="single" w:sz="4" w:space="0" w:color="auto"/>
              <w:bottom w:val="single" w:sz="4" w:space="0" w:color="auto"/>
            </w:tcBorders>
          </w:tcPr>
          <w:p w14:paraId="3232A0CE" w14:textId="77777777" w:rsidR="009F0F24" w:rsidRPr="00D73FEF" w:rsidRDefault="004D3891"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9F0F24" w:rsidRPr="00D73FEF">
              <w:rPr>
                <w:rFonts w:ascii="Times New Roman" w:hAnsi="Times New Roman" w:cs="Times New Roman"/>
                <w:sz w:val="22"/>
                <w:szCs w:val="24"/>
              </w:rPr>
              <w:t xml:space="preserve"> 1.</w:t>
            </w:r>
          </w:p>
        </w:tc>
        <w:tc>
          <w:tcPr>
            <w:tcW w:w="4345" w:type="dxa"/>
            <w:gridSpan w:val="2"/>
            <w:tcBorders>
              <w:top w:val="single" w:sz="4" w:space="0" w:color="auto"/>
              <w:bottom w:val="single" w:sz="4" w:space="0" w:color="auto"/>
            </w:tcBorders>
          </w:tcPr>
          <w:p w14:paraId="5B4FDBBF"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 xml:space="preserve"> Введение. Понятие кадастра. История развития кадастровых систем за рубежом.</w:t>
            </w:r>
          </w:p>
        </w:tc>
        <w:tc>
          <w:tcPr>
            <w:tcW w:w="5954" w:type="dxa"/>
            <w:gridSpan w:val="2"/>
            <w:tcBorders>
              <w:top w:val="single" w:sz="4" w:space="0" w:color="auto"/>
              <w:bottom w:val="single" w:sz="4" w:space="0" w:color="auto"/>
            </w:tcBorders>
          </w:tcPr>
          <w:p w14:paraId="21AE1138" w14:textId="77777777" w:rsidR="009F0F24" w:rsidRPr="00A812CD" w:rsidRDefault="009F0F24" w:rsidP="00966E85">
            <w:pPr>
              <w:pStyle w:val="aa"/>
              <w:rPr>
                <w:rFonts w:ascii="Times New Roman" w:hAnsi="Times New Roman" w:cs="Times New Roman"/>
                <w:b/>
                <w:sz w:val="22"/>
                <w:szCs w:val="24"/>
              </w:rPr>
            </w:pPr>
            <w:r w:rsidRPr="00A812CD">
              <w:rPr>
                <w:rFonts w:ascii="Times New Roman" w:hAnsi="Times New Roman" w:cs="Times New Roman"/>
                <w:b/>
                <w:sz w:val="22"/>
                <w:szCs w:val="24"/>
              </w:rPr>
              <w:t>Содержание учебного материала</w:t>
            </w:r>
          </w:p>
          <w:p w14:paraId="2DD75B39" w14:textId="77777777" w:rsidR="009F0F24" w:rsidRPr="00A812CD" w:rsidRDefault="009F0F24" w:rsidP="00966E85">
            <w:pPr>
              <w:pStyle w:val="aa"/>
              <w:rPr>
                <w:rFonts w:ascii="Times New Roman" w:hAnsi="Times New Roman" w:cs="Times New Roman"/>
                <w:b/>
                <w:sz w:val="22"/>
                <w:szCs w:val="24"/>
              </w:rPr>
            </w:pPr>
            <w:r w:rsidRPr="00A812CD">
              <w:rPr>
                <w:rFonts w:ascii="Times New Roman" w:eastAsia="Times New Roman" w:hAnsi="Times New Roman" w:cs="Times New Roman"/>
                <w:sz w:val="22"/>
                <w:szCs w:val="24"/>
                <w:lang w:eastAsia="ru-RU"/>
              </w:rPr>
              <w:t xml:space="preserve"> Определение кадастра, виды,  назначение и цели кадастра. Исторический опыт ведения кадастра за рубежом. Парцеллярный кадастр Франции и другие системы.</w:t>
            </w:r>
          </w:p>
        </w:tc>
        <w:tc>
          <w:tcPr>
            <w:tcW w:w="850" w:type="dxa"/>
            <w:tcBorders>
              <w:top w:val="single" w:sz="4" w:space="0" w:color="auto"/>
              <w:bottom w:val="single" w:sz="4" w:space="0" w:color="auto"/>
            </w:tcBorders>
          </w:tcPr>
          <w:p w14:paraId="39D3774B"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0944D12" w14:textId="77777777" w:rsidR="009F0F24" w:rsidRPr="00A812CD" w:rsidRDefault="009F0F24" w:rsidP="00966E85">
            <w:pPr>
              <w:pStyle w:val="aa"/>
              <w:jc w:val="center"/>
              <w:rPr>
                <w:rFonts w:ascii="Times New Roman" w:hAnsi="Times New Roman" w:cs="Times New Roman"/>
                <w:sz w:val="22"/>
                <w:szCs w:val="24"/>
              </w:rPr>
            </w:pPr>
          </w:p>
          <w:p w14:paraId="545D5054"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ADF877A" w14:textId="77777777" w:rsidR="009F0F24" w:rsidRPr="00B161C4" w:rsidRDefault="00CF4F02" w:rsidP="00966E85">
            <w:pPr>
              <w:pStyle w:val="aa"/>
              <w:jc w:val="center"/>
              <w:rPr>
                <w:rFonts w:ascii="Times New Roman" w:hAnsi="Times New Roman" w:cs="Times New Roman"/>
                <w:sz w:val="22"/>
                <w:szCs w:val="22"/>
              </w:rPr>
            </w:pPr>
            <w:r w:rsidRPr="00B161C4">
              <w:rPr>
                <w:rFonts w:ascii="Times New Roman" w:hAnsi="Times New Roman" w:cs="Times New Roman"/>
                <w:sz w:val="22"/>
                <w:szCs w:val="22"/>
              </w:rPr>
              <w:t>ОК</w:t>
            </w:r>
            <w:proofErr w:type="gramStart"/>
            <w:r w:rsidR="008F16E2" w:rsidRPr="00B161C4">
              <w:rPr>
                <w:rFonts w:ascii="Times New Roman" w:hAnsi="Times New Roman" w:cs="Times New Roman"/>
                <w:sz w:val="22"/>
                <w:szCs w:val="22"/>
              </w:rPr>
              <w:t>2,ОК</w:t>
            </w:r>
            <w:proofErr w:type="gramEnd"/>
            <w:r w:rsidR="008F16E2" w:rsidRPr="00B161C4">
              <w:rPr>
                <w:rFonts w:ascii="Times New Roman" w:hAnsi="Times New Roman" w:cs="Times New Roman"/>
                <w:sz w:val="22"/>
                <w:szCs w:val="22"/>
              </w:rPr>
              <w:t>5,</w:t>
            </w:r>
          </w:p>
          <w:p w14:paraId="0C5D13E9" w14:textId="77777777" w:rsidR="008F16E2" w:rsidRPr="00B161C4" w:rsidRDefault="008F16E2" w:rsidP="00966E85">
            <w:pPr>
              <w:pStyle w:val="aa"/>
              <w:jc w:val="center"/>
              <w:rPr>
                <w:rFonts w:ascii="Times New Roman" w:hAnsi="Times New Roman" w:cs="Times New Roman"/>
                <w:sz w:val="22"/>
                <w:szCs w:val="22"/>
              </w:rPr>
            </w:pPr>
            <w:r w:rsidRPr="00B161C4">
              <w:rPr>
                <w:rFonts w:ascii="Times New Roman" w:hAnsi="Times New Roman" w:cs="Times New Roman"/>
                <w:sz w:val="22"/>
                <w:szCs w:val="22"/>
              </w:rPr>
              <w:t>ПК3.1;ПК3.2</w:t>
            </w:r>
          </w:p>
          <w:p w14:paraId="69D19B26" w14:textId="77777777" w:rsidR="00B161C4" w:rsidRPr="00B161C4" w:rsidRDefault="00B161C4" w:rsidP="00966E85">
            <w:pPr>
              <w:pStyle w:val="aa"/>
              <w:jc w:val="center"/>
              <w:rPr>
                <w:rFonts w:ascii="Times New Roman" w:hAnsi="Times New Roman" w:cs="Times New Roman"/>
                <w:sz w:val="22"/>
                <w:szCs w:val="22"/>
              </w:rPr>
            </w:pPr>
          </w:p>
        </w:tc>
      </w:tr>
      <w:tr w:rsidR="009F0F24" w:rsidRPr="00A812CD" w14:paraId="6196FF73" w14:textId="77777777" w:rsidTr="0018002E">
        <w:trPr>
          <w:trHeight w:val="20"/>
        </w:trPr>
        <w:tc>
          <w:tcPr>
            <w:tcW w:w="1080" w:type="dxa"/>
            <w:gridSpan w:val="2"/>
            <w:tcBorders>
              <w:top w:val="single" w:sz="4" w:space="0" w:color="auto"/>
              <w:bottom w:val="single" w:sz="4" w:space="0" w:color="auto"/>
            </w:tcBorders>
          </w:tcPr>
          <w:p w14:paraId="2C9C9112" w14:textId="77777777" w:rsidR="00BE15CA" w:rsidRDefault="00BE15CA" w:rsidP="00BE15CA">
            <w:pPr>
              <w:pStyle w:val="aa"/>
              <w:rPr>
                <w:rFonts w:ascii="Times New Roman" w:hAnsi="Times New Roman" w:cs="Times New Roman"/>
                <w:sz w:val="22"/>
                <w:szCs w:val="24"/>
              </w:rPr>
            </w:pPr>
          </w:p>
          <w:p w14:paraId="0D7628D3" w14:textId="77777777" w:rsidR="009F0F24" w:rsidRPr="00D73FEF" w:rsidRDefault="009F0F24" w:rsidP="00966E85">
            <w:pPr>
              <w:pStyle w:val="aa"/>
              <w:jc w:val="center"/>
              <w:rPr>
                <w:rFonts w:ascii="Times New Roman" w:hAnsi="Times New Roman" w:cs="Times New Roman"/>
                <w:sz w:val="22"/>
                <w:szCs w:val="24"/>
              </w:rPr>
            </w:pPr>
            <w:r w:rsidRPr="00D73FEF">
              <w:rPr>
                <w:rFonts w:ascii="Times New Roman" w:hAnsi="Times New Roman" w:cs="Times New Roman"/>
                <w:sz w:val="22"/>
                <w:szCs w:val="24"/>
              </w:rPr>
              <w:t>2.</w:t>
            </w:r>
          </w:p>
          <w:p w14:paraId="0908CC7F" w14:textId="77777777" w:rsidR="009F0F24" w:rsidRPr="00D73FEF" w:rsidRDefault="009F0F24" w:rsidP="00966E85">
            <w:pPr>
              <w:pStyle w:val="aa"/>
              <w:jc w:val="center"/>
              <w:rPr>
                <w:rFonts w:ascii="Times New Roman" w:hAnsi="Times New Roman" w:cs="Times New Roman"/>
                <w:sz w:val="22"/>
                <w:szCs w:val="24"/>
              </w:rPr>
            </w:pPr>
          </w:p>
          <w:p w14:paraId="3199CD33" w14:textId="77777777" w:rsidR="009F0F24" w:rsidRPr="00D73FEF" w:rsidRDefault="009F0F24" w:rsidP="00966E85">
            <w:pPr>
              <w:pStyle w:val="aa"/>
              <w:jc w:val="center"/>
              <w:rPr>
                <w:rFonts w:ascii="Times New Roman" w:hAnsi="Times New Roman" w:cs="Times New Roman"/>
                <w:sz w:val="22"/>
                <w:szCs w:val="24"/>
              </w:rPr>
            </w:pPr>
          </w:p>
          <w:p w14:paraId="7461E5AE" w14:textId="77777777" w:rsidR="009F0F24" w:rsidRPr="00D73FEF" w:rsidRDefault="009F0F24" w:rsidP="00966E85">
            <w:pPr>
              <w:pStyle w:val="aa"/>
              <w:jc w:val="center"/>
              <w:rPr>
                <w:rFonts w:ascii="Times New Roman" w:hAnsi="Times New Roman" w:cs="Times New Roman"/>
                <w:sz w:val="22"/>
                <w:szCs w:val="24"/>
              </w:rPr>
            </w:pPr>
          </w:p>
          <w:p w14:paraId="6AB54157" w14:textId="77777777" w:rsidR="009F0F24" w:rsidRPr="00D73FEF" w:rsidRDefault="009F0F24"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46988DA2"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История создания кадастра в России.</w:t>
            </w:r>
          </w:p>
          <w:p w14:paraId="657E5053" w14:textId="77777777" w:rsidR="009F0F24" w:rsidRPr="00A812CD" w:rsidRDefault="009F0F24" w:rsidP="00966E85">
            <w:pPr>
              <w:contextualSpacing/>
              <w:rPr>
                <w:rFonts w:ascii="Times New Roman" w:hAnsi="Times New Roman"/>
                <w:szCs w:val="24"/>
              </w:rPr>
            </w:pPr>
          </w:p>
          <w:p w14:paraId="39DC5D24" w14:textId="77777777" w:rsidR="009F0F24" w:rsidRPr="00A812CD" w:rsidRDefault="009F0F24" w:rsidP="00966E85">
            <w:pPr>
              <w:contextualSpacing/>
              <w:rPr>
                <w:rFonts w:ascii="Times New Roman" w:hAnsi="Times New Roman"/>
                <w:szCs w:val="24"/>
              </w:rPr>
            </w:pPr>
          </w:p>
          <w:p w14:paraId="55EDF183" w14:textId="77777777" w:rsidR="009F0F24" w:rsidRPr="00A812CD" w:rsidRDefault="009F0F24" w:rsidP="00966E85">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24571AB7" w14:textId="77777777" w:rsidR="009F0F24" w:rsidRPr="00A812CD" w:rsidRDefault="009F0F24" w:rsidP="00966E85">
            <w:pPr>
              <w:pStyle w:val="aa"/>
              <w:rPr>
                <w:rFonts w:ascii="Times New Roman" w:eastAsia="Times New Roman" w:hAnsi="Times New Roman" w:cs="Times New Roman"/>
                <w:sz w:val="22"/>
                <w:szCs w:val="24"/>
                <w:lang w:eastAsia="ru-RU"/>
              </w:rPr>
            </w:pPr>
            <w:r w:rsidRPr="00A812CD">
              <w:rPr>
                <w:rFonts w:ascii="Times New Roman" w:hAnsi="Times New Roman" w:cs="Times New Roman"/>
                <w:b/>
                <w:sz w:val="22"/>
                <w:szCs w:val="24"/>
              </w:rPr>
              <w:t>Содержание учебного материала</w:t>
            </w:r>
            <w:r w:rsidRPr="00A812CD">
              <w:rPr>
                <w:rFonts w:ascii="Times New Roman" w:eastAsia="Times New Roman" w:hAnsi="Times New Roman" w:cs="Times New Roman"/>
                <w:sz w:val="22"/>
                <w:szCs w:val="24"/>
                <w:lang w:eastAsia="ru-RU"/>
              </w:rPr>
              <w:t xml:space="preserve"> </w:t>
            </w:r>
          </w:p>
          <w:p w14:paraId="3CA89614" w14:textId="77777777" w:rsidR="009F0F24" w:rsidRPr="00A812CD" w:rsidRDefault="009F0F24" w:rsidP="00966E85">
            <w:pPr>
              <w:pStyle w:val="aa"/>
              <w:rPr>
                <w:rFonts w:ascii="Times New Roman" w:eastAsia="Times New Roman" w:hAnsi="Times New Roman" w:cs="Times New Roman"/>
                <w:sz w:val="22"/>
                <w:szCs w:val="24"/>
                <w:lang w:eastAsia="ru-RU"/>
              </w:rPr>
            </w:pPr>
            <w:r w:rsidRPr="00A812CD">
              <w:rPr>
                <w:rFonts w:ascii="Times New Roman" w:eastAsia="Times New Roman" w:hAnsi="Times New Roman" w:cs="Times New Roman"/>
                <w:sz w:val="22"/>
                <w:szCs w:val="24"/>
                <w:lang w:eastAsia="ru-RU"/>
              </w:rPr>
              <w:t xml:space="preserve">Развитие  кадастра в России с </w:t>
            </w:r>
            <w:r w:rsidRPr="00A812CD">
              <w:rPr>
                <w:rFonts w:ascii="Times New Roman" w:eastAsia="Times New Roman" w:hAnsi="Times New Roman" w:cs="Times New Roman"/>
                <w:sz w:val="22"/>
                <w:szCs w:val="24"/>
                <w:lang w:val="en-US" w:eastAsia="ru-RU"/>
              </w:rPr>
              <w:t>IX</w:t>
            </w:r>
            <w:r w:rsidRPr="00A812CD">
              <w:rPr>
                <w:rFonts w:ascii="Times New Roman" w:eastAsia="Times New Roman" w:hAnsi="Times New Roman" w:cs="Times New Roman"/>
                <w:sz w:val="22"/>
                <w:szCs w:val="24"/>
                <w:lang w:eastAsia="ru-RU"/>
              </w:rPr>
              <w:t xml:space="preserve"> до </w:t>
            </w:r>
            <w:r w:rsidRPr="00A812CD">
              <w:rPr>
                <w:rFonts w:ascii="Times New Roman" w:eastAsia="Times New Roman" w:hAnsi="Times New Roman" w:cs="Times New Roman"/>
                <w:sz w:val="22"/>
                <w:szCs w:val="24"/>
                <w:lang w:val="en-US" w:eastAsia="ru-RU"/>
              </w:rPr>
              <w:t>XVIII</w:t>
            </w:r>
            <w:r w:rsidRPr="00A812CD">
              <w:rPr>
                <w:rFonts w:ascii="Times New Roman" w:eastAsia="Times New Roman" w:hAnsi="Times New Roman" w:cs="Times New Roman"/>
                <w:sz w:val="22"/>
                <w:szCs w:val="24"/>
                <w:lang w:eastAsia="ru-RU"/>
              </w:rPr>
              <w:t xml:space="preserve"> века. Генеральное межевание земель. Земельная реформа 1861г. Столыпинская реформа. Ведение учёта земель в Советское время.</w:t>
            </w:r>
          </w:p>
          <w:p w14:paraId="2A924E91" w14:textId="77777777" w:rsidR="009F0F24" w:rsidRPr="00A812CD" w:rsidRDefault="009F0F24"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49DCC739"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5D3B88A" w14:textId="77777777" w:rsidR="009F0F24" w:rsidRPr="00A812CD" w:rsidRDefault="009F0F24" w:rsidP="00966E85">
            <w:pPr>
              <w:pStyle w:val="aa"/>
              <w:jc w:val="center"/>
              <w:rPr>
                <w:rFonts w:ascii="Times New Roman" w:hAnsi="Times New Roman" w:cs="Times New Roman"/>
                <w:sz w:val="22"/>
                <w:szCs w:val="24"/>
              </w:rPr>
            </w:pPr>
          </w:p>
          <w:p w14:paraId="165B5004" w14:textId="77777777" w:rsidR="009F0F24" w:rsidRPr="00A812CD" w:rsidRDefault="009F0F24" w:rsidP="00966E85">
            <w:pPr>
              <w:pStyle w:val="aa"/>
              <w:jc w:val="center"/>
              <w:rPr>
                <w:rFonts w:ascii="Times New Roman" w:hAnsi="Times New Roman" w:cs="Times New Roman"/>
                <w:sz w:val="22"/>
                <w:szCs w:val="24"/>
              </w:rPr>
            </w:pPr>
          </w:p>
          <w:p w14:paraId="481960AD" w14:textId="77777777" w:rsidR="009F0F24" w:rsidRPr="00A812CD" w:rsidRDefault="009F0F24" w:rsidP="00966E85">
            <w:pPr>
              <w:pStyle w:val="aa"/>
              <w:jc w:val="center"/>
              <w:rPr>
                <w:rFonts w:ascii="Times New Roman" w:hAnsi="Times New Roman" w:cs="Times New Roman"/>
                <w:sz w:val="22"/>
                <w:szCs w:val="24"/>
              </w:rPr>
            </w:pPr>
          </w:p>
          <w:p w14:paraId="109EA1AB"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0ACE847" w14:textId="77777777" w:rsidR="008F16E2"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ОК</w:t>
            </w:r>
            <w:proofErr w:type="gramStart"/>
            <w:r w:rsidRPr="00B161C4">
              <w:rPr>
                <w:rFonts w:ascii="Times New Roman" w:hAnsi="Times New Roman" w:cs="Times New Roman"/>
                <w:sz w:val="22"/>
                <w:szCs w:val="22"/>
              </w:rPr>
              <w:t>2,ОК</w:t>
            </w:r>
            <w:proofErr w:type="gramEnd"/>
            <w:r w:rsidRPr="00B161C4">
              <w:rPr>
                <w:rFonts w:ascii="Times New Roman" w:hAnsi="Times New Roman" w:cs="Times New Roman"/>
                <w:sz w:val="22"/>
                <w:szCs w:val="22"/>
              </w:rPr>
              <w:t>5,</w:t>
            </w:r>
          </w:p>
          <w:p w14:paraId="7457A662" w14:textId="77777777" w:rsidR="009F0F24"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ПК3.1;ПК3.2</w:t>
            </w:r>
          </w:p>
        </w:tc>
      </w:tr>
      <w:tr w:rsidR="009F0F24" w:rsidRPr="00A812CD" w14:paraId="1BC10572" w14:textId="77777777" w:rsidTr="0018002E">
        <w:trPr>
          <w:trHeight w:val="20"/>
        </w:trPr>
        <w:tc>
          <w:tcPr>
            <w:tcW w:w="1080" w:type="dxa"/>
            <w:gridSpan w:val="2"/>
            <w:tcBorders>
              <w:top w:val="single" w:sz="4" w:space="0" w:color="auto"/>
              <w:bottom w:val="single" w:sz="4" w:space="0" w:color="auto"/>
            </w:tcBorders>
          </w:tcPr>
          <w:p w14:paraId="78D2D6BC" w14:textId="77777777" w:rsidR="00792E74" w:rsidRDefault="00792E74" w:rsidP="00966E85">
            <w:pPr>
              <w:pStyle w:val="aa"/>
              <w:jc w:val="center"/>
              <w:rPr>
                <w:rFonts w:ascii="Times New Roman" w:hAnsi="Times New Roman" w:cs="Times New Roman"/>
                <w:sz w:val="22"/>
                <w:szCs w:val="24"/>
              </w:rPr>
            </w:pPr>
          </w:p>
          <w:p w14:paraId="4B84E315"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3</w:t>
            </w:r>
            <w:r w:rsidR="009F0F24" w:rsidRPr="00D73FEF">
              <w:rPr>
                <w:rFonts w:ascii="Times New Roman" w:hAnsi="Times New Roman" w:cs="Times New Roman"/>
                <w:sz w:val="22"/>
                <w:szCs w:val="24"/>
              </w:rPr>
              <w:t>.</w:t>
            </w:r>
          </w:p>
          <w:p w14:paraId="44086EFA" w14:textId="77777777" w:rsidR="009F0F24" w:rsidRPr="00D73FEF" w:rsidRDefault="009F0F24"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12963834"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Виды Государственных кадастров.</w:t>
            </w:r>
          </w:p>
          <w:p w14:paraId="27F6CC07"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Лесной кадастр.</w:t>
            </w:r>
          </w:p>
        </w:tc>
        <w:tc>
          <w:tcPr>
            <w:tcW w:w="5954" w:type="dxa"/>
            <w:gridSpan w:val="2"/>
            <w:tcBorders>
              <w:top w:val="single" w:sz="4" w:space="0" w:color="auto"/>
              <w:bottom w:val="single" w:sz="4" w:space="0" w:color="auto"/>
            </w:tcBorders>
          </w:tcPr>
          <w:p w14:paraId="41FDF7AB" w14:textId="77777777" w:rsidR="009F0F24" w:rsidRPr="00A812CD" w:rsidRDefault="009F0F24"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7132DC4"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Лесной кадастр: понятие, цели, задачи и порядок  его ведения.</w:t>
            </w:r>
          </w:p>
          <w:p w14:paraId="45CF9F74" w14:textId="77777777" w:rsidR="009F0F24" w:rsidRPr="00A812CD" w:rsidRDefault="009F0F24" w:rsidP="00966E85">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49250A85"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D1160F1"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EC0C21D" w14:textId="77777777" w:rsidR="008F16E2" w:rsidRPr="00B161C4" w:rsidRDefault="008F16E2" w:rsidP="008F16E2">
            <w:pPr>
              <w:pStyle w:val="aa"/>
              <w:rPr>
                <w:rFonts w:ascii="Times New Roman" w:hAnsi="Times New Roman" w:cs="Times New Roman"/>
                <w:sz w:val="22"/>
                <w:szCs w:val="22"/>
              </w:rPr>
            </w:pPr>
            <w:r w:rsidRPr="00B161C4">
              <w:rPr>
                <w:rFonts w:ascii="Times New Roman" w:hAnsi="Times New Roman" w:cs="Times New Roman"/>
                <w:sz w:val="22"/>
                <w:szCs w:val="22"/>
              </w:rPr>
              <w:t xml:space="preserve">                  ОК</w:t>
            </w:r>
            <w:proofErr w:type="gramStart"/>
            <w:r w:rsidRPr="00B161C4">
              <w:rPr>
                <w:rFonts w:ascii="Times New Roman" w:hAnsi="Times New Roman" w:cs="Times New Roman"/>
                <w:sz w:val="22"/>
                <w:szCs w:val="22"/>
              </w:rPr>
              <w:t>2,ОК</w:t>
            </w:r>
            <w:proofErr w:type="gramEnd"/>
            <w:r w:rsidRPr="00B161C4">
              <w:rPr>
                <w:rFonts w:ascii="Times New Roman" w:hAnsi="Times New Roman" w:cs="Times New Roman"/>
                <w:sz w:val="22"/>
                <w:szCs w:val="22"/>
              </w:rPr>
              <w:t>5,</w:t>
            </w:r>
          </w:p>
          <w:p w14:paraId="13E38DBB" w14:textId="77777777" w:rsidR="009F0F24" w:rsidRPr="00B161C4" w:rsidRDefault="008F16E2" w:rsidP="008F16E2">
            <w:pPr>
              <w:pStyle w:val="aa"/>
              <w:rPr>
                <w:rFonts w:ascii="Times New Roman" w:hAnsi="Times New Roman" w:cs="Times New Roman"/>
                <w:sz w:val="22"/>
                <w:szCs w:val="22"/>
              </w:rPr>
            </w:pPr>
            <w:r w:rsidRPr="00B161C4">
              <w:rPr>
                <w:rFonts w:ascii="Times New Roman" w:hAnsi="Times New Roman" w:cs="Times New Roman"/>
                <w:sz w:val="22"/>
                <w:szCs w:val="22"/>
              </w:rPr>
              <w:t xml:space="preserve">               ПК3.1;ПК3.2</w:t>
            </w:r>
          </w:p>
        </w:tc>
      </w:tr>
      <w:tr w:rsidR="009F0F24" w:rsidRPr="00A812CD" w14:paraId="69182FBA" w14:textId="77777777" w:rsidTr="0018002E">
        <w:trPr>
          <w:trHeight w:val="20"/>
        </w:trPr>
        <w:tc>
          <w:tcPr>
            <w:tcW w:w="1080" w:type="dxa"/>
            <w:gridSpan w:val="2"/>
            <w:tcBorders>
              <w:top w:val="single" w:sz="4" w:space="0" w:color="auto"/>
              <w:bottom w:val="single" w:sz="4" w:space="0" w:color="auto"/>
            </w:tcBorders>
          </w:tcPr>
          <w:p w14:paraId="56FA96F7" w14:textId="77777777" w:rsidR="00792E74" w:rsidRDefault="00792E74" w:rsidP="00966E85">
            <w:pPr>
              <w:pStyle w:val="aa"/>
              <w:jc w:val="center"/>
              <w:rPr>
                <w:rFonts w:ascii="Times New Roman" w:hAnsi="Times New Roman" w:cs="Times New Roman"/>
                <w:sz w:val="22"/>
                <w:szCs w:val="24"/>
              </w:rPr>
            </w:pPr>
          </w:p>
          <w:p w14:paraId="667E768B"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4</w:t>
            </w:r>
            <w:r w:rsidR="009F0F24" w:rsidRPr="00D73FEF">
              <w:rPr>
                <w:rFonts w:ascii="Times New Roman" w:hAnsi="Times New Roman" w:cs="Times New Roman"/>
                <w:sz w:val="22"/>
                <w:szCs w:val="24"/>
              </w:rPr>
              <w:t>.</w:t>
            </w:r>
          </w:p>
          <w:p w14:paraId="1C969328" w14:textId="77777777" w:rsidR="009F0F24" w:rsidRPr="00D73FEF" w:rsidRDefault="009F0F24"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57982525"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 xml:space="preserve">Виды Государственных кадастров. </w:t>
            </w:r>
          </w:p>
          <w:p w14:paraId="02D5DE74"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Водный кадастр</w:t>
            </w:r>
          </w:p>
        </w:tc>
        <w:tc>
          <w:tcPr>
            <w:tcW w:w="5954" w:type="dxa"/>
            <w:gridSpan w:val="2"/>
            <w:tcBorders>
              <w:top w:val="single" w:sz="4" w:space="0" w:color="auto"/>
              <w:bottom w:val="single" w:sz="4" w:space="0" w:color="auto"/>
            </w:tcBorders>
          </w:tcPr>
          <w:p w14:paraId="61C3ABBB" w14:textId="77777777" w:rsidR="009F0F24" w:rsidRPr="00A812CD" w:rsidRDefault="009F0F24"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2AA0097E"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 xml:space="preserve">Водный кадастр: понятие, </w:t>
            </w:r>
            <w:proofErr w:type="gramStart"/>
            <w:r w:rsidRPr="00A812CD">
              <w:rPr>
                <w:rFonts w:ascii="Times New Roman" w:hAnsi="Times New Roman"/>
                <w:szCs w:val="24"/>
              </w:rPr>
              <w:t>цели ,задачи</w:t>
            </w:r>
            <w:proofErr w:type="gramEnd"/>
            <w:r w:rsidRPr="00A812CD">
              <w:rPr>
                <w:rFonts w:ascii="Times New Roman" w:hAnsi="Times New Roman"/>
                <w:szCs w:val="24"/>
              </w:rPr>
              <w:t xml:space="preserve"> и порядок  его ведения.</w:t>
            </w:r>
          </w:p>
          <w:p w14:paraId="5898E81C" w14:textId="77777777" w:rsidR="009F0F24" w:rsidRPr="00A812CD" w:rsidRDefault="009F0F24" w:rsidP="00966E85">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7D0D62FE"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59BAEE7"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0917483" w14:textId="77777777" w:rsidR="008F16E2"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ОК</w:t>
            </w:r>
            <w:proofErr w:type="gramStart"/>
            <w:r w:rsidRPr="00B161C4">
              <w:rPr>
                <w:rFonts w:ascii="Times New Roman" w:hAnsi="Times New Roman" w:cs="Times New Roman"/>
                <w:sz w:val="22"/>
                <w:szCs w:val="22"/>
              </w:rPr>
              <w:t>2,ОК</w:t>
            </w:r>
            <w:proofErr w:type="gramEnd"/>
            <w:r w:rsidRPr="00B161C4">
              <w:rPr>
                <w:rFonts w:ascii="Times New Roman" w:hAnsi="Times New Roman" w:cs="Times New Roman"/>
                <w:sz w:val="22"/>
                <w:szCs w:val="22"/>
              </w:rPr>
              <w:t>5,</w:t>
            </w:r>
          </w:p>
          <w:p w14:paraId="272F9FF5" w14:textId="77777777" w:rsidR="009F0F24"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ПК3.1;ПК3.2</w:t>
            </w:r>
          </w:p>
        </w:tc>
      </w:tr>
      <w:tr w:rsidR="009F0F24" w:rsidRPr="00A812CD" w14:paraId="36AB0F1C" w14:textId="77777777" w:rsidTr="0018002E">
        <w:trPr>
          <w:trHeight w:val="20"/>
        </w:trPr>
        <w:tc>
          <w:tcPr>
            <w:tcW w:w="1080" w:type="dxa"/>
            <w:gridSpan w:val="2"/>
            <w:tcBorders>
              <w:top w:val="single" w:sz="4" w:space="0" w:color="auto"/>
              <w:bottom w:val="single" w:sz="4" w:space="0" w:color="auto"/>
            </w:tcBorders>
          </w:tcPr>
          <w:p w14:paraId="5FEBD579" w14:textId="77777777" w:rsidR="00792E74" w:rsidRDefault="00792E74" w:rsidP="00966E85">
            <w:pPr>
              <w:pStyle w:val="aa"/>
              <w:jc w:val="center"/>
              <w:rPr>
                <w:rFonts w:ascii="Times New Roman" w:hAnsi="Times New Roman" w:cs="Times New Roman"/>
                <w:sz w:val="22"/>
                <w:szCs w:val="24"/>
              </w:rPr>
            </w:pPr>
          </w:p>
          <w:p w14:paraId="75697A2A"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5</w:t>
            </w:r>
            <w:r w:rsidR="009F0F24" w:rsidRPr="00D73FEF">
              <w:rPr>
                <w:rFonts w:ascii="Times New Roman" w:hAnsi="Times New Roman" w:cs="Times New Roman"/>
                <w:sz w:val="22"/>
                <w:szCs w:val="24"/>
              </w:rPr>
              <w:t>.</w:t>
            </w:r>
          </w:p>
          <w:p w14:paraId="6A809D15" w14:textId="77777777" w:rsidR="009F0F24" w:rsidRPr="00D73FEF" w:rsidRDefault="009F0F24"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63172A55"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Виды Государственных кадастров.</w:t>
            </w:r>
          </w:p>
          <w:p w14:paraId="0ABFFAD0"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Градостроительный кадастр.</w:t>
            </w:r>
          </w:p>
        </w:tc>
        <w:tc>
          <w:tcPr>
            <w:tcW w:w="5954" w:type="dxa"/>
            <w:gridSpan w:val="2"/>
            <w:tcBorders>
              <w:top w:val="single" w:sz="4" w:space="0" w:color="auto"/>
              <w:bottom w:val="single" w:sz="4" w:space="0" w:color="auto"/>
            </w:tcBorders>
          </w:tcPr>
          <w:p w14:paraId="0205C1AD" w14:textId="77777777" w:rsidR="009F0F24" w:rsidRPr="00A812CD" w:rsidRDefault="009F0F24"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31E3C198"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Градостроительный кадастр: понятие, цели, задачи и порядок  его ведения.</w:t>
            </w:r>
          </w:p>
          <w:p w14:paraId="0986C375" w14:textId="77777777" w:rsidR="009F0F24" w:rsidRPr="00A812CD" w:rsidRDefault="009F0F24" w:rsidP="00966E85">
            <w:pPr>
              <w:contextualSpacing/>
              <w:rPr>
                <w:rFonts w:ascii="Times New Roman" w:hAnsi="Times New Roman"/>
                <w:szCs w:val="24"/>
              </w:rPr>
            </w:pPr>
          </w:p>
          <w:p w14:paraId="120524D1" w14:textId="77777777" w:rsidR="009F0F24" w:rsidRPr="00A812CD" w:rsidRDefault="009F0F24" w:rsidP="00966E85">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6A621A13"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08F34ED"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0EE42C3" w14:textId="77777777" w:rsidR="008F16E2"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ОК</w:t>
            </w:r>
            <w:proofErr w:type="gramStart"/>
            <w:r w:rsidRPr="00B161C4">
              <w:rPr>
                <w:rFonts w:ascii="Times New Roman" w:hAnsi="Times New Roman" w:cs="Times New Roman"/>
                <w:sz w:val="22"/>
                <w:szCs w:val="22"/>
              </w:rPr>
              <w:t>2,ОК</w:t>
            </w:r>
            <w:proofErr w:type="gramEnd"/>
            <w:r w:rsidRPr="00B161C4">
              <w:rPr>
                <w:rFonts w:ascii="Times New Roman" w:hAnsi="Times New Roman" w:cs="Times New Roman"/>
                <w:sz w:val="22"/>
                <w:szCs w:val="22"/>
              </w:rPr>
              <w:t>5,</w:t>
            </w:r>
          </w:p>
          <w:p w14:paraId="6F84046F" w14:textId="77777777" w:rsidR="009F0F24" w:rsidRPr="00B161C4" w:rsidRDefault="008F16E2" w:rsidP="008F16E2">
            <w:pPr>
              <w:pStyle w:val="aa"/>
              <w:jc w:val="center"/>
              <w:rPr>
                <w:rFonts w:ascii="Times New Roman" w:hAnsi="Times New Roman" w:cs="Times New Roman"/>
                <w:sz w:val="22"/>
                <w:szCs w:val="22"/>
              </w:rPr>
            </w:pPr>
            <w:r w:rsidRPr="00B161C4">
              <w:rPr>
                <w:rFonts w:ascii="Times New Roman" w:hAnsi="Times New Roman" w:cs="Times New Roman"/>
                <w:sz w:val="22"/>
                <w:szCs w:val="22"/>
              </w:rPr>
              <w:t>ПК3.1;ПК3.2</w:t>
            </w:r>
          </w:p>
        </w:tc>
      </w:tr>
      <w:tr w:rsidR="009F0F24" w:rsidRPr="00A812CD" w14:paraId="03156988" w14:textId="77777777" w:rsidTr="0018002E">
        <w:trPr>
          <w:trHeight w:val="20"/>
        </w:trPr>
        <w:tc>
          <w:tcPr>
            <w:tcW w:w="1080" w:type="dxa"/>
            <w:gridSpan w:val="2"/>
            <w:tcBorders>
              <w:top w:val="single" w:sz="4" w:space="0" w:color="auto"/>
              <w:bottom w:val="single" w:sz="4" w:space="0" w:color="auto"/>
              <w:right w:val="single" w:sz="4" w:space="0" w:color="auto"/>
            </w:tcBorders>
          </w:tcPr>
          <w:p w14:paraId="5B6F7784" w14:textId="77777777" w:rsidR="00792E74" w:rsidRDefault="00792E74" w:rsidP="00966E85">
            <w:pPr>
              <w:pStyle w:val="aa"/>
              <w:jc w:val="center"/>
              <w:rPr>
                <w:rFonts w:ascii="Times New Roman" w:hAnsi="Times New Roman" w:cs="Times New Roman"/>
                <w:sz w:val="22"/>
                <w:szCs w:val="24"/>
              </w:rPr>
            </w:pPr>
          </w:p>
          <w:p w14:paraId="5E48F4B1"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6</w:t>
            </w:r>
            <w:r w:rsidR="009F0F24" w:rsidRPr="00D73FEF">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2FE0202A" w14:textId="77777777" w:rsidR="009F0F24" w:rsidRPr="00A812CD" w:rsidRDefault="002E3B4E" w:rsidP="00966E85">
            <w:pPr>
              <w:pStyle w:val="aa"/>
              <w:rPr>
                <w:rFonts w:ascii="Times New Roman" w:hAnsi="Times New Roman" w:cs="Times New Roman"/>
                <w:sz w:val="22"/>
                <w:szCs w:val="24"/>
              </w:rPr>
            </w:pPr>
            <w:r w:rsidRPr="002E3B4E">
              <w:rPr>
                <w:rFonts w:ascii="Times New Roman" w:hAnsi="Times New Roman" w:cs="Times New Roman"/>
                <w:b/>
                <w:sz w:val="22"/>
                <w:szCs w:val="24"/>
                <w:lang w:eastAsia="ru-RU"/>
              </w:rPr>
              <w:t>ПЗ№1</w:t>
            </w:r>
            <w:r w:rsidR="009F0F24" w:rsidRPr="00A812CD">
              <w:rPr>
                <w:rFonts w:ascii="Times New Roman" w:hAnsi="Times New Roman" w:cs="Times New Roman"/>
                <w:sz w:val="22"/>
                <w:szCs w:val="24"/>
                <w:lang w:eastAsia="ru-RU"/>
              </w:rPr>
              <w:t>Понятие кадастра. История развития кадастра</w:t>
            </w:r>
            <w:r w:rsidR="00966E85">
              <w:rPr>
                <w:rFonts w:ascii="Times New Roman" w:hAnsi="Times New Roman" w:cs="Times New Roman"/>
                <w:sz w:val="22"/>
                <w:szCs w:val="24"/>
                <w:lang w:eastAsia="ru-RU"/>
              </w:rPr>
              <w:t xml:space="preserve"> до начала 20 века.</w:t>
            </w:r>
            <w:r w:rsidR="009F0F24" w:rsidRPr="00A812CD">
              <w:rPr>
                <w:rFonts w:ascii="Times New Roman" w:hAnsi="Times New Roman" w:cs="Times New Roman"/>
                <w:sz w:val="22"/>
                <w:szCs w:val="24"/>
                <w:lang w:eastAsia="ru-RU"/>
              </w:rPr>
              <w:t xml:space="preserve"> </w:t>
            </w:r>
          </w:p>
        </w:tc>
        <w:tc>
          <w:tcPr>
            <w:tcW w:w="5954" w:type="dxa"/>
            <w:gridSpan w:val="2"/>
            <w:tcBorders>
              <w:top w:val="single" w:sz="4" w:space="0" w:color="auto"/>
              <w:bottom w:val="single" w:sz="4" w:space="0" w:color="auto"/>
            </w:tcBorders>
          </w:tcPr>
          <w:p w14:paraId="443EBA62" w14:textId="77777777" w:rsidR="009F0F24" w:rsidRPr="00A812CD" w:rsidRDefault="009F0F24" w:rsidP="00966E85">
            <w:pPr>
              <w:pStyle w:val="aa"/>
              <w:rPr>
                <w:rFonts w:ascii="Times New Roman" w:hAnsi="Times New Roman" w:cs="Times New Roman"/>
                <w:b/>
                <w:sz w:val="22"/>
                <w:szCs w:val="24"/>
                <w:lang w:eastAsia="ru-RU"/>
              </w:rPr>
            </w:pPr>
            <w:r w:rsidRPr="00A812CD">
              <w:rPr>
                <w:rFonts w:ascii="Times New Roman" w:hAnsi="Times New Roman" w:cs="Times New Roman"/>
                <w:sz w:val="22"/>
                <w:szCs w:val="24"/>
              </w:rPr>
              <w:t>Составить отчет, ответить на контрольные вопросы</w:t>
            </w:r>
          </w:p>
        </w:tc>
        <w:tc>
          <w:tcPr>
            <w:tcW w:w="850" w:type="dxa"/>
            <w:tcBorders>
              <w:top w:val="single" w:sz="4" w:space="0" w:color="auto"/>
              <w:bottom w:val="single" w:sz="4" w:space="0" w:color="auto"/>
            </w:tcBorders>
          </w:tcPr>
          <w:p w14:paraId="35811440"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33F29C2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D5CD01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6CA7F957" w14:textId="77777777" w:rsidR="009F0F2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F0F24" w:rsidRPr="00A812CD" w14:paraId="4286E93F"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77E41AC" w14:textId="77777777" w:rsidR="009F0F24" w:rsidRPr="00D73FEF" w:rsidRDefault="009F0F24" w:rsidP="00966E85">
            <w:pPr>
              <w:pStyle w:val="aa"/>
              <w:jc w:val="center"/>
              <w:rPr>
                <w:rFonts w:ascii="Times New Roman" w:hAnsi="Times New Roman" w:cs="Times New Roman"/>
                <w:sz w:val="22"/>
                <w:szCs w:val="24"/>
              </w:rPr>
            </w:pPr>
          </w:p>
          <w:p w14:paraId="71AA5753" w14:textId="77777777" w:rsidR="009F0F24"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7</w:t>
            </w:r>
            <w:r w:rsidR="009F0F24" w:rsidRPr="00D73FEF">
              <w:rPr>
                <w:rFonts w:ascii="Times New Roman" w:hAnsi="Times New Roman" w:cs="Times New Roman"/>
                <w:sz w:val="22"/>
                <w:szCs w:val="24"/>
              </w:rPr>
              <w:t>.</w:t>
            </w:r>
          </w:p>
          <w:p w14:paraId="2EE4F4F4" w14:textId="77777777" w:rsidR="009F0F24" w:rsidRPr="00D73FEF" w:rsidRDefault="009F0F24" w:rsidP="00966E85">
            <w:pPr>
              <w:pStyle w:val="aa"/>
              <w:jc w:val="center"/>
              <w:rPr>
                <w:rFonts w:ascii="Times New Roman" w:hAnsi="Times New Roman" w:cs="Times New Roman"/>
                <w:sz w:val="22"/>
                <w:szCs w:val="24"/>
              </w:rPr>
            </w:pPr>
          </w:p>
          <w:p w14:paraId="2095FA67" w14:textId="77777777" w:rsidR="009F0F24" w:rsidRPr="00D73FEF" w:rsidRDefault="009F0F24"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34B3F904" w14:textId="77777777" w:rsidR="009F0F24" w:rsidRPr="00A812CD" w:rsidRDefault="002E3B4E" w:rsidP="00966E85">
            <w:pPr>
              <w:contextualSpacing/>
              <w:rPr>
                <w:rFonts w:ascii="Times New Roman" w:hAnsi="Times New Roman"/>
                <w:szCs w:val="24"/>
              </w:rPr>
            </w:pPr>
            <w:r w:rsidRPr="002E3B4E">
              <w:rPr>
                <w:rFonts w:ascii="Times New Roman" w:hAnsi="Times New Roman"/>
                <w:b/>
                <w:szCs w:val="24"/>
              </w:rPr>
              <w:t>ПЗ№2</w:t>
            </w:r>
            <w:r w:rsidR="009F0F24" w:rsidRPr="00A812CD">
              <w:rPr>
                <w:rFonts w:ascii="Times New Roman" w:hAnsi="Times New Roman"/>
                <w:szCs w:val="24"/>
              </w:rPr>
              <w:t xml:space="preserve">История развития кадастров в РФ. Виды кадастров и реестров в РФ </w:t>
            </w:r>
          </w:p>
        </w:tc>
        <w:tc>
          <w:tcPr>
            <w:tcW w:w="5954" w:type="dxa"/>
            <w:gridSpan w:val="2"/>
            <w:tcBorders>
              <w:top w:val="single" w:sz="4" w:space="0" w:color="auto"/>
              <w:bottom w:val="single" w:sz="4" w:space="0" w:color="auto"/>
            </w:tcBorders>
          </w:tcPr>
          <w:p w14:paraId="7764DFBF" w14:textId="77777777" w:rsidR="009F0F24" w:rsidRPr="00A812CD" w:rsidRDefault="009F0F24" w:rsidP="00966E85">
            <w:pPr>
              <w:contextualSpacing/>
              <w:rPr>
                <w:rFonts w:ascii="Times New Roman" w:hAnsi="Times New Roman"/>
                <w:szCs w:val="24"/>
              </w:rPr>
            </w:pPr>
          </w:p>
          <w:p w14:paraId="73E8A5A9" w14:textId="77777777" w:rsidR="009F0F24" w:rsidRPr="00A812CD" w:rsidRDefault="009F0F24" w:rsidP="00966E85">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F28273A" w14:textId="77777777" w:rsidR="009F0F24" w:rsidRPr="00A812CD" w:rsidRDefault="009F0F24" w:rsidP="00966E85">
            <w:pPr>
              <w:pStyle w:val="aa"/>
              <w:jc w:val="center"/>
              <w:rPr>
                <w:rFonts w:ascii="Times New Roman" w:hAnsi="Times New Roman" w:cs="Times New Roman"/>
                <w:sz w:val="22"/>
                <w:szCs w:val="24"/>
              </w:rPr>
            </w:pPr>
          </w:p>
          <w:p w14:paraId="0275A607" w14:textId="77777777" w:rsidR="009F0F24" w:rsidRPr="00A812CD" w:rsidRDefault="009F0F24"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766F18BB" w14:textId="77777777" w:rsidR="009F0F24" w:rsidRPr="00A812CD" w:rsidRDefault="009F0F24" w:rsidP="00966E85">
            <w:pPr>
              <w:pStyle w:val="aa"/>
              <w:jc w:val="center"/>
              <w:rPr>
                <w:rFonts w:ascii="Times New Roman" w:hAnsi="Times New Roman" w:cs="Times New Roman"/>
                <w:sz w:val="22"/>
                <w:szCs w:val="24"/>
              </w:rPr>
            </w:pPr>
          </w:p>
          <w:p w14:paraId="1F14B500" w14:textId="77777777" w:rsidR="009F0F24" w:rsidRPr="00A812CD" w:rsidRDefault="009F0F24"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78707D2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E7EAEF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D0C0E22" w14:textId="77777777" w:rsidR="009F0F2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7229198" w14:textId="77777777" w:rsidTr="0018002E">
        <w:trPr>
          <w:trHeight w:val="20"/>
        </w:trPr>
        <w:tc>
          <w:tcPr>
            <w:tcW w:w="1080" w:type="dxa"/>
            <w:gridSpan w:val="2"/>
            <w:tcBorders>
              <w:top w:val="single" w:sz="4" w:space="0" w:color="auto"/>
              <w:bottom w:val="single" w:sz="4" w:space="0" w:color="auto"/>
            </w:tcBorders>
          </w:tcPr>
          <w:p w14:paraId="4CAEE6E2" w14:textId="77777777" w:rsidR="00792E74" w:rsidRDefault="00792E74" w:rsidP="00966E85">
            <w:pPr>
              <w:pStyle w:val="aa"/>
              <w:jc w:val="center"/>
              <w:rPr>
                <w:rFonts w:ascii="Times New Roman" w:hAnsi="Times New Roman" w:cs="Times New Roman"/>
                <w:sz w:val="22"/>
                <w:szCs w:val="24"/>
              </w:rPr>
            </w:pPr>
          </w:p>
          <w:p w14:paraId="6CDC5380" w14:textId="77777777" w:rsidR="00966E8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8</w:t>
            </w:r>
            <w:r w:rsidR="00966E85" w:rsidRPr="00D73FEF">
              <w:rPr>
                <w:rFonts w:ascii="Times New Roman" w:hAnsi="Times New Roman" w:cs="Times New Roman"/>
                <w:sz w:val="22"/>
                <w:szCs w:val="24"/>
              </w:rPr>
              <w:t>.</w:t>
            </w:r>
          </w:p>
          <w:p w14:paraId="5B7C48D0" w14:textId="77777777" w:rsidR="00966E85" w:rsidRPr="00D73FEF" w:rsidRDefault="00966E85"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4A024262" w14:textId="77777777" w:rsidR="00966E85" w:rsidRPr="00A812CD" w:rsidRDefault="002E3B4E" w:rsidP="002E3B4E">
            <w:pPr>
              <w:contextualSpacing/>
              <w:rPr>
                <w:rFonts w:ascii="Times New Roman" w:hAnsi="Times New Roman"/>
                <w:szCs w:val="24"/>
              </w:rPr>
            </w:pPr>
            <w:r w:rsidRPr="002E3B4E">
              <w:rPr>
                <w:rFonts w:ascii="Times New Roman" w:hAnsi="Times New Roman"/>
                <w:b/>
                <w:szCs w:val="24"/>
              </w:rPr>
              <w:t>ПЗ №3</w:t>
            </w:r>
            <w:r w:rsidR="00D73FEF" w:rsidRPr="00A812CD">
              <w:rPr>
                <w:rFonts w:ascii="Times New Roman" w:hAnsi="Times New Roman"/>
                <w:szCs w:val="24"/>
              </w:rPr>
              <w:t>История развития</w:t>
            </w:r>
            <w:r w:rsidR="00D73FEF">
              <w:rPr>
                <w:rFonts w:ascii="Times New Roman" w:hAnsi="Times New Roman"/>
                <w:szCs w:val="24"/>
              </w:rPr>
              <w:t xml:space="preserve"> земельного кадастра в РФ при СССР. Этапы развития, основные рефор</w:t>
            </w:r>
            <w:r w:rsidR="00236BE5">
              <w:rPr>
                <w:rFonts w:ascii="Times New Roman" w:hAnsi="Times New Roman"/>
                <w:szCs w:val="24"/>
              </w:rPr>
              <w:t>мы.</w:t>
            </w:r>
            <w:r>
              <w:t xml:space="preserve"> </w:t>
            </w:r>
          </w:p>
        </w:tc>
        <w:tc>
          <w:tcPr>
            <w:tcW w:w="5954" w:type="dxa"/>
            <w:gridSpan w:val="2"/>
            <w:tcBorders>
              <w:top w:val="single" w:sz="4" w:space="0" w:color="auto"/>
              <w:bottom w:val="single" w:sz="4" w:space="0" w:color="auto"/>
            </w:tcBorders>
          </w:tcPr>
          <w:p w14:paraId="53B975E1" w14:textId="77777777" w:rsidR="00236BE5" w:rsidRDefault="00966E85" w:rsidP="00966E85">
            <w:pPr>
              <w:ind w:left="-5290" w:right="-4928"/>
              <w:contextualSpacing/>
              <w:rPr>
                <w:rFonts w:ascii="Times New Roman" w:hAnsi="Times New Roman"/>
                <w:szCs w:val="24"/>
              </w:rPr>
            </w:pPr>
            <w:r w:rsidRPr="00A812CD">
              <w:rPr>
                <w:rFonts w:ascii="Times New Roman" w:hAnsi="Times New Roman"/>
                <w:szCs w:val="24"/>
              </w:rPr>
              <w:t xml:space="preserve"> </w:t>
            </w:r>
            <w:r w:rsidR="00236BE5" w:rsidRPr="00A812CD">
              <w:rPr>
                <w:rFonts w:ascii="Times New Roman" w:hAnsi="Times New Roman"/>
                <w:szCs w:val="24"/>
              </w:rPr>
              <w:t>Составить отчет, ответить на контрольные вопросы</w:t>
            </w:r>
          </w:p>
          <w:p w14:paraId="0CEC0F22" w14:textId="77777777" w:rsidR="00966E85" w:rsidRPr="00236BE5" w:rsidRDefault="00236BE5" w:rsidP="00236BE5">
            <w:pPr>
              <w:tabs>
                <w:tab w:val="left" w:pos="960"/>
              </w:tabs>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70D4F63"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4AB601C"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D92CF2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422528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63C5D252"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A42BB2C" w14:textId="77777777" w:rsidTr="0018002E">
        <w:trPr>
          <w:trHeight w:val="20"/>
        </w:trPr>
        <w:tc>
          <w:tcPr>
            <w:tcW w:w="1080" w:type="dxa"/>
            <w:gridSpan w:val="2"/>
            <w:tcBorders>
              <w:top w:val="single" w:sz="4" w:space="0" w:color="auto"/>
              <w:bottom w:val="single" w:sz="4" w:space="0" w:color="auto"/>
            </w:tcBorders>
          </w:tcPr>
          <w:p w14:paraId="44384D15" w14:textId="77777777" w:rsidR="00792E74" w:rsidRDefault="00792E74" w:rsidP="00966E85">
            <w:pPr>
              <w:pStyle w:val="aa"/>
              <w:jc w:val="center"/>
              <w:rPr>
                <w:rFonts w:ascii="Times New Roman" w:hAnsi="Times New Roman" w:cs="Times New Roman"/>
                <w:sz w:val="22"/>
                <w:szCs w:val="24"/>
              </w:rPr>
            </w:pPr>
          </w:p>
          <w:p w14:paraId="3EF208CD" w14:textId="77777777" w:rsidR="00966E8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9</w:t>
            </w:r>
            <w:r w:rsidR="00966E85" w:rsidRPr="00D73FEF">
              <w:rPr>
                <w:rFonts w:ascii="Times New Roman" w:hAnsi="Times New Roman" w:cs="Times New Roman"/>
                <w:sz w:val="22"/>
                <w:szCs w:val="24"/>
              </w:rPr>
              <w:t>.</w:t>
            </w:r>
          </w:p>
          <w:p w14:paraId="66488912" w14:textId="77777777" w:rsidR="00966E85" w:rsidRPr="00D73FEF" w:rsidRDefault="00966E85"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07BF6743" w14:textId="77777777" w:rsidR="00966E85" w:rsidRPr="00A812CD" w:rsidRDefault="00236BE5" w:rsidP="00966E85">
            <w:pPr>
              <w:contextualSpacing/>
              <w:rPr>
                <w:rFonts w:ascii="Times New Roman" w:hAnsi="Times New Roman"/>
                <w:szCs w:val="24"/>
              </w:rPr>
            </w:pPr>
            <w:r w:rsidRPr="00A812CD">
              <w:rPr>
                <w:rFonts w:ascii="Times New Roman" w:hAnsi="Times New Roman"/>
                <w:szCs w:val="24"/>
              </w:rPr>
              <w:t xml:space="preserve"> </w:t>
            </w:r>
            <w:r w:rsidR="002E3B4E" w:rsidRPr="002E3B4E">
              <w:rPr>
                <w:rFonts w:ascii="Times New Roman" w:hAnsi="Times New Roman"/>
                <w:b/>
                <w:szCs w:val="24"/>
              </w:rPr>
              <w:t>ПЗ№4</w:t>
            </w:r>
            <w:r w:rsidRPr="00A812CD">
              <w:rPr>
                <w:rFonts w:ascii="Times New Roman" w:hAnsi="Times New Roman"/>
                <w:szCs w:val="24"/>
              </w:rPr>
              <w:t>История развития</w:t>
            </w:r>
            <w:r>
              <w:rPr>
                <w:rFonts w:ascii="Times New Roman" w:hAnsi="Times New Roman"/>
                <w:szCs w:val="24"/>
              </w:rPr>
              <w:t xml:space="preserve"> земельного кадастра в РФ с начало 90-х гг. 20 века до наших дней. Этапы развития, основные реформы.</w:t>
            </w:r>
            <w:r w:rsidRPr="00A812CD">
              <w:rPr>
                <w:rFonts w:ascii="Times New Roman" w:hAnsi="Times New Roman"/>
                <w:b/>
                <w:szCs w:val="24"/>
              </w:rPr>
              <w:t xml:space="preserve"> </w:t>
            </w:r>
          </w:p>
        </w:tc>
        <w:tc>
          <w:tcPr>
            <w:tcW w:w="5954" w:type="dxa"/>
            <w:gridSpan w:val="2"/>
            <w:tcBorders>
              <w:top w:val="single" w:sz="4" w:space="0" w:color="auto"/>
              <w:bottom w:val="single" w:sz="4" w:space="0" w:color="auto"/>
            </w:tcBorders>
          </w:tcPr>
          <w:p w14:paraId="54E92225" w14:textId="77777777" w:rsidR="00966E85" w:rsidRPr="00A812CD" w:rsidRDefault="00236BE5" w:rsidP="00966E85">
            <w:pPr>
              <w:contextualSpacing/>
              <w:rPr>
                <w:rFonts w:ascii="Times New Roman" w:hAnsi="Times New Roman"/>
                <w:szCs w:val="24"/>
              </w:rPr>
            </w:pPr>
            <w:r w:rsidRPr="00236BE5">
              <w:rPr>
                <w:rFonts w:ascii="Times New Roman" w:hAnsi="Times New Roman"/>
                <w:szCs w:val="24"/>
              </w:rPr>
              <w:t>Составить отчет, ответить на контрольные вопросы</w:t>
            </w:r>
          </w:p>
          <w:p w14:paraId="0ECFD71C" w14:textId="77777777" w:rsidR="00966E85" w:rsidRPr="00A812CD" w:rsidRDefault="00966E85" w:rsidP="00966E85">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567C15B4"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71596DA2"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ECFD87D"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56B0F7F8"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5E25C6A6"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B47075" w:rsidRPr="00A812CD" w14:paraId="657FB092" w14:textId="77777777" w:rsidTr="0018002E">
        <w:trPr>
          <w:trHeight w:val="20"/>
        </w:trPr>
        <w:tc>
          <w:tcPr>
            <w:tcW w:w="1080" w:type="dxa"/>
            <w:gridSpan w:val="2"/>
            <w:tcBorders>
              <w:top w:val="single" w:sz="4" w:space="0" w:color="auto"/>
              <w:bottom w:val="single" w:sz="4" w:space="0" w:color="auto"/>
            </w:tcBorders>
          </w:tcPr>
          <w:p w14:paraId="1D138444" w14:textId="77777777" w:rsidR="00792E74" w:rsidRDefault="00792E74" w:rsidP="00966E85">
            <w:pPr>
              <w:pStyle w:val="aa"/>
              <w:jc w:val="center"/>
              <w:rPr>
                <w:rFonts w:ascii="Times New Roman" w:hAnsi="Times New Roman" w:cs="Times New Roman"/>
                <w:sz w:val="22"/>
                <w:szCs w:val="24"/>
              </w:rPr>
            </w:pPr>
          </w:p>
          <w:p w14:paraId="10C5F328" w14:textId="77777777" w:rsidR="00B4707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10.</w:t>
            </w:r>
          </w:p>
        </w:tc>
        <w:tc>
          <w:tcPr>
            <w:tcW w:w="4345" w:type="dxa"/>
            <w:gridSpan w:val="2"/>
            <w:tcBorders>
              <w:top w:val="single" w:sz="4" w:space="0" w:color="auto"/>
              <w:bottom w:val="single" w:sz="4" w:space="0" w:color="auto"/>
            </w:tcBorders>
          </w:tcPr>
          <w:p w14:paraId="150DFFD4" w14:textId="77777777" w:rsidR="00B47075" w:rsidRPr="00A812CD" w:rsidRDefault="00A825B2" w:rsidP="00966E85">
            <w:pPr>
              <w:contextualSpacing/>
              <w:rPr>
                <w:rFonts w:ascii="Times New Roman" w:hAnsi="Times New Roman"/>
                <w:szCs w:val="24"/>
              </w:rPr>
            </w:pPr>
            <w:r>
              <w:rPr>
                <w:rFonts w:ascii="Times New Roman" w:hAnsi="Times New Roman"/>
                <w:b/>
                <w:szCs w:val="24"/>
              </w:rPr>
              <w:t>ПЗ№5</w:t>
            </w:r>
            <w:r w:rsidR="001B5AED">
              <w:rPr>
                <w:rFonts w:ascii="Times New Roman" w:hAnsi="Times New Roman"/>
                <w:szCs w:val="24"/>
              </w:rPr>
              <w:t>Изучение лесного законодательства.</w:t>
            </w:r>
          </w:p>
        </w:tc>
        <w:tc>
          <w:tcPr>
            <w:tcW w:w="5954" w:type="dxa"/>
            <w:gridSpan w:val="2"/>
            <w:tcBorders>
              <w:top w:val="single" w:sz="4" w:space="0" w:color="auto"/>
              <w:bottom w:val="single" w:sz="4" w:space="0" w:color="auto"/>
            </w:tcBorders>
          </w:tcPr>
          <w:p w14:paraId="551C27A1" w14:textId="77777777" w:rsidR="001B5AED" w:rsidRPr="00A812CD" w:rsidRDefault="001B5AED" w:rsidP="001B5AED">
            <w:pPr>
              <w:contextualSpacing/>
              <w:rPr>
                <w:rFonts w:ascii="Times New Roman" w:hAnsi="Times New Roman"/>
                <w:szCs w:val="24"/>
              </w:rPr>
            </w:pPr>
            <w:r w:rsidRPr="00236BE5">
              <w:rPr>
                <w:rFonts w:ascii="Times New Roman" w:hAnsi="Times New Roman"/>
                <w:szCs w:val="24"/>
              </w:rPr>
              <w:t>Составить отчет, ответить на контрольные вопросы</w:t>
            </w:r>
          </w:p>
          <w:p w14:paraId="34292D7F" w14:textId="77777777" w:rsidR="00B47075" w:rsidRPr="00236BE5" w:rsidRDefault="00B47075"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2AC32B18" w14:textId="77777777" w:rsidR="00B47075" w:rsidRPr="00A812CD" w:rsidRDefault="00B4707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C58F5E9"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1BDEBC58"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4AEC477F" w14:textId="77777777" w:rsidR="00B4707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B47075" w:rsidRPr="00A812CD" w14:paraId="2C99527C" w14:textId="77777777" w:rsidTr="0018002E">
        <w:trPr>
          <w:trHeight w:val="20"/>
        </w:trPr>
        <w:tc>
          <w:tcPr>
            <w:tcW w:w="1080" w:type="dxa"/>
            <w:gridSpan w:val="2"/>
            <w:tcBorders>
              <w:top w:val="single" w:sz="4" w:space="0" w:color="auto"/>
              <w:bottom w:val="single" w:sz="4" w:space="0" w:color="auto"/>
            </w:tcBorders>
          </w:tcPr>
          <w:p w14:paraId="6EA5BE48" w14:textId="77777777" w:rsidR="00792E74" w:rsidRDefault="00792E74" w:rsidP="00966E85">
            <w:pPr>
              <w:pStyle w:val="aa"/>
              <w:jc w:val="center"/>
              <w:rPr>
                <w:rFonts w:ascii="Times New Roman" w:hAnsi="Times New Roman" w:cs="Times New Roman"/>
                <w:sz w:val="22"/>
                <w:szCs w:val="24"/>
              </w:rPr>
            </w:pPr>
          </w:p>
          <w:p w14:paraId="6781C9EA" w14:textId="77777777" w:rsidR="00B4707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11.</w:t>
            </w:r>
          </w:p>
        </w:tc>
        <w:tc>
          <w:tcPr>
            <w:tcW w:w="4345" w:type="dxa"/>
            <w:gridSpan w:val="2"/>
            <w:tcBorders>
              <w:top w:val="single" w:sz="4" w:space="0" w:color="auto"/>
              <w:bottom w:val="single" w:sz="4" w:space="0" w:color="auto"/>
            </w:tcBorders>
          </w:tcPr>
          <w:p w14:paraId="792BF64A" w14:textId="77777777" w:rsidR="00B47075" w:rsidRPr="00A812CD" w:rsidRDefault="001B5AED" w:rsidP="00966E85">
            <w:pPr>
              <w:contextualSpacing/>
              <w:rPr>
                <w:rFonts w:ascii="Times New Roman" w:hAnsi="Times New Roman"/>
                <w:szCs w:val="24"/>
              </w:rPr>
            </w:pPr>
            <w:r w:rsidRPr="001B5AED">
              <w:rPr>
                <w:rFonts w:ascii="Times New Roman" w:hAnsi="Times New Roman"/>
                <w:b/>
                <w:szCs w:val="24"/>
              </w:rPr>
              <w:t>П</w:t>
            </w:r>
            <w:r w:rsidR="00A825B2">
              <w:rPr>
                <w:rFonts w:ascii="Times New Roman" w:hAnsi="Times New Roman"/>
                <w:b/>
                <w:szCs w:val="24"/>
              </w:rPr>
              <w:t>З№6</w:t>
            </w:r>
            <w:r w:rsidR="00831BCE">
              <w:rPr>
                <w:rFonts w:ascii="Times New Roman" w:hAnsi="Times New Roman"/>
                <w:szCs w:val="24"/>
              </w:rPr>
              <w:t>Изучение водного</w:t>
            </w:r>
            <w:r w:rsidRPr="001B5AED">
              <w:rPr>
                <w:rFonts w:ascii="Times New Roman" w:hAnsi="Times New Roman"/>
                <w:szCs w:val="24"/>
              </w:rPr>
              <w:t xml:space="preserve"> законодательства.</w:t>
            </w:r>
          </w:p>
        </w:tc>
        <w:tc>
          <w:tcPr>
            <w:tcW w:w="5954" w:type="dxa"/>
            <w:gridSpan w:val="2"/>
            <w:tcBorders>
              <w:top w:val="single" w:sz="4" w:space="0" w:color="auto"/>
              <w:bottom w:val="single" w:sz="4" w:space="0" w:color="auto"/>
            </w:tcBorders>
          </w:tcPr>
          <w:p w14:paraId="26945E62" w14:textId="77777777" w:rsidR="001B5AED" w:rsidRPr="00A812CD" w:rsidRDefault="001B5AED" w:rsidP="001B5AED">
            <w:pPr>
              <w:contextualSpacing/>
              <w:rPr>
                <w:rFonts w:ascii="Times New Roman" w:hAnsi="Times New Roman"/>
                <w:szCs w:val="24"/>
              </w:rPr>
            </w:pPr>
            <w:r w:rsidRPr="00236BE5">
              <w:rPr>
                <w:rFonts w:ascii="Times New Roman" w:hAnsi="Times New Roman"/>
                <w:szCs w:val="24"/>
              </w:rPr>
              <w:t>Составить отчет, ответить на контрольные вопросы</w:t>
            </w:r>
          </w:p>
          <w:p w14:paraId="24F5A5DA" w14:textId="77777777" w:rsidR="00B47075" w:rsidRPr="00236BE5" w:rsidRDefault="00B47075"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7EE86446" w14:textId="77777777" w:rsidR="00B47075" w:rsidRPr="00A812CD" w:rsidRDefault="00B4707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45BC798"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4004D6EE"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14B63198" w14:textId="77777777" w:rsidR="00B4707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B47075" w:rsidRPr="00A812CD" w14:paraId="10636878" w14:textId="77777777" w:rsidTr="0018002E">
        <w:trPr>
          <w:trHeight w:val="20"/>
        </w:trPr>
        <w:tc>
          <w:tcPr>
            <w:tcW w:w="1080" w:type="dxa"/>
            <w:gridSpan w:val="2"/>
            <w:tcBorders>
              <w:top w:val="single" w:sz="4" w:space="0" w:color="auto"/>
              <w:bottom w:val="single" w:sz="4" w:space="0" w:color="auto"/>
            </w:tcBorders>
          </w:tcPr>
          <w:p w14:paraId="10FE36B7" w14:textId="77777777" w:rsidR="00792E74" w:rsidRDefault="00792E74" w:rsidP="00966E85">
            <w:pPr>
              <w:pStyle w:val="aa"/>
              <w:jc w:val="center"/>
              <w:rPr>
                <w:rFonts w:ascii="Times New Roman" w:hAnsi="Times New Roman" w:cs="Times New Roman"/>
                <w:sz w:val="22"/>
                <w:szCs w:val="24"/>
              </w:rPr>
            </w:pPr>
          </w:p>
          <w:p w14:paraId="0385D1E4" w14:textId="77777777" w:rsidR="00B47075" w:rsidRPr="00D73FEF" w:rsidRDefault="00B47075" w:rsidP="00966E85">
            <w:pPr>
              <w:pStyle w:val="aa"/>
              <w:jc w:val="center"/>
              <w:rPr>
                <w:rFonts w:ascii="Times New Roman" w:hAnsi="Times New Roman" w:cs="Times New Roman"/>
                <w:sz w:val="22"/>
                <w:szCs w:val="24"/>
              </w:rPr>
            </w:pPr>
            <w:r>
              <w:rPr>
                <w:rFonts w:ascii="Times New Roman" w:hAnsi="Times New Roman" w:cs="Times New Roman"/>
                <w:sz w:val="22"/>
                <w:szCs w:val="24"/>
              </w:rPr>
              <w:t>12.</w:t>
            </w:r>
          </w:p>
        </w:tc>
        <w:tc>
          <w:tcPr>
            <w:tcW w:w="4345" w:type="dxa"/>
            <w:gridSpan w:val="2"/>
            <w:tcBorders>
              <w:top w:val="single" w:sz="4" w:space="0" w:color="auto"/>
              <w:bottom w:val="single" w:sz="4" w:space="0" w:color="auto"/>
            </w:tcBorders>
          </w:tcPr>
          <w:p w14:paraId="3FD1CF47" w14:textId="77777777" w:rsidR="00B47075" w:rsidRPr="00A812CD" w:rsidRDefault="00A825B2" w:rsidP="00966E85">
            <w:pPr>
              <w:contextualSpacing/>
              <w:rPr>
                <w:rFonts w:ascii="Times New Roman" w:hAnsi="Times New Roman"/>
                <w:szCs w:val="24"/>
              </w:rPr>
            </w:pPr>
            <w:r>
              <w:rPr>
                <w:rFonts w:ascii="Times New Roman" w:hAnsi="Times New Roman"/>
                <w:b/>
                <w:szCs w:val="24"/>
              </w:rPr>
              <w:t>ПЗ№7</w:t>
            </w:r>
            <w:r w:rsidR="00831BCE">
              <w:rPr>
                <w:rFonts w:ascii="Times New Roman" w:hAnsi="Times New Roman"/>
                <w:szCs w:val="24"/>
              </w:rPr>
              <w:t xml:space="preserve">Изучение градостроительного </w:t>
            </w:r>
            <w:r w:rsidR="001B5AED" w:rsidRPr="001B5AED">
              <w:rPr>
                <w:rFonts w:ascii="Times New Roman" w:hAnsi="Times New Roman"/>
                <w:szCs w:val="24"/>
              </w:rPr>
              <w:t xml:space="preserve"> законодательства.</w:t>
            </w:r>
          </w:p>
        </w:tc>
        <w:tc>
          <w:tcPr>
            <w:tcW w:w="5954" w:type="dxa"/>
            <w:gridSpan w:val="2"/>
            <w:tcBorders>
              <w:top w:val="single" w:sz="4" w:space="0" w:color="auto"/>
              <w:bottom w:val="single" w:sz="4" w:space="0" w:color="auto"/>
            </w:tcBorders>
          </w:tcPr>
          <w:p w14:paraId="6F099A27" w14:textId="77777777" w:rsidR="001B5AED" w:rsidRPr="00A812CD" w:rsidRDefault="001B5AED" w:rsidP="001B5AED">
            <w:pPr>
              <w:contextualSpacing/>
              <w:rPr>
                <w:rFonts w:ascii="Times New Roman" w:hAnsi="Times New Roman"/>
                <w:szCs w:val="24"/>
              </w:rPr>
            </w:pPr>
            <w:r w:rsidRPr="00236BE5">
              <w:rPr>
                <w:rFonts w:ascii="Times New Roman" w:hAnsi="Times New Roman"/>
                <w:szCs w:val="24"/>
              </w:rPr>
              <w:t>Составить отчет, ответить на контрольные вопросы</w:t>
            </w:r>
          </w:p>
          <w:p w14:paraId="5E6BAF52" w14:textId="77777777" w:rsidR="00B47075" w:rsidRPr="00236BE5" w:rsidRDefault="00B47075"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6431BF05" w14:textId="77777777" w:rsidR="00B47075" w:rsidRPr="00A812CD" w:rsidRDefault="00B4707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637A01AC"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5A9F2209"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25E9AB75" w14:textId="77777777" w:rsidR="00B4707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23D6EC70" w14:textId="77777777" w:rsidTr="0018002E">
        <w:trPr>
          <w:trHeight w:val="20"/>
        </w:trPr>
        <w:tc>
          <w:tcPr>
            <w:tcW w:w="1080" w:type="dxa"/>
            <w:gridSpan w:val="2"/>
            <w:tcBorders>
              <w:top w:val="single" w:sz="4" w:space="0" w:color="auto"/>
              <w:bottom w:val="single" w:sz="4" w:space="0" w:color="auto"/>
            </w:tcBorders>
            <w:shd w:val="clear" w:color="auto" w:fill="D9D9D9" w:themeFill="background1" w:themeFillShade="D9"/>
          </w:tcPr>
          <w:p w14:paraId="50AB8993" w14:textId="77777777" w:rsidR="00966E85" w:rsidRPr="00D73FEF" w:rsidRDefault="00966E85" w:rsidP="00966E85">
            <w:pPr>
              <w:pStyle w:val="aa"/>
              <w:jc w:val="center"/>
              <w:rPr>
                <w:rFonts w:ascii="Times New Roman" w:hAnsi="Times New Roman" w:cs="Times New Roman"/>
                <w:sz w:val="22"/>
                <w:szCs w:val="24"/>
              </w:rPr>
            </w:pPr>
          </w:p>
          <w:p w14:paraId="5FC9BF44"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13</w:t>
            </w:r>
            <w:r w:rsidR="003B6B2C" w:rsidRPr="00D73FEF">
              <w:rPr>
                <w:rFonts w:ascii="Times New Roman" w:hAnsi="Times New Roman" w:cs="Times New Roman"/>
                <w:sz w:val="22"/>
                <w:szCs w:val="24"/>
              </w:rPr>
              <w:t>.</w:t>
            </w:r>
          </w:p>
          <w:p w14:paraId="59BB7F00" w14:textId="77777777" w:rsidR="003B6B2C" w:rsidRPr="00D73FEF" w:rsidRDefault="003B6B2C"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shd w:val="clear" w:color="auto" w:fill="D9D9D9" w:themeFill="background1" w:themeFillShade="D9"/>
          </w:tcPr>
          <w:p w14:paraId="0904010A" w14:textId="77777777" w:rsidR="00966E85" w:rsidRPr="00A812CD" w:rsidRDefault="00A859AF" w:rsidP="00966E85">
            <w:pPr>
              <w:contextualSpacing/>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p>
        </w:tc>
        <w:tc>
          <w:tcPr>
            <w:tcW w:w="5954" w:type="dxa"/>
            <w:gridSpan w:val="2"/>
            <w:tcBorders>
              <w:top w:val="single" w:sz="4" w:space="0" w:color="auto"/>
              <w:bottom w:val="single" w:sz="4" w:space="0" w:color="auto"/>
            </w:tcBorders>
            <w:shd w:val="clear" w:color="auto" w:fill="D9D9D9" w:themeFill="background1" w:themeFillShade="D9"/>
          </w:tcPr>
          <w:p w14:paraId="79A88E88" w14:textId="77777777" w:rsidR="00966E85" w:rsidRPr="00906F66" w:rsidRDefault="00966E85" w:rsidP="00966E85">
            <w:pPr>
              <w:contextualSpacing/>
              <w:rPr>
                <w:rFonts w:ascii="Times New Roman" w:hAnsi="Times New Roman"/>
                <w:b/>
                <w:szCs w:val="24"/>
              </w:rPr>
            </w:pPr>
            <w:r w:rsidRPr="00A812CD">
              <w:rPr>
                <w:rFonts w:ascii="Times New Roman" w:hAnsi="Times New Roman"/>
                <w:szCs w:val="24"/>
              </w:rPr>
              <w:t xml:space="preserve"> </w:t>
            </w:r>
            <w:r w:rsidR="00906F66" w:rsidRPr="00906F66">
              <w:rPr>
                <w:rFonts w:ascii="Times New Roman" w:hAnsi="Times New Roman"/>
                <w:b/>
                <w:szCs w:val="24"/>
              </w:rPr>
              <w:t>Самостоятельные работы</w:t>
            </w:r>
            <w:r w:rsidR="00C64B02">
              <w:rPr>
                <w:rFonts w:ascii="Times New Roman" w:hAnsi="Times New Roman"/>
                <w:b/>
                <w:szCs w:val="24"/>
              </w:rPr>
              <w:t xml:space="preserve"> №1</w:t>
            </w:r>
          </w:p>
          <w:p w14:paraId="5270F68F" w14:textId="77777777" w:rsidR="00966E85" w:rsidRDefault="00A859AF" w:rsidP="00A859AF">
            <w:pPr>
              <w:spacing w:after="0" w:line="240" w:lineRule="auto"/>
              <w:rPr>
                <w:rFonts w:ascii="Times New Roman" w:hAnsi="Times New Roman"/>
              </w:rPr>
            </w:pPr>
            <w:r w:rsidRPr="00166B2C">
              <w:rPr>
                <w:rFonts w:ascii="Times New Roman" w:hAnsi="Times New Roman"/>
              </w:rPr>
              <w:t xml:space="preserve"> Принципы земельного права как общеправовая основа землеустроительных и кадастровых работ</w:t>
            </w:r>
            <w:r>
              <w:rPr>
                <w:rFonts w:ascii="Times New Roman" w:hAnsi="Times New Roman"/>
              </w:rPr>
              <w:t>.</w:t>
            </w:r>
          </w:p>
          <w:p w14:paraId="52AFAF3A" w14:textId="77777777" w:rsidR="00703850" w:rsidRPr="00703850" w:rsidRDefault="00703850" w:rsidP="00A859AF">
            <w:pPr>
              <w:spacing w:after="0" w:line="240" w:lineRule="auto"/>
              <w:rPr>
                <w:rFonts w:ascii="Times New Roman" w:hAnsi="Times New Roman"/>
                <w:b/>
              </w:rPr>
            </w:pPr>
            <w:proofErr w:type="gramStart"/>
            <w:r w:rsidRPr="00703850">
              <w:rPr>
                <w:rFonts w:ascii="Times New Roman" w:hAnsi="Times New Roman"/>
                <w:b/>
              </w:rPr>
              <w:t>Задание :</w:t>
            </w:r>
            <w:proofErr w:type="gramEnd"/>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38E237C3"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981F8B3"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6A2EC217"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1ED8EF1C"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0359B73A"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56B3D80C" w14:textId="77777777" w:rsidTr="0018002E">
        <w:trPr>
          <w:trHeight w:val="20"/>
        </w:trPr>
        <w:tc>
          <w:tcPr>
            <w:tcW w:w="1080" w:type="dxa"/>
            <w:gridSpan w:val="2"/>
            <w:tcBorders>
              <w:top w:val="single" w:sz="4" w:space="0" w:color="auto"/>
              <w:bottom w:val="single" w:sz="4" w:space="0" w:color="auto"/>
            </w:tcBorders>
          </w:tcPr>
          <w:p w14:paraId="0739394A" w14:textId="77777777" w:rsidR="00966E85" w:rsidRPr="00D73FEF" w:rsidRDefault="00966E85" w:rsidP="00966E85">
            <w:pPr>
              <w:pStyle w:val="aa"/>
              <w:rPr>
                <w:rFonts w:ascii="Times New Roman" w:hAnsi="Times New Roman" w:cs="Times New Roman"/>
                <w:sz w:val="22"/>
                <w:szCs w:val="24"/>
              </w:rPr>
            </w:pPr>
          </w:p>
          <w:p w14:paraId="395792FE"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14</w:t>
            </w:r>
            <w:r w:rsidR="003B6B2C"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6FAEDC35" w14:textId="77777777" w:rsidR="00966E85" w:rsidRPr="00A812CD" w:rsidRDefault="004E1B26" w:rsidP="00966E85">
            <w:pPr>
              <w:contextualSpacing/>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p>
        </w:tc>
        <w:tc>
          <w:tcPr>
            <w:tcW w:w="5954" w:type="dxa"/>
            <w:gridSpan w:val="2"/>
            <w:tcBorders>
              <w:top w:val="single" w:sz="4" w:space="0" w:color="auto"/>
              <w:bottom w:val="single" w:sz="4" w:space="0" w:color="auto"/>
            </w:tcBorders>
          </w:tcPr>
          <w:p w14:paraId="2242D777"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7950AD98" w14:textId="77777777" w:rsidR="00966E85" w:rsidRPr="00A812CD" w:rsidRDefault="00A859AF" w:rsidP="00966E85">
            <w:pPr>
              <w:contextualSpacing/>
              <w:rPr>
                <w:rFonts w:ascii="Times New Roman" w:hAnsi="Times New Roman"/>
                <w:szCs w:val="24"/>
              </w:rPr>
            </w:pPr>
            <w:r>
              <w:rPr>
                <w:rFonts w:ascii="Times New Roman" w:hAnsi="Times New Roman"/>
                <w:szCs w:val="24"/>
              </w:rPr>
              <w:t>Виды</w:t>
            </w:r>
            <w:r w:rsidRPr="004E1B26">
              <w:rPr>
                <w:rFonts w:ascii="Times New Roman" w:hAnsi="Times New Roman"/>
                <w:szCs w:val="24"/>
              </w:rPr>
              <w:t xml:space="preserve"> </w:t>
            </w:r>
            <w:r>
              <w:rPr>
                <w:rFonts w:ascii="Times New Roman" w:hAnsi="Times New Roman"/>
                <w:szCs w:val="24"/>
              </w:rPr>
              <w:t>нормативно-правовой документации</w:t>
            </w:r>
            <w:r w:rsidRPr="004E1B26">
              <w:rPr>
                <w:rFonts w:ascii="Times New Roman" w:hAnsi="Times New Roman"/>
                <w:szCs w:val="24"/>
              </w:rPr>
              <w:t xml:space="preserve"> в сфере земельно-имущественных отношений</w:t>
            </w:r>
            <w:r w:rsidR="002E4D03">
              <w:rPr>
                <w:rFonts w:ascii="Times New Roman" w:hAnsi="Times New Roman"/>
                <w:szCs w:val="24"/>
              </w:rPr>
              <w:t>.</w:t>
            </w:r>
          </w:p>
        </w:tc>
        <w:tc>
          <w:tcPr>
            <w:tcW w:w="850" w:type="dxa"/>
            <w:tcBorders>
              <w:top w:val="single" w:sz="4" w:space="0" w:color="auto"/>
              <w:bottom w:val="single" w:sz="4" w:space="0" w:color="auto"/>
            </w:tcBorders>
          </w:tcPr>
          <w:p w14:paraId="2720975B"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85B50B5"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5233F0A4"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2DA3A8F5"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7A958FA0"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537B6D05" w14:textId="77777777" w:rsidTr="0018002E">
        <w:trPr>
          <w:trHeight w:val="20"/>
        </w:trPr>
        <w:tc>
          <w:tcPr>
            <w:tcW w:w="1080" w:type="dxa"/>
            <w:gridSpan w:val="2"/>
            <w:tcBorders>
              <w:top w:val="single" w:sz="4" w:space="0" w:color="auto"/>
            </w:tcBorders>
          </w:tcPr>
          <w:p w14:paraId="4C7425FE" w14:textId="77777777" w:rsidR="00966E85" w:rsidRPr="00D73FEF" w:rsidRDefault="00966E85" w:rsidP="00966E85">
            <w:pPr>
              <w:pStyle w:val="aa"/>
              <w:jc w:val="center"/>
              <w:rPr>
                <w:rFonts w:ascii="Times New Roman" w:hAnsi="Times New Roman" w:cs="Times New Roman"/>
                <w:sz w:val="22"/>
                <w:szCs w:val="24"/>
              </w:rPr>
            </w:pPr>
          </w:p>
          <w:p w14:paraId="1EE24EC0" w14:textId="77777777" w:rsidR="00966E85" w:rsidRPr="00D73FEF" w:rsidRDefault="00D73FEF" w:rsidP="00966E85">
            <w:pPr>
              <w:pStyle w:val="aa"/>
              <w:rPr>
                <w:rFonts w:ascii="Times New Roman" w:hAnsi="Times New Roman" w:cs="Times New Roman"/>
                <w:sz w:val="22"/>
                <w:szCs w:val="24"/>
              </w:rPr>
            </w:pPr>
            <w:r w:rsidRPr="00D73FEF">
              <w:rPr>
                <w:rFonts w:ascii="Times New Roman" w:hAnsi="Times New Roman" w:cs="Times New Roman"/>
                <w:sz w:val="22"/>
                <w:szCs w:val="24"/>
              </w:rPr>
              <w:t xml:space="preserve">     </w:t>
            </w:r>
            <w:r w:rsidR="001B5AED">
              <w:rPr>
                <w:rFonts w:ascii="Times New Roman" w:hAnsi="Times New Roman" w:cs="Times New Roman"/>
                <w:sz w:val="22"/>
                <w:szCs w:val="24"/>
              </w:rPr>
              <w:t>15</w:t>
            </w:r>
            <w:r w:rsidR="003B6B2C" w:rsidRPr="00D73FEF">
              <w:rPr>
                <w:rFonts w:ascii="Times New Roman" w:hAnsi="Times New Roman" w:cs="Times New Roman"/>
                <w:sz w:val="22"/>
                <w:szCs w:val="24"/>
              </w:rPr>
              <w:t>.</w:t>
            </w:r>
          </w:p>
        </w:tc>
        <w:tc>
          <w:tcPr>
            <w:tcW w:w="4345" w:type="dxa"/>
            <w:gridSpan w:val="2"/>
            <w:tcBorders>
              <w:top w:val="single" w:sz="4" w:space="0" w:color="auto"/>
            </w:tcBorders>
          </w:tcPr>
          <w:p w14:paraId="6AF3EE8B" w14:textId="77777777" w:rsidR="00966E85" w:rsidRPr="00A812CD" w:rsidRDefault="004E1B26" w:rsidP="00966E85">
            <w:pPr>
              <w:contextualSpacing/>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p>
        </w:tc>
        <w:tc>
          <w:tcPr>
            <w:tcW w:w="5954" w:type="dxa"/>
            <w:gridSpan w:val="2"/>
            <w:tcBorders>
              <w:top w:val="single" w:sz="4" w:space="0" w:color="auto"/>
            </w:tcBorders>
          </w:tcPr>
          <w:p w14:paraId="2B133FAF"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C7EF9B6" w14:textId="77777777" w:rsidR="00966E85" w:rsidRPr="00A812CD" w:rsidRDefault="002E4D03" w:rsidP="00966E85">
            <w:pPr>
              <w:contextualSpacing/>
              <w:rPr>
                <w:rFonts w:ascii="Times New Roman" w:hAnsi="Times New Roman"/>
                <w:szCs w:val="24"/>
              </w:rPr>
            </w:pPr>
            <w:r>
              <w:rPr>
                <w:rFonts w:ascii="Times New Roman" w:hAnsi="Times New Roman"/>
                <w:szCs w:val="24"/>
              </w:rPr>
              <w:t>Состав недвижимого имущества, его классификация.</w:t>
            </w:r>
          </w:p>
        </w:tc>
        <w:tc>
          <w:tcPr>
            <w:tcW w:w="850" w:type="dxa"/>
            <w:tcBorders>
              <w:top w:val="single" w:sz="4" w:space="0" w:color="auto"/>
            </w:tcBorders>
          </w:tcPr>
          <w:p w14:paraId="4E3E8C7D"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50A07B4A"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ОК 01, ОК 02, </w:t>
            </w:r>
          </w:p>
          <w:p w14:paraId="37A6A498" w14:textId="77777777" w:rsidR="00B161C4" w:rsidRPr="00B161C4" w:rsidRDefault="00B161C4" w:rsidP="00B161C4">
            <w:pPr>
              <w:spacing w:after="0" w:line="240" w:lineRule="auto"/>
              <w:rPr>
                <w:rFonts w:ascii="Times New Roman" w:hAnsi="Times New Roman"/>
              </w:rPr>
            </w:pPr>
            <w:r w:rsidRPr="00B161C4">
              <w:rPr>
                <w:rFonts w:ascii="Times New Roman" w:hAnsi="Times New Roman"/>
              </w:rPr>
              <w:t xml:space="preserve"> ОК 04, ОК 05 ОК 06,</w:t>
            </w:r>
          </w:p>
          <w:p w14:paraId="0F05257A"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A03835E" w14:textId="77777777" w:rsidTr="0018002E">
        <w:trPr>
          <w:trHeight w:val="20"/>
        </w:trPr>
        <w:tc>
          <w:tcPr>
            <w:tcW w:w="1080" w:type="dxa"/>
            <w:gridSpan w:val="2"/>
            <w:tcBorders>
              <w:top w:val="single" w:sz="4" w:space="0" w:color="auto"/>
              <w:bottom w:val="single" w:sz="4" w:space="0" w:color="auto"/>
              <w:right w:val="single" w:sz="4" w:space="0" w:color="auto"/>
            </w:tcBorders>
          </w:tcPr>
          <w:p w14:paraId="41123F65" w14:textId="77777777" w:rsidR="00966E85" w:rsidRPr="00D73FEF" w:rsidRDefault="00966E85" w:rsidP="00966E85">
            <w:pPr>
              <w:pStyle w:val="aa"/>
              <w:jc w:val="center"/>
              <w:rPr>
                <w:rFonts w:ascii="Times New Roman" w:hAnsi="Times New Roman" w:cs="Times New Roman"/>
                <w:sz w:val="22"/>
                <w:szCs w:val="24"/>
              </w:rPr>
            </w:pPr>
          </w:p>
          <w:p w14:paraId="7416D2B7" w14:textId="77777777" w:rsidR="00D73FEF" w:rsidRPr="00D73FEF" w:rsidRDefault="00D73FEF" w:rsidP="00966E85">
            <w:pPr>
              <w:pStyle w:val="aa"/>
              <w:jc w:val="center"/>
              <w:rPr>
                <w:rFonts w:ascii="Times New Roman" w:hAnsi="Times New Roman" w:cs="Times New Roman"/>
                <w:sz w:val="22"/>
                <w:szCs w:val="24"/>
              </w:rPr>
            </w:pPr>
          </w:p>
          <w:p w14:paraId="2A9EAC32" w14:textId="77777777" w:rsidR="00D73FEF" w:rsidRPr="00D73FEF" w:rsidRDefault="001B5AED" w:rsidP="00D73FEF">
            <w:pPr>
              <w:pStyle w:val="aa"/>
              <w:rPr>
                <w:rFonts w:ascii="Times New Roman" w:hAnsi="Times New Roman" w:cs="Times New Roman"/>
                <w:sz w:val="22"/>
                <w:szCs w:val="24"/>
              </w:rPr>
            </w:pPr>
            <w:r>
              <w:rPr>
                <w:rFonts w:ascii="Times New Roman" w:hAnsi="Times New Roman" w:cs="Times New Roman"/>
                <w:sz w:val="22"/>
                <w:szCs w:val="24"/>
              </w:rPr>
              <w:t xml:space="preserve">     16</w:t>
            </w:r>
            <w:r w:rsidR="00D73FEF" w:rsidRPr="00D73FEF">
              <w:rPr>
                <w:rFonts w:ascii="Times New Roman" w:hAnsi="Times New Roman" w:cs="Times New Roman"/>
                <w:sz w:val="22"/>
                <w:szCs w:val="24"/>
              </w:rPr>
              <w:t xml:space="preserve">.      </w:t>
            </w:r>
          </w:p>
        </w:tc>
        <w:tc>
          <w:tcPr>
            <w:tcW w:w="4345" w:type="dxa"/>
            <w:gridSpan w:val="2"/>
            <w:tcBorders>
              <w:top w:val="single" w:sz="4" w:space="0" w:color="auto"/>
              <w:left w:val="single" w:sz="4" w:space="0" w:color="auto"/>
              <w:bottom w:val="single" w:sz="4" w:space="0" w:color="auto"/>
            </w:tcBorders>
          </w:tcPr>
          <w:p w14:paraId="2440BB6E" w14:textId="77777777" w:rsidR="00966E85" w:rsidRPr="00A812CD" w:rsidRDefault="004E1B26" w:rsidP="00966E85">
            <w:pPr>
              <w:pStyle w:val="aa"/>
              <w:rPr>
                <w:rFonts w:ascii="Times New Roman" w:hAnsi="Times New Roman" w:cs="Times New Roman"/>
                <w:sz w:val="22"/>
                <w:szCs w:val="24"/>
              </w:rPr>
            </w:pPr>
            <w:r w:rsidRPr="004E1B26">
              <w:rPr>
                <w:rFonts w:ascii="Times New Roman" w:hAnsi="Times New Roman" w:cs="Times New Roman"/>
                <w:sz w:val="22"/>
                <w:szCs w:val="24"/>
              </w:rPr>
              <w:t>Законодательство в сфере земельно-имущественных отношений</w:t>
            </w:r>
            <w:r w:rsidR="00CA57F6">
              <w:rPr>
                <w:rFonts w:ascii="Times New Roman" w:hAnsi="Times New Roman" w:cs="Times New Roman"/>
                <w:sz w:val="22"/>
                <w:szCs w:val="24"/>
              </w:rPr>
              <w:t>.</w:t>
            </w:r>
          </w:p>
        </w:tc>
        <w:tc>
          <w:tcPr>
            <w:tcW w:w="5954" w:type="dxa"/>
            <w:gridSpan w:val="2"/>
            <w:tcBorders>
              <w:top w:val="single" w:sz="4" w:space="0" w:color="auto"/>
              <w:bottom w:val="single" w:sz="4" w:space="0" w:color="auto"/>
            </w:tcBorders>
          </w:tcPr>
          <w:p w14:paraId="62632674" w14:textId="77777777" w:rsidR="00966E85" w:rsidRDefault="00FB3F95" w:rsidP="00966E85">
            <w:pPr>
              <w:pStyle w:val="aa"/>
              <w:rPr>
                <w:rFonts w:ascii="Times New Roman" w:hAnsi="Times New Roman"/>
                <w:b/>
                <w:szCs w:val="24"/>
              </w:rPr>
            </w:pPr>
            <w:r w:rsidRPr="00A812CD">
              <w:rPr>
                <w:rFonts w:ascii="Times New Roman" w:hAnsi="Times New Roman"/>
                <w:b/>
                <w:szCs w:val="24"/>
              </w:rPr>
              <w:t>Содержание учебного материала</w:t>
            </w:r>
          </w:p>
          <w:p w14:paraId="10C71286" w14:textId="77777777" w:rsidR="00B161C4" w:rsidRPr="00A812CD" w:rsidRDefault="00FB3F95" w:rsidP="00B161C4">
            <w:pPr>
              <w:spacing w:after="0" w:line="240" w:lineRule="auto"/>
              <w:rPr>
                <w:rFonts w:ascii="Times New Roman" w:hAnsi="Times New Roman"/>
                <w:b/>
                <w:szCs w:val="24"/>
              </w:rPr>
            </w:pPr>
            <w:r w:rsidRPr="00166B2C">
              <w:rPr>
                <w:rFonts w:ascii="Times New Roman" w:hAnsi="Times New Roman"/>
              </w:rPr>
              <w:t xml:space="preserve"> </w:t>
            </w:r>
            <w:r w:rsidR="00F46762">
              <w:rPr>
                <w:rFonts w:ascii="Times New Roman" w:hAnsi="Times New Roman"/>
              </w:rPr>
              <w:t xml:space="preserve">Право собственности. </w:t>
            </w:r>
            <w:r w:rsidRPr="00166B2C">
              <w:rPr>
                <w:rFonts w:ascii="Times New Roman" w:hAnsi="Times New Roman"/>
              </w:rPr>
              <w:t>Вещные права на объекты недвижимости</w:t>
            </w:r>
            <w:r w:rsidR="00F46762">
              <w:rPr>
                <w:rFonts w:ascii="Times New Roman" w:hAnsi="Times New Roman"/>
              </w:rPr>
              <w:t>.</w:t>
            </w:r>
            <w:r w:rsidR="00B161C4" w:rsidRPr="00CC3936">
              <w:rPr>
                <w:rFonts w:ascii="Times New Roman" w:hAnsi="Times New Roman"/>
              </w:rPr>
              <w:t xml:space="preserve"> </w:t>
            </w:r>
          </w:p>
          <w:p w14:paraId="401E651D" w14:textId="77777777" w:rsidR="00FB3F95" w:rsidRPr="00A812CD" w:rsidRDefault="00FB3F95" w:rsidP="00B161C4">
            <w:pPr>
              <w:pStyle w:val="aa"/>
              <w:rPr>
                <w:rFonts w:ascii="Times New Roman" w:hAnsi="Times New Roman" w:cs="Times New Roman"/>
                <w:b/>
                <w:sz w:val="22"/>
                <w:szCs w:val="24"/>
                <w:lang w:eastAsia="ru-RU"/>
              </w:rPr>
            </w:pPr>
          </w:p>
        </w:tc>
        <w:tc>
          <w:tcPr>
            <w:tcW w:w="850" w:type="dxa"/>
            <w:tcBorders>
              <w:top w:val="single" w:sz="4" w:space="0" w:color="auto"/>
              <w:bottom w:val="single" w:sz="4" w:space="0" w:color="auto"/>
            </w:tcBorders>
          </w:tcPr>
          <w:p w14:paraId="6919D97B"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1FB93C9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05759A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21851B6"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36C45F6"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43D3753B" w14:textId="77777777" w:rsidR="00966E85" w:rsidRPr="00D73FEF" w:rsidRDefault="00966E85" w:rsidP="00966E85">
            <w:pPr>
              <w:pStyle w:val="aa"/>
              <w:jc w:val="center"/>
              <w:rPr>
                <w:rFonts w:ascii="Times New Roman" w:hAnsi="Times New Roman" w:cs="Times New Roman"/>
                <w:sz w:val="22"/>
                <w:szCs w:val="24"/>
              </w:rPr>
            </w:pPr>
          </w:p>
          <w:p w14:paraId="2245283C" w14:textId="77777777" w:rsidR="00966E85" w:rsidRPr="00D73FEF" w:rsidRDefault="00966E85" w:rsidP="00966E85">
            <w:pPr>
              <w:pStyle w:val="aa"/>
              <w:jc w:val="center"/>
              <w:rPr>
                <w:rFonts w:ascii="Times New Roman" w:hAnsi="Times New Roman" w:cs="Times New Roman"/>
                <w:sz w:val="22"/>
                <w:szCs w:val="24"/>
              </w:rPr>
            </w:pPr>
          </w:p>
          <w:p w14:paraId="52254A6E" w14:textId="77777777" w:rsidR="00966E85" w:rsidRPr="00D73FEF"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17</w:t>
            </w:r>
            <w:r w:rsidR="00D73FEF" w:rsidRPr="00D73FEF">
              <w:rPr>
                <w:rFonts w:ascii="Times New Roman" w:hAnsi="Times New Roman" w:cs="Times New Roman"/>
                <w:sz w:val="22"/>
                <w:szCs w:val="24"/>
              </w:rPr>
              <w:t>.</w:t>
            </w:r>
          </w:p>
          <w:p w14:paraId="7BA5467C" w14:textId="77777777" w:rsidR="00966E85" w:rsidRPr="00D73FEF"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0E8DEBCD" w14:textId="77777777" w:rsidR="00CA57F6" w:rsidRDefault="004E1B26" w:rsidP="00966E85">
            <w:pPr>
              <w:contextualSpacing/>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r w:rsidR="00CA57F6">
              <w:t xml:space="preserve"> </w:t>
            </w:r>
          </w:p>
          <w:p w14:paraId="759BC88C" w14:textId="77777777" w:rsidR="00966E85" w:rsidRDefault="00CA57F6" w:rsidP="00966E85">
            <w:pPr>
              <w:contextualSpacing/>
              <w:rPr>
                <w:rFonts w:ascii="Times New Roman" w:hAnsi="Times New Roman"/>
                <w:szCs w:val="24"/>
              </w:rPr>
            </w:pPr>
            <w:r>
              <w:rPr>
                <w:rFonts w:ascii="Times New Roman" w:hAnsi="Times New Roman"/>
                <w:szCs w:val="24"/>
              </w:rPr>
              <w:t>Д</w:t>
            </w:r>
            <w:r w:rsidRPr="00CA57F6">
              <w:rPr>
                <w:rFonts w:ascii="Times New Roman" w:hAnsi="Times New Roman"/>
                <w:szCs w:val="24"/>
              </w:rPr>
              <w:t>оговор купли-продажи.</w:t>
            </w:r>
          </w:p>
          <w:p w14:paraId="7469A216" w14:textId="77777777" w:rsidR="00CA57F6" w:rsidRPr="00A812CD" w:rsidRDefault="00CA57F6" w:rsidP="00966E85">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137C1052" w14:textId="77777777" w:rsidR="00966E85" w:rsidRDefault="00FB3F95" w:rsidP="00966E85">
            <w:pPr>
              <w:contextualSpacing/>
              <w:rPr>
                <w:rFonts w:ascii="Times New Roman" w:hAnsi="Times New Roman"/>
                <w:b/>
                <w:szCs w:val="24"/>
              </w:rPr>
            </w:pPr>
            <w:r w:rsidRPr="00A812CD">
              <w:rPr>
                <w:rFonts w:ascii="Times New Roman" w:hAnsi="Times New Roman"/>
                <w:b/>
                <w:szCs w:val="24"/>
              </w:rPr>
              <w:t>Содержание учебного материала</w:t>
            </w:r>
            <w:r w:rsidR="00F46762">
              <w:rPr>
                <w:rFonts w:ascii="Times New Roman" w:hAnsi="Times New Roman"/>
                <w:b/>
                <w:szCs w:val="24"/>
              </w:rPr>
              <w:t xml:space="preserve">. </w:t>
            </w:r>
          </w:p>
          <w:p w14:paraId="198AC3AD" w14:textId="77777777" w:rsidR="00F46762" w:rsidRDefault="00F46762" w:rsidP="009956D6">
            <w:pPr>
              <w:contextualSpacing/>
              <w:rPr>
                <w:rFonts w:ascii="Times New Roman" w:hAnsi="Times New Roman"/>
                <w:szCs w:val="24"/>
              </w:rPr>
            </w:pPr>
            <w:r w:rsidRPr="00F46762">
              <w:rPr>
                <w:rFonts w:ascii="Times New Roman" w:hAnsi="Times New Roman"/>
                <w:szCs w:val="24"/>
              </w:rPr>
              <w:t>Сделки</w:t>
            </w:r>
            <w:r w:rsidR="009956D6">
              <w:rPr>
                <w:rFonts w:ascii="Times New Roman" w:hAnsi="Times New Roman"/>
                <w:szCs w:val="24"/>
              </w:rPr>
              <w:t xml:space="preserve">  с недвижимостью: договор купли-</w:t>
            </w:r>
            <w:r w:rsidRPr="00F46762">
              <w:rPr>
                <w:rFonts w:ascii="Times New Roman" w:hAnsi="Times New Roman"/>
                <w:szCs w:val="24"/>
              </w:rPr>
              <w:t>продажи</w:t>
            </w:r>
            <w:r>
              <w:rPr>
                <w:rFonts w:ascii="Times New Roman" w:hAnsi="Times New Roman"/>
                <w:szCs w:val="24"/>
              </w:rPr>
              <w:t>.</w:t>
            </w:r>
          </w:p>
          <w:p w14:paraId="7B818BED" w14:textId="77777777" w:rsidR="009956D6" w:rsidRPr="00F46762" w:rsidRDefault="009956D6" w:rsidP="009956D6">
            <w:pPr>
              <w:contextualSpacing/>
              <w:rPr>
                <w:rFonts w:ascii="Times New Roman" w:hAnsi="Times New Roman"/>
                <w:szCs w:val="24"/>
              </w:rPr>
            </w:pPr>
            <w:r>
              <w:rPr>
                <w:rFonts w:ascii="Times New Roman" w:hAnsi="Times New Roman"/>
                <w:szCs w:val="24"/>
              </w:rPr>
              <w:t>Основные признаки, форма  договора, особенности составления.</w:t>
            </w:r>
          </w:p>
        </w:tc>
        <w:tc>
          <w:tcPr>
            <w:tcW w:w="850" w:type="dxa"/>
            <w:tcBorders>
              <w:top w:val="single" w:sz="4" w:space="0" w:color="auto"/>
              <w:bottom w:val="single" w:sz="4" w:space="0" w:color="auto"/>
            </w:tcBorders>
          </w:tcPr>
          <w:p w14:paraId="33E1F943" w14:textId="77777777" w:rsidR="00966E85" w:rsidRPr="00A812CD" w:rsidRDefault="00966E85" w:rsidP="00966E85">
            <w:pPr>
              <w:pStyle w:val="aa"/>
              <w:jc w:val="center"/>
              <w:rPr>
                <w:rFonts w:ascii="Times New Roman" w:hAnsi="Times New Roman" w:cs="Times New Roman"/>
                <w:sz w:val="22"/>
                <w:szCs w:val="24"/>
              </w:rPr>
            </w:pPr>
          </w:p>
          <w:p w14:paraId="7F24440C"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D536FDB" w14:textId="77777777" w:rsidR="00966E85" w:rsidRPr="00A812CD" w:rsidRDefault="00966E85" w:rsidP="00966E85">
            <w:pPr>
              <w:pStyle w:val="aa"/>
              <w:jc w:val="center"/>
              <w:rPr>
                <w:rFonts w:ascii="Times New Roman" w:hAnsi="Times New Roman" w:cs="Times New Roman"/>
                <w:sz w:val="22"/>
                <w:szCs w:val="24"/>
              </w:rPr>
            </w:pPr>
          </w:p>
          <w:p w14:paraId="74F6E2D2"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E68905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C75615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E2458B7"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1AF061E" w14:textId="77777777" w:rsidTr="0018002E">
        <w:trPr>
          <w:trHeight w:val="20"/>
        </w:trPr>
        <w:tc>
          <w:tcPr>
            <w:tcW w:w="1080" w:type="dxa"/>
            <w:gridSpan w:val="2"/>
            <w:tcBorders>
              <w:top w:val="single" w:sz="4" w:space="0" w:color="auto"/>
              <w:bottom w:val="single" w:sz="4" w:space="0" w:color="auto"/>
            </w:tcBorders>
          </w:tcPr>
          <w:p w14:paraId="4BC4D445" w14:textId="77777777" w:rsidR="00966E85" w:rsidRPr="00D73FEF" w:rsidRDefault="00966E85" w:rsidP="00966E85">
            <w:pPr>
              <w:pStyle w:val="aa"/>
              <w:jc w:val="center"/>
              <w:rPr>
                <w:rFonts w:ascii="Times New Roman" w:hAnsi="Times New Roman" w:cs="Times New Roman"/>
                <w:sz w:val="22"/>
                <w:szCs w:val="24"/>
              </w:rPr>
            </w:pPr>
          </w:p>
          <w:p w14:paraId="5910361A"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18</w:t>
            </w:r>
            <w:r w:rsidR="00D73FEF"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5DF877E2" w14:textId="77777777" w:rsidR="00CA57F6" w:rsidRDefault="004E1B26" w:rsidP="00966E85">
            <w:pPr>
              <w:contextualSpacing/>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CA57F6">
              <w:rPr>
                <w:rFonts w:ascii="Times New Roman" w:hAnsi="Times New Roman"/>
                <w:szCs w:val="24"/>
              </w:rPr>
              <w:t>.</w:t>
            </w:r>
          </w:p>
          <w:p w14:paraId="201BFD48" w14:textId="77777777" w:rsidR="00966E85" w:rsidRPr="00A812CD" w:rsidRDefault="00CA57F6" w:rsidP="00966E85">
            <w:pPr>
              <w:contextualSpacing/>
              <w:rPr>
                <w:rFonts w:ascii="Times New Roman" w:hAnsi="Times New Roman"/>
                <w:szCs w:val="24"/>
              </w:rPr>
            </w:pPr>
            <w:r>
              <w:t xml:space="preserve"> </w:t>
            </w:r>
            <w:r>
              <w:rPr>
                <w:rFonts w:ascii="Times New Roman" w:hAnsi="Times New Roman"/>
                <w:szCs w:val="24"/>
              </w:rPr>
              <w:t>Д</w:t>
            </w:r>
            <w:r w:rsidRPr="00CA57F6">
              <w:rPr>
                <w:rFonts w:ascii="Times New Roman" w:hAnsi="Times New Roman"/>
                <w:szCs w:val="24"/>
              </w:rPr>
              <w:t>оговор аренды.</w:t>
            </w:r>
          </w:p>
        </w:tc>
        <w:tc>
          <w:tcPr>
            <w:tcW w:w="5954" w:type="dxa"/>
            <w:gridSpan w:val="2"/>
            <w:tcBorders>
              <w:top w:val="single" w:sz="4" w:space="0" w:color="auto"/>
              <w:bottom w:val="single" w:sz="4" w:space="0" w:color="auto"/>
            </w:tcBorders>
          </w:tcPr>
          <w:p w14:paraId="6CD08760"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6E64E03" w14:textId="77777777" w:rsidR="009956D6" w:rsidRDefault="009956D6" w:rsidP="009956D6">
            <w:pPr>
              <w:contextualSpacing/>
              <w:rPr>
                <w:rFonts w:ascii="Times New Roman" w:hAnsi="Times New Roman"/>
                <w:szCs w:val="24"/>
              </w:rPr>
            </w:pPr>
            <w:r w:rsidRPr="00F46762">
              <w:rPr>
                <w:rFonts w:ascii="Times New Roman" w:hAnsi="Times New Roman"/>
                <w:szCs w:val="24"/>
              </w:rPr>
              <w:t>Сделки</w:t>
            </w:r>
            <w:r>
              <w:rPr>
                <w:rFonts w:ascii="Times New Roman" w:hAnsi="Times New Roman"/>
                <w:szCs w:val="24"/>
              </w:rPr>
              <w:t xml:space="preserve">  с недвижимостью: договор аренды.</w:t>
            </w:r>
          </w:p>
          <w:p w14:paraId="1C4B7E5E" w14:textId="77777777" w:rsidR="00966E85" w:rsidRPr="00A812CD" w:rsidRDefault="009956D6" w:rsidP="009956D6">
            <w:pPr>
              <w:contextualSpacing/>
              <w:rPr>
                <w:rFonts w:ascii="Times New Roman" w:hAnsi="Times New Roman"/>
                <w:szCs w:val="24"/>
              </w:rPr>
            </w:pPr>
            <w:r>
              <w:rPr>
                <w:rFonts w:ascii="Times New Roman" w:hAnsi="Times New Roman"/>
                <w:szCs w:val="24"/>
              </w:rPr>
              <w:t>Основные признаки, форма  договора, особенности составления.</w:t>
            </w:r>
          </w:p>
        </w:tc>
        <w:tc>
          <w:tcPr>
            <w:tcW w:w="850" w:type="dxa"/>
            <w:tcBorders>
              <w:top w:val="single" w:sz="4" w:space="0" w:color="auto"/>
              <w:bottom w:val="single" w:sz="4" w:space="0" w:color="auto"/>
            </w:tcBorders>
          </w:tcPr>
          <w:p w14:paraId="173B953F"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3D95518"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3A2774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AC788E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3DD08FF"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CD05B7C" w14:textId="77777777" w:rsidTr="0018002E">
        <w:trPr>
          <w:trHeight w:val="20"/>
        </w:trPr>
        <w:tc>
          <w:tcPr>
            <w:tcW w:w="1080" w:type="dxa"/>
            <w:gridSpan w:val="2"/>
            <w:tcBorders>
              <w:top w:val="single" w:sz="4" w:space="0" w:color="auto"/>
              <w:bottom w:val="single" w:sz="4" w:space="0" w:color="auto"/>
            </w:tcBorders>
          </w:tcPr>
          <w:p w14:paraId="028A5A75" w14:textId="77777777" w:rsidR="00966E85" w:rsidRPr="00D73FEF" w:rsidRDefault="00966E85" w:rsidP="00966E85">
            <w:pPr>
              <w:pStyle w:val="aa"/>
              <w:rPr>
                <w:rFonts w:ascii="Times New Roman" w:hAnsi="Times New Roman" w:cs="Times New Roman"/>
                <w:sz w:val="22"/>
                <w:szCs w:val="24"/>
              </w:rPr>
            </w:pPr>
          </w:p>
          <w:p w14:paraId="10BCFEC4"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19</w:t>
            </w:r>
            <w:r w:rsidR="00D73FEF"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D9D9D9" w:themeFill="background1" w:themeFillShade="D9"/>
          </w:tcPr>
          <w:p w14:paraId="3D866AE4" w14:textId="77777777" w:rsidR="00920D75" w:rsidRPr="00920D75" w:rsidRDefault="004E1B26" w:rsidP="00920D75">
            <w:pPr>
              <w:rPr>
                <w:rFonts w:ascii="Times New Roman" w:hAnsi="Times New Roman"/>
                <w:szCs w:val="24"/>
              </w:rPr>
            </w:pPr>
            <w:r w:rsidRPr="004E1B26">
              <w:rPr>
                <w:rFonts w:ascii="Times New Roman" w:hAnsi="Times New Roman"/>
                <w:szCs w:val="24"/>
              </w:rPr>
              <w:t>Законодательство в сфере земельно-имущественных отношений</w:t>
            </w:r>
            <w:r w:rsidR="00920D75">
              <w:rPr>
                <w:rFonts w:ascii="Times New Roman" w:hAnsi="Times New Roman"/>
                <w:szCs w:val="24"/>
              </w:rPr>
              <w:t>.</w:t>
            </w:r>
            <w:r w:rsidR="00920D75">
              <w:t xml:space="preserve"> </w:t>
            </w:r>
            <w:r w:rsidR="00920D75" w:rsidRPr="00920D75">
              <w:rPr>
                <w:rFonts w:ascii="Times New Roman" w:hAnsi="Times New Roman"/>
                <w:szCs w:val="24"/>
              </w:rPr>
              <w:t>Рентные договоры</w:t>
            </w:r>
          </w:p>
          <w:p w14:paraId="68BF7475" w14:textId="77777777" w:rsidR="00966E85" w:rsidRPr="00A812CD" w:rsidRDefault="00966E85" w:rsidP="00966E85">
            <w:pPr>
              <w:contextualSpacing/>
              <w:rPr>
                <w:rFonts w:ascii="Times New Roman" w:hAnsi="Times New Roman"/>
                <w:szCs w:val="24"/>
              </w:rPr>
            </w:pPr>
          </w:p>
        </w:tc>
        <w:tc>
          <w:tcPr>
            <w:tcW w:w="5954" w:type="dxa"/>
            <w:gridSpan w:val="2"/>
            <w:tcBorders>
              <w:top w:val="single" w:sz="4" w:space="0" w:color="auto"/>
              <w:bottom w:val="single" w:sz="4" w:space="0" w:color="auto"/>
            </w:tcBorders>
            <w:shd w:val="clear" w:color="auto" w:fill="D9D9D9" w:themeFill="background1" w:themeFillShade="D9"/>
          </w:tcPr>
          <w:p w14:paraId="13E39F39" w14:textId="77777777" w:rsidR="00966E85" w:rsidRPr="00906F66" w:rsidRDefault="00966E85" w:rsidP="00966E85">
            <w:pPr>
              <w:contextualSpacing/>
              <w:rPr>
                <w:rFonts w:ascii="Times New Roman" w:hAnsi="Times New Roman"/>
                <w:b/>
                <w:szCs w:val="24"/>
              </w:rPr>
            </w:pPr>
            <w:r w:rsidRPr="00A812CD">
              <w:rPr>
                <w:rFonts w:ascii="Times New Roman" w:hAnsi="Times New Roman"/>
                <w:szCs w:val="24"/>
              </w:rPr>
              <w:t xml:space="preserve"> </w:t>
            </w:r>
            <w:r w:rsidR="00906F66" w:rsidRPr="00906F66">
              <w:rPr>
                <w:rFonts w:ascii="Times New Roman" w:hAnsi="Times New Roman"/>
                <w:b/>
                <w:szCs w:val="24"/>
              </w:rPr>
              <w:t>Самостоятельные работы</w:t>
            </w:r>
            <w:r w:rsidR="00C64B02">
              <w:rPr>
                <w:rFonts w:ascii="Times New Roman" w:hAnsi="Times New Roman"/>
                <w:b/>
                <w:szCs w:val="24"/>
              </w:rPr>
              <w:t xml:space="preserve"> №2</w:t>
            </w:r>
          </w:p>
          <w:p w14:paraId="1E6004B5" w14:textId="77777777" w:rsidR="001A311C" w:rsidRDefault="00920D75" w:rsidP="00920D75">
            <w:pPr>
              <w:contextualSpacing/>
              <w:rPr>
                <w:rFonts w:ascii="Times New Roman" w:hAnsi="Times New Roman"/>
                <w:szCs w:val="24"/>
              </w:rPr>
            </w:pPr>
            <w:r w:rsidRPr="00920D75">
              <w:rPr>
                <w:rFonts w:ascii="Times New Roman" w:hAnsi="Times New Roman"/>
                <w:szCs w:val="24"/>
              </w:rPr>
              <w:t>Понятие и содержание рентного договора. Виды рентных договоров. Виды отчужден</w:t>
            </w:r>
            <w:r w:rsidR="001A311C">
              <w:rPr>
                <w:rFonts w:ascii="Times New Roman" w:hAnsi="Times New Roman"/>
                <w:szCs w:val="24"/>
              </w:rPr>
              <w:t>ия имущества</w:t>
            </w:r>
          </w:p>
          <w:p w14:paraId="64A153AA" w14:textId="77777777" w:rsidR="00966E85" w:rsidRDefault="00920D75" w:rsidP="00920D75">
            <w:pPr>
              <w:contextualSpacing/>
              <w:rPr>
                <w:rFonts w:ascii="Times New Roman" w:hAnsi="Times New Roman"/>
                <w:szCs w:val="24"/>
              </w:rPr>
            </w:pPr>
            <w:r w:rsidRPr="00920D75">
              <w:rPr>
                <w:rFonts w:ascii="Times New Roman" w:hAnsi="Times New Roman"/>
                <w:szCs w:val="24"/>
              </w:rPr>
              <w:t xml:space="preserve">под выплату ренты. </w:t>
            </w:r>
          </w:p>
          <w:p w14:paraId="1C139EA4" w14:textId="77777777" w:rsidR="00703850" w:rsidRPr="00A812CD" w:rsidRDefault="00703850" w:rsidP="00920D75">
            <w:pPr>
              <w:contextualSpacing/>
              <w:rPr>
                <w:rFonts w:ascii="Times New Roman" w:hAnsi="Times New Roman"/>
                <w:szCs w:val="24"/>
              </w:rPr>
            </w:pPr>
            <w:proofErr w:type="gramStart"/>
            <w:r w:rsidRPr="00703850">
              <w:rPr>
                <w:rFonts w:ascii="Times New Roman" w:hAnsi="Times New Roman"/>
                <w:b/>
              </w:rPr>
              <w:t>Задание :</w:t>
            </w:r>
            <w:proofErr w:type="gramEnd"/>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37B9B30D"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A16B969"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04D3DA1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E639D1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E8E86A5"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6FC8D10" w14:textId="77777777" w:rsidTr="0018002E">
        <w:trPr>
          <w:trHeight w:val="20"/>
        </w:trPr>
        <w:tc>
          <w:tcPr>
            <w:tcW w:w="1080" w:type="dxa"/>
            <w:gridSpan w:val="2"/>
            <w:tcBorders>
              <w:top w:val="single" w:sz="4" w:space="0" w:color="auto"/>
            </w:tcBorders>
          </w:tcPr>
          <w:p w14:paraId="00525AF9" w14:textId="77777777" w:rsidR="00966E85" w:rsidRPr="00D73FEF" w:rsidRDefault="00966E85" w:rsidP="00966E85">
            <w:pPr>
              <w:pStyle w:val="aa"/>
              <w:jc w:val="center"/>
              <w:rPr>
                <w:rFonts w:ascii="Times New Roman" w:hAnsi="Times New Roman" w:cs="Times New Roman"/>
                <w:sz w:val="22"/>
                <w:szCs w:val="24"/>
              </w:rPr>
            </w:pPr>
          </w:p>
          <w:p w14:paraId="7278BB66"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792E74">
              <w:rPr>
                <w:rFonts w:ascii="Times New Roman" w:hAnsi="Times New Roman" w:cs="Times New Roman"/>
                <w:sz w:val="22"/>
                <w:szCs w:val="24"/>
              </w:rPr>
              <w:t xml:space="preserve"> </w:t>
            </w:r>
            <w:r>
              <w:rPr>
                <w:rFonts w:ascii="Times New Roman" w:hAnsi="Times New Roman" w:cs="Times New Roman"/>
                <w:sz w:val="22"/>
                <w:szCs w:val="24"/>
              </w:rPr>
              <w:t>20</w:t>
            </w:r>
            <w:r w:rsidR="00D73FEF" w:rsidRPr="00D73FEF">
              <w:rPr>
                <w:rFonts w:ascii="Times New Roman" w:hAnsi="Times New Roman" w:cs="Times New Roman"/>
                <w:sz w:val="22"/>
                <w:szCs w:val="24"/>
              </w:rPr>
              <w:t>.</w:t>
            </w:r>
          </w:p>
        </w:tc>
        <w:tc>
          <w:tcPr>
            <w:tcW w:w="4345" w:type="dxa"/>
            <w:gridSpan w:val="2"/>
            <w:tcBorders>
              <w:top w:val="single" w:sz="4" w:space="0" w:color="auto"/>
            </w:tcBorders>
          </w:tcPr>
          <w:p w14:paraId="1CBA3A0F" w14:textId="77777777" w:rsidR="00966E85" w:rsidRPr="00A812CD" w:rsidRDefault="00920D75" w:rsidP="00966E85">
            <w:pPr>
              <w:contextualSpacing/>
              <w:rPr>
                <w:rFonts w:ascii="Times New Roman" w:hAnsi="Times New Roman"/>
                <w:szCs w:val="24"/>
              </w:rPr>
            </w:pPr>
            <w:r w:rsidRPr="00920D75">
              <w:rPr>
                <w:rFonts w:ascii="Times New Roman" w:hAnsi="Times New Roman"/>
                <w:szCs w:val="24"/>
              </w:rPr>
              <w:t>Законодательство в сфере земельно-имущественных отношений.</w:t>
            </w:r>
            <w:r>
              <w:t xml:space="preserve"> </w:t>
            </w:r>
            <w:r w:rsidRPr="00920D75">
              <w:rPr>
                <w:rFonts w:ascii="Times New Roman" w:hAnsi="Times New Roman"/>
                <w:szCs w:val="24"/>
              </w:rPr>
              <w:t>Залоговые правоотношения в области недвижимости</w:t>
            </w:r>
            <w:r>
              <w:rPr>
                <w:rFonts w:ascii="Times New Roman" w:hAnsi="Times New Roman"/>
                <w:szCs w:val="24"/>
              </w:rPr>
              <w:t>.</w:t>
            </w:r>
          </w:p>
        </w:tc>
        <w:tc>
          <w:tcPr>
            <w:tcW w:w="5954" w:type="dxa"/>
            <w:gridSpan w:val="2"/>
            <w:tcBorders>
              <w:top w:val="single" w:sz="4" w:space="0" w:color="auto"/>
            </w:tcBorders>
          </w:tcPr>
          <w:p w14:paraId="2F521902"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7B96271B" w14:textId="77777777" w:rsidR="00966E85" w:rsidRPr="00A812CD" w:rsidRDefault="00920D75" w:rsidP="00966E85">
            <w:pPr>
              <w:contextualSpacing/>
              <w:rPr>
                <w:rFonts w:ascii="Times New Roman" w:hAnsi="Times New Roman"/>
                <w:szCs w:val="24"/>
              </w:rPr>
            </w:pPr>
            <w:r w:rsidRPr="00920D75">
              <w:rPr>
                <w:rFonts w:ascii="Times New Roman" w:hAnsi="Times New Roman"/>
                <w:szCs w:val="24"/>
              </w:rPr>
              <w:t>Понятие, основание возникновения и особенности залога как способа обеспечения исполнения обязательств</w:t>
            </w:r>
            <w:r>
              <w:rPr>
                <w:rFonts w:ascii="Times New Roman" w:hAnsi="Times New Roman"/>
                <w:szCs w:val="24"/>
              </w:rPr>
              <w:t>а. Правовая природа залога.</w:t>
            </w:r>
            <w:r w:rsidRPr="00920D75">
              <w:rPr>
                <w:rFonts w:ascii="Times New Roman" w:hAnsi="Times New Roman"/>
                <w:szCs w:val="24"/>
              </w:rPr>
              <w:t xml:space="preserve"> Виды залога. Виды недвижимого имущества, которые не могут быть предметом ипотеки.</w:t>
            </w:r>
          </w:p>
        </w:tc>
        <w:tc>
          <w:tcPr>
            <w:tcW w:w="850" w:type="dxa"/>
            <w:tcBorders>
              <w:top w:val="single" w:sz="4" w:space="0" w:color="auto"/>
            </w:tcBorders>
          </w:tcPr>
          <w:p w14:paraId="4A673EA7"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75DB72A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ECA05F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753053C"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FF852AC" w14:textId="77777777" w:rsidTr="0018002E">
        <w:trPr>
          <w:trHeight w:val="20"/>
        </w:trPr>
        <w:tc>
          <w:tcPr>
            <w:tcW w:w="1080" w:type="dxa"/>
            <w:gridSpan w:val="2"/>
            <w:tcBorders>
              <w:top w:val="single" w:sz="4" w:space="0" w:color="auto"/>
              <w:bottom w:val="single" w:sz="4" w:space="0" w:color="auto"/>
              <w:right w:val="single" w:sz="4" w:space="0" w:color="auto"/>
            </w:tcBorders>
          </w:tcPr>
          <w:p w14:paraId="11BC767B" w14:textId="77777777" w:rsidR="00966E85" w:rsidRPr="00D73FEF" w:rsidRDefault="00966E85" w:rsidP="00966E85">
            <w:pPr>
              <w:pStyle w:val="aa"/>
              <w:jc w:val="center"/>
              <w:rPr>
                <w:rFonts w:ascii="Times New Roman" w:hAnsi="Times New Roman" w:cs="Times New Roman"/>
                <w:sz w:val="22"/>
                <w:szCs w:val="24"/>
              </w:rPr>
            </w:pPr>
          </w:p>
          <w:p w14:paraId="061A1418" w14:textId="77777777" w:rsidR="00D73FEF" w:rsidRPr="00D73FEF" w:rsidRDefault="00D73FEF" w:rsidP="00966E85">
            <w:pPr>
              <w:pStyle w:val="aa"/>
              <w:jc w:val="center"/>
              <w:rPr>
                <w:rFonts w:ascii="Times New Roman" w:hAnsi="Times New Roman" w:cs="Times New Roman"/>
                <w:sz w:val="22"/>
                <w:szCs w:val="24"/>
              </w:rPr>
            </w:pPr>
          </w:p>
          <w:p w14:paraId="3181942B" w14:textId="77777777" w:rsidR="00D73FEF" w:rsidRPr="00D73FEF"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21</w:t>
            </w:r>
            <w:r w:rsidR="00D73FEF" w:rsidRPr="00D73FEF">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531DF8FB" w14:textId="77777777" w:rsidR="008C6D17" w:rsidRPr="008C6D17" w:rsidRDefault="008C6D17" w:rsidP="008C6D17">
            <w:pPr>
              <w:rPr>
                <w:rFonts w:ascii="Times New Roman" w:eastAsia="Calibri" w:hAnsi="Times New Roman"/>
                <w:szCs w:val="24"/>
                <w:lang w:eastAsia="en-US"/>
              </w:rPr>
            </w:pPr>
            <w:r w:rsidRPr="008C6D17">
              <w:rPr>
                <w:rFonts w:ascii="Times New Roman" w:eastAsia="Calibri" w:hAnsi="Times New Roman"/>
                <w:szCs w:val="24"/>
                <w:lang w:eastAsia="en-US"/>
              </w:rPr>
              <w:t>Законодательство в сфере земельно-имущественных отношений. Приватизация объектов недвижимого имущества.</w:t>
            </w:r>
          </w:p>
          <w:p w14:paraId="3FE59A56" w14:textId="77777777" w:rsidR="00966E85" w:rsidRPr="00A812CD" w:rsidRDefault="00966E85" w:rsidP="00966E85">
            <w:pPr>
              <w:pStyle w:val="aa"/>
              <w:rPr>
                <w:rFonts w:ascii="Times New Roman" w:hAnsi="Times New Roman" w:cs="Times New Roman"/>
                <w:sz w:val="22"/>
                <w:szCs w:val="24"/>
              </w:rPr>
            </w:pPr>
          </w:p>
        </w:tc>
        <w:tc>
          <w:tcPr>
            <w:tcW w:w="5954" w:type="dxa"/>
            <w:gridSpan w:val="2"/>
            <w:tcBorders>
              <w:top w:val="single" w:sz="4" w:space="0" w:color="auto"/>
              <w:bottom w:val="single" w:sz="4" w:space="0" w:color="auto"/>
            </w:tcBorders>
            <w:shd w:val="clear" w:color="auto" w:fill="D9D9D9" w:themeFill="background1" w:themeFillShade="D9"/>
          </w:tcPr>
          <w:p w14:paraId="665EB752" w14:textId="77777777" w:rsidR="00966E85" w:rsidRPr="00D46E96" w:rsidRDefault="00A653C0" w:rsidP="00966E85">
            <w:pPr>
              <w:pStyle w:val="aa"/>
              <w:rPr>
                <w:rFonts w:ascii="Times New Roman" w:hAnsi="Times New Roman" w:cs="Times New Roman"/>
                <w:b/>
                <w:sz w:val="22"/>
                <w:szCs w:val="22"/>
                <w:lang w:eastAsia="ru-RU"/>
              </w:rPr>
            </w:pPr>
            <w:r w:rsidRPr="00D46E96">
              <w:rPr>
                <w:rFonts w:ascii="Times New Roman" w:hAnsi="Times New Roman" w:cs="Times New Roman"/>
                <w:b/>
                <w:sz w:val="22"/>
                <w:szCs w:val="22"/>
                <w:lang w:eastAsia="ru-RU"/>
              </w:rPr>
              <w:t>Самостоятельные работы</w:t>
            </w:r>
            <w:r w:rsidR="00C64B02" w:rsidRPr="00D46E96">
              <w:rPr>
                <w:rFonts w:ascii="Times New Roman" w:hAnsi="Times New Roman" w:cs="Times New Roman"/>
                <w:b/>
                <w:sz w:val="22"/>
                <w:szCs w:val="22"/>
                <w:lang w:eastAsia="ru-RU"/>
              </w:rPr>
              <w:t xml:space="preserve"> №3</w:t>
            </w:r>
          </w:p>
          <w:p w14:paraId="5AABBC13" w14:textId="77777777" w:rsidR="008C6D17" w:rsidRDefault="008C6D17" w:rsidP="00966E85">
            <w:pPr>
              <w:pStyle w:val="aa"/>
              <w:rPr>
                <w:rFonts w:ascii="Times New Roman" w:hAnsi="Times New Roman" w:cs="Times New Roman"/>
                <w:sz w:val="22"/>
                <w:szCs w:val="22"/>
              </w:rPr>
            </w:pPr>
            <w:r w:rsidRPr="00D46E96">
              <w:rPr>
                <w:rFonts w:ascii="Times New Roman" w:hAnsi="Times New Roman" w:cs="Times New Roman"/>
                <w:sz w:val="22"/>
                <w:szCs w:val="22"/>
              </w:rPr>
              <w:t>Понятие и принципы приватизации жилых помещений. Приватизационная сделка и ее существенные условия. Документы необходимые для приватизации жилого помещения.</w:t>
            </w:r>
          </w:p>
          <w:p w14:paraId="095B0557" w14:textId="77777777" w:rsidR="00703850" w:rsidRPr="00D46E96" w:rsidRDefault="00703850" w:rsidP="00966E85">
            <w:pPr>
              <w:pStyle w:val="aa"/>
              <w:rPr>
                <w:rFonts w:ascii="Times New Roman" w:hAnsi="Times New Roman" w:cs="Times New Roman"/>
                <w:b/>
                <w:sz w:val="22"/>
                <w:szCs w:val="22"/>
                <w:lang w:eastAsia="ru-RU"/>
              </w:rPr>
            </w:pPr>
            <w:proofErr w:type="gramStart"/>
            <w:r w:rsidRPr="00703850">
              <w:rPr>
                <w:rFonts w:ascii="Times New Roman" w:hAnsi="Times New Roman"/>
                <w:b/>
              </w:rPr>
              <w:t>Задание :</w:t>
            </w:r>
            <w:proofErr w:type="gramEnd"/>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03E88552"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0A4F3C6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CCE372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E26C24A"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4059C45"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4885665" w14:textId="77777777" w:rsidR="00966E85" w:rsidRPr="00D73FEF" w:rsidRDefault="00966E85" w:rsidP="00966E85">
            <w:pPr>
              <w:pStyle w:val="aa"/>
              <w:jc w:val="center"/>
              <w:rPr>
                <w:rFonts w:ascii="Times New Roman" w:hAnsi="Times New Roman" w:cs="Times New Roman"/>
                <w:sz w:val="22"/>
                <w:szCs w:val="24"/>
              </w:rPr>
            </w:pPr>
          </w:p>
          <w:p w14:paraId="4D672639" w14:textId="77777777" w:rsidR="00966E85" w:rsidRPr="00D73FEF" w:rsidRDefault="00966E85" w:rsidP="00966E85">
            <w:pPr>
              <w:pStyle w:val="aa"/>
              <w:jc w:val="center"/>
              <w:rPr>
                <w:rFonts w:ascii="Times New Roman" w:hAnsi="Times New Roman" w:cs="Times New Roman"/>
                <w:sz w:val="22"/>
                <w:szCs w:val="24"/>
              </w:rPr>
            </w:pPr>
          </w:p>
          <w:p w14:paraId="09324821" w14:textId="77777777" w:rsidR="00966E85" w:rsidRPr="00D73FEF"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22</w:t>
            </w:r>
            <w:r w:rsidR="00D73FEF" w:rsidRPr="00D73FEF">
              <w:rPr>
                <w:rFonts w:ascii="Times New Roman" w:hAnsi="Times New Roman" w:cs="Times New Roman"/>
                <w:sz w:val="22"/>
                <w:szCs w:val="24"/>
              </w:rPr>
              <w:t>.</w:t>
            </w:r>
          </w:p>
          <w:p w14:paraId="6905D148" w14:textId="77777777" w:rsidR="00966E85" w:rsidRPr="00D73FEF"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1F3AB94F" w14:textId="77777777" w:rsidR="00966E85" w:rsidRPr="00A812CD" w:rsidRDefault="008C6D17" w:rsidP="00966E85">
            <w:pPr>
              <w:contextualSpacing/>
              <w:rPr>
                <w:rFonts w:ascii="Times New Roman" w:hAnsi="Times New Roman"/>
                <w:szCs w:val="24"/>
              </w:rPr>
            </w:pPr>
            <w:r w:rsidRPr="008C6D17">
              <w:rPr>
                <w:rFonts w:ascii="Times New Roman" w:eastAsia="Calibri" w:hAnsi="Times New Roman"/>
                <w:szCs w:val="24"/>
                <w:lang w:eastAsia="en-US"/>
              </w:rPr>
              <w:t>Законодательство в сфере земельно-имущественных отношений.</w:t>
            </w:r>
            <w:r w:rsidR="003B0DAF">
              <w:t xml:space="preserve"> </w:t>
            </w:r>
            <w:r w:rsidR="003B0DAF" w:rsidRPr="003B0DAF">
              <w:rPr>
                <w:rFonts w:ascii="Times New Roman" w:eastAsia="Calibri" w:hAnsi="Times New Roman"/>
                <w:szCs w:val="24"/>
                <w:lang w:eastAsia="en-US"/>
              </w:rPr>
              <w:t>Доверительное управление недвижимым имуществом</w:t>
            </w:r>
          </w:p>
        </w:tc>
        <w:tc>
          <w:tcPr>
            <w:tcW w:w="5954" w:type="dxa"/>
            <w:gridSpan w:val="2"/>
            <w:tcBorders>
              <w:top w:val="single" w:sz="4" w:space="0" w:color="auto"/>
              <w:bottom w:val="single" w:sz="4" w:space="0" w:color="auto"/>
            </w:tcBorders>
          </w:tcPr>
          <w:p w14:paraId="2AE3D2BC" w14:textId="77777777" w:rsidR="008C6D17" w:rsidRPr="00A812CD" w:rsidRDefault="008C6D17" w:rsidP="008C6D1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01183145" w14:textId="77777777" w:rsidR="00966E85" w:rsidRPr="00A812CD" w:rsidRDefault="003B0DAF" w:rsidP="00966E85">
            <w:pPr>
              <w:contextualSpacing/>
              <w:rPr>
                <w:rFonts w:ascii="Times New Roman" w:hAnsi="Times New Roman"/>
                <w:szCs w:val="24"/>
              </w:rPr>
            </w:pPr>
            <w:r w:rsidRPr="003B0DAF">
              <w:rPr>
                <w:rFonts w:ascii="Times New Roman" w:hAnsi="Times New Roman"/>
                <w:szCs w:val="24"/>
              </w:rPr>
              <w:t>Понятие и общая характеристика договора. Правовое регулирование общей собственности на предмет договора. Передача в доверительное управление государственного или муниципального имущества. Права и обязанности сторон в договоре о доверительном управлении недвижимым имуществом.</w:t>
            </w:r>
          </w:p>
        </w:tc>
        <w:tc>
          <w:tcPr>
            <w:tcW w:w="850" w:type="dxa"/>
            <w:tcBorders>
              <w:top w:val="single" w:sz="4" w:space="0" w:color="auto"/>
              <w:bottom w:val="single" w:sz="4" w:space="0" w:color="auto"/>
            </w:tcBorders>
          </w:tcPr>
          <w:p w14:paraId="1826D5AC" w14:textId="77777777" w:rsidR="00966E85" w:rsidRPr="00A812CD" w:rsidRDefault="00966E85" w:rsidP="00966E85">
            <w:pPr>
              <w:pStyle w:val="aa"/>
              <w:jc w:val="center"/>
              <w:rPr>
                <w:rFonts w:ascii="Times New Roman" w:hAnsi="Times New Roman" w:cs="Times New Roman"/>
                <w:sz w:val="22"/>
                <w:szCs w:val="24"/>
              </w:rPr>
            </w:pPr>
          </w:p>
          <w:p w14:paraId="24DFE467"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C4A1C3F" w14:textId="77777777" w:rsidR="00966E85" w:rsidRPr="00A812CD" w:rsidRDefault="00966E85" w:rsidP="00966E85">
            <w:pPr>
              <w:pStyle w:val="aa"/>
              <w:jc w:val="center"/>
              <w:rPr>
                <w:rFonts w:ascii="Times New Roman" w:hAnsi="Times New Roman" w:cs="Times New Roman"/>
                <w:sz w:val="22"/>
                <w:szCs w:val="24"/>
              </w:rPr>
            </w:pPr>
          </w:p>
          <w:p w14:paraId="022A7066"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126AA3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35C931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183B00D"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1A311C" w:rsidRPr="00A812CD" w14:paraId="0999AEAB"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5648C9B9" w14:textId="77777777" w:rsidR="001A311C" w:rsidRPr="00D73FEF"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23</w:t>
            </w:r>
            <w:r w:rsidR="001A311C">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416FAE90" w14:textId="77777777" w:rsidR="001A311C" w:rsidRPr="008C6D17" w:rsidRDefault="001A311C" w:rsidP="00966E85">
            <w:pPr>
              <w:contextualSpacing/>
              <w:rPr>
                <w:rFonts w:ascii="Times New Roman" w:eastAsia="Calibri" w:hAnsi="Times New Roman"/>
                <w:szCs w:val="24"/>
                <w:lang w:eastAsia="en-US"/>
              </w:rPr>
            </w:pPr>
            <w:r w:rsidRPr="001A311C">
              <w:rPr>
                <w:rFonts w:ascii="Times New Roman" w:eastAsia="Calibri" w:hAnsi="Times New Roman"/>
                <w:szCs w:val="24"/>
                <w:lang w:eastAsia="en-US"/>
              </w:rPr>
              <w:t>Законодательство в сфере земельно-имущественных отношений.</w:t>
            </w:r>
            <w:r>
              <w:rPr>
                <w:rFonts w:ascii="Times New Roman" w:eastAsia="Calibri" w:hAnsi="Times New Roman"/>
                <w:szCs w:val="24"/>
                <w:lang w:eastAsia="en-US"/>
              </w:rPr>
              <w:t xml:space="preserve"> Обмен, дарение, наследование земельного участка.</w:t>
            </w:r>
          </w:p>
        </w:tc>
        <w:tc>
          <w:tcPr>
            <w:tcW w:w="5954" w:type="dxa"/>
            <w:gridSpan w:val="2"/>
            <w:tcBorders>
              <w:top w:val="single" w:sz="4" w:space="0" w:color="auto"/>
              <w:bottom w:val="single" w:sz="4" w:space="0" w:color="auto"/>
            </w:tcBorders>
            <w:shd w:val="clear" w:color="auto" w:fill="D9D9D9" w:themeFill="background1" w:themeFillShade="D9"/>
          </w:tcPr>
          <w:p w14:paraId="74889F21" w14:textId="77777777" w:rsidR="001A311C" w:rsidRPr="00C64B02" w:rsidRDefault="001A311C" w:rsidP="001A311C">
            <w:pPr>
              <w:contextualSpacing/>
              <w:rPr>
                <w:rFonts w:ascii="Times New Roman" w:hAnsi="Times New Roman"/>
                <w:b/>
                <w:szCs w:val="24"/>
              </w:rPr>
            </w:pPr>
            <w:r w:rsidRPr="00C64B02">
              <w:rPr>
                <w:rFonts w:ascii="Times New Roman" w:hAnsi="Times New Roman"/>
                <w:b/>
                <w:szCs w:val="24"/>
              </w:rPr>
              <w:t xml:space="preserve"> </w:t>
            </w:r>
            <w:r w:rsidR="00C64B02" w:rsidRPr="00C64B02">
              <w:rPr>
                <w:rFonts w:ascii="Times New Roman" w:hAnsi="Times New Roman"/>
                <w:b/>
                <w:szCs w:val="24"/>
              </w:rPr>
              <w:t>Самостоятельные работы</w:t>
            </w:r>
            <w:r w:rsidR="00C64B02">
              <w:rPr>
                <w:rFonts w:ascii="Times New Roman" w:hAnsi="Times New Roman"/>
                <w:b/>
                <w:szCs w:val="24"/>
              </w:rPr>
              <w:t xml:space="preserve"> №4</w:t>
            </w:r>
          </w:p>
          <w:p w14:paraId="384DA681" w14:textId="77777777" w:rsidR="001A311C" w:rsidRDefault="001A311C" w:rsidP="001A311C">
            <w:pPr>
              <w:contextualSpacing/>
              <w:rPr>
                <w:rFonts w:ascii="Times New Roman" w:hAnsi="Times New Roman"/>
                <w:szCs w:val="24"/>
              </w:rPr>
            </w:pPr>
            <w:r w:rsidRPr="003B0DAF">
              <w:rPr>
                <w:rFonts w:ascii="Times New Roman" w:hAnsi="Times New Roman"/>
                <w:szCs w:val="24"/>
              </w:rPr>
              <w:t>Понятие и общая характеристика договора</w:t>
            </w:r>
            <w:r>
              <w:rPr>
                <w:rFonts w:ascii="Times New Roman" w:hAnsi="Times New Roman"/>
                <w:szCs w:val="24"/>
              </w:rPr>
              <w:t>.</w:t>
            </w:r>
            <w:r w:rsidR="00586B9B">
              <w:rPr>
                <w:rFonts w:ascii="Times New Roman" w:hAnsi="Times New Roman"/>
                <w:szCs w:val="24"/>
              </w:rPr>
              <w:t xml:space="preserve"> Форма  договора, особенности </w:t>
            </w:r>
            <w:r w:rsidR="00E84B87">
              <w:rPr>
                <w:rFonts w:ascii="Times New Roman" w:hAnsi="Times New Roman"/>
                <w:szCs w:val="24"/>
              </w:rPr>
              <w:t>его</w:t>
            </w:r>
            <w:r w:rsidR="00586B9B">
              <w:rPr>
                <w:rFonts w:ascii="Times New Roman" w:hAnsi="Times New Roman"/>
                <w:szCs w:val="24"/>
              </w:rPr>
              <w:t xml:space="preserve"> составления.</w:t>
            </w:r>
          </w:p>
          <w:p w14:paraId="15F983E6" w14:textId="77777777" w:rsidR="00703850" w:rsidRPr="00A812CD" w:rsidRDefault="00703850" w:rsidP="001A311C">
            <w:pPr>
              <w:contextualSpacing/>
              <w:rPr>
                <w:rFonts w:ascii="Times New Roman" w:hAnsi="Times New Roman"/>
                <w:b/>
                <w:szCs w:val="24"/>
              </w:rPr>
            </w:pPr>
            <w:proofErr w:type="gramStart"/>
            <w:r w:rsidRPr="00703850">
              <w:rPr>
                <w:rFonts w:ascii="Times New Roman" w:hAnsi="Times New Roman"/>
                <w:b/>
              </w:rPr>
              <w:t>Задание :</w:t>
            </w:r>
            <w:proofErr w:type="gramEnd"/>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2045CAA6" w14:textId="77777777" w:rsidR="001A311C"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307C0FB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2735E9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F004D13" w14:textId="77777777" w:rsidR="001A311C"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E84B87" w:rsidRPr="00A812CD" w14:paraId="5F450A4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7CE84A6" w14:textId="77777777" w:rsidR="00792E74" w:rsidRDefault="00792E74" w:rsidP="00966E85">
            <w:pPr>
              <w:pStyle w:val="aa"/>
              <w:jc w:val="center"/>
              <w:rPr>
                <w:rFonts w:ascii="Times New Roman" w:hAnsi="Times New Roman" w:cs="Times New Roman"/>
                <w:sz w:val="22"/>
                <w:szCs w:val="24"/>
              </w:rPr>
            </w:pPr>
          </w:p>
          <w:p w14:paraId="78C3CCC9" w14:textId="77777777" w:rsidR="00E84B87"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24.</w:t>
            </w:r>
          </w:p>
        </w:tc>
        <w:tc>
          <w:tcPr>
            <w:tcW w:w="4345" w:type="dxa"/>
            <w:gridSpan w:val="2"/>
            <w:tcBorders>
              <w:top w:val="single" w:sz="4" w:space="0" w:color="auto"/>
              <w:left w:val="single" w:sz="4" w:space="0" w:color="auto"/>
              <w:bottom w:val="single" w:sz="4" w:space="0" w:color="auto"/>
            </w:tcBorders>
          </w:tcPr>
          <w:p w14:paraId="0A943E39" w14:textId="77777777" w:rsidR="00E84B87" w:rsidRPr="001A311C" w:rsidRDefault="00A825B2" w:rsidP="00011B6C">
            <w:pPr>
              <w:contextualSpacing/>
              <w:rPr>
                <w:rFonts w:ascii="Times New Roman" w:eastAsia="Calibri" w:hAnsi="Times New Roman"/>
                <w:szCs w:val="24"/>
                <w:lang w:eastAsia="en-US"/>
              </w:rPr>
            </w:pPr>
            <w:r w:rsidRPr="00967DF3">
              <w:rPr>
                <w:rFonts w:ascii="Times New Roman" w:eastAsia="Calibri" w:hAnsi="Times New Roman"/>
                <w:b/>
                <w:szCs w:val="24"/>
                <w:lang w:eastAsia="en-US"/>
              </w:rPr>
              <w:t>ПЗ№8</w:t>
            </w:r>
            <w:r w:rsidR="00011B6C">
              <w:rPr>
                <w:rFonts w:ascii="Times New Roman" w:eastAsia="Calibri" w:hAnsi="Times New Roman"/>
                <w:szCs w:val="24"/>
                <w:lang w:eastAsia="en-US"/>
              </w:rPr>
              <w:t xml:space="preserve"> </w:t>
            </w:r>
            <w:r w:rsidR="00011B6C" w:rsidRPr="00011B6C">
              <w:rPr>
                <w:rFonts w:ascii="Times New Roman" w:eastAsia="Calibri" w:hAnsi="Times New Roman"/>
                <w:szCs w:val="24"/>
                <w:lang w:eastAsia="en-US"/>
              </w:rPr>
              <w:t>Изучение нормативно-правовых документов сфере з</w:t>
            </w:r>
            <w:r w:rsidR="00011B6C">
              <w:rPr>
                <w:rFonts w:ascii="Times New Roman" w:eastAsia="Calibri" w:hAnsi="Times New Roman"/>
                <w:szCs w:val="24"/>
                <w:lang w:eastAsia="en-US"/>
              </w:rPr>
              <w:t>емельно-имущественных отношений</w:t>
            </w:r>
          </w:p>
        </w:tc>
        <w:tc>
          <w:tcPr>
            <w:tcW w:w="5954" w:type="dxa"/>
            <w:gridSpan w:val="2"/>
            <w:tcBorders>
              <w:top w:val="single" w:sz="4" w:space="0" w:color="auto"/>
              <w:bottom w:val="single" w:sz="4" w:space="0" w:color="auto"/>
            </w:tcBorders>
          </w:tcPr>
          <w:p w14:paraId="7423C647" w14:textId="77777777" w:rsidR="00E84B87" w:rsidRPr="00A812CD" w:rsidRDefault="00011B6C" w:rsidP="001A311C">
            <w:pPr>
              <w:contextualSpacing/>
              <w:rPr>
                <w:rFonts w:ascii="Times New Roman" w:hAnsi="Times New Roman"/>
                <w:b/>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B7A8D21" w14:textId="77777777" w:rsidR="00E84B87"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784DDD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F404DF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0FAC42E" w14:textId="77777777" w:rsidR="00E84B87"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E84B87" w:rsidRPr="00A812CD" w14:paraId="26E85AD4"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6A913E5" w14:textId="77777777" w:rsidR="00E84B87" w:rsidRDefault="00792E74" w:rsidP="00792E74">
            <w:pPr>
              <w:pStyle w:val="aa"/>
              <w:rPr>
                <w:rFonts w:ascii="Times New Roman" w:hAnsi="Times New Roman" w:cs="Times New Roman"/>
                <w:sz w:val="22"/>
                <w:szCs w:val="24"/>
              </w:rPr>
            </w:pPr>
            <w:r>
              <w:rPr>
                <w:rFonts w:ascii="Times New Roman" w:hAnsi="Times New Roman" w:cs="Times New Roman"/>
                <w:sz w:val="22"/>
                <w:szCs w:val="24"/>
              </w:rPr>
              <w:t xml:space="preserve">     </w:t>
            </w:r>
            <w:r w:rsidR="001B5AED">
              <w:rPr>
                <w:rFonts w:ascii="Times New Roman" w:hAnsi="Times New Roman" w:cs="Times New Roman"/>
                <w:sz w:val="22"/>
                <w:szCs w:val="24"/>
              </w:rPr>
              <w:t>25.</w:t>
            </w:r>
          </w:p>
        </w:tc>
        <w:tc>
          <w:tcPr>
            <w:tcW w:w="4345" w:type="dxa"/>
            <w:gridSpan w:val="2"/>
            <w:tcBorders>
              <w:top w:val="single" w:sz="4" w:space="0" w:color="auto"/>
              <w:left w:val="single" w:sz="4" w:space="0" w:color="auto"/>
              <w:bottom w:val="single" w:sz="4" w:space="0" w:color="auto"/>
            </w:tcBorders>
          </w:tcPr>
          <w:p w14:paraId="4F6D35EC" w14:textId="77777777" w:rsidR="00E84B87" w:rsidRPr="001A311C" w:rsidRDefault="00A825B2" w:rsidP="00966E85">
            <w:pPr>
              <w:contextualSpacing/>
              <w:rPr>
                <w:rFonts w:ascii="Times New Roman" w:eastAsia="Calibri" w:hAnsi="Times New Roman"/>
                <w:szCs w:val="24"/>
                <w:lang w:eastAsia="en-US"/>
              </w:rPr>
            </w:pPr>
            <w:r w:rsidRPr="00967DF3">
              <w:rPr>
                <w:rFonts w:ascii="Times New Roman" w:hAnsi="Times New Roman"/>
                <w:b/>
              </w:rPr>
              <w:t>ПЗ№9</w:t>
            </w:r>
            <w:r w:rsidR="00011B6C">
              <w:rPr>
                <w:rFonts w:ascii="Times New Roman" w:hAnsi="Times New Roman"/>
              </w:rPr>
              <w:t xml:space="preserve"> Юридические системы кадастров</w:t>
            </w:r>
          </w:p>
        </w:tc>
        <w:tc>
          <w:tcPr>
            <w:tcW w:w="5954" w:type="dxa"/>
            <w:gridSpan w:val="2"/>
            <w:tcBorders>
              <w:top w:val="single" w:sz="4" w:space="0" w:color="auto"/>
              <w:bottom w:val="single" w:sz="4" w:space="0" w:color="auto"/>
            </w:tcBorders>
          </w:tcPr>
          <w:p w14:paraId="2BBA70C8" w14:textId="77777777" w:rsidR="00E84B87" w:rsidRPr="00A812CD" w:rsidRDefault="00011B6C" w:rsidP="001A311C">
            <w:pPr>
              <w:contextualSpacing/>
              <w:rPr>
                <w:rFonts w:ascii="Times New Roman" w:hAnsi="Times New Roman"/>
                <w:b/>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A857E87" w14:textId="77777777" w:rsidR="00E84B87"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E53BAA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D2CD96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C9C6555" w14:textId="77777777" w:rsidR="00E84B87"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011B6C" w:rsidRPr="00A812CD" w14:paraId="5E240596"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AF12E8A" w14:textId="77777777" w:rsidR="00011B6C"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26.</w:t>
            </w:r>
          </w:p>
        </w:tc>
        <w:tc>
          <w:tcPr>
            <w:tcW w:w="4345" w:type="dxa"/>
            <w:gridSpan w:val="2"/>
            <w:tcBorders>
              <w:top w:val="single" w:sz="4" w:space="0" w:color="auto"/>
              <w:left w:val="single" w:sz="4" w:space="0" w:color="auto"/>
              <w:bottom w:val="single" w:sz="4" w:space="0" w:color="auto"/>
            </w:tcBorders>
          </w:tcPr>
          <w:p w14:paraId="51932E76" w14:textId="77777777" w:rsidR="00011B6C" w:rsidRDefault="00A825B2" w:rsidP="00966E85">
            <w:pPr>
              <w:contextualSpacing/>
              <w:rPr>
                <w:rFonts w:ascii="Times New Roman" w:hAnsi="Times New Roman"/>
              </w:rPr>
            </w:pPr>
            <w:r w:rsidRPr="00967DF3">
              <w:rPr>
                <w:rFonts w:ascii="Times New Roman" w:hAnsi="Times New Roman"/>
                <w:b/>
              </w:rPr>
              <w:t>ПЗ№10</w:t>
            </w:r>
            <w:r w:rsidR="00011B6C">
              <w:t xml:space="preserve"> </w:t>
            </w:r>
            <w:r w:rsidR="00011B6C" w:rsidRPr="00011B6C">
              <w:rPr>
                <w:rFonts w:ascii="Times New Roman" w:hAnsi="Times New Roman"/>
              </w:rPr>
              <w:t>Фискальные системы кадастров</w:t>
            </w:r>
          </w:p>
        </w:tc>
        <w:tc>
          <w:tcPr>
            <w:tcW w:w="5954" w:type="dxa"/>
            <w:gridSpan w:val="2"/>
            <w:tcBorders>
              <w:top w:val="single" w:sz="4" w:space="0" w:color="auto"/>
              <w:bottom w:val="single" w:sz="4" w:space="0" w:color="auto"/>
            </w:tcBorders>
          </w:tcPr>
          <w:p w14:paraId="166A45E7" w14:textId="77777777" w:rsidR="00011B6C" w:rsidRPr="006667CE" w:rsidRDefault="00011B6C" w:rsidP="001A311C">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6086B04" w14:textId="77777777" w:rsidR="00011B6C"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BFE1F7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F0AF09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1BD16E4" w14:textId="77777777" w:rsidR="00011B6C"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011B6C" w:rsidRPr="00A812CD" w14:paraId="642B9373"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6F746C0" w14:textId="77777777" w:rsidR="00011B6C"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27.</w:t>
            </w:r>
          </w:p>
        </w:tc>
        <w:tc>
          <w:tcPr>
            <w:tcW w:w="4345" w:type="dxa"/>
            <w:gridSpan w:val="2"/>
            <w:tcBorders>
              <w:top w:val="single" w:sz="4" w:space="0" w:color="auto"/>
              <w:left w:val="single" w:sz="4" w:space="0" w:color="auto"/>
              <w:bottom w:val="single" w:sz="4" w:space="0" w:color="auto"/>
            </w:tcBorders>
          </w:tcPr>
          <w:p w14:paraId="776205DE" w14:textId="77777777" w:rsidR="00011B6C" w:rsidRDefault="003335EE" w:rsidP="00966E85">
            <w:pPr>
              <w:contextualSpacing/>
              <w:rPr>
                <w:rFonts w:ascii="Times New Roman" w:hAnsi="Times New Roman"/>
              </w:rPr>
            </w:pPr>
            <w:r w:rsidRPr="00967DF3">
              <w:rPr>
                <w:rFonts w:ascii="Times New Roman" w:hAnsi="Times New Roman"/>
                <w:b/>
              </w:rPr>
              <w:t>ПЗ№11</w:t>
            </w:r>
            <w:r w:rsidR="00011B6C">
              <w:t xml:space="preserve"> </w:t>
            </w:r>
            <w:r w:rsidR="00011B6C" w:rsidRPr="00011B6C">
              <w:rPr>
                <w:rFonts w:ascii="Times New Roman" w:hAnsi="Times New Roman"/>
              </w:rPr>
              <w:t>Многофункциональные системы кадастров»</w:t>
            </w:r>
          </w:p>
        </w:tc>
        <w:tc>
          <w:tcPr>
            <w:tcW w:w="5954" w:type="dxa"/>
            <w:gridSpan w:val="2"/>
            <w:tcBorders>
              <w:top w:val="single" w:sz="4" w:space="0" w:color="auto"/>
              <w:bottom w:val="single" w:sz="4" w:space="0" w:color="auto"/>
            </w:tcBorders>
          </w:tcPr>
          <w:p w14:paraId="068818DA" w14:textId="77777777" w:rsidR="00011B6C" w:rsidRPr="006667CE" w:rsidRDefault="00011B6C" w:rsidP="001A311C">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E2E18C5" w14:textId="77777777" w:rsidR="00011B6C"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979128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4C8EADB"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AE6D2A3" w14:textId="77777777" w:rsidR="00011B6C"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011B6C" w:rsidRPr="00A812CD" w14:paraId="2DA2F23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6C4939E" w14:textId="77777777" w:rsidR="00011B6C" w:rsidRDefault="001B5AED" w:rsidP="00966E85">
            <w:pPr>
              <w:pStyle w:val="aa"/>
              <w:jc w:val="center"/>
              <w:rPr>
                <w:rFonts w:ascii="Times New Roman" w:hAnsi="Times New Roman" w:cs="Times New Roman"/>
                <w:sz w:val="22"/>
                <w:szCs w:val="24"/>
              </w:rPr>
            </w:pPr>
            <w:r>
              <w:rPr>
                <w:rFonts w:ascii="Times New Roman" w:hAnsi="Times New Roman" w:cs="Times New Roman"/>
                <w:sz w:val="22"/>
                <w:szCs w:val="24"/>
              </w:rPr>
              <w:t>28.</w:t>
            </w:r>
          </w:p>
        </w:tc>
        <w:tc>
          <w:tcPr>
            <w:tcW w:w="4345" w:type="dxa"/>
            <w:gridSpan w:val="2"/>
            <w:tcBorders>
              <w:top w:val="single" w:sz="4" w:space="0" w:color="auto"/>
              <w:left w:val="single" w:sz="4" w:space="0" w:color="auto"/>
              <w:bottom w:val="single" w:sz="4" w:space="0" w:color="auto"/>
            </w:tcBorders>
          </w:tcPr>
          <w:p w14:paraId="6E60035D" w14:textId="77777777" w:rsidR="00011B6C" w:rsidRDefault="003335EE" w:rsidP="00966E85">
            <w:pPr>
              <w:contextualSpacing/>
              <w:rPr>
                <w:rFonts w:ascii="Times New Roman" w:hAnsi="Times New Roman"/>
              </w:rPr>
            </w:pPr>
            <w:r w:rsidRPr="00967DF3">
              <w:rPr>
                <w:rFonts w:ascii="Times New Roman" w:hAnsi="Times New Roman"/>
                <w:b/>
              </w:rPr>
              <w:t>ПЗ№12</w:t>
            </w:r>
            <w:r w:rsidR="00011B6C" w:rsidRPr="00166B2C">
              <w:rPr>
                <w:rFonts w:ascii="Times New Roman" w:hAnsi="Times New Roman"/>
              </w:rPr>
              <w:t xml:space="preserve"> Классификация мировых кадас</w:t>
            </w:r>
            <w:r w:rsidR="00011B6C">
              <w:rPr>
                <w:rFonts w:ascii="Times New Roman" w:hAnsi="Times New Roman"/>
              </w:rPr>
              <w:t>тровых и регистрационных систем</w:t>
            </w:r>
          </w:p>
        </w:tc>
        <w:tc>
          <w:tcPr>
            <w:tcW w:w="5954" w:type="dxa"/>
            <w:gridSpan w:val="2"/>
            <w:tcBorders>
              <w:top w:val="single" w:sz="4" w:space="0" w:color="auto"/>
              <w:bottom w:val="single" w:sz="4" w:space="0" w:color="auto"/>
            </w:tcBorders>
          </w:tcPr>
          <w:p w14:paraId="746E076F" w14:textId="77777777" w:rsidR="00011B6C" w:rsidRPr="006667CE" w:rsidRDefault="00011B6C" w:rsidP="001A311C">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C2028E2" w14:textId="77777777" w:rsidR="00011B6C" w:rsidRPr="00A812CD" w:rsidRDefault="00011B6C" w:rsidP="00966E85">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8CD2DC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263318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26F948F" w14:textId="77777777" w:rsidR="00011B6C"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DDF26F7" w14:textId="77777777" w:rsidTr="0018002E">
        <w:trPr>
          <w:trHeight w:val="20"/>
        </w:trPr>
        <w:tc>
          <w:tcPr>
            <w:tcW w:w="1080" w:type="dxa"/>
            <w:gridSpan w:val="2"/>
            <w:tcBorders>
              <w:top w:val="single" w:sz="4" w:space="0" w:color="auto"/>
              <w:bottom w:val="single" w:sz="4" w:space="0" w:color="auto"/>
            </w:tcBorders>
          </w:tcPr>
          <w:p w14:paraId="5F33E227" w14:textId="77777777" w:rsidR="00966E85" w:rsidRPr="00D73FEF" w:rsidRDefault="00966E85" w:rsidP="00966E85">
            <w:pPr>
              <w:pStyle w:val="aa"/>
              <w:jc w:val="center"/>
              <w:rPr>
                <w:rFonts w:ascii="Times New Roman" w:hAnsi="Times New Roman" w:cs="Times New Roman"/>
                <w:sz w:val="22"/>
                <w:szCs w:val="24"/>
              </w:rPr>
            </w:pPr>
          </w:p>
          <w:p w14:paraId="6477E3C2"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792E74">
              <w:rPr>
                <w:rFonts w:ascii="Times New Roman" w:hAnsi="Times New Roman" w:cs="Times New Roman"/>
                <w:sz w:val="22"/>
                <w:szCs w:val="24"/>
              </w:rPr>
              <w:t xml:space="preserve"> </w:t>
            </w:r>
            <w:r>
              <w:rPr>
                <w:rFonts w:ascii="Times New Roman" w:hAnsi="Times New Roman" w:cs="Times New Roman"/>
                <w:sz w:val="22"/>
                <w:szCs w:val="24"/>
              </w:rPr>
              <w:t xml:space="preserve"> 29</w:t>
            </w:r>
            <w:r w:rsidR="00D73FEF"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66697166" w14:textId="77777777" w:rsidR="00966E85" w:rsidRPr="00A812CD" w:rsidRDefault="003335EE" w:rsidP="00966E85">
            <w:pPr>
              <w:contextualSpacing/>
              <w:rPr>
                <w:rFonts w:ascii="Times New Roman" w:hAnsi="Times New Roman"/>
                <w:szCs w:val="24"/>
              </w:rPr>
            </w:pPr>
            <w:r w:rsidRPr="00967DF3">
              <w:rPr>
                <w:rFonts w:ascii="Times New Roman" w:hAnsi="Times New Roman"/>
                <w:b/>
                <w:szCs w:val="24"/>
              </w:rPr>
              <w:t>ПЗ№13</w:t>
            </w:r>
            <w:r w:rsidR="00E40D48">
              <w:t xml:space="preserve"> Изучение </w:t>
            </w:r>
            <w:r w:rsidR="00E40D48">
              <w:rPr>
                <w:rFonts w:ascii="Times New Roman" w:hAnsi="Times New Roman"/>
                <w:szCs w:val="24"/>
              </w:rPr>
              <w:t>д</w:t>
            </w:r>
            <w:r w:rsidR="00E40D48" w:rsidRPr="00E40D48">
              <w:rPr>
                <w:rFonts w:ascii="Times New Roman" w:hAnsi="Times New Roman"/>
                <w:szCs w:val="24"/>
              </w:rPr>
              <w:t>оговор</w:t>
            </w:r>
            <w:r w:rsidR="00E40D48">
              <w:rPr>
                <w:rFonts w:ascii="Times New Roman" w:hAnsi="Times New Roman"/>
                <w:szCs w:val="24"/>
              </w:rPr>
              <w:t>а</w:t>
            </w:r>
            <w:r w:rsidR="00E40D48" w:rsidRPr="00E40D48">
              <w:rPr>
                <w:rFonts w:ascii="Times New Roman" w:hAnsi="Times New Roman"/>
                <w:szCs w:val="24"/>
              </w:rPr>
              <w:t xml:space="preserve"> купли-продажи.</w:t>
            </w:r>
          </w:p>
        </w:tc>
        <w:tc>
          <w:tcPr>
            <w:tcW w:w="5954" w:type="dxa"/>
            <w:gridSpan w:val="2"/>
            <w:tcBorders>
              <w:top w:val="single" w:sz="4" w:space="0" w:color="auto"/>
              <w:bottom w:val="single" w:sz="4" w:space="0" w:color="auto"/>
            </w:tcBorders>
          </w:tcPr>
          <w:p w14:paraId="763053C8" w14:textId="77777777" w:rsidR="00966E85" w:rsidRPr="00A812CD" w:rsidRDefault="006667CE" w:rsidP="006667CE">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70B17EB"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FA15A61"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C15041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D49EF4C"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86DF865"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1B76197" w14:textId="77777777" w:rsidTr="0018002E">
        <w:trPr>
          <w:trHeight w:val="20"/>
        </w:trPr>
        <w:tc>
          <w:tcPr>
            <w:tcW w:w="1080" w:type="dxa"/>
            <w:gridSpan w:val="2"/>
            <w:tcBorders>
              <w:top w:val="single" w:sz="4" w:space="0" w:color="auto"/>
              <w:bottom w:val="single" w:sz="4" w:space="0" w:color="auto"/>
            </w:tcBorders>
          </w:tcPr>
          <w:p w14:paraId="44E69744" w14:textId="77777777" w:rsidR="00966E85" w:rsidRPr="00D73FEF" w:rsidRDefault="00966E85" w:rsidP="00966E85">
            <w:pPr>
              <w:pStyle w:val="aa"/>
              <w:rPr>
                <w:rFonts w:ascii="Times New Roman" w:hAnsi="Times New Roman" w:cs="Times New Roman"/>
                <w:sz w:val="22"/>
                <w:szCs w:val="24"/>
              </w:rPr>
            </w:pPr>
          </w:p>
          <w:p w14:paraId="5D45D4C2" w14:textId="77777777" w:rsidR="00966E85" w:rsidRPr="00D73FEF" w:rsidRDefault="001B5AED" w:rsidP="00966E85">
            <w:pPr>
              <w:pStyle w:val="aa"/>
              <w:rPr>
                <w:rFonts w:ascii="Times New Roman" w:hAnsi="Times New Roman" w:cs="Times New Roman"/>
                <w:sz w:val="22"/>
                <w:szCs w:val="24"/>
              </w:rPr>
            </w:pPr>
            <w:r>
              <w:rPr>
                <w:rFonts w:ascii="Times New Roman" w:hAnsi="Times New Roman" w:cs="Times New Roman"/>
                <w:sz w:val="22"/>
                <w:szCs w:val="24"/>
              </w:rPr>
              <w:t xml:space="preserve">    30</w:t>
            </w:r>
            <w:r w:rsidR="00D73FEF" w:rsidRPr="00D73FEF">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5AFFF423" w14:textId="77777777" w:rsidR="00966E85" w:rsidRPr="00A812CD" w:rsidRDefault="003335EE" w:rsidP="00966E85">
            <w:pPr>
              <w:contextualSpacing/>
              <w:rPr>
                <w:rFonts w:ascii="Times New Roman" w:hAnsi="Times New Roman"/>
                <w:szCs w:val="24"/>
              </w:rPr>
            </w:pPr>
            <w:r w:rsidRPr="00967DF3">
              <w:rPr>
                <w:rFonts w:ascii="Times New Roman" w:hAnsi="Times New Roman"/>
                <w:b/>
                <w:szCs w:val="24"/>
              </w:rPr>
              <w:t>ПЗ№14</w:t>
            </w:r>
            <w:r w:rsidR="00E40D48">
              <w:t xml:space="preserve"> </w:t>
            </w:r>
            <w:r w:rsidR="00E40D48" w:rsidRPr="00E40D48">
              <w:rPr>
                <w:rFonts w:ascii="Times New Roman" w:hAnsi="Times New Roman"/>
                <w:szCs w:val="24"/>
              </w:rPr>
              <w:t>Изучение договора</w:t>
            </w:r>
            <w:r w:rsidR="00E84B87">
              <w:t xml:space="preserve"> </w:t>
            </w:r>
            <w:r w:rsidR="00E84B87" w:rsidRPr="00E84B87">
              <w:rPr>
                <w:rFonts w:ascii="Times New Roman" w:hAnsi="Times New Roman"/>
                <w:szCs w:val="24"/>
              </w:rPr>
              <w:t>аренды.</w:t>
            </w:r>
          </w:p>
        </w:tc>
        <w:tc>
          <w:tcPr>
            <w:tcW w:w="5954" w:type="dxa"/>
            <w:gridSpan w:val="2"/>
            <w:tcBorders>
              <w:top w:val="single" w:sz="4" w:space="0" w:color="auto"/>
              <w:bottom w:val="single" w:sz="4" w:space="0" w:color="auto"/>
            </w:tcBorders>
          </w:tcPr>
          <w:p w14:paraId="2845BE81" w14:textId="77777777" w:rsidR="00966E85" w:rsidRPr="00A812CD" w:rsidRDefault="006667CE" w:rsidP="006667CE">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6AA21E6"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7E32F87"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1A2FFA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536403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6D4A9808"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DB12A9A" w14:textId="77777777" w:rsidTr="0018002E">
        <w:trPr>
          <w:trHeight w:val="20"/>
        </w:trPr>
        <w:tc>
          <w:tcPr>
            <w:tcW w:w="1080" w:type="dxa"/>
            <w:gridSpan w:val="2"/>
            <w:tcBorders>
              <w:top w:val="single" w:sz="4" w:space="0" w:color="auto"/>
            </w:tcBorders>
          </w:tcPr>
          <w:p w14:paraId="5327D344" w14:textId="77777777" w:rsidR="00966E85" w:rsidRPr="00D73FEF" w:rsidRDefault="00831BCE"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1B5AED">
              <w:rPr>
                <w:rFonts w:ascii="Times New Roman" w:hAnsi="Times New Roman" w:cs="Times New Roman"/>
                <w:sz w:val="22"/>
                <w:szCs w:val="24"/>
              </w:rPr>
              <w:t xml:space="preserve"> 31</w:t>
            </w:r>
            <w:r w:rsidR="00D73FEF" w:rsidRPr="00D73FEF">
              <w:rPr>
                <w:rFonts w:ascii="Times New Roman" w:hAnsi="Times New Roman" w:cs="Times New Roman"/>
                <w:sz w:val="22"/>
                <w:szCs w:val="24"/>
              </w:rPr>
              <w:t>.</w:t>
            </w:r>
          </w:p>
        </w:tc>
        <w:tc>
          <w:tcPr>
            <w:tcW w:w="4345" w:type="dxa"/>
            <w:gridSpan w:val="2"/>
            <w:tcBorders>
              <w:top w:val="single" w:sz="4" w:space="0" w:color="auto"/>
            </w:tcBorders>
          </w:tcPr>
          <w:p w14:paraId="39E0C9BF" w14:textId="77777777" w:rsidR="00966E85" w:rsidRPr="00A812CD" w:rsidRDefault="00967329" w:rsidP="003335EE">
            <w:pPr>
              <w:contextualSpacing/>
              <w:rPr>
                <w:rFonts w:ascii="Times New Roman" w:hAnsi="Times New Roman"/>
                <w:szCs w:val="24"/>
              </w:rPr>
            </w:pPr>
            <w:r w:rsidRPr="007E34AF">
              <w:rPr>
                <w:rFonts w:ascii="Times New Roman" w:hAnsi="Times New Roman"/>
                <w:b/>
                <w:szCs w:val="24"/>
              </w:rPr>
              <w:t>ПЗ№1</w:t>
            </w:r>
            <w:r w:rsidR="003335EE" w:rsidRPr="007E34AF">
              <w:rPr>
                <w:rFonts w:ascii="Times New Roman" w:hAnsi="Times New Roman"/>
                <w:b/>
                <w:szCs w:val="24"/>
              </w:rPr>
              <w:t>5</w:t>
            </w:r>
            <w:r w:rsidR="00E40D48" w:rsidRPr="007E34AF">
              <w:rPr>
                <w:b/>
              </w:rPr>
              <w:t xml:space="preserve"> </w:t>
            </w:r>
            <w:r w:rsidR="00E40D48" w:rsidRPr="00E40D48">
              <w:rPr>
                <w:rFonts w:ascii="Times New Roman" w:hAnsi="Times New Roman"/>
                <w:szCs w:val="24"/>
              </w:rPr>
              <w:t>Изучение договора</w:t>
            </w:r>
            <w:r w:rsidR="00E84B87">
              <w:rPr>
                <w:rFonts w:ascii="Times New Roman" w:hAnsi="Times New Roman"/>
                <w:szCs w:val="24"/>
              </w:rPr>
              <w:t xml:space="preserve"> ренты.</w:t>
            </w:r>
          </w:p>
        </w:tc>
        <w:tc>
          <w:tcPr>
            <w:tcW w:w="5954" w:type="dxa"/>
            <w:gridSpan w:val="2"/>
            <w:tcBorders>
              <w:top w:val="single" w:sz="4" w:space="0" w:color="auto"/>
            </w:tcBorders>
          </w:tcPr>
          <w:p w14:paraId="7FA86964" w14:textId="77777777" w:rsidR="00966E85" w:rsidRPr="00A812CD" w:rsidRDefault="006667CE" w:rsidP="006667CE">
            <w:pPr>
              <w:contextualSpacing/>
              <w:rPr>
                <w:rFonts w:ascii="Times New Roman" w:hAnsi="Times New Roman"/>
                <w:szCs w:val="24"/>
              </w:rPr>
            </w:pPr>
            <w:r w:rsidRPr="006667CE">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7AE02CB1"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051F7CD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403EA7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545B157"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2D69E315" w14:textId="77777777" w:rsidTr="0018002E">
        <w:trPr>
          <w:trHeight w:val="20"/>
        </w:trPr>
        <w:tc>
          <w:tcPr>
            <w:tcW w:w="1080" w:type="dxa"/>
            <w:gridSpan w:val="2"/>
            <w:tcBorders>
              <w:top w:val="single" w:sz="4" w:space="0" w:color="auto"/>
              <w:bottom w:val="single" w:sz="4" w:space="0" w:color="auto"/>
              <w:right w:val="single" w:sz="4" w:space="0" w:color="auto"/>
            </w:tcBorders>
          </w:tcPr>
          <w:p w14:paraId="30BC212D" w14:textId="77777777" w:rsidR="00E84B87" w:rsidRDefault="00E84B87" w:rsidP="00E84B87">
            <w:pPr>
              <w:pStyle w:val="aa"/>
              <w:rPr>
                <w:rFonts w:ascii="Times New Roman" w:hAnsi="Times New Roman" w:cs="Times New Roman"/>
                <w:sz w:val="22"/>
                <w:szCs w:val="24"/>
              </w:rPr>
            </w:pPr>
            <w:r>
              <w:rPr>
                <w:rFonts w:ascii="Times New Roman" w:hAnsi="Times New Roman" w:cs="Times New Roman"/>
                <w:sz w:val="22"/>
                <w:szCs w:val="24"/>
              </w:rPr>
              <w:t xml:space="preserve">    </w:t>
            </w:r>
          </w:p>
          <w:p w14:paraId="3C517CE9" w14:textId="77777777" w:rsidR="00966E85" w:rsidRPr="00D73FEF" w:rsidRDefault="00E84B87" w:rsidP="00E84B87">
            <w:pPr>
              <w:pStyle w:val="aa"/>
              <w:rPr>
                <w:rFonts w:ascii="Times New Roman" w:hAnsi="Times New Roman" w:cs="Times New Roman"/>
                <w:sz w:val="22"/>
                <w:szCs w:val="24"/>
              </w:rPr>
            </w:pPr>
            <w:r>
              <w:rPr>
                <w:rFonts w:ascii="Times New Roman" w:hAnsi="Times New Roman" w:cs="Times New Roman"/>
                <w:sz w:val="22"/>
                <w:szCs w:val="24"/>
              </w:rPr>
              <w:t xml:space="preserve">    </w:t>
            </w:r>
            <w:r w:rsidR="001B5AED">
              <w:rPr>
                <w:rFonts w:ascii="Times New Roman" w:hAnsi="Times New Roman" w:cs="Times New Roman"/>
                <w:sz w:val="22"/>
                <w:szCs w:val="24"/>
              </w:rPr>
              <w:t>32</w:t>
            </w:r>
            <w:r>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1D31CE03" w14:textId="77777777" w:rsidR="00E84B87" w:rsidRDefault="00E84B87" w:rsidP="00966E85">
            <w:pPr>
              <w:pStyle w:val="aa"/>
              <w:rPr>
                <w:rFonts w:ascii="Times New Roman" w:hAnsi="Times New Roman" w:cs="Times New Roman"/>
                <w:sz w:val="22"/>
                <w:szCs w:val="24"/>
              </w:rPr>
            </w:pPr>
          </w:p>
          <w:p w14:paraId="1AB91AFD" w14:textId="77777777" w:rsidR="00966E85" w:rsidRPr="00A812CD" w:rsidRDefault="003335EE" w:rsidP="00966E85">
            <w:pPr>
              <w:pStyle w:val="aa"/>
              <w:rPr>
                <w:rFonts w:ascii="Times New Roman" w:hAnsi="Times New Roman" w:cs="Times New Roman"/>
                <w:sz w:val="22"/>
                <w:szCs w:val="24"/>
              </w:rPr>
            </w:pPr>
            <w:r w:rsidRPr="007E34AF">
              <w:rPr>
                <w:rFonts w:ascii="Times New Roman" w:hAnsi="Times New Roman" w:cs="Times New Roman"/>
                <w:b/>
                <w:sz w:val="22"/>
                <w:szCs w:val="24"/>
              </w:rPr>
              <w:t>ПЗ№16</w:t>
            </w:r>
            <w:r w:rsidR="00E40D48">
              <w:t xml:space="preserve"> </w:t>
            </w:r>
            <w:r w:rsidR="00E40D48" w:rsidRPr="00E40D48">
              <w:rPr>
                <w:rFonts w:ascii="Times New Roman" w:hAnsi="Times New Roman" w:cs="Times New Roman"/>
                <w:sz w:val="22"/>
                <w:szCs w:val="24"/>
              </w:rPr>
              <w:t>Изучение договора</w:t>
            </w:r>
            <w:r w:rsidR="00E84B87">
              <w:rPr>
                <w:rFonts w:ascii="Times New Roman" w:hAnsi="Times New Roman" w:cs="Times New Roman"/>
                <w:sz w:val="22"/>
                <w:szCs w:val="24"/>
              </w:rPr>
              <w:t xml:space="preserve"> залога.</w:t>
            </w:r>
          </w:p>
        </w:tc>
        <w:tc>
          <w:tcPr>
            <w:tcW w:w="5954" w:type="dxa"/>
            <w:gridSpan w:val="2"/>
            <w:tcBorders>
              <w:top w:val="single" w:sz="4" w:space="0" w:color="auto"/>
              <w:bottom w:val="single" w:sz="4" w:space="0" w:color="auto"/>
            </w:tcBorders>
          </w:tcPr>
          <w:p w14:paraId="4A4D23D7" w14:textId="77777777" w:rsidR="00E84B87" w:rsidRDefault="00E84B87" w:rsidP="00966E85">
            <w:pPr>
              <w:pStyle w:val="aa"/>
              <w:rPr>
                <w:rFonts w:ascii="Times New Roman" w:hAnsi="Times New Roman" w:cs="Times New Roman"/>
                <w:sz w:val="22"/>
                <w:szCs w:val="24"/>
                <w:lang w:eastAsia="ru-RU"/>
              </w:rPr>
            </w:pPr>
          </w:p>
          <w:p w14:paraId="0C64D756" w14:textId="77777777" w:rsidR="00966E85" w:rsidRPr="00273521" w:rsidRDefault="006667CE" w:rsidP="00966E85">
            <w:pPr>
              <w:pStyle w:val="aa"/>
              <w:rPr>
                <w:rFonts w:ascii="Times New Roman" w:hAnsi="Times New Roman" w:cs="Times New Roman"/>
                <w:sz w:val="22"/>
                <w:szCs w:val="24"/>
                <w:lang w:eastAsia="ru-RU"/>
              </w:rPr>
            </w:pPr>
            <w:r w:rsidRPr="00273521">
              <w:rPr>
                <w:rFonts w:ascii="Times New Roman" w:hAnsi="Times New Roman" w:cs="Times New Roman"/>
                <w:sz w:val="22"/>
                <w:szCs w:val="24"/>
                <w:lang w:eastAsia="ru-RU"/>
              </w:rPr>
              <w:t>Составить отчет, ответить на контрольные вопросы</w:t>
            </w:r>
          </w:p>
        </w:tc>
        <w:tc>
          <w:tcPr>
            <w:tcW w:w="850" w:type="dxa"/>
            <w:tcBorders>
              <w:top w:val="single" w:sz="4" w:space="0" w:color="auto"/>
              <w:bottom w:val="single" w:sz="4" w:space="0" w:color="auto"/>
            </w:tcBorders>
          </w:tcPr>
          <w:p w14:paraId="13A5A4C2"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54AE67E3"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1D45F4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B57411E"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3376239"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52396589" w14:textId="77777777" w:rsidR="00966E85" w:rsidRPr="001B5AED" w:rsidRDefault="00966E85" w:rsidP="00966E85">
            <w:pPr>
              <w:pStyle w:val="aa"/>
              <w:jc w:val="center"/>
              <w:rPr>
                <w:rFonts w:ascii="Times New Roman" w:hAnsi="Times New Roman" w:cs="Times New Roman"/>
                <w:sz w:val="22"/>
                <w:szCs w:val="24"/>
              </w:rPr>
            </w:pPr>
          </w:p>
          <w:p w14:paraId="7EF9087D" w14:textId="77777777" w:rsidR="00966E85" w:rsidRPr="001B5AED" w:rsidRDefault="001B5AED" w:rsidP="00966E85">
            <w:pPr>
              <w:pStyle w:val="aa"/>
              <w:jc w:val="center"/>
              <w:rPr>
                <w:rFonts w:ascii="Times New Roman" w:hAnsi="Times New Roman" w:cs="Times New Roman"/>
                <w:sz w:val="22"/>
                <w:szCs w:val="24"/>
              </w:rPr>
            </w:pPr>
            <w:r w:rsidRPr="001B5AED">
              <w:rPr>
                <w:rFonts w:ascii="Times New Roman" w:hAnsi="Times New Roman" w:cs="Times New Roman"/>
                <w:sz w:val="22"/>
                <w:szCs w:val="24"/>
              </w:rPr>
              <w:t>33.</w:t>
            </w:r>
          </w:p>
          <w:p w14:paraId="32C7ADCE" w14:textId="77777777" w:rsidR="00966E85" w:rsidRPr="001B5AED" w:rsidRDefault="00966E85" w:rsidP="00966E85">
            <w:pPr>
              <w:pStyle w:val="aa"/>
              <w:jc w:val="center"/>
              <w:rPr>
                <w:rFonts w:ascii="Times New Roman" w:hAnsi="Times New Roman" w:cs="Times New Roman"/>
                <w:sz w:val="22"/>
                <w:szCs w:val="24"/>
              </w:rPr>
            </w:pPr>
          </w:p>
          <w:p w14:paraId="31637E32" w14:textId="77777777" w:rsidR="00966E85" w:rsidRPr="001B5AED"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50ED0D25" w14:textId="77777777" w:rsidR="00966E85" w:rsidRPr="00A812CD" w:rsidRDefault="00967329" w:rsidP="00966E85">
            <w:pPr>
              <w:contextualSpacing/>
              <w:rPr>
                <w:rFonts w:ascii="Times New Roman" w:hAnsi="Times New Roman"/>
                <w:szCs w:val="24"/>
              </w:rPr>
            </w:pPr>
            <w:r w:rsidRPr="007E34AF">
              <w:rPr>
                <w:rFonts w:ascii="Times New Roman" w:hAnsi="Times New Roman"/>
                <w:b/>
                <w:szCs w:val="24"/>
              </w:rPr>
              <w:t>ПЗ№</w:t>
            </w:r>
            <w:r w:rsidR="003335EE" w:rsidRPr="007E34AF">
              <w:rPr>
                <w:rFonts w:ascii="Times New Roman" w:hAnsi="Times New Roman"/>
                <w:b/>
                <w:szCs w:val="24"/>
              </w:rPr>
              <w:t>17</w:t>
            </w:r>
            <w:r w:rsidR="00E84B87">
              <w:t xml:space="preserve"> </w:t>
            </w:r>
            <w:r w:rsidR="00E84B87">
              <w:rPr>
                <w:rFonts w:ascii="Times New Roman" w:hAnsi="Times New Roman"/>
                <w:szCs w:val="24"/>
              </w:rPr>
              <w:t xml:space="preserve">Изучение договора </w:t>
            </w:r>
            <w:r w:rsidR="00E84B87">
              <w:rPr>
                <w:rFonts w:ascii="Times New Roman" w:eastAsia="Calibri" w:hAnsi="Times New Roman"/>
                <w:szCs w:val="24"/>
                <w:lang w:eastAsia="en-US"/>
              </w:rPr>
              <w:t>доверительного управления</w:t>
            </w:r>
            <w:r w:rsidR="00E84B87" w:rsidRPr="003B0DAF">
              <w:rPr>
                <w:rFonts w:ascii="Times New Roman" w:eastAsia="Calibri" w:hAnsi="Times New Roman"/>
                <w:szCs w:val="24"/>
                <w:lang w:eastAsia="en-US"/>
              </w:rPr>
              <w:t xml:space="preserve"> недвижимым имуществом</w:t>
            </w:r>
            <w:r w:rsidR="00E84B87">
              <w:rPr>
                <w:rFonts w:ascii="Times New Roman" w:eastAsia="Calibri" w:hAnsi="Times New Roman"/>
                <w:szCs w:val="24"/>
                <w:lang w:eastAsia="en-US"/>
              </w:rPr>
              <w:t>.</w:t>
            </w:r>
          </w:p>
        </w:tc>
        <w:tc>
          <w:tcPr>
            <w:tcW w:w="5954" w:type="dxa"/>
            <w:gridSpan w:val="2"/>
            <w:tcBorders>
              <w:top w:val="single" w:sz="4" w:space="0" w:color="auto"/>
              <w:bottom w:val="single" w:sz="4" w:space="0" w:color="auto"/>
            </w:tcBorders>
          </w:tcPr>
          <w:p w14:paraId="311E1B22" w14:textId="77777777" w:rsidR="00966E85" w:rsidRPr="00A812CD" w:rsidRDefault="00966E85" w:rsidP="00966E85">
            <w:pPr>
              <w:contextualSpacing/>
              <w:rPr>
                <w:rFonts w:ascii="Times New Roman" w:hAnsi="Times New Roman"/>
                <w:szCs w:val="24"/>
              </w:rPr>
            </w:pPr>
          </w:p>
          <w:p w14:paraId="6B03C742" w14:textId="77777777" w:rsidR="00966E85" w:rsidRPr="00A812CD" w:rsidRDefault="00966E85" w:rsidP="00966E85">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B001C00" w14:textId="77777777" w:rsidR="00966E85" w:rsidRPr="00A812CD" w:rsidRDefault="00966E85" w:rsidP="00966E85">
            <w:pPr>
              <w:pStyle w:val="aa"/>
              <w:jc w:val="center"/>
              <w:rPr>
                <w:rFonts w:ascii="Times New Roman" w:hAnsi="Times New Roman" w:cs="Times New Roman"/>
                <w:sz w:val="22"/>
                <w:szCs w:val="24"/>
              </w:rPr>
            </w:pPr>
          </w:p>
          <w:p w14:paraId="1E3EEA91"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EB989D9" w14:textId="77777777" w:rsidR="00966E85" w:rsidRPr="00A812CD" w:rsidRDefault="00966E85" w:rsidP="00966E85">
            <w:pPr>
              <w:pStyle w:val="aa"/>
              <w:jc w:val="center"/>
              <w:rPr>
                <w:rFonts w:ascii="Times New Roman" w:hAnsi="Times New Roman" w:cs="Times New Roman"/>
                <w:sz w:val="22"/>
                <w:szCs w:val="24"/>
              </w:rPr>
            </w:pPr>
          </w:p>
          <w:p w14:paraId="5EEA4D7B"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5DAB471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ED239C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1FF88FF"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87A5F0D" w14:textId="77777777" w:rsidTr="0018002E">
        <w:trPr>
          <w:trHeight w:val="20"/>
        </w:trPr>
        <w:tc>
          <w:tcPr>
            <w:tcW w:w="1080" w:type="dxa"/>
            <w:gridSpan w:val="2"/>
            <w:tcBorders>
              <w:top w:val="single" w:sz="4" w:space="0" w:color="auto"/>
              <w:bottom w:val="single" w:sz="4" w:space="0" w:color="auto"/>
            </w:tcBorders>
          </w:tcPr>
          <w:p w14:paraId="6EBFF866" w14:textId="77777777" w:rsidR="00966E85" w:rsidRPr="001B5AED" w:rsidRDefault="00831BCE"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001B5AED" w:rsidRPr="001B5AED">
              <w:rPr>
                <w:rFonts w:ascii="Times New Roman" w:hAnsi="Times New Roman" w:cs="Times New Roman"/>
                <w:sz w:val="22"/>
                <w:szCs w:val="24"/>
              </w:rPr>
              <w:t>34.</w:t>
            </w:r>
          </w:p>
        </w:tc>
        <w:tc>
          <w:tcPr>
            <w:tcW w:w="4345" w:type="dxa"/>
            <w:gridSpan w:val="2"/>
            <w:tcBorders>
              <w:top w:val="single" w:sz="4" w:space="0" w:color="auto"/>
              <w:bottom w:val="single" w:sz="4" w:space="0" w:color="auto"/>
            </w:tcBorders>
          </w:tcPr>
          <w:p w14:paraId="55A95D23" w14:textId="77777777" w:rsidR="00966E85" w:rsidRPr="00A812CD" w:rsidRDefault="003335EE" w:rsidP="00966E85">
            <w:pPr>
              <w:contextualSpacing/>
              <w:rPr>
                <w:rFonts w:ascii="Times New Roman" w:hAnsi="Times New Roman"/>
                <w:szCs w:val="24"/>
              </w:rPr>
            </w:pPr>
            <w:r w:rsidRPr="007E34AF">
              <w:rPr>
                <w:rFonts w:ascii="Times New Roman" w:hAnsi="Times New Roman"/>
                <w:b/>
                <w:szCs w:val="24"/>
              </w:rPr>
              <w:t>ПЗ№18</w:t>
            </w:r>
            <w:r w:rsidR="00E84B87">
              <w:t xml:space="preserve"> </w:t>
            </w:r>
            <w:r w:rsidR="00E84B87" w:rsidRPr="00E40D48">
              <w:rPr>
                <w:rFonts w:ascii="Times New Roman" w:hAnsi="Times New Roman"/>
                <w:szCs w:val="24"/>
              </w:rPr>
              <w:t>Изучение договора</w:t>
            </w:r>
            <w:r w:rsidR="00E84B87">
              <w:t xml:space="preserve"> </w:t>
            </w:r>
            <w:r w:rsidR="00E84B87" w:rsidRPr="00E84B87">
              <w:rPr>
                <w:rFonts w:ascii="Times New Roman" w:hAnsi="Times New Roman"/>
                <w:szCs w:val="24"/>
              </w:rPr>
              <w:t>дарение, наследование земельного участка.</w:t>
            </w:r>
          </w:p>
        </w:tc>
        <w:tc>
          <w:tcPr>
            <w:tcW w:w="5954" w:type="dxa"/>
            <w:gridSpan w:val="2"/>
            <w:tcBorders>
              <w:top w:val="single" w:sz="4" w:space="0" w:color="auto"/>
              <w:bottom w:val="single" w:sz="4" w:space="0" w:color="auto"/>
            </w:tcBorders>
          </w:tcPr>
          <w:p w14:paraId="5D66D9C3" w14:textId="77777777" w:rsidR="00966E85" w:rsidRPr="00A812CD" w:rsidRDefault="00967329" w:rsidP="0096732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DBCE3B5"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627876BC"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26FFE4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5D7B174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637DF32"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523D2A0" w14:textId="77777777" w:rsidTr="0018002E">
        <w:trPr>
          <w:trHeight w:val="20"/>
        </w:trPr>
        <w:tc>
          <w:tcPr>
            <w:tcW w:w="1080" w:type="dxa"/>
            <w:gridSpan w:val="2"/>
            <w:tcBorders>
              <w:top w:val="single" w:sz="4" w:space="0" w:color="auto"/>
              <w:bottom w:val="single" w:sz="4" w:space="0" w:color="auto"/>
            </w:tcBorders>
          </w:tcPr>
          <w:p w14:paraId="499D400D" w14:textId="77777777" w:rsidR="00966E85" w:rsidRPr="00A825B2" w:rsidRDefault="00966E85" w:rsidP="00966E85">
            <w:pPr>
              <w:pStyle w:val="aa"/>
              <w:rPr>
                <w:rFonts w:ascii="Times New Roman" w:hAnsi="Times New Roman" w:cs="Times New Roman"/>
                <w:sz w:val="22"/>
                <w:szCs w:val="24"/>
              </w:rPr>
            </w:pPr>
          </w:p>
          <w:p w14:paraId="30AF13C2" w14:textId="77777777" w:rsidR="00966E85" w:rsidRPr="00A825B2" w:rsidRDefault="00A825B2" w:rsidP="00966E85">
            <w:pPr>
              <w:pStyle w:val="aa"/>
              <w:rPr>
                <w:rFonts w:ascii="Times New Roman" w:hAnsi="Times New Roman" w:cs="Times New Roman"/>
                <w:sz w:val="22"/>
                <w:szCs w:val="24"/>
              </w:rPr>
            </w:pPr>
            <w:r w:rsidRPr="00A825B2">
              <w:rPr>
                <w:rFonts w:ascii="Times New Roman" w:hAnsi="Times New Roman" w:cs="Times New Roman"/>
                <w:sz w:val="22"/>
                <w:szCs w:val="24"/>
              </w:rPr>
              <w:t xml:space="preserve">    35.</w:t>
            </w:r>
          </w:p>
        </w:tc>
        <w:tc>
          <w:tcPr>
            <w:tcW w:w="4345" w:type="dxa"/>
            <w:gridSpan w:val="2"/>
            <w:tcBorders>
              <w:top w:val="single" w:sz="4" w:space="0" w:color="auto"/>
              <w:bottom w:val="single" w:sz="4" w:space="0" w:color="auto"/>
            </w:tcBorders>
            <w:shd w:val="clear" w:color="auto" w:fill="D9D9D9" w:themeFill="background1" w:themeFillShade="D9"/>
          </w:tcPr>
          <w:p w14:paraId="4795B592" w14:textId="77777777" w:rsidR="00966E85" w:rsidRDefault="00D0250F" w:rsidP="00966E85">
            <w:pPr>
              <w:contextualSpacing/>
              <w:rPr>
                <w:rFonts w:ascii="Times New Roman" w:hAnsi="Times New Roman"/>
                <w:szCs w:val="24"/>
              </w:rPr>
            </w:pPr>
            <w:r w:rsidRPr="00D0250F">
              <w:rPr>
                <w:rFonts w:ascii="Times New Roman" w:hAnsi="Times New Roman"/>
                <w:szCs w:val="24"/>
              </w:rPr>
              <w:t>Законодательство в сфере земельно-имущественных отношений.</w:t>
            </w:r>
          </w:p>
          <w:p w14:paraId="55636F70" w14:textId="77777777" w:rsidR="00A17CCB" w:rsidRPr="00A812CD" w:rsidRDefault="00A17CCB" w:rsidP="00966E85">
            <w:pPr>
              <w:contextualSpacing/>
              <w:rPr>
                <w:rFonts w:ascii="Times New Roman" w:hAnsi="Times New Roman"/>
                <w:szCs w:val="24"/>
              </w:rPr>
            </w:pPr>
            <w:r>
              <w:rPr>
                <w:rFonts w:ascii="Times New Roman" w:hAnsi="Times New Roman"/>
                <w:szCs w:val="24"/>
              </w:rPr>
              <w:t>Охрана земель.</w:t>
            </w:r>
          </w:p>
        </w:tc>
        <w:tc>
          <w:tcPr>
            <w:tcW w:w="5954" w:type="dxa"/>
            <w:gridSpan w:val="2"/>
            <w:tcBorders>
              <w:top w:val="single" w:sz="4" w:space="0" w:color="auto"/>
              <w:bottom w:val="single" w:sz="4" w:space="0" w:color="auto"/>
            </w:tcBorders>
            <w:shd w:val="clear" w:color="auto" w:fill="D9D9D9" w:themeFill="background1" w:themeFillShade="D9"/>
          </w:tcPr>
          <w:p w14:paraId="62B70DE0" w14:textId="77777777" w:rsidR="00966E85" w:rsidRPr="00A653C0" w:rsidRDefault="00A653C0" w:rsidP="00966E85">
            <w:pPr>
              <w:contextualSpacing/>
              <w:rPr>
                <w:rFonts w:ascii="Times New Roman" w:hAnsi="Times New Roman"/>
                <w:b/>
                <w:szCs w:val="24"/>
              </w:rPr>
            </w:pPr>
            <w:r w:rsidRPr="00A653C0">
              <w:rPr>
                <w:rFonts w:ascii="Times New Roman" w:hAnsi="Times New Roman"/>
                <w:b/>
                <w:szCs w:val="24"/>
              </w:rPr>
              <w:t>Самостоятельные работы</w:t>
            </w:r>
            <w:r w:rsidR="00C64B02">
              <w:rPr>
                <w:rFonts w:ascii="Times New Roman" w:hAnsi="Times New Roman"/>
                <w:b/>
                <w:szCs w:val="24"/>
              </w:rPr>
              <w:t xml:space="preserve"> №5</w:t>
            </w:r>
          </w:p>
          <w:p w14:paraId="239C43B0" w14:textId="77777777" w:rsidR="00966E85" w:rsidRDefault="00D0250F" w:rsidP="00966E85">
            <w:pPr>
              <w:contextualSpacing/>
              <w:rPr>
                <w:rFonts w:ascii="Times New Roman" w:hAnsi="Times New Roman"/>
                <w:szCs w:val="24"/>
              </w:rPr>
            </w:pPr>
            <w:r w:rsidRPr="00D0250F">
              <w:rPr>
                <w:rFonts w:ascii="Times New Roman" w:hAnsi="Times New Roman"/>
                <w:szCs w:val="24"/>
              </w:rPr>
              <w:t xml:space="preserve"> Правовое регулирование охраны и рационального использования земель</w:t>
            </w:r>
            <w:r>
              <w:rPr>
                <w:rFonts w:ascii="Times New Roman" w:hAnsi="Times New Roman"/>
                <w:szCs w:val="24"/>
              </w:rPr>
              <w:t>.</w:t>
            </w:r>
          </w:p>
          <w:p w14:paraId="3CDD6D56" w14:textId="77777777" w:rsidR="00703850" w:rsidRPr="00A812CD" w:rsidRDefault="00703850" w:rsidP="00966E85">
            <w:pPr>
              <w:contextualSpacing/>
              <w:rPr>
                <w:rFonts w:ascii="Times New Roman" w:hAnsi="Times New Roman"/>
                <w:szCs w:val="24"/>
              </w:rPr>
            </w:pPr>
            <w:proofErr w:type="gramStart"/>
            <w:r w:rsidRPr="00703850">
              <w:rPr>
                <w:rFonts w:ascii="Times New Roman" w:hAnsi="Times New Roman"/>
                <w:b/>
              </w:rPr>
              <w:t>Задание :</w:t>
            </w:r>
            <w:proofErr w:type="gramEnd"/>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15B85124"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B0D7DD6"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2FA1579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5BA9A4A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161D827E"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5EEE55C8" w14:textId="77777777" w:rsidTr="0018002E">
        <w:trPr>
          <w:trHeight w:val="20"/>
        </w:trPr>
        <w:tc>
          <w:tcPr>
            <w:tcW w:w="1080" w:type="dxa"/>
            <w:gridSpan w:val="2"/>
            <w:tcBorders>
              <w:top w:val="single" w:sz="4" w:space="0" w:color="auto"/>
            </w:tcBorders>
          </w:tcPr>
          <w:p w14:paraId="4A53F61A" w14:textId="77777777" w:rsidR="00966E85" w:rsidRPr="00A825B2" w:rsidRDefault="00966E85" w:rsidP="00966E85">
            <w:pPr>
              <w:pStyle w:val="aa"/>
              <w:jc w:val="center"/>
              <w:rPr>
                <w:rFonts w:ascii="Times New Roman" w:hAnsi="Times New Roman" w:cs="Times New Roman"/>
                <w:sz w:val="22"/>
                <w:szCs w:val="24"/>
              </w:rPr>
            </w:pPr>
          </w:p>
          <w:p w14:paraId="12152335" w14:textId="77777777" w:rsidR="00966E85" w:rsidRPr="00A825B2" w:rsidRDefault="00A825B2" w:rsidP="00966E85">
            <w:pPr>
              <w:pStyle w:val="aa"/>
              <w:rPr>
                <w:rFonts w:ascii="Times New Roman" w:hAnsi="Times New Roman" w:cs="Times New Roman"/>
                <w:sz w:val="22"/>
                <w:szCs w:val="24"/>
              </w:rPr>
            </w:pPr>
            <w:r w:rsidRPr="00A825B2">
              <w:rPr>
                <w:rFonts w:ascii="Times New Roman" w:hAnsi="Times New Roman" w:cs="Times New Roman"/>
                <w:sz w:val="22"/>
                <w:szCs w:val="24"/>
              </w:rPr>
              <w:t xml:space="preserve">    36.</w:t>
            </w:r>
          </w:p>
        </w:tc>
        <w:tc>
          <w:tcPr>
            <w:tcW w:w="4345" w:type="dxa"/>
            <w:gridSpan w:val="2"/>
            <w:tcBorders>
              <w:top w:val="single" w:sz="4" w:space="0" w:color="auto"/>
            </w:tcBorders>
          </w:tcPr>
          <w:p w14:paraId="4FF460F9" w14:textId="77777777" w:rsidR="00A17CCB" w:rsidRPr="00A17CCB" w:rsidRDefault="00A17CCB" w:rsidP="00A17CCB">
            <w:pPr>
              <w:contextualSpacing/>
              <w:rPr>
                <w:rFonts w:ascii="Times New Roman" w:hAnsi="Times New Roman"/>
                <w:szCs w:val="24"/>
              </w:rPr>
            </w:pPr>
            <w:r w:rsidRPr="00A17CCB">
              <w:rPr>
                <w:rFonts w:ascii="Times New Roman" w:hAnsi="Times New Roman"/>
                <w:szCs w:val="24"/>
              </w:rPr>
              <w:t>Законодательство в сфере земельно-имущественных отношений. Земельный контроль</w:t>
            </w:r>
            <w:r>
              <w:rPr>
                <w:rFonts w:ascii="Times New Roman" w:hAnsi="Times New Roman"/>
                <w:szCs w:val="24"/>
              </w:rPr>
              <w:t>.</w:t>
            </w:r>
          </w:p>
          <w:p w14:paraId="6D391D8D" w14:textId="77777777" w:rsidR="00966E85" w:rsidRPr="00A812CD" w:rsidRDefault="00966E85" w:rsidP="00A17CCB">
            <w:pPr>
              <w:contextualSpacing/>
              <w:rPr>
                <w:rFonts w:ascii="Times New Roman" w:hAnsi="Times New Roman"/>
                <w:szCs w:val="24"/>
              </w:rPr>
            </w:pPr>
          </w:p>
        </w:tc>
        <w:tc>
          <w:tcPr>
            <w:tcW w:w="5954" w:type="dxa"/>
            <w:gridSpan w:val="2"/>
            <w:tcBorders>
              <w:top w:val="single" w:sz="4" w:space="0" w:color="auto"/>
            </w:tcBorders>
          </w:tcPr>
          <w:p w14:paraId="432F960B"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39C0C86" w14:textId="77777777" w:rsidR="00966E85" w:rsidRPr="00A812CD" w:rsidRDefault="00A17CCB" w:rsidP="00A17CCB">
            <w:pPr>
              <w:contextualSpacing/>
              <w:rPr>
                <w:rFonts w:ascii="Times New Roman" w:hAnsi="Times New Roman"/>
                <w:szCs w:val="24"/>
              </w:rPr>
            </w:pPr>
            <w:r>
              <w:rPr>
                <w:rFonts w:ascii="Times New Roman" w:hAnsi="Times New Roman"/>
                <w:szCs w:val="24"/>
              </w:rPr>
              <w:t>Виды государственного земельного надзора.</w:t>
            </w:r>
            <w:r w:rsidRPr="00A17CCB">
              <w:rPr>
                <w:rFonts w:ascii="Times New Roman" w:hAnsi="Times New Roman"/>
                <w:szCs w:val="24"/>
              </w:rPr>
              <w:t xml:space="preserve"> </w:t>
            </w:r>
          </w:p>
        </w:tc>
        <w:tc>
          <w:tcPr>
            <w:tcW w:w="850" w:type="dxa"/>
            <w:tcBorders>
              <w:top w:val="single" w:sz="4" w:space="0" w:color="auto"/>
            </w:tcBorders>
          </w:tcPr>
          <w:p w14:paraId="64993310"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6448EA7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5C57C88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EB488BC"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2447AB4D" w14:textId="77777777" w:rsidTr="0018002E">
        <w:trPr>
          <w:trHeight w:val="20"/>
        </w:trPr>
        <w:tc>
          <w:tcPr>
            <w:tcW w:w="1080" w:type="dxa"/>
            <w:gridSpan w:val="2"/>
            <w:tcBorders>
              <w:top w:val="single" w:sz="4" w:space="0" w:color="auto"/>
              <w:bottom w:val="single" w:sz="4" w:space="0" w:color="auto"/>
              <w:right w:val="single" w:sz="4" w:space="0" w:color="auto"/>
            </w:tcBorders>
          </w:tcPr>
          <w:p w14:paraId="785DD06A" w14:textId="77777777" w:rsidR="00A825B2" w:rsidRDefault="00A825B2" w:rsidP="00966E85">
            <w:pPr>
              <w:pStyle w:val="aa"/>
              <w:jc w:val="center"/>
              <w:rPr>
                <w:rFonts w:ascii="Times New Roman" w:hAnsi="Times New Roman" w:cs="Times New Roman"/>
                <w:sz w:val="22"/>
                <w:szCs w:val="24"/>
              </w:rPr>
            </w:pPr>
          </w:p>
          <w:p w14:paraId="42116EE4" w14:textId="77777777" w:rsidR="00966E85" w:rsidRDefault="00A825B2" w:rsidP="00966E85">
            <w:pPr>
              <w:pStyle w:val="aa"/>
              <w:jc w:val="center"/>
              <w:rPr>
                <w:rFonts w:ascii="Times New Roman" w:hAnsi="Times New Roman" w:cs="Times New Roman"/>
                <w:sz w:val="22"/>
                <w:szCs w:val="24"/>
              </w:rPr>
            </w:pPr>
            <w:r>
              <w:rPr>
                <w:rFonts w:ascii="Times New Roman" w:hAnsi="Times New Roman" w:cs="Times New Roman"/>
                <w:sz w:val="22"/>
                <w:szCs w:val="24"/>
              </w:rPr>
              <w:t>37.</w:t>
            </w:r>
          </w:p>
          <w:p w14:paraId="31D7E863" w14:textId="77777777" w:rsidR="00A825B2" w:rsidRPr="00A812CD" w:rsidRDefault="00A825B2"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42FAE359" w14:textId="77777777" w:rsidR="00966E85" w:rsidRPr="00A812CD" w:rsidRDefault="00A17CCB" w:rsidP="00966E85">
            <w:pPr>
              <w:pStyle w:val="aa"/>
              <w:rPr>
                <w:rFonts w:ascii="Times New Roman" w:hAnsi="Times New Roman" w:cs="Times New Roman"/>
                <w:sz w:val="22"/>
                <w:szCs w:val="24"/>
              </w:rPr>
            </w:pPr>
            <w:r w:rsidRPr="00A17CCB">
              <w:rPr>
                <w:rFonts w:ascii="Times New Roman" w:hAnsi="Times New Roman" w:cs="Times New Roman"/>
                <w:sz w:val="22"/>
                <w:szCs w:val="24"/>
              </w:rPr>
              <w:t>Законодательство в сфере земельно-имущественных отношений.</w:t>
            </w:r>
            <w:r>
              <w:rPr>
                <w:rFonts w:ascii="Times New Roman" w:hAnsi="Times New Roman" w:cs="Times New Roman"/>
                <w:sz w:val="22"/>
                <w:szCs w:val="24"/>
              </w:rPr>
              <w:t xml:space="preserve"> Р</w:t>
            </w:r>
            <w:r w:rsidRPr="00A17CCB">
              <w:rPr>
                <w:rFonts w:ascii="Times New Roman" w:hAnsi="Times New Roman" w:cs="Times New Roman"/>
                <w:sz w:val="22"/>
                <w:szCs w:val="24"/>
              </w:rPr>
              <w:t>азрешение земельных споров.</w:t>
            </w:r>
          </w:p>
        </w:tc>
        <w:tc>
          <w:tcPr>
            <w:tcW w:w="5954" w:type="dxa"/>
            <w:gridSpan w:val="2"/>
            <w:tcBorders>
              <w:top w:val="single" w:sz="4" w:space="0" w:color="auto"/>
              <w:bottom w:val="single" w:sz="4" w:space="0" w:color="auto"/>
            </w:tcBorders>
          </w:tcPr>
          <w:p w14:paraId="2DF0AED1" w14:textId="77777777" w:rsidR="00966E85" w:rsidRDefault="00ED6FE2" w:rsidP="00966E85">
            <w:pPr>
              <w:pStyle w:val="aa"/>
              <w:rPr>
                <w:rFonts w:ascii="Times New Roman" w:hAnsi="Times New Roman" w:cs="Times New Roman"/>
                <w:b/>
                <w:sz w:val="22"/>
                <w:szCs w:val="24"/>
                <w:lang w:eastAsia="ru-RU"/>
              </w:rPr>
            </w:pPr>
            <w:r w:rsidRPr="00ED6FE2">
              <w:rPr>
                <w:rFonts w:ascii="Times New Roman" w:hAnsi="Times New Roman" w:cs="Times New Roman"/>
                <w:b/>
                <w:sz w:val="22"/>
                <w:szCs w:val="24"/>
                <w:lang w:eastAsia="ru-RU"/>
              </w:rPr>
              <w:t>Содержание учебного материала</w:t>
            </w:r>
          </w:p>
          <w:p w14:paraId="056F4778" w14:textId="77777777" w:rsidR="00ED6FE2" w:rsidRPr="00ED6FE2" w:rsidRDefault="00ED6FE2" w:rsidP="00966E85">
            <w:pPr>
              <w:pStyle w:val="aa"/>
              <w:rPr>
                <w:rFonts w:ascii="Times New Roman" w:hAnsi="Times New Roman" w:cs="Times New Roman"/>
                <w:sz w:val="22"/>
                <w:szCs w:val="24"/>
                <w:lang w:eastAsia="ru-RU"/>
              </w:rPr>
            </w:pPr>
            <w:r w:rsidRPr="00ED6FE2">
              <w:rPr>
                <w:rFonts w:ascii="Times New Roman" w:hAnsi="Times New Roman" w:cs="Times New Roman"/>
                <w:sz w:val="22"/>
                <w:szCs w:val="24"/>
                <w:lang w:eastAsia="ru-RU"/>
              </w:rPr>
              <w:t>Защита прав правообладателей земельного участка.</w:t>
            </w:r>
          </w:p>
        </w:tc>
        <w:tc>
          <w:tcPr>
            <w:tcW w:w="850" w:type="dxa"/>
            <w:tcBorders>
              <w:top w:val="single" w:sz="4" w:space="0" w:color="auto"/>
              <w:bottom w:val="single" w:sz="4" w:space="0" w:color="auto"/>
            </w:tcBorders>
          </w:tcPr>
          <w:p w14:paraId="19157B45"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6826D42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4A54D4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491B132"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8B213A0"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C835E2B" w14:textId="77777777" w:rsidR="00A825B2" w:rsidRPr="00A825B2" w:rsidRDefault="00A825B2" w:rsidP="00966E85">
            <w:pPr>
              <w:pStyle w:val="aa"/>
              <w:jc w:val="center"/>
              <w:rPr>
                <w:rFonts w:ascii="Times New Roman" w:hAnsi="Times New Roman" w:cs="Times New Roman"/>
                <w:sz w:val="22"/>
                <w:szCs w:val="24"/>
              </w:rPr>
            </w:pPr>
          </w:p>
          <w:p w14:paraId="06C0967A" w14:textId="77777777" w:rsidR="00966E85" w:rsidRPr="00A825B2" w:rsidRDefault="00A825B2" w:rsidP="00966E85">
            <w:pPr>
              <w:pStyle w:val="aa"/>
              <w:jc w:val="center"/>
              <w:rPr>
                <w:rFonts w:ascii="Times New Roman" w:hAnsi="Times New Roman" w:cs="Times New Roman"/>
                <w:sz w:val="22"/>
                <w:szCs w:val="24"/>
              </w:rPr>
            </w:pPr>
            <w:r w:rsidRPr="00A825B2">
              <w:rPr>
                <w:rFonts w:ascii="Times New Roman" w:hAnsi="Times New Roman" w:cs="Times New Roman"/>
                <w:sz w:val="22"/>
                <w:szCs w:val="24"/>
              </w:rPr>
              <w:t>38.</w:t>
            </w:r>
          </w:p>
          <w:p w14:paraId="25598DBB" w14:textId="77777777" w:rsidR="00966E85" w:rsidRPr="00A825B2" w:rsidRDefault="00966E85" w:rsidP="00966E85">
            <w:pPr>
              <w:pStyle w:val="aa"/>
              <w:jc w:val="center"/>
              <w:rPr>
                <w:rFonts w:ascii="Times New Roman" w:hAnsi="Times New Roman" w:cs="Times New Roman"/>
                <w:sz w:val="22"/>
                <w:szCs w:val="24"/>
              </w:rPr>
            </w:pPr>
          </w:p>
          <w:p w14:paraId="779EF661" w14:textId="77777777" w:rsidR="00966E85" w:rsidRPr="00A825B2" w:rsidRDefault="00966E85" w:rsidP="00966E85">
            <w:pPr>
              <w:pStyle w:val="aa"/>
              <w:jc w:val="center"/>
              <w:rPr>
                <w:rFonts w:ascii="Times New Roman" w:hAnsi="Times New Roman" w:cs="Times New Roman"/>
                <w:sz w:val="22"/>
                <w:szCs w:val="24"/>
              </w:rPr>
            </w:pPr>
          </w:p>
          <w:p w14:paraId="285ED0F7" w14:textId="77777777" w:rsidR="00966E85" w:rsidRPr="00A825B2"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58835298" w14:textId="77777777" w:rsidR="00966E85" w:rsidRPr="00A812CD" w:rsidRDefault="002E5D6D" w:rsidP="00966E85">
            <w:pPr>
              <w:contextualSpacing/>
              <w:rPr>
                <w:rFonts w:ascii="Times New Roman" w:hAnsi="Times New Roman"/>
                <w:szCs w:val="24"/>
              </w:rPr>
            </w:pPr>
            <w:r w:rsidRPr="002E5D6D">
              <w:rPr>
                <w:rFonts w:ascii="Times New Roman" w:hAnsi="Times New Roman"/>
                <w:szCs w:val="24"/>
              </w:rPr>
              <w:t>Предоставление земель для государственных и муниципальных нужд</w:t>
            </w:r>
            <w:r>
              <w:rPr>
                <w:rFonts w:ascii="Times New Roman" w:hAnsi="Times New Roman"/>
                <w:szCs w:val="24"/>
              </w:rPr>
              <w:t>.</w:t>
            </w:r>
          </w:p>
        </w:tc>
        <w:tc>
          <w:tcPr>
            <w:tcW w:w="5954" w:type="dxa"/>
            <w:gridSpan w:val="2"/>
            <w:tcBorders>
              <w:top w:val="single" w:sz="4" w:space="0" w:color="auto"/>
              <w:bottom w:val="single" w:sz="4" w:space="0" w:color="auto"/>
            </w:tcBorders>
          </w:tcPr>
          <w:p w14:paraId="41047A45" w14:textId="77777777" w:rsidR="00ED6FE2" w:rsidRPr="00ED6FE2" w:rsidRDefault="00ED6FE2" w:rsidP="00ED6FE2">
            <w:pPr>
              <w:pStyle w:val="aa"/>
              <w:rPr>
                <w:rFonts w:ascii="Times New Roman" w:hAnsi="Times New Roman" w:cs="Times New Roman"/>
                <w:b/>
                <w:sz w:val="22"/>
                <w:szCs w:val="24"/>
                <w:lang w:eastAsia="ru-RU"/>
              </w:rPr>
            </w:pPr>
            <w:r w:rsidRPr="00ED6FE2">
              <w:rPr>
                <w:rFonts w:ascii="Times New Roman" w:hAnsi="Times New Roman"/>
                <w:szCs w:val="24"/>
              </w:rPr>
              <w:t xml:space="preserve"> </w:t>
            </w:r>
            <w:r w:rsidRPr="00ED6FE2">
              <w:rPr>
                <w:rFonts w:ascii="Times New Roman" w:hAnsi="Times New Roman" w:cs="Times New Roman"/>
                <w:b/>
                <w:sz w:val="22"/>
                <w:szCs w:val="24"/>
                <w:lang w:eastAsia="ru-RU"/>
              </w:rPr>
              <w:t>Содержание учебного материала</w:t>
            </w:r>
          </w:p>
          <w:p w14:paraId="63D375DE" w14:textId="77777777" w:rsidR="00966E85" w:rsidRPr="00ED6FE2" w:rsidRDefault="002E5D6D" w:rsidP="00966E85">
            <w:pPr>
              <w:contextualSpacing/>
              <w:rPr>
                <w:rFonts w:ascii="Times New Roman" w:hAnsi="Times New Roman"/>
                <w:szCs w:val="24"/>
              </w:rPr>
            </w:pPr>
            <w:r>
              <w:rPr>
                <w:rFonts w:ascii="Times New Roman" w:hAnsi="Times New Roman"/>
                <w:szCs w:val="24"/>
              </w:rPr>
              <w:t>Источники формирования  государственного и муниципального  имущества. Порядок передачи имущества.</w:t>
            </w:r>
          </w:p>
          <w:p w14:paraId="425DA675" w14:textId="77777777" w:rsidR="00966E85" w:rsidRPr="00A812CD" w:rsidRDefault="00966E85" w:rsidP="00966E85">
            <w:pPr>
              <w:contextualSpacing/>
              <w:rPr>
                <w:rFonts w:ascii="Times New Roman" w:hAnsi="Times New Roman"/>
                <w:szCs w:val="24"/>
              </w:rPr>
            </w:pPr>
          </w:p>
        </w:tc>
        <w:tc>
          <w:tcPr>
            <w:tcW w:w="850" w:type="dxa"/>
            <w:tcBorders>
              <w:top w:val="single" w:sz="4" w:space="0" w:color="auto"/>
              <w:bottom w:val="single" w:sz="4" w:space="0" w:color="auto"/>
            </w:tcBorders>
          </w:tcPr>
          <w:p w14:paraId="1DC7A40F" w14:textId="77777777" w:rsidR="00966E85" w:rsidRPr="00A812CD" w:rsidRDefault="00966E85" w:rsidP="00966E85">
            <w:pPr>
              <w:pStyle w:val="aa"/>
              <w:jc w:val="center"/>
              <w:rPr>
                <w:rFonts w:ascii="Times New Roman" w:hAnsi="Times New Roman" w:cs="Times New Roman"/>
                <w:sz w:val="22"/>
                <w:szCs w:val="24"/>
              </w:rPr>
            </w:pPr>
          </w:p>
          <w:p w14:paraId="0EED86DA"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495B23E6" w14:textId="77777777" w:rsidR="00966E85" w:rsidRPr="00A812CD" w:rsidRDefault="00966E85" w:rsidP="00966E85">
            <w:pPr>
              <w:pStyle w:val="aa"/>
              <w:jc w:val="center"/>
              <w:rPr>
                <w:rFonts w:ascii="Times New Roman" w:hAnsi="Times New Roman" w:cs="Times New Roman"/>
                <w:sz w:val="22"/>
                <w:szCs w:val="24"/>
              </w:rPr>
            </w:pPr>
          </w:p>
          <w:p w14:paraId="487D0C11"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044B60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707F9D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807A783"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1F47F00A" w14:textId="77777777" w:rsidTr="0018002E">
        <w:trPr>
          <w:trHeight w:val="20"/>
        </w:trPr>
        <w:tc>
          <w:tcPr>
            <w:tcW w:w="1080" w:type="dxa"/>
            <w:gridSpan w:val="2"/>
            <w:tcBorders>
              <w:top w:val="single" w:sz="4" w:space="0" w:color="auto"/>
              <w:bottom w:val="single" w:sz="4" w:space="0" w:color="auto"/>
            </w:tcBorders>
          </w:tcPr>
          <w:p w14:paraId="02A79C19" w14:textId="77777777" w:rsidR="00A825B2" w:rsidRPr="00A825B2" w:rsidRDefault="00A825B2" w:rsidP="00966E85">
            <w:pPr>
              <w:pStyle w:val="aa"/>
              <w:jc w:val="center"/>
              <w:rPr>
                <w:rFonts w:ascii="Times New Roman" w:hAnsi="Times New Roman" w:cs="Times New Roman"/>
                <w:sz w:val="22"/>
                <w:szCs w:val="24"/>
              </w:rPr>
            </w:pPr>
          </w:p>
          <w:p w14:paraId="731C1CAF" w14:textId="77777777" w:rsidR="00966E85" w:rsidRPr="00A825B2" w:rsidRDefault="00A825B2" w:rsidP="00966E85">
            <w:pPr>
              <w:pStyle w:val="aa"/>
              <w:jc w:val="center"/>
              <w:rPr>
                <w:rFonts w:ascii="Times New Roman" w:hAnsi="Times New Roman" w:cs="Times New Roman"/>
                <w:sz w:val="22"/>
                <w:szCs w:val="24"/>
              </w:rPr>
            </w:pPr>
            <w:r w:rsidRPr="00A825B2">
              <w:rPr>
                <w:rFonts w:ascii="Times New Roman" w:hAnsi="Times New Roman" w:cs="Times New Roman"/>
                <w:sz w:val="22"/>
                <w:szCs w:val="24"/>
              </w:rPr>
              <w:t>39.</w:t>
            </w:r>
          </w:p>
          <w:p w14:paraId="188548DC" w14:textId="77777777" w:rsidR="00966E85" w:rsidRPr="00A825B2" w:rsidRDefault="00966E85" w:rsidP="00966E85">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shd w:val="clear" w:color="auto" w:fill="D9D9D9" w:themeFill="background1" w:themeFillShade="D9"/>
          </w:tcPr>
          <w:p w14:paraId="4C48DDE3" w14:textId="77777777" w:rsidR="00966E85" w:rsidRPr="00A812CD" w:rsidRDefault="002E5D6D" w:rsidP="00966E85">
            <w:pPr>
              <w:contextualSpacing/>
              <w:rPr>
                <w:rFonts w:ascii="Times New Roman" w:hAnsi="Times New Roman"/>
                <w:szCs w:val="24"/>
              </w:rPr>
            </w:pPr>
            <w:r>
              <w:rPr>
                <w:rFonts w:ascii="Times New Roman" w:hAnsi="Times New Roman"/>
                <w:szCs w:val="24"/>
              </w:rPr>
              <w:t>Юридическая ответственность в области охраны и использования земель.</w:t>
            </w:r>
          </w:p>
        </w:tc>
        <w:tc>
          <w:tcPr>
            <w:tcW w:w="5954" w:type="dxa"/>
            <w:gridSpan w:val="2"/>
            <w:tcBorders>
              <w:top w:val="single" w:sz="4" w:space="0" w:color="auto"/>
              <w:bottom w:val="single" w:sz="4" w:space="0" w:color="auto"/>
            </w:tcBorders>
            <w:shd w:val="clear" w:color="auto" w:fill="D9D9D9" w:themeFill="background1" w:themeFillShade="D9"/>
          </w:tcPr>
          <w:p w14:paraId="22752F9F" w14:textId="77777777" w:rsidR="00966E85" w:rsidRPr="00A653C0" w:rsidRDefault="00A653C0" w:rsidP="00966E85">
            <w:pPr>
              <w:contextualSpacing/>
              <w:rPr>
                <w:rFonts w:ascii="Times New Roman" w:hAnsi="Times New Roman"/>
                <w:b/>
                <w:szCs w:val="24"/>
              </w:rPr>
            </w:pPr>
            <w:r w:rsidRPr="00A653C0">
              <w:rPr>
                <w:rFonts w:ascii="Times New Roman" w:hAnsi="Times New Roman"/>
                <w:b/>
                <w:szCs w:val="24"/>
              </w:rPr>
              <w:t>Самостоятельные работы</w:t>
            </w:r>
            <w:r w:rsidR="00C64B02">
              <w:rPr>
                <w:rFonts w:ascii="Times New Roman" w:hAnsi="Times New Roman"/>
                <w:b/>
                <w:szCs w:val="24"/>
              </w:rPr>
              <w:t xml:space="preserve"> №6</w:t>
            </w:r>
          </w:p>
          <w:p w14:paraId="04B0BEA8" w14:textId="77777777" w:rsidR="00966E85" w:rsidRDefault="002E5D6D" w:rsidP="00966E85">
            <w:pPr>
              <w:contextualSpacing/>
              <w:rPr>
                <w:rFonts w:ascii="Times New Roman" w:hAnsi="Times New Roman"/>
                <w:szCs w:val="24"/>
              </w:rPr>
            </w:pPr>
            <w:r>
              <w:rPr>
                <w:rFonts w:ascii="Times New Roman" w:hAnsi="Times New Roman"/>
                <w:szCs w:val="24"/>
              </w:rPr>
              <w:t>Виды ответственности</w:t>
            </w:r>
            <w:r w:rsidR="00A825B2">
              <w:t xml:space="preserve"> </w:t>
            </w:r>
            <w:r w:rsidR="00A825B2" w:rsidRPr="00A825B2">
              <w:rPr>
                <w:rFonts w:ascii="Times New Roman" w:hAnsi="Times New Roman"/>
                <w:szCs w:val="24"/>
              </w:rPr>
              <w:t>в области охраны и использования земель.</w:t>
            </w:r>
          </w:p>
          <w:p w14:paraId="0B8EE8FC" w14:textId="77777777" w:rsidR="00703850" w:rsidRPr="00A812CD" w:rsidRDefault="00703850" w:rsidP="00966E85">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048CB6A2"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25472957"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3609A2D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AB8900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5797346"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4498DD00" w14:textId="77777777" w:rsidTr="0018002E">
        <w:trPr>
          <w:trHeight w:val="20"/>
        </w:trPr>
        <w:tc>
          <w:tcPr>
            <w:tcW w:w="1080" w:type="dxa"/>
            <w:gridSpan w:val="2"/>
            <w:tcBorders>
              <w:top w:val="single" w:sz="4" w:space="0" w:color="auto"/>
              <w:bottom w:val="single" w:sz="4" w:space="0" w:color="auto"/>
            </w:tcBorders>
          </w:tcPr>
          <w:p w14:paraId="25D07E89" w14:textId="77777777" w:rsidR="00BF0986" w:rsidRDefault="00BF0986" w:rsidP="00966E85">
            <w:pPr>
              <w:pStyle w:val="aa"/>
              <w:rPr>
                <w:rFonts w:ascii="Times New Roman" w:hAnsi="Times New Roman" w:cs="Times New Roman"/>
                <w:sz w:val="22"/>
                <w:szCs w:val="24"/>
              </w:rPr>
            </w:pPr>
            <w:r w:rsidRPr="00BF0986">
              <w:rPr>
                <w:rFonts w:ascii="Times New Roman" w:hAnsi="Times New Roman" w:cs="Times New Roman"/>
                <w:sz w:val="22"/>
                <w:szCs w:val="24"/>
              </w:rPr>
              <w:t xml:space="preserve">     </w:t>
            </w:r>
          </w:p>
          <w:p w14:paraId="4A930B83" w14:textId="77777777" w:rsidR="00966E85" w:rsidRDefault="00BF0986" w:rsidP="00966E85">
            <w:pPr>
              <w:pStyle w:val="aa"/>
              <w:rPr>
                <w:rFonts w:ascii="Times New Roman" w:hAnsi="Times New Roman" w:cs="Times New Roman"/>
                <w:sz w:val="22"/>
                <w:szCs w:val="24"/>
              </w:rPr>
            </w:pPr>
            <w:r>
              <w:rPr>
                <w:rFonts w:ascii="Times New Roman" w:hAnsi="Times New Roman" w:cs="Times New Roman"/>
                <w:sz w:val="22"/>
                <w:szCs w:val="24"/>
              </w:rPr>
              <w:t xml:space="preserve">     </w:t>
            </w:r>
            <w:r w:rsidRPr="00BF0986">
              <w:rPr>
                <w:rFonts w:ascii="Times New Roman" w:hAnsi="Times New Roman" w:cs="Times New Roman"/>
                <w:sz w:val="22"/>
                <w:szCs w:val="24"/>
              </w:rPr>
              <w:t>40</w:t>
            </w:r>
            <w:r>
              <w:rPr>
                <w:rFonts w:ascii="Times New Roman" w:hAnsi="Times New Roman" w:cs="Times New Roman"/>
                <w:sz w:val="22"/>
                <w:szCs w:val="24"/>
              </w:rPr>
              <w:t xml:space="preserve">. </w:t>
            </w:r>
          </w:p>
          <w:p w14:paraId="062D6DD8" w14:textId="77777777" w:rsidR="00BF0986" w:rsidRPr="00BF0986" w:rsidRDefault="00BF0986" w:rsidP="00966E85">
            <w:pPr>
              <w:pStyle w:val="aa"/>
              <w:rPr>
                <w:rFonts w:ascii="Times New Roman" w:hAnsi="Times New Roman" w:cs="Times New Roman"/>
                <w:sz w:val="22"/>
                <w:szCs w:val="24"/>
              </w:rPr>
            </w:pPr>
          </w:p>
          <w:p w14:paraId="17DBB55D" w14:textId="77777777" w:rsidR="00966E85" w:rsidRPr="00A812CD" w:rsidRDefault="00966E85" w:rsidP="00966E85">
            <w:pPr>
              <w:pStyle w:val="aa"/>
              <w:rPr>
                <w:rFonts w:ascii="Times New Roman" w:hAnsi="Times New Roman" w:cs="Times New Roman"/>
                <w:b/>
                <w:sz w:val="22"/>
                <w:szCs w:val="24"/>
              </w:rPr>
            </w:pPr>
          </w:p>
        </w:tc>
        <w:tc>
          <w:tcPr>
            <w:tcW w:w="4345" w:type="dxa"/>
            <w:gridSpan w:val="2"/>
            <w:tcBorders>
              <w:top w:val="single" w:sz="4" w:space="0" w:color="auto"/>
              <w:bottom w:val="single" w:sz="4" w:space="0" w:color="auto"/>
            </w:tcBorders>
          </w:tcPr>
          <w:p w14:paraId="62C9659C" w14:textId="77777777" w:rsidR="00966E85" w:rsidRPr="00A812CD" w:rsidRDefault="002470D0" w:rsidP="00966E85">
            <w:pPr>
              <w:contextualSpacing/>
              <w:rPr>
                <w:rFonts w:ascii="Times New Roman" w:hAnsi="Times New Roman"/>
                <w:szCs w:val="24"/>
              </w:rPr>
            </w:pPr>
            <w:r w:rsidRPr="007E34AF">
              <w:rPr>
                <w:rFonts w:ascii="Times New Roman" w:hAnsi="Times New Roman"/>
                <w:b/>
                <w:szCs w:val="24"/>
              </w:rPr>
              <w:t>ПЗ №19</w:t>
            </w:r>
            <w:r>
              <w:t xml:space="preserve"> </w:t>
            </w:r>
            <w:r w:rsidRPr="002470D0">
              <w:rPr>
                <w:rFonts w:ascii="Times New Roman" w:hAnsi="Times New Roman"/>
                <w:szCs w:val="24"/>
              </w:rPr>
              <w:t>Заполнение документации по провидению мониторинга земель</w:t>
            </w:r>
            <w:r>
              <w:rPr>
                <w:rFonts w:ascii="Times New Roman" w:hAnsi="Times New Roman"/>
                <w:szCs w:val="24"/>
              </w:rPr>
              <w:t>.</w:t>
            </w:r>
          </w:p>
        </w:tc>
        <w:tc>
          <w:tcPr>
            <w:tcW w:w="5954" w:type="dxa"/>
            <w:gridSpan w:val="2"/>
            <w:tcBorders>
              <w:top w:val="single" w:sz="4" w:space="0" w:color="auto"/>
              <w:bottom w:val="single" w:sz="4" w:space="0" w:color="auto"/>
            </w:tcBorders>
          </w:tcPr>
          <w:p w14:paraId="634BEDAF" w14:textId="77777777" w:rsidR="00966E85" w:rsidRPr="00A812CD" w:rsidRDefault="00A825B2" w:rsidP="00A825B2">
            <w:pPr>
              <w:contextualSpacing/>
              <w:rPr>
                <w:rFonts w:ascii="Times New Roman" w:hAnsi="Times New Roman"/>
                <w:szCs w:val="24"/>
              </w:rPr>
            </w:pPr>
            <w:r w:rsidRPr="00A825B2">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2EA2E82"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1D072C90"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745433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72F6F1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1C59959"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2470D0" w:rsidRPr="00A812CD" w14:paraId="6DDDDD18" w14:textId="77777777" w:rsidTr="0018002E">
        <w:trPr>
          <w:trHeight w:val="20"/>
        </w:trPr>
        <w:tc>
          <w:tcPr>
            <w:tcW w:w="1080" w:type="dxa"/>
            <w:gridSpan w:val="2"/>
            <w:tcBorders>
              <w:top w:val="single" w:sz="4" w:space="0" w:color="auto"/>
              <w:bottom w:val="single" w:sz="4" w:space="0" w:color="auto"/>
            </w:tcBorders>
          </w:tcPr>
          <w:p w14:paraId="3763119B" w14:textId="77777777" w:rsidR="002470D0" w:rsidRPr="00BF0986" w:rsidRDefault="002470D0" w:rsidP="00966E85">
            <w:pPr>
              <w:pStyle w:val="aa"/>
              <w:rPr>
                <w:rFonts w:ascii="Times New Roman" w:hAnsi="Times New Roman" w:cs="Times New Roman"/>
                <w:sz w:val="22"/>
                <w:szCs w:val="24"/>
              </w:rPr>
            </w:pPr>
            <w:r>
              <w:rPr>
                <w:rFonts w:ascii="Times New Roman" w:hAnsi="Times New Roman" w:cs="Times New Roman"/>
                <w:sz w:val="22"/>
                <w:szCs w:val="24"/>
              </w:rPr>
              <w:t xml:space="preserve">     41.</w:t>
            </w:r>
          </w:p>
        </w:tc>
        <w:tc>
          <w:tcPr>
            <w:tcW w:w="4345" w:type="dxa"/>
            <w:gridSpan w:val="2"/>
            <w:tcBorders>
              <w:top w:val="single" w:sz="4" w:space="0" w:color="auto"/>
              <w:bottom w:val="single" w:sz="4" w:space="0" w:color="auto"/>
            </w:tcBorders>
          </w:tcPr>
          <w:p w14:paraId="6EA74185" w14:textId="77777777" w:rsidR="002470D0" w:rsidRDefault="002470D0" w:rsidP="00966E85">
            <w:pPr>
              <w:contextualSpacing/>
              <w:rPr>
                <w:rFonts w:ascii="Times New Roman" w:hAnsi="Times New Roman"/>
                <w:szCs w:val="24"/>
              </w:rPr>
            </w:pPr>
            <w:r w:rsidRPr="007E34AF">
              <w:rPr>
                <w:rFonts w:ascii="Times New Roman" w:hAnsi="Times New Roman"/>
                <w:b/>
                <w:szCs w:val="24"/>
              </w:rPr>
              <w:t>ПЗ№ 20</w:t>
            </w:r>
            <w:r>
              <w:t xml:space="preserve"> </w:t>
            </w:r>
            <w:r w:rsidRPr="002470D0">
              <w:rPr>
                <w:rFonts w:ascii="Times New Roman" w:hAnsi="Times New Roman"/>
                <w:szCs w:val="24"/>
              </w:rPr>
              <w:t>Заполнение документации по осуществлению контроля охраны земель</w:t>
            </w:r>
          </w:p>
        </w:tc>
        <w:tc>
          <w:tcPr>
            <w:tcW w:w="5954" w:type="dxa"/>
            <w:gridSpan w:val="2"/>
            <w:tcBorders>
              <w:top w:val="single" w:sz="4" w:space="0" w:color="auto"/>
              <w:bottom w:val="single" w:sz="4" w:space="0" w:color="auto"/>
            </w:tcBorders>
          </w:tcPr>
          <w:p w14:paraId="21897FD5" w14:textId="77777777" w:rsidR="002470D0" w:rsidRPr="00A825B2" w:rsidRDefault="00564328" w:rsidP="00A825B2">
            <w:pPr>
              <w:contextualSpacing/>
              <w:rPr>
                <w:rFonts w:ascii="Times New Roman" w:hAnsi="Times New Roman"/>
                <w:szCs w:val="24"/>
              </w:rPr>
            </w:pPr>
            <w:r w:rsidRPr="0056432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2F9D33D" w14:textId="77777777" w:rsidR="002470D0" w:rsidRPr="00A812CD" w:rsidRDefault="002470D0"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529A23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941677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D2ACBEA" w14:textId="77777777" w:rsidR="002470D0"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BD03B02" w14:textId="77777777" w:rsidTr="0018002E">
        <w:trPr>
          <w:trHeight w:val="20"/>
        </w:trPr>
        <w:tc>
          <w:tcPr>
            <w:tcW w:w="1080" w:type="dxa"/>
            <w:gridSpan w:val="2"/>
            <w:tcBorders>
              <w:top w:val="single" w:sz="4" w:space="0" w:color="auto"/>
            </w:tcBorders>
          </w:tcPr>
          <w:p w14:paraId="7377E31E" w14:textId="77777777" w:rsidR="00966E85" w:rsidRPr="00A812CD" w:rsidRDefault="00966E85" w:rsidP="00966E85">
            <w:pPr>
              <w:pStyle w:val="aa"/>
              <w:jc w:val="center"/>
              <w:rPr>
                <w:rFonts w:ascii="Times New Roman" w:hAnsi="Times New Roman" w:cs="Times New Roman"/>
                <w:b/>
                <w:sz w:val="22"/>
                <w:szCs w:val="24"/>
              </w:rPr>
            </w:pPr>
          </w:p>
          <w:p w14:paraId="5950EA69" w14:textId="77777777" w:rsidR="00966E85" w:rsidRPr="00BF0986" w:rsidRDefault="00BF0986" w:rsidP="00966E85">
            <w:pPr>
              <w:pStyle w:val="aa"/>
              <w:rPr>
                <w:rFonts w:ascii="Times New Roman" w:hAnsi="Times New Roman" w:cs="Times New Roman"/>
                <w:sz w:val="22"/>
                <w:szCs w:val="24"/>
              </w:rPr>
            </w:pPr>
            <w:r>
              <w:rPr>
                <w:rFonts w:ascii="Times New Roman" w:hAnsi="Times New Roman" w:cs="Times New Roman"/>
                <w:b/>
                <w:sz w:val="22"/>
                <w:szCs w:val="24"/>
              </w:rPr>
              <w:t xml:space="preserve">    </w:t>
            </w:r>
            <w:r w:rsidR="00564328">
              <w:rPr>
                <w:rFonts w:ascii="Times New Roman" w:hAnsi="Times New Roman" w:cs="Times New Roman"/>
                <w:b/>
                <w:sz w:val="22"/>
                <w:szCs w:val="24"/>
              </w:rPr>
              <w:t xml:space="preserve"> </w:t>
            </w:r>
            <w:r w:rsidR="002470D0">
              <w:rPr>
                <w:rFonts w:ascii="Times New Roman" w:hAnsi="Times New Roman" w:cs="Times New Roman"/>
                <w:sz w:val="22"/>
                <w:szCs w:val="24"/>
              </w:rPr>
              <w:t>42</w:t>
            </w:r>
            <w:r w:rsidRPr="00BF0986">
              <w:rPr>
                <w:rFonts w:ascii="Times New Roman" w:hAnsi="Times New Roman" w:cs="Times New Roman"/>
                <w:sz w:val="22"/>
                <w:szCs w:val="24"/>
              </w:rPr>
              <w:t xml:space="preserve">.   </w:t>
            </w:r>
          </w:p>
        </w:tc>
        <w:tc>
          <w:tcPr>
            <w:tcW w:w="4345" w:type="dxa"/>
            <w:gridSpan w:val="2"/>
            <w:tcBorders>
              <w:top w:val="single" w:sz="4" w:space="0" w:color="auto"/>
            </w:tcBorders>
          </w:tcPr>
          <w:p w14:paraId="103DA95F" w14:textId="77777777" w:rsidR="00BF0986" w:rsidRDefault="00BF0986" w:rsidP="00966E85">
            <w:pPr>
              <w:contextualSpacing/>
              <w:rPr>
                <w:rFonts w:ascii="Times New Roman" w:hAnsi="Times New Roman"/>
                <w:szCs w:val="24"/>
              </w:rPr>
            </w:pPr>
          </w:p>
          <w:p w14:paraId="28975238" w14:textId="77777777" w:rsidR="00966E85" w:rsidRPr="00A812CD" w:rsidRDefault="00A825B2" w:rsidP="00966E85">
            <w:pPr>
              <w:contextualSpacing/>
              <w:rPr>
                <w:rFonts w:ascii="Times New Roman" w:hAnsi="Times New Roman"/>
                <w:szCs w:val="24"/>
              </w:rPr>
            </w:pPr>
            <w:r w:rsidRPr="00A825B2">
              <w:rPr>
                <w:rFonts w:ascii="Times New Roman" w:hAnsi="Times New Roman"/>
                <w:szCs w:val="24"/>
              </w:rPr>
              <w:t>Субъекты и объекты земельных отношений</w:t>
            </w:r>
          </w:p>
        </w:tc>
        <w:tc>
          <w:tcPr>
            <w:tcW w:w="5954" w:type="dxa"/>
            <w:gridSpan w:val="2"/>
            <w:tcBorders>
              <w:top w:val="single" w:sz="4" w:space="0" w:color="auto"/>
            </w:tcBorders>
          </w:tcPr>
          <w:p w14:paraId="5039E45E"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7FAC290" w14:textId="77777777" w:rsidR="00966E85" w:rsidRPr="00A812CD" w:rsidRDefault="00BF0986" w:rsidP="00966E85">
            <w:pPr>
              <w:contextualSpacing/>
              <w:rPr>
                <w:rFonts w:ascii="Times New Roman" w:hAnsi="Times New Roman"/>
                <w:szCs w:val="24"/>
              </w:rPr>
            </w:pPr>
            <w:r>
              <w:rPr>
                <w:rFonts w:ascii="Times New Roman" w:hAnsi="Times New Roman"/>
                <w:szCs w:val="24"/>
              </w:rPr>
              <w:t>Классификация</w:t>
            </w:r>
            <w:r>
              <w:rPr>
                <w:rFonts w:ascii="Times New Roman" w:hAnsi="Times New Roman"/>
                <w:bCs/>
              </w:rPr>
              <w:t xml:space="preserve"> субъектов и объектов</w:t>
            </w:r>
            <w:r w:rsidRPr="00166B2C">
              <w:rPr>
                <w:rFonts w:ascii="Times New Roman" w:hAnsi="Times New Roman"/>
                <w:bCs/>
              </w:rPr>
              <w:t xml:space="preserve"> земельных правоотношений</w:t>
            </w:r>
          </w:p>
        </w:tc>
        <w:tc>
          <w:tcPr>
            <w:tcW w:w="850" w:type="dxa"/>
            <w:tcBorders>
              <w:top w:val="single" w:sz="4" w:space="0" w:color="auto"/>
            </w:tcBorders>
          </w:tcPr>
          <w:p w14:paraId="4A06F50A"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07F35B9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E0DC3B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11191F3E"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FB62BA4" w14:textId="77777777" w:rsidTr="0018002E">
        <w:trPr>
          <w:trHeight w:val="20"/>
        </w:trPr>
        <w:tc>
          <w:tcPr>
            <w:tcW w:w="1080" w:type="dxa"/>
            <w:gridSpan w:val="2"/>
            <w:tcBorders>
              <w:top w:val="single" w:sz="4" w:space="0" w:color="auto"/>
              <w:bottom w:val="single" w:sz="4" w:space="0" w:color="auto"/>
              <w:right w:val="single" w:sz="4" w:space="0" w:color="auto"/>
            </w:tcBorders>
          </w:tcPr>
          <w:p w14:paraId="4E747904" w14:textId="77777777" w:rsidR="00966E85" w:rsidRPr="00A812CD" w:rsidRDefault="00564328" w:rsidP="00966E85">
            <w:pPr>
              <w:pStyle w:val="aa"/>
              <w:jc w:val="center"/>
              <w:rPr>
                <w:rFonts w:ascii="Times New Roman" w:hAnsi="Times New Roman" w:cs="Times New Roman"/>
                <w:sz w:val="22"/>
                <w:szCs w:val="24"/>
              </w:rPr>
            </w:pPr>
            <w:r>
              <w:rPr>
                <w:rFonts w:ascii="Times New Roman" w:hAnsi="Times New Roman" w:cs="Times New Roman"/>
                <w:sz w:val="22"/>
                <w:szCs w:val="24"/>
              </w:rPr>
              <w:t>43.</w:t>
            </w:r>
          </w:p>
        </w:tc>
        <w:tc>
          <w:tcPr>
            <w:tcW w:w="4345" w:type="dxa"/>
            <w:gridSpan w:val="2"/>
            <w:tcBorders>
              <w:top w:val="single" w:sz="4" w:space="0" w:color="auto"/>
              <w:left w:val="single" w:sz="4" w:space="0" w:color="auto"/>
              <w:bottom w:val="single" w:sz="4" w:space="0" w:color="auto"/>
            </w:tcBorders>
          </w:tcPr>
          <w:p w14:paraId="65537E9E" w14:textId="77777777" w:rsidR="00564328" w:rsidRPr="00A812CD" w:rsidRDefault="00564328" w:rsidP="00966E85">
            <w:pPr>
              <w:pStyle w:val="aa"/>
              <w:rPr>
                <w:rFonts w:ascii="Times New Roman" w:hAnsi="Times New Roman" w:cs="Times New Roman"/>
                <w:sz w:val="22"/>
                <w:szCs w:val="24"/>
              </w:rPr>
            </w:pPr>
            <w:r w:rsidRPr="00564328">
              <w:rPr>
                <w:rFonts w:ascii="Times New Roman" w:hAnsi="Times New Roman" w:cs="Times New Roman"/>
                <w:sz w:val="22"/>
                <w:szCs w:val="24"/>
              </w:rPr>
              <w:t>Субъекты и объекты земельных отношений Состав земель в Российской Федерации</w:t>
            </w:r>
          </w:p>
        </w:tc>
        <w:tc>
          <w:tcPr>
            <w:tcW w:w="5954" w:type="dxa"/>
            <w:gridSpan w:val="2"/>
            <w:tcBorders>
              <w:top w:val="single" w:sz="4" w:space="0" w:color="auto"/>
              <w:bottom w:val="single" w:sz="4" w:space="0" w:color="auto"/>
            </w:tcBorders>
          </w:tcPr>
          <w:p w14:paraId="4F2D7061" w14:textId="77777777" w:rsidR="00564328" w:rsidRDefault="00564328" w:rsidP="00564328">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1D3D122E" w14:textId="77777777" w:rsidR="00966E85" w:rsidRPr="00564328" w:rsidRDefault="00564328" w:rsidP="00564328">
            <w:pPr>
              <w:contextualSpacing/>
              <w:rPr>
                <w:rFonts w:ascii="Times New Roman" w:hAnsi="Times New Roman"/>
                <w:szCs w:val="24"/>
              </w:rPr>
            </w:pPr>
            <w:r>
              <w:rPr>
                <w:rFonts w:ascii="Times New Roman" w:hAnsi="Times New Roman"/>
                <w:szCs w:val="24"/>
              </w:rPr>
              <w:t>Классификация Земельного Фонда</w:t>
            </w:r>
          </w:p>
        </w:tc>
        <w:tc>
          <w:tcPr>
            <w:tcW w:w="850" w:type="dxa"/>
            <w:tcBorders>
              <w:top w:val="single" w:sz="4" w:space="0" w:color="auto"/>
              <w:bottom w:val="single" w:sz="4" w:space="0" w:color="auto"/>
            </w:tcBorders>
          </w:tcPr>
          <w:p w14:paraId="4AEF397D"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567D54E3"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12E788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ED3D59A"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0EEC1C80"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AB52359" w14:textId="77777777" w:rsidR="00966E85" w:rsidRPr="0009527C" w:rsidRDefault="00966E85" w:rsidP="00966E85">
            <w:pPr>
              <w:pStyle w:val="aa"/>
              <w:jc w:val="center"/>
              <w:rPr>
                <w:rFonts w:ascii="Times New Roman" w:hAnsi="Times New Roman" w:cs="Times New Roman"/>
                <w:sz w:val="22"/>
                <w:szCs w:val="24"/>
              </w:rPr>
            </w:pPr>
          </w:p>
          <w:p w14:paraId="5219CF0B" w14:textId="77777777" w:rsidR="00966E85" w:rsidRPr="0009527C" w:rsidRDefault="00C814C9" w:rsidP="00966E85">
            <w:pPr>
              <w:pStyle w:val="aa"/>
              <w:jc w:val="center"/>
              <w:rPr>
                <w:rFonts w:ascii="Times New Roman" w:hAnsi="Times New Roman" w:cs="Times New Roman"/>
                <w:sz w:val="22"/>
                <w:szCs w:val="24"/>
              </w:rPr>
            </w:pPr>
            <w:r w:rsidRPr="0009527C">
              <w:rPr>
                <w:rFonts w:ascii="Times New Roman" w:hAnsi="Times New Roman" w:cs="Times New Roman"/>
                <w:sz w:val="22"/>
                <w:szCs w:val="24"/>
              </w:rPr>
              <w:t>44.</w:t>
            </w:r>
          </w:p>
          <w:p w14:paraId="4328BE4D" w14:textId="77777777" w:rsidR="00966E85" w:rsidRPr="0009527C" w:rsidRDefault="00966E85" w:rsidP="00966E85">
            <w:pPr>
              <w:pStyle w:val="aa"/>
              <w:jc w:val="center"/>
              <w:rPr>
                <w:rFonts w:ascii="Times New Roman" w:hAnsi="Times New Roman" w:cs="Times New Roman"/>
                <w:sz w:val="22"/>
                <w:szCs w:val="24"/>
              </w:rPr>
            </w:pPr>
          </w:p>
          <w:p w14:paraId="0D1959A1" w14:textId="77777777" w:rsidR="00966E85" w:rsidRPr="0009527C"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20903E2C" w14:textId="77777777" w:rsidR="00966E85" w:rsidRDefault="00564328" w:rsidP="00966E85">
            <w:pPr>
              <w:contextualSpacing/>
              <w:rPr>
                <w:rFonts w:ascii="Times New Roman" w:hAnsi="Times New Roman"/>
                <w:szCs w:val="24"/>
              </w:rPr>
            </w:pPr>
            <w:r w:rsidRPr="00564328">
              <w:rPr>
                <w:rFonts w:ascii="Times New Roman" w:hAnsi="Times New Roman"/>
                <w:szCs w:val="24"/>
              </w:rPr>
              <w:t>Субъекты и объекты земельных отношений</w:t>
            </w:r>
          </w:p>
          <w:p w14:paraId="58ADD8CD" w14:textId="77777777" w:rsidR="00C814C9" w:rsidRPr="00A812CD" w:rsidRDefault="00C814C9" w:rsidP="00966E85">
            <w:pPr>
              <w:contextualSpacing/>
              <w:rPr>
                <w:rFonts w:ascii="Times New Roman" w:hAnsi="Times New Roman"/>
                <w:szCs w:val="24"/>
              </w:rPr>
            </w:pPr>
            <w:r>
              <w:rPr>
                <w:rFonts w:ascii="Times New Roman" w:hAnsi="Times New Roman"/>
                <w:szCs w:val="24"/>
              </w:rPr>
              <w:t>Земельное законодательство.</w:t>
            </w:r>
          </w:p>
        </w:tc>
        <w:tc>
          <w:tcPr>
            <w:tcW w:w="5954" w:type="dxa"/>
            <w:gridSpan w:val="2"/>
            <w:tcBorders>
              <w:top w:val="single" w:sz="4" w:space="0" w:color="auto"/>
              <w:bottom w:val="single" w:sz="4" w:space="0" w:color="auto"/>
            </w:tcBorders>
          </w:tcPr>
          <w:p w14:paraId="206320DE" w14:textId="77777777" w:rsidR="00966E85" w:rsidRPr="00A812CD" w:rsidRDefault="00966E85" w:rsidP="00966E85">
            <w:pPr>
              <w:contextualSpacing/>
              <w:rPr>
                <w:rFonts w:ascii="Times New Roman" w:hAnsi="Times New Roman"/>
                <w:szCs w:val="24"/>
              </w:rPr>
            </w:pPr>
          </w:p>
          <w:p w14:paraId="15F0A9CF" w14:textId="77777777" w:rsidR="00564328" w:rsidRDefault="00564328" w:rsidP="00564328">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4CAF36C7" w14:textId="77777777" w:rsidR="00966E85" w:rsidRPr="00A812CD" w:rsidRDefault="00C814C9" w:rsidP="00966E85">
            <w:pPr>
              <w:contextualSpacing/>
              <w:rPr>
                <w:rFonts w:ascii="Times New Roman" w:hAnsi="Times New Roman"/>
                <w:szCs w:val="24"/>
              </w:rPr>
            </w:pPr>
            <w:r w:rsidRPr="00C814C9">
              <w:rPr>
                <w:rFonts w:ascii="Times New Roman" w:hAnsi="Times New Roman"/>
                <w:szCs w:val="24"/>
              </w:rPr>
              <w:t>Земельный участок как объект недвижимости</w:t>
            </w:r>
          </w:p>
        </w:tc>
        <w:tc>
          <w:tcPr>
            <w:tcW w:w="850" w:type="dxa"/>
            <w:tcBorders>
              <w:top w:val="single" w:sz="4" w:space="0" w:color="auto"/>
              <w:bottom w:val="single" w:sz="4" w:space="0" w:color="auto"/>
            </w:tcBorders>
          </w:tcPr>
          <w:p w14:paraId="78D53C31" w14:textId="77777777" w:rsidR="00966E85" w:rsidRPr="00A812CD" w:rsidRDefault="00966E85" w:rsidP="00966E85">
            <w:pPr>
              <w:pStyle w:val="aa"/>
              <w:jc w:val="center"/>
              <w:rPr>
                <w:rFonts w:ascii="Times New Roman" w:hAnsi="Times New Roman" w:cs="Times New Roman"/>
                <w:sz w:val="22"/>
                <w:szCs w:val="24"/>
              </w:rPr>
            </w:pPr>
          </w:p>
          <w:p w14:paraId="27732414"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73BEBE9" w14:textId="77777777" w:rsidR="00966E85" w:rsidRPr="00A812CD" w:rsidRDefault="00966E85" w:rsidP="00966E85">
            <w:pPr>
              <w:pStyle w:val="aa"/>
              <w:jc w:val="center"/>
              <w:rPr>
                <w:rFonts w:ascii="Times New Roman" w:hAnsi="Times New Roman" w:cs="Times New Roman"/>
                <w:sz w:val="22"/>
                <w:szCs w:val="24"/>
              </w:rPr>
            </w:pPr>
          </w:p>
          <w:p w14:paraId="20D5F88D"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BAD07D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4811F1E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37948D6"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3286D87A" w14:textId="77777777" w:rsidTr="0018002E">
        <w:trPr>
          <w:trHeight w:val="20"/>
        </w:trPr>
        <w:tc>
          <w:tcPr>
            <w:tcW w:w="1080" w:type="dxa"/>
            <w:gridSpan w:val="2"/>
            <w:tcBorders>
              <w:top w:val="single" w:sz="4" w:space="0" w:color="auto"/>
              <w:bottom w:val="single" w:sz="4" w:space="0" w:color="auto"/>
            </w:tcBorders>
          </w:tcPr>
          <w:p w14:paraId="130E1D90" w14:textId="77777777" w:rsidR="00966E85" w:rsidRPr="0009527C" w:rsidRDefault="00966E85" w:rsidP="00966E85">
            <w:pPr>
              <w:pStyle w:val="aa"/>
              <w:jc w:val="center"/>
              <w:rPr>
                <w:rFonts w:ascii="Times New Roman" w:hAnsi="Times New Roman" w:cs="Times New Roman"/>
                <w:sz w:val="22"/>
                <w:szCs w:val="24"/>
              </w:rPr>
            </w:pPr>
          </w:p>
          <w:p w14:paraId="1F90E698" w14:textId="77777777" w:rsidR="00966E85" w:rsidRPr="0009527C" w:rsidRDefault="00C814C9" w:rsidP="00966E85">
            <w:pPr>
              <w:pStyle w:val="aa"/>
              <w:rPr>
                <w:rFonts w:ascii="Times New Roman" w:hAnsi="Times New Roman" w:cs="Times New Roman"/>
                <w:sz w:val="22"/>
                <w:szCs w:val="24"/>
              </w:rPr>
            </w:pPr>
            <w:r w:rsidRPr="0009527C">
              <w:rPr>
                <w:rFonts w:ascii="Times New Roman" w:hAnsi="Times New Roman" w:cs="Times New Roman"/>
                <w:sz w:val="22"/>
                <w:szCs w:val="24"/>
              </w:rPr>
              <w:t xml:space="preserve">     45.</w:t>
            </w:r>
          </w:p>
        </w:tc>
        <w:tc>
          <w:tcPr>
            <w:tcW w:w="4345" w:type="dxa"/>
            <w:gridSpan w:val="2"/>
            <w:tcBorders>
              <w:top w:val="single" w:sz="4" w:space="0" w:color="auto"/>
              <w:bottom w:val="single" w:sz="4" w:space="0" w:color="auto"/>
            </w:tcBorders>
            <w:shd w:val="clear" w:color="auto" w:fill="FFFFFF" w:themeFill="background1"/>
          </w:tcPr>
          <w:p w14:paraId="14EB216C" w14:textId="77777777" w:rsidR="00C814C9" w:rsidRPr="00C814C9" w:rsidRDefault="00C814C9" w:rsidP="00C814C9">
            <w:pPr>
              <w:contextualSpacing/>
              <w:rPr>
                <w:rFonts w:ascii="Times New Roman" w:hAnsi="Times New Roman"/>
                <w:szCs w:val="24"/>
              </w:rPr>
            </w:pPr>
            <w:r w:rsidRPr="00C814C9">
              <w:rPr>
                <w:rFonts w:ascii="Times New Roman" w:hAnsi="Times New Roman"/>
                <w:szCs w:val="24"/>
              </w:rPr>
              <w:t>Субъекты и объекты земельных отношений</w:t>
            </w:r>
          </w:p>
          <w:p w14:paraId="1B6DFBA9" w14:textId="77777777" w:rsidR="00966E85" w:rsidRPr="00A812CD" w:rsidRDefault="00C814C9" w:rsidP="00C814C9">
            <w:pPr>
              <w:contextualSpacing/>
              <w:rPr>
                <w:rFonts w:ascii="Times New Roman" w:hAnsi="Times New Roman"/>
                <w:szCs w:val="24"/>
              </w:rPr>
            </w:pPr>
            <w:r w:rsidRPr="00C814C9">
              <w:rPr>
                <w:rFonts w:ascii="Times New Roman" w:hAnsi="Times New Roman"/>
                <w:szCs w:val="24"/>
              </w:rPr>
              <w:t>Земельное законодательство.</w:t>
            </w:r>
          </w:p>
        </w:tc>
        <w:tc>
          <w:tcPr>
            <w:tcW w:w="5954" w:type="dxa"/>
            <w:gridSpan w:val="2"/>
            <w:tcBorders>
              <w:top w:val="single" w:sz="4" w:space="0" w:color="auto"/>
              <w:bottom w:val="single" w:sz="4" w:space="0" w:color="auto"/>
            </w:tcBorders>
            <w:shd w:val="clear" w:color="auto" w:fill="FFFFFF" w:themeFill="background1"/>
          </w:tcPr>
          <w:p w14:paraId="655C4A8C" w14:textId="77777777" w:rsidR="00C64B02" w:rsidRDefault="00966E85" w:rsidP="00C64B02">
            <w:pPr>
              <w:contextualSpacing/>
              <w:rPr>
                <w:rFonts w:ascii="Times New Roman" w:hAnsi="Times New Roman"/>
                <w:szCs w:val="24"/>
              </w:rPr>
            </w:pPr>
            <w:r w:rsidRPr="00A812CD">
              <w:rPr>
                <w:rFonts w:ascii="Times New Roman" w:hAnsi="Times New Roman"/>
                <w:szCs w:val="24"/>
              </w:rPr>
              <w:t xml:space="preserve"> </w:t>
            </w:r>
            <w:r w:rsidR="00C64B02" w:rsidRPr="00A812CD">
              <w:rPr>
                <w:rFonts w:ascii="Times New Roman" w:hAnsi="Times New Roman"/>
                <w:b/>
                <w:szCs w:val="24"/>
              </w:rPr>
              <w:t>Содержание учебного материала</w:t>
            </w:r>
            <w:r w:rsidR="00C64B02">
              <w:rPr>
                <w:rFonts w:ascii="Times New Roman" w:hAnsi="Times New Roman"/>
                <w:szCs w:val="24"/>
              </w:rPr>
              <w:t xml:space="preserve"> </w:t>
            </w:r>
          </w:p>
          <w:p w14:paraId="20A4D9FE" w14:textId="77777777" w:rsidR="00966E85" w:rsidRPr="00A812CD" w:rsidRDefault="00C814C9" w:rsidP="00C64B02">
            <w:pPr>
              <w:contextualSpacing/>
              <w:rPr>
                <w:rFonts w:ascii="Times New Roman" w:hAnsi="Times New Roman"/>
                <w:szCs w:val="24"/>
              </w:rPr>
            </w:pPr>
            <w:r w:rsidRPr="00C814C9">
              <w:rPr>
                <w:rFonts w:ascii="Times New Roman" w:hAnsi="Times New Roman"/>
                <w:szCs w:val="24"/>
              </w:rPr>
              <w:t>Способы образования земельных участков</w:t>
            </w:r>
            <w:r w:rsidR="0009527C">
              <w:rPr>
                <w:rFonts w:ascii="Times New Roman" w:hAnsi="Times New Roman"/>
                <w:szCs w:val="24"/>
              </w:rPr>
              <w:t>.</w:t>
            </w:r>
          </w:p>
        </w:tc>
        <w:tc>
          <w:tcPr>
            <w:tcW w:w="850" w:type="dxa"/>
            <w:tcBorders>
              <w:top w:val="single" w:sz="4" w:space="0" w:color="auto"/>
              <w:bottom w:val="single" w:sz="4" w:space="0" w:color="auto"/>
            </w:tcBorders>
            <w:shd w:val="clear" w:color="auto" w:fill="FFFFFF" w:themeFill="background1"/>
          </w:tcPr>
          <w:p w14:paraId="6F4BA5C9"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4423F8EB"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FFFFFF" w:themeFill="background1"/>
          </w:tcPr>
          <w:p w14:paraId="3311349A"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61BBAA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60D3A5A7"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7735FD7A" w14:textId="77777777" w:rsidTr="0018002E">
        <w:trPr>
          <w:trHeight w:val="20"/>
        </w:trPr>
        <w:tc>
          <w:tcPr>
            <w:tcW w:w="1080" w:type="dxa"/>
            <w:gridSpan w:val="2"/>
            <w:tcBorders>
              <w:top w:val="single" w:sz="4" w:space="0" w:color="auto"/>
              <w:bottom w:val="single" w:sz="4" w:space="0" w:color="auto"/>
            </w:tcBorders>
          </w:tcPr>
          <w:p w14:paraId="7A2B8DDE" w14:textId="77777777" w:rsidR="00966E85" w:rsidRPr="0009527C" w:rsidRDefault="00966E85" w:rsidP="00966E85">
            <w:pPr>
              <w:pStyle w:val="aa"/>
              <w:rPr>
                <w:rFonts w:ascii="Times New Roman" w:hAnsi="Times New Roman" w:cs="Times New Roman"/>
                <w:sz w:val="22"/>
                <w:szCs w:val="24"/>
              </w:rPr>
            </w:pPr>
          </w:p>
          <w:p w14:paraId="73EE7DC6" w14:textId="77777777" w:rsidR="00966E85" w:rsidRPr="0009527C" w:rsidRDefault="0009527C" w:rsidP="00966E85">
            <w:pPr>
              <w:pStyle w:val="aa"/>
              <w:rPr>
                <w:rFonts w:ascii="Times New Roman" w:hAnsi="Times New Roman" w:cs="Times New Roman"/>
                <w:sz w:val="22"/>
                <w:szCs w:val="24"/>
              </w:rPr>
            </w:pPr>
            <w:r w:rsidRPr="0009527C">
              <w:rPr>
                <w:rFonts w:ascii="Times New Roman" w:hAnsi="Times New Roman" w:cs="Times New Roman"/>
                <w:sz w:val="22"/>
                <w:szCs w:val="24"/>
              </w:rPr>
              <w:t xml:space="preserve">     46.</w:t>
            </w:r>
          </w:p>
        </w:tc>
        <w:tc>
          <w:tcPr>
            <w:tcW w:w="4345" w:type="dxa"/>
            <w:gridSpan w:val="2"/>
            <w:tcBorders>
              <w:top w:val="single" w:sz="4" w:space="0" w:color="auto"/>
              <w:bottom w:val="single" w:sz="4" w:space="0" w:color="auto"/>
            </w:tcBorders>
            <w:shd w:val="clear" w:color="auto" w:fill="D9D9D9" w:themeFill="background1" w:themeFillShade="D9"/>
          </w:tcPr>
          <w:p w14:paraId="1F5C0626" w14:textId="77777777" w:rsidR="0009527C" w:rsidRPr="00A812CD" w:rsidRDefault="0009527C" w:rsidP="0009527C">
            <w:pPr>
              <w:contextualSpacing/>
              <w:rPr>
                <w:rFonts w:ascii="Times New Roman" w:hAnsi="Times New Roman"/>
                <w:szCs w:val="24"/>
              </w:rPr>
            </w:pPr>
            <w:r w:rsidRPr="0009527C">
              <w:rPr>
                <w:rFonts w:ascii="Times New Roman" w:hAnsi="Times New Roman"/>
                <w:szCs w:val="24"/>
              </w:rPr>
              <w:t xml:space="preserve">Субъекты и объекты земельных отношений </w:t>
            </w:r>
            <w:r>
              <w:t xml:space="preserve"> </w:t>
            </w:r>
            <w:r>
              <w:rPr>
                <w:rFonts w:ascii="Times New Roman" w:hAnsi="Times New Roman"/>
                <w:szCs w:val="24"/>
              </w:rPr>
              <w:t>Объекты</w:t>
            </w:r>
            <w:r w:rsidRPr="0009527C">
              <w:rPr>
                <w:rFonts w:ascii="Times New Roman" w:hAnsi="Times New Roman"/>
                <w:szCs w:val="24"/>
              </w:rPr>
              <w:t xml:space="preserve"> капитального строительства</w:t>
            </w:r>
            <w:r>
              <w:rPr>
                <w:rFonts w:ascii="Times New Roman" w:hAnsi="Times New Roman"/>
                <w:szCs w:val="24"/>
              </w:rPr>
              <w:t>.</w:t>
            </w:r>
          </w:p>
        </w:tc>
        <w:tc>
          <w:tcPr>
            <w:tcW w:w="5954" w:type="dxa"/>
            <w:gridSpan w:val="2"/>
            <w:tcBorders>
              <w:top w:val="single" w:sz="4" w:space="0" w:color="auto"/>
              <w:bottom w:val="single" w:sz="4" w:space="0" w:color="auto"/>
            </w:tcBorders>
            <w:shd w:val="clear" w:color="auto" w:fill="D9D9D9" w:themeFill="background1" w:themeFillShade="D9"/>
          </w:tcPr>
          <w:p w14:paraId="2864A4F7" w14:textId="77777777" w:rsidR="00966E85" w:rsidRPr="0087689D" w:rsidRDefault="00966E85" w:rsidP="00966E85">
            <w:pPr>
              <w:contextualSpacing/>
              <w:rPr>
                <w:rFonts w:ascii="Times New Roman" w:hAnsi="Times New Roman"/>
                <w:b/>
                <w:szCs w:val="24"/>
              </w:rPr>
            </w:pPr>
            <w:r w:rsidRPr="00A812CD">
              <w:rPr>
                <w:rFonts w:ascii="Times New Roman" w:hAnsi="Times New Roman"/>
                <w:szCs w:val="24"/>
              </w:rPr>
              <w:t xml:space="preserve"> </w:t>
            </w:r>
            <w:r w:rsidR="0087689D" w:rsidRPr="0087689D">
              <w:rPr>
                <w:rFonts w:ascii="Times New Roman" w:hAnsi="Times New Roman"/>
                <w:b/>
                <w:szCs w:val="24"/>
              </w:rPr>
              <w:t>Самостоятельные работы</w:t>
            </w:r>
            <w:r w:rsidR="00C64B02">
              <w:rPr>
                <w:rFonts w:ascii="Times New Roman" w:hAnsi="Times New Roman"/>
                <w:b/>
                <w:szCs w:val="24"/>
              </w:rPr>
              <w:t xml:space="preserve"> №7</w:t>
            </w:r>
          </w:p>
          <w:p w14:paraId="3819644F" w14:textId="77777777" w:rsidR="00966E85" w:rsidRDefault="0009527C" w:rsidP="00966E85">
            <w:pPr>
              <w:contextualSpacing/>
              <w:rPr>
                <w:rFonts w:ascii="Times New Roman" w:hAnsi="Times New Roman"/>
                <w:szCs w:val="24"/>
              </w:rPr>
            </w:pPr>
            <w:r w:rsidRPr="0009527C">
              <w:rPr>
                <w:rFonts w:ascii="Times New Roman" w:hAnsi="Times New Roman"/>
                <w:szCs w:val="24"/>
              </w:rPr>
              <w:t>Понятие и виды объектов капитального строительства</w:t>
            </w:r>
          </w:p>
          <w:p w14:paraId="4129F69A" w14:textId="77777777" w:rsidR="00703850" w:rsidRDefault="00703850" w:rsidP="00966E85">
            <w:pPr>
              <w:contextualSpacing/>
              <w:rPr>
                <w:rFonts w:ascii="Times New Roman" w:hAnsi="Times New Roman"/>
                <w:szCs w:val="24"/>
              </w:rPr>
            </w:pPr>
          </w:p>
          <w:p w14:paraId="01E64BDD" w14:textId="77777777" w:rsidR="00703850" w:rsidRPr="00A812CD" w:rsidRDefault="00703850" w:rsidP="00966E85">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7AF90F8F"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FD6DC95"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shd w:val="clear" w:color="auto" w:fill="D9D9D9" w:themeFill="background1" w:themeFillShade="D9"/>
          </w:tcPr>
          <w:p w14:paraId="30D925C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58C3C5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FF36351"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445FC718" w14:textId="77777777" w:rsidTr="0018002E">
        <w:trPr>
          <w:trHeight w:val="20"/>
        </w:trPr>
        <w:tc>
          <w:tcPr>
            <w:tcW w:w="1080" w:type="dxa"/>
            <w:gridSpan w:val="2"/>
            <w:tcBorders>
              <w:top w:val="single" w:sz="4" w:space="0" w:color="auto"/>
            </w:tcBorders>
          </w:tcPr>
          <w:p w14:paraId="6D4A3677" w14:textId="77777777" w:rsidR="00966E85" w:rsidRPr="00A812CD" w:rsidRDefault="00966E85" w:rsidP="00966E85">
            <w:pPr>
              <w:pStyle w:val="aa"/>
              <w:jc w:val="center"/>
              <w:rPr>
                <w:rFonts w:ascii="Times New Roman" w:hAnsi="Times New Roman" w:cs="Times New Roman"/>
                <w:b/>
                <w:sz w:val="22"/>
                <w:szCs w:val="24"/>
              </w:rPr>
            </w:pPr>
          </w:p>
          <w:p w14:paraId="53186AE4" w14:textId="77777777" w:rsidR="00966E85" w:rsidRPr="00A812CD" w:rsidRDefault="0009527C" w:rsidP="00966E85">
            <w:pPr>
              <w:pStyle w:val="aa"/>
              <w:rPr>
                <w:rFonts w:ascii="Times New Roman" w:hAnsi="Times New Roman" w:cs="Times New Roman"/>
                <w:b/>
                <w:sz w:val="22"/>
                <w:szCs w:val="24"/>
              </w:rPr>
            </w:pPr>
            <w:r w:rsidRPr="009018FB">
              <w:rPr>
                <w:rFonts w:ascii="Times New Roman" w:hAnsi="Times New Roman" w:cs="Times New Roman"/>
                <w:sz w:val="22"/>
                <w:szCs w:val="24"/>
              </w:rPr>
              <w:t xml:space="preserve">     47</w:t>
            </w:r>
            <w:r>
              <w:rPr>
                <w:rFonts w:ascii="Times New Roman" w:hAnsi="Times New Roman" w:cs="Times New Roman"/>
                <w:b/>
                <w:sz w:val="22"/>
                <w:szCs w:val="24"/>
              </w:rPr>
              <w:t>.</w:t>
            </w:r>
          </w:p>
        </w:tc>
        <w:tc>
          <w:tcPr>
            <w:tcW w:w="4345" w:type="dxa"/>
            <w:gridSpan w:val="2"/>
            <w:tcBorders>
              <w:top w:val="single" w:sz="4" w:space="0" w:color="auto"/>
            </w:tcBorders>
          </w:tcPr>
          <w:p w14:paraId="6AC989D0" w14:textId="77777777" w:rsidR="00966E85" w:rsidRPr="00A812CD" w:rsidRDefault="009018FB" w:rsidP="00966E85">
            <w:pPr>
              <w:contextualSpacing/>
              <w:rPr>
                <w:rFonts w:ascii="Times New Roman" w:hAnsi="Times New Roman"/>
                <w:szCs w:val="24"/>
              </w:rPr>
            </w:pPr>
            <w:r w:rsidRPr="009018FB">
              <w:rPr>
                <w:rFonts w:ascii="Times New Roman" w:hAnsi="Times New Roman"/>
                <w:szCs w:val="24"/>
              </w:rPr>
              <w:t xml:space="preserve">Субъекты и объекты земельных отношений  </w:t>
            </w:r>
            <w:r w:rsidR="0009527C" w:rsidRPr="0009527C">
              <w:rPr>
                <w:rFonts w:ascii="Times New Roman" w:hAnsi="Times New Roman"/>
                <w:szCs w:val="24"/>
              </w:rPr>
              <w:t>Градостроительное зонирование</w:t>
            </w:r>
            <w:r>
              <w:rPr>
                <w:rFonts w:ascii="Times New Roman" w:hAnsi="Times New Roman"/>
                <w:szCs w:val="24"/>
              </w:rPr>
              <w:t>.</w:t>
            </w:r>
          </w:p>
        </w:tc>
        <w:tc>
          <w:tcPr>
            <w:tcW w:w="5954" w:type="dxa"/>
            <w:gridSpan w:val="2"/>
            <w:tcBorders>
              <w:top w:val="single" w:sz="4" w:space="0" w:color="auto"/>
            </w:tcBorders>
          </w:tcPr>
          <w:p w14:paraId="50B8DA5C" w14:textId="77777777" w:rsidR="00966E85" w:rsidRPr="00A812CD" w:rsidRDefault="00966E85" w:rsidP="00966E8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E9DE78B" w14:textId="77777777" w:rsidR="00966E85" w:rsidRPr="00A812CD" w:rsidRDefault="0009527C" w:rsidP="009018FB">
            <w:pPr>
              <w:contextualSpacing/>
              <w:rPr>
                <w:rFonts w:ascii="Times New Roman" w:hAnsi="Times New Roman"/>
                <w:szCs w:val="24"/>
              </w:rPr>
            </w:pPr>
            <w:r w:rsidRPr="0009527C">
              <w:rPr>
                <w:rFonts w:ascii="Times New Roman" w:hAnsi="Times New Roman"/>
                <w:szCs w:val="24"/>
              </w:rPr>
              <w:t xml:space="preserve"> Градостроительное зонирование: Правила землепользования и застройки</w:t>
            </w:r>
          </w:p>
        </w:tc>
        <w:tc>
          <w:tcPr>
            <w:tcW w:w="850" w:type="dxa"/>
            <w:tcBorders>
              <w:top w:val="single" w:sz="4" w:space="0" w:color="auto"/>
            </w:tcBorders>
          </w:tcPr>
          <w:p w14:paraId="6AC89D74"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2D4D62C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CD42F7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32D854E"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28F6B9CD" w14:textId="77777777" w:rsidTr="0018002E">
        <w:trPr>
          <w:trHeight w:val="20"/>
        </w:trPr>
        <w:tc>
          <w:tcPr>
            <w:tcW w:w="1080" w:type="dxa"/>
            <w:gridSpan w:val="2"/>
            <w:tcBorders>
              <w:top w:val="single" w:sz="4" w:space="0" w:color="auto"/>
              <w:bottom w:val="single" w:sz="4" w:space="0" w:color="auto"/>
              <w:right w:val="single" w:sz="4" w:space="0" w:color="auto"/>
            </w:tcBorders>
          </w:tcPr>
          <w:p w14:paraId="2965C1AE" w14:textId="77777777" w:rsidR="00D01FAB" w:rsidRDefault="00D01FAB" w:rsidP="00966E85">
            <w:pPr>
              <w:pStyle w:val="aa"/>
              <w:jc w:val="center"/>
              <w:rPr>
                <w:rFonts w:ascii="Times New Roman" w:hAnsi="Times New Roman" w:cs="Times New Roman"/>
                <w:sz w:val="22"/>
                <w:szCs w:val="24"/>
              </w:rPr>
            </w:pPr>
          </w:p>
          <w:p w14:paraId="3FC40182" w14:textId="77777777" w:rsidR="00966E85" w:rsidRPr="00A812CD" w:rsidRDefault="009018FB" w:rsidP="00966E85">
            <w:pPr>
              <w:pStyle w:val="aa"/>
              <w:jc w:val="center"/>
              <w:rPr>
                <w:rFonts w:ascii="Times New Roman" w:hAnsi="Times New Roman" w:cs="Times New Roman"/>
                <w:sz w:val="22"/>
                <w:szCs w:val="24"/>
              </w:rPr>
            </w:pPr>
            <w:r>
              <w:rPr>
                <w:rFonts w:ascii="Times New Roman" w:hAnsi="Times New Roman" w:cs="Times New Roman"/>
                <w:sz w:val="22"/>
                <w:szCs w:val="24"/>
              </w:rPr>
              <w:t>48.</w:t>
            </w:r>
          </w:p>
        </w:tc>
        <w:tc>
          <w:tcPr>
            <w:tcW w:w="4345" w:type="dxa"/>
            <w:gridSpan w:val="2"/>
            <w:tcBorders>
              <w:top w:val="single" w:sz="4" w:space="0" w:color="auto"/>
              <w:left w:val="single" w:sz="4" w:space="0" w:color="auto"/>
              <w:bottom w:val="single" w:sz="4" w:space="0" w:color="auto"/>
            </w:tcBorders>
          </w:tcPr>
          <w:p w14:paraId="5D7AB523" w14:textId="77777777" w:rsidR="00966E85" w:rsidRPr="00A812CD" w:rsidRDefault="009018FB" w:rsidP="00966E85">
            <w:pPr>
              <w:pStyle w:val="aa"/>
              <w:rPr>
                <w:rFonts w:ascii="Times New Roman" w:hAnsi="Times New Roman" w:cs="Times New Roman"/>
                <w:sz w:val="22"/>
                <w:szCs w:val="24"/>
              </w:rPr>
            </w:pPr>
            <w:r w:rsidRPr="009018FB">
              <w:rPr>
                <w:rFonts w:ascii="Times New Roman" w:hAnsi="Times New Roman" w:cs="Times New Roman"/>
                <w:sz w:val="22"/>
                <w:szCs w:val="24"/>
              </w:rPr>
              <w:t>Субъекты и объекты земельных отношений  Градостроительное зонирование.</w:t>
            </w:r>
          </w:p>
        </w:tc>
        <w:tc>
          <w:tcPr>
            <w:tcW w:w="5954" w:type="dxa"/>
            <w:gridSpan w:val="2"/>
            <w:tcBorders>
              <w:top w:val="single" w:sz="4" w:space="0" w:color="auto"/>
              <w:bottom w:val="single" w:sz="4" w:space="0" w:color="auto"/>
            </w:tcBorders>
          </w:tcPr>
          <w:p w14:paraId="4783E28C" w14:textId="77777777" w:rsidR="009018FB" w:rsidRDefault="009018FB" w:rsidP="009018FB">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2996DEBE" w14:textId="77777777" w:rsidR="00966E85" w:rsidRPr="009018FB" w:rsidRDefault="009018FB" w:rsidP="009018FB">
            <w:pPr>
              <w:contextualSpacing/>
              <w:rPr>
                <w:rFonts w:ascii="Times New Roman" w:hAnsi="Times New Roman"/>
                <w:szCs w:val="24"/>
              </w:rPr>
            </w:pPr>
            <w:r w:rsidRPr="009018FB">
              <w:rPr>
                <w:rFonts w:ascii="Times New Roman" w:hAnsi="Times New Roman"/>
                <w:szCs w:val="24"/>
              </w:rPr>
              <w:t xml:space="preserve">Градостроительное зонирование: карта градостроительного зонирования, градостроительные регламенты </w:t>
            </w:r>
          </w:p>
        </w:tc>
        <w:tc>
          <w:tcPr>
            <w:tcW w:w="850" w:type="dxa"/>
            <w:tcBorders>
              <w:top w:val="single" w:sz="4" w:space="0" w:color="auto"/>
              <w:bottom w:val="single" w:sz="4" w:space="0" w:color="auto"/>
            </w:tcBorders>
          </w:tcPr>
          <w:p w14:paraId="1BEBD640"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418703B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3A601E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2A4023D"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966E85" w:rsidRPr="00A812CD" w14:paraId="6C998112"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C42A692" w14:textId="77777777" w:rsidR="00966E85" w:rsidRPr="00A812CD" w:rsidRDefault="00966E85" w:rsidP="00966E85">
            <w:pPr>
              <w:pStyle w:val="aa"/>
              <w:jc w:val="center"/>
              <w:rPr>
                <w:rFonts w:ascii="Times New Roman" w:hAnsi="Times New Roman" w:cs="Times New Roman"/>
                <w:b/>
                <w:sz w:val="22"/>
                <w:szCs w:val="24"/>
              </w:rPr>
            </w:pPr>
          </w:p>
          <w:p w14:paraId="43FCF240" w14:textId="77777777" w:rsidR="00966E85" w:rsidRPr="00D01FAB" w:rsidRDefault="00D01FAB" w:rsidP="00966E85">
            <w:pPr>
              <w:pStyle w:val="aa"/>
              <w:jc w:val="center"/>
              <w:rPr>
                <w:rFonts w:ascii="Times New Roman" w:hAnsi="Times New Roman" w:cs="Times New Roman"/>
                <w:sz w:val="22"/>
                <w:szCs w:val="24"/>
              </w:rPr>
            </w:pPr>
            <w:r w:rsidRPr="00D01FAB">
              <w:rPr>
                <w:rFonts w:ascii="Times New Roman" w:hAnsi="Times New Roman" w:cs="Times New Roman"/>
                <w:sz w:val="22"/>
                <w:szCs w:val="24"/>
              </w:rPr>
              <w:t>49.</w:t>
            </w:r>
          </w:p>
          <w:p w14:paraId="59E65877" w14:textId="77777777" w:rsidR="00966E85" w:rsidRPr="00A812CD" w:rsidRDefault="00966E85" w:rsidP="00966E85">
            <w:pPr>
              <w:pStyle w:val="aa"/>
              <w:jc w:val="center"/>
              <w:rPr>
                <w:rFonts w:ascii="Times New Roman" w:hAnsi="Times New Roman" w:cs="Times New Roman"/>
                <w:b/>
                <w:sz w:val="22"/>
                <w:szCs w:val="24"/>
              </w:rPr>
            </w:pPr>
          </w:p>
          <w:p w14:paraId="74DCB78D" w14:textId="77777777" w:rsidR="00966E85" w:rsidRPr="00A812CD" w:rsidRDefault="00966E85" w:rsidP="00966E85">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527A92C2" w14:textId="77777777" w:rsidR="00966E85" w:rsidRPr="00A812CD" w:rsidRDefault="00D01FAB" w:rsidP="00966E85">
            <w:pPr>
              <w:contextualSpacing/>
              <w:rPr>
                <w:rFonts w:ascii="Times New Roman" w:hAnsi="Times New Roman"/>
                <w:szCs w:val="24"/>
              </w:rPr>
            </w:pPr>
            <w:r w:rsidRPr="007E34AF">
              <w:rPr>
                <w:rFonts w:ascii="Times New Roman" w:hAnsi="Times New Roman"/>
                <w:b/>
                <w:szCs w:val="24"/>
              </w:rPr>
              <w:t>ПЗ№21</w:t>
            </w:r>
            <w:r w:rsidRPr="00D01FAB">
              <w:rPr>
                <w:rFonts w:ascii="Times New Roman" w:hAnsi="Times New Roman"/>
                <w:szCs w:val="24"/>
              </w:rPr>
              <w:t xml:space="preserve"> Правовое регулирование земель сельскохозяйственного назначения</w:t>
            </w:r>
          </w:p>
        </w:tc>
        <w:tc>
          <w:tcPr>
            <w:tcW w:w="5954" w:type="dxa"/>
            <w:gridSpan w:val="2"/>
            <w:tcBorders>
              <w:top w:val="single" w:sz="4" w:space="0" w:color="auto"/>
              <w:bottom w:val="single" w:sz="4" w:space="0" w:color="auto"/>
            </w:tcBorders>
          </w:tcPr>
          <w:p w14:paraId="435D041A" w14:textId="77777777" w:rsidR="00966E85" w:rsidRPr="00A812CD" w:rsidRDefault="00966E85" w:rsidP="00966E85">
            <w:pPr>
              <w:contextualSpacing/>
              <w:rPr>
                <w:rFonts w:ascii="Times New Roman" w:hAnsi="Times New Roman"/>
                <w:szCs w:val="24"/>
              </w:rPr>
            </w:pPr>
          </w:p>
          <w:p w14:paraId="62733B4D" w14:textId="77777777" w:rsidR="00966E85" w:rsidRPr="00A812CD" w:rsidRDefault="00966E85" w:rsidP="00966E85">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9B6DB5A" w14:textId="77777777" w:rsidR="00966E85" w:rsidRPr="00A812CD" w:rsidRDefault="00966E85" w:rsidP="00966E85">
            <w:pPr>
              <w:pStyle w:val="aa"/>
              <w:jc w:val="center"/>
              <w:rPr>
                <w:rFonts w:ascii="Times New Roman" w:hAnsi="Times New Roman" w:cs="Times New Roman"/>
                <w:sz w:val="22"/>
                <w:szCs w:val="24"/>
              </w:rPr>
            </w:pPr>
          </w:p>
          <w:p w14:paraId="7709F87D" w14:textId="77777777" w:rsidR="00966E85" w:rsidRPr="00A812CD" w:rsidRDefault="00966E85" w:rsidP="00966E85">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48EC9B9" w14:textId="77777777" w:rsidR="00966E85" w:rsidRPr="00A812CD" w:rsidRDefault="00966E85" w:rsidP="00966E85">
            <w:pPr>
              <w:pStyle w:val="aa"/>
              <w:jc w:val="center"/>
              <w:rPr>
                <w:rFonts w:ascii="Times New Roman" w:hAnsi="Times New Roman" w:cs="Times New Roman"/>
                <w:sz w:val="22"/>
                <w:szCs w:val="24"/>
              </w:rPr>
            </w:pPr>
          </w:p>
          <w:p w14:paraId="04DD90DB" w14:textId="77777777" w:rsidR="00966E85" w:rsidRPr="00A812CD" w:rsidRDefault="00966E85" w:rsidP="00966E85">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30AE27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39E14CC"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290805F" w14:textId="77777777" w:rsidR="00966E85"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564328" w:rsidRPr="00A812CD" w14:paraId="7A421C5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57F97118" w14:textId="77777777" w:rsidR="00564328" w:rsidRPr="00A812CD" w:rsidRDefault="00564328" w:rsidP="005C78D6">
            <w:pPr>
              <w:pStyle w:val="aa"/>
              <w:jc w:val="center"/>
              <w:rPr>
                <w:rFonts w:ascii="Times New Roman" w:hAnsi="Times New Roman" w:cs="Times New Roman"/>
                <w:b/>
                <w:sz w:val="22"/>
                <w:szCs w:val="24"/>
              </w:rPr>
            </w:pPr>
          </w:p>
          <w:p w14:paraId="177492BE" w14:textId="77777777" w:rsidR="00564328" w:rsidRPr="00A812CD" w:rsidRDefault="00D01FAB" w:rsidP="005C78D6">
            <w:pPr>
              <w:pStyle w:val="aa"/>
              <w:jc w:val="center"/>
              <w:rPr>
                <w:rFonts w:ascii="Times New Roman" w:hAnsi="Times New Roman" w:cs="Times New Roman"/>
                <w:b/>
                <w:sz w:val="22"/>
                <w:szCs w:val="24"/>
              </w:rPr>
            </w:pPr>
            <w:r w:rsidRPr="00D01FAB">
              <w:rPr>
                <w:rFonts w:ascii="Times New Roman" w:hAnsi="Times New Roman" w:cs="Times New Roman"/>
                <w:sz w:val="22"/>
                <w:szCs w:val="24"/>
              </w:rPr>
              <w:t>50</w:t>
            </w:r>
            <w:r>
              <w:rPr>
                <w:rFonts w:ascii="Times New Roman" w:hAnsi="Times New Roman" w:cs="Times New Roman"/>
                <w:b/>
                <w:sz w:val="22"/>
                <w:szCs w:val="24"/>
              </w:rPr>
              <w:t>.</w:t>
            </w:r>
          </w:p>
          <w:p w14:paraId="6E2E4183" w14:textId="77777777" w:rsidR="00564328" w:rsidRPr="00A812CD" w:rsidRDefault="00564328" w:rsidP="005C78D6">
            <w:pPr>
              <w:pStyle w:val="aa"/>
              <w:jc w:val="center"/>
              <w:rPr>
                <w:rFonts w:ascii="Times New Roman" w:hAnsi="Times New Roman" w:cs="Times New Roman"/>
                <w:b/>
                <w:sz w:val="22"/>
                <w:szCs w:val="24"/>
              </w:rPr>
            </w:pPr>
          </w:p>
          <w:p w14:paraId="7F942B28" w14:textId="77777777" w:rsidR="00564328" w:rsidRPr="00A812CD" w:rsidRDefault="00564328" w:rsidP="005C78D6">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7248A560" w14:textId="77777777" w:rsidR="00564328" w:rsidRPr="00A812CD" w:rsidRDefault="00D01FAB" w:rsidP="00C31E57">
            <w:pPr>
              <w:contextualSpacing/>
              <w:rPr>
                <w:rFonts w:ascii="Times New Roman" w:hAnsi="Times New Roman"/>
                <w:szCs w:val="24"/>
              </w:rPr>
            </w:pPr>
            <w:r w:rsidRPr="007E34AF">
              <w:rPr>
                <w:rFonts w:ascii="Times New Roman" w:hAnsi="Times New Roman"/>
                <w:b/>
                <w:szCs w:val="24"/>
              </w:rPr>
              <w:t>ПЗ№22</w:t>
            </w:r>
            <w:r>
              <w:t xml:space="preserve"> </w:t>
            </w:r>
            <w:r w:rsidRPr="00D01FAB">
              <w:rPr>
                <w:rFonts w:ascii="Times New Roman" w:hAnsi="Times New Roman"/>
                <w:szCs w:val="24"/>
              </w:rPr>
              <w:t>Правовое регулирование земель населенных пунктов</w:t>
            </w:r>
            <w:r w:rsidR="00C31E57">
              <w:rPr>
                <w:rFonts w:ascii="Times New Roman" w:hAnsi="Times New Roman"/>
                <w:szCs w:val="24"/>
              </w:rPr>
              <w:t>.</w:t>
            </w:r>
          </w:p>
        </w:tc>
        <w:tc>
          <w:tcPr>
            <w:tcW w:w="5954" w:type="dxa"/>
            <w:gridSpan w:val="2"/>
            <w:tcBorders>
              <w:top w:val="single" w:sz="4" w:space="0" w:color="auto"/>
              <w:bottom w:val="single" w:sz="4" w:space="0" w:color="auto"/>
            </w:tcBorders>
          </w:tcPr>
          <w:p w14:paraId="67FD39DA" w14:textId="77777777" w:rsidR="00564328" w:rsidRPr="00A812CD" w:rsidRDefault="00564328" w:rsidP="005C78D6">
            <w:pPr>
              <w:contextualSpacing/>
              <w:rPr>
                <w:rFonts w:ascii="Times New Roman" w:hAnsi="Times New Roman"/>
                <w:szCs w:val="24"/>
              </w:rPr>
            </w:pPr>
          </w:p>
          <w:p w14:paraId="78A14246" w14:textId="77777777" w:rsidR="00564328" w:rsidRPr="00A812CD" w:rsidRDefault="00564328" w:rsidP="005C78D6">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D786EB7" w14:textId="77777777" w:rsidR="00564328" w:rsidRPr="00A812CD" w:rsidRDefault="00564328" w:rsidP="005C78D6">
            <w:pPr>
              <w:pStyle w:val="aa"/>
              <w:jc w:val="center"/>
              <w:rPr>
                <w:rFonts w:ascii="Times New Roman" w:hAnsi="Times New Roman" w:cs="Times New Roman"/>
                <w:sz w:val="22"/>
                <w:szCs w:val="24"/>
              </w:rPr>
            </w:pPr>
          </w:p>
          <w:p w14:paraId="703C42E9" w14:textId="77777777" w:rsidR="00564328" w:rsidRPr="00A812CD" w:rsidRDefault="00564328" w:rsidP="005C78D6">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2DFDC14" w14:textId="77777777" w:rsidR="00564328" w:rsidRPr="00A812CD" w:rsidRDefault="00564328" w:rsidP="005C78D6">
            <w:pPr>
              <w:pStyle w:val="aa"/>
              <w:jc w:val="center"/>
              <w:rPr>
                <w:rFonts w:ascii="Times New Roman" w:hAnsi="Times New Roman" w:cs="Times New Roman"/>
                <w:sz w:val="22"/>
                <w:szCs w:val="24"/>
              </w:rPr>
            </w:pPr>
          </w:p>
          <w:p w14:paraId="710AD9C8" w14:textId="77777777" w:rsidR="00564328" w:rsidRPr="00A812CD" w:rsidRDefault="00564328" w:rsidP="005C78D6">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851CAC9"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4DD680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CED64D5" w14:textId="77777777" w:rsidR="00564328"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564328" w:rsidRPr="00A812CD" w14:paraId="2F5C6511" w14:textId="77777777" w:rsidTr="0018002E">
        <w:trPr>
          <w:trHeight w:val="20"/>
        </w:trPr>
        <w:tc>
          <w:tcPr>
            <w:tcW w:w="1080" w:type="dxa"/>
            <w:gridSpan w:val="2"/>
            <w:tcBorders>
              <w:top w:val="single" w:sz="4" w:space="0" w:color="auto"/>
              <w:bottom w:val="single" w:sz="4" w:space="0" w:color="auto"/>
            </w:tcBorders>
          </w:tcPr>
          <w:p w14:paraId="55470595" w14:textId="77777777" w:rsidR="00564328" w:rsidRPr="007A01C4" w:rsidRDefault="00564328" w:rsidP="005C78D6">
            <w:pPr>
              <w:pStyle w:val="aa"/>
              <w:jc w:val="center"/>
              <w:rPr>
                <w:rFonts w:ascii="Times New Roman" w:hAnsi="Times New Roman" w:cs="Times New Roman"/>
                <w:sz w:val="22"/>
                <w:szCs w:val="24"/>
              </w:rPr>
            </w:pPr>
          </w:p>
          <w:p w14:paraId="20AE1141" w14:textId="77777777" w:rsidR="00564328" w:rsidRPr="007A01C4" w:rsidRDefault="00D01FAB" w:rsidP="005C78D6">
            <w:pPr>
              <w:pStyle w:val="aa"/>
              <w:rPr>
                <w:rFonts w:ascii="Times New Roman" w:hAnsi="Times New Roman" w:cs="Times New Roman"/>
                <w:sz w:val="22"/>
                <w:szCs w:val="24"/>
              </w:rPr>
            </w:pPr>
            <w:r w:rsidRPr="007A01C4">
              <w:rPr>
                <w:rFonts w:ascii="Times New Roman" w:hAnsi="Times New Roman" w:cs="Times New Roman"/>
                <w:sz w:val="22"/>
                <w:szCs w:val="24"/>
              </w:rPr>
              <w:t xml:space="preserve">     51.</w:t>
            </w:r>
          </w:p>
        </w:tc>
        <w:tc>
          <w:tcPr>
            <w:tcW w:w="4345" w:type="dxa"/>
            <w:gridSpan w:val="2"/>
            <w:tcBorders>
              <w:top w:val="single" w:sz="4" w:space="0" w:color="auto"/>
              <w:bottom w:val="single" w:sz="4" w:space="0" w:color="auto"/>
            </w:tcBorders>
          </w:tcPr>
          <w:p w14:paraId="50D8A236" w14:textId="77777777" w:rsidR="00564328" w:rsidRPr="00A812CD" w:rsidRDefault="00C31E57" w:rsidP="00C31E57">
            <w:pPr>
              <w:contextualSpacing/>
              <w:rPr>
                <w:rFonts w:ascii="Times New Roman" w:hAnsi="Times New Roman"/>
                <w:szCs w:val="24"/>
              </w:rPr>
            </w:pPr>
            <w:r w:rsidRPr="007E34AF">
              <w:rPr>
                <w:rFonts w:ascii="Times New Roman" w:hAnsi="Times New Roman"/>
                <w:b/>
                <w:szCs w:val="24"/>
              </w:rPr>
              <w:t>ПЗ№23</w:t>
            </w:r>
            <w:r w:rsidR="00D01FAB" w:rsidRPr="007E34AF">
              <w:rPr>
                <w:rFonts w:ascii="Times New Roman" w:hAnsi="Times New Roman"/>
                <w:b/>
                <w:szCs w:val="24"/>
              </w:rPr>
              <w:t xml:space="preserve"> </w:t>
            </w:r>
            <w:r w:rsidR="00D01FAB" w:rsidRPr="00D01FAB">
              <w:rPr>
                <w:rFonts w:ascii="Times New Roman" w:hAnsi="Times New Roman"/>
                <w:szCs w:val="24"/>
              </w:rPr>
              <w:t>Правовое регулиро</w:t>
            </w:r>
            <w:r>
              <w:rPr>
                <w:rFonts w:ascii="Times New Roman" w:hAnsi="Times New Roman"/>
                <w:szCs w:val="24"/>
              </w:rPr>
              <w:t xml:space="preserve">вание </w:t>
            </w:r>
            <w:r w:rsidR="00D01FAB" w:rsidRPr="00D01FAB">
              <w:rPr>
                <w:rFonts w:ascii="Times New Roman" w:hAnsi="Times New Roman"/>
                <w:szCs w:val="24"/>
              </w:rPr>
              <w:t xml:space="preserve"> земель промышленности, транспорта и специального назначени</w:t>
            </w:r>
            <w:r>
              <w:rPr>
                <w:rFonts w:ascii="Times New Roman" w:hAnsi="Times New Roman"/>
                <w:szCs w:val="24"/>
              </w:rPr>
              <w:t>я.</w:t>
            </w:r>
          </w:p>
        </w:tc>
        <w:tc>
          <w:tcPr>
            <w:tcW w:w="5954" w:type="dxa"/>
            <w:gridSpan w:val="2"/>
            <w:tcBorders>
              <w:top w:val="single" w:sz="4" w:space="0" w:color="auto"/>
              <w:bottom w:val="single" w:sz="4" w:space="0" w:color="auto"/>
            </w:tcBorders>
          </w:tcPr>
          <w:p w14:paraId="21D3C2EB" w14:textId="77777777" w:rsidR="00564328" w:rsidRPr="00A812CD" w:rsidRDefault="00D01FAB" w:rsidP="00D01FAB">
            <w:pPr>
              <w:contextualSpacing/>
              <w:rPr>
                <w:rFonts w:ascii="Times New Roman" w:hAnsi="Times New Roman"/>
                <w:szCs w:val="24"/>
              </w:rPr>
            </w:pPr>
            <w:r w:rsidRPr="00D01FAB">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3E967EB" w14:textId="77777777" w:rsidR="00564328" w:rsidRPr="00A812CD" w:rsidRDefault="00564328" w:rsidP="005C78D6">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C448534" w14:textId="77777777" w:rsidR="00564328" w:rsidRPr="00A812CD" w:rsidRDefault="00564328" w:rsidP="005C78D6">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2BB6E5C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299942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8D570FC" w14:textId="77777777" w:rsidR="00564328"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564328" w:rsidRPr="00A812CD" w14:paraId="210E6C04" w14:textId="77777777" w:rsidTr="0018002E">
        <w:trPr>
          <w:trHeight w:val="20"/>
        </w:trPr>
        <w:tc>
          <w:tcPr>
            <w:tcW w:w="1080" w:type="dxa"/>
            <w:gridSpan w:val="2"/>
            <w:tcBorders>
              <w:top w:val="single" w:sz="4" w:space="0" w:color="auto"/>
              <w:bottom w:val="single" w:sz="4" w:space="0" w:color="auto"/>
            </w:tcBorders>
          </w:tcPr>
          <w:p w14:paraId="069DF7D9" w14:textId="77777777" w:rsidR="00564328" w:rsidRPr="007A01C4" w:rsidRDefault="00564328" w:rsidP="005C78D6">
            <w:pPr>
              <w:pStyle w:val="aa"/>
              <w:rPr>
                <w:rFonts w:ascii="Times New Roman" w:hAnsi="Times New Roman" w:cs="Times New Roman"/>
                <w:sz w:val="22"/>
                <w:szCs w:val="24"/>
              </w:rPr>
            </w:pPr>
          </w:p>
          <w:p w14:paraId="7539FBEC" w14:textId="77777777" w:rsidR="00564328" w:rsidRPr="007A01C4" w:rsidRDefault="000A2519" w:rsidP="005C78D6">
            <w:pPr>
              <w:pStyle w:val="aa"/>
              <w:rPr>
                <w:rFonts w:ascii="Times New Roman" w:hAnsi="Times New Roman" w:cs="Times New Roman"/>
                <w:sz w:val="22"/>
                <w:szCs w:val="24"/>
              </w:rPr>
            </w:pPr>
            <w:r w:rsidRPr="007A01C4">
              <w:rPr>
                <w:rFonts w:ascii="Times New Roman" w:hAnsi="Times New Roman" w:cs="Times New Roman"/>
                <w:sz w:val="22"/>
                <w:szCs w:val="24"/>
              </w:rPr>
              <w:t xml:space="preserve">     52.</w:t>
            </w:r>
          </w:p>
        </w:tc>
        <w:tc>
          <w:tcPr>
            <w:tcW w:w="4345" w:type="dxa"/>
            <w:gridSpan w:val="2"/>
            <w:tcBorders>
              <w:top w:val="single" w:sz="4" w:space="0" w:color="auto"/>
              <w:bottom w:val="single" w:sz="4" w:space="0" w:color="auto"/>
            </w:tcBorders>
          </w:tcPr>
          <w:p w14:paraId="4C828080" w14:textId="77777777" w:rsidR="00564328" w:rsidRPr="00A812CD" w:rsidRDefault="00C31E57" w:rsidP="00C31E57">
            <w:pPr>
              <w:contextualSpacing/>
              <w:rPr>
                <w:rFonts w:ascii="Times New Roman" w:hAnsi="Times New Roman"/>
                <w:szCs w:val="24"/>
              </w:rPr>
            </w:pPr>
            <w:r w:rsidRPr="007E34AF">
              <w:rPr>
                <w:rFonts w:ascii="Times New Roman" w:hAnsi="Times New Roman"/>
                <w:b/>
                <w:szCs w:val="24"/>
              </w:rPr>
              <w:t>ПЗ№24</w:t>
            </w:r>
            <w:r w:rsidRPr="00D01FAB">
              <w:rPr>
                <w:rFonts w:ascii="Times New Roman" w:hAnsi="Times New Roman"/>
                <w:szCs w:val="24"/>
              </w:rPr>
              <w:t xml:space="preserve"> Правовое регулиро</w:t>
            </w:r>
            <w:r>
              <w:rPr>
                <w:rFonts w:ascii="Times New Roman" w:hAnsi="Times New Roman"/>
                <w:szCs w:val="24"/>
              </w:rPr>
              <w:t xml:space="preserve">вание </w:t>
            </w:r>
            <w:r w:rsidRPr="00D01FAB">
              <w:rPr>
                <w:rFonts w:ascii="Times New Roman" w:hAnsi="Times New Roman"/>
                <w:szCs w:val="24"/>
              </w:rPr>
              <w:t xml:space="preserve"> земель </w:t>
            </w:r>
            <w:r>
              <w:rPr>
                <w:rFonts w:ascii="Times New Roman" w:hAnsi="Times New Roman"/>
                <w:szCs w:val="24"/>
              </w:rPr>
              <w:t xml:space="preserve"> особо охраняемых территорий.</w:t>
            </w:r>
          </w:p>
        </w:tc>
        <w:tc>
          <w:tcPr>
            <w:tcW w:w="5954" w:type="dxa"/>
            <w:gridSpan w:val="2"/>
            <w:tcBorders>
              <w:top w:val="single" w:sz="4" w:space="0" w:color="auto"/>
              <w:bottom w:val="single" w:sz="4" w:space="0" w:color="auto"/>
            </w:tcBorders>
          </w:tcPr>
          <w:p w14:paraId="45887A67" w14:textId="77777777" w:rsidR="00564328" w:rsidRPr="00A812CD" w:rsidRDefault="00C31E57" w:rsidP="00C31E57">
            <w:pPr>
              <w:contextualSpacing/>
              <w:rPr>
                <w:rFonts w:ascii="Times New Roman" w:hAnsi="Times New Roman"/>
                <w:szCs w:val="24"/>
              </w:rPr>
            </w:pPr>
            <w:r w:rsidRPr="00D01FAB">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FCC9B56" w14:textId="77777777" w:rsidR="00564328" w:rsidRPr="00A812CD" w:rsidRDefault="00564328" w:rsidP="005C78D6">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76FE486" w14:textId="77777777" w:rsidR="00564328" w:rsidRPr="00A812CD" w:rsidRDefault="00564328" w:rsidP="005C78D6">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6A9E979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12A241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8B774F4" w14:textId="77777777" w:rsidR="00564328"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564328" w:rsidRPr="00A812CD" w14:paraId="6668840B" w14:textId="77777777" w:rsidTr="0018002E">
        <w:trPr>
          <w:trHeight w:val="20"/>
        </w:trPr>
        <w:tc>
          <w:tcPr>
            <w:tcW w:w="1080" w:type="dxa"/>
            <w:gridSpan w:val="2"/>
            <w:tcBorders>
              <w:top w:val="single" w:sz="4" w:space="0" w:color="auto"/>
            </w:tcBorders>
          </w:tcPr>
          <w:p w14:paraId="415291D8" w14:textId="77777777" w:rsidR="00564328" w:rsidRPr="007A01C4" w:rsidRDefault="00564328" w:rsidP="005C78D6">
            <w:pPr>
              <w:pStyle w:val="aa"/>
              <w:jc w:val="center"/>
              <w:rPr>
                <w:rFonts w:ascii="Times New Roman" w:hAnsi="Times New Roman" w:cs="Times New Roman"/>
                <w:sz w:val="22"/>
                <w:szCs w:val="24"/>
              </w:rPr>
            </w:pPr>
          </w:p>
          <w:p w14:paraId="17B1F4BF" w14:textId="77777777" w:rsidR="00564328" w:rsidRPr="007A01C4" w:rsidRDefault="000A2519" w:rsidP="005C78D6">
            <w:pPr>
              <w:pStyle w:val="aa"/>
              <w:rPr>
                <w:rFonts w:ascii="Times New Roman" w:hAnsi="Times New Roman" w:cs="Times New Roman"/>
                <w:sz w:val="22"/>
                <w:szCs w:val="24"/>
              </w:rPr>
            </w:pPr>
            <w:r w:rsidRPr="007A01C4">
              <w:rPr>
                <w:rFonts w:ascii="Times New Roman" w:hAnsi="Times New Roman" w:cs="Times New Roman"/>
                <w:sz w:val="22"/>
                <w:szCs w:val="24"/>
              </w:rPr>
              <w:t xml:space="preserve">     53.</w:t>
            </w:r>
          </w:p>
        </w:tc>
        <w:tc>
          <w:tcPr>
            <w:tcW w:w="4345" w:type="dxa"/>
            <w:gridSpan w:val="2"/>
            <w:tcBorders>
              <w:top w:val="single" w:sz="4" w:space="0" w:color="auto"/>
            </w:tcBorders>
          </w:tcPr>
          <w:p w14:paraId="2106FEBB" w14:textId="77777777" w:rsidR="00564328" w:rsidRPr="00A812CD" w:rsidRDefault="00C31E57" w:rsidP="000A2519">
            <w:pPr>
              <w:contextualSpacing/>
              <w:rPr>
                <w:rFonts w:ascii="Times New Roman" w:hAnsi="Times New Roman"/>
                <w:szCs w:val="24"/>
              </w:rPr>
            </w:pPr>
            <w:r w:rsidRPr="007E34AF">
              <w:rPr>
                <w:rFonts w:ascii="Times New Roman" w:hAnsi="Times New Roman"/>
                <w:b/>
                <w:szCs w:val="24"/>
              </w:rPr>
              <w:t>ПЗ№25</w:t>
            </w:r>
            <w:r>
              <w:t xml:space="preserve"> </w:t>
            </w:r>
            <w:r w:rsidRPr="00C31E57">
              <w:rPr>
                <w:rFonts w:ascii="Times New Roman" w:hAnsi="Times New Roman"/>
                <w:szCs w:val="24"/>
              </w:rPr>
              <w:t>Правовое регулирование земель лесного фонда</w:t>
            </w:r>
            <w:r w:rsidR="000A2519">
              <w:rPr>
                <w:rFonts w:ascii="Times New Roman" w:hAnsi="Times New Roman"/>
                <w:szCs w:val="24"/>
              </w:rPr>
              <w:t>.</w:t>
            </w:r>
          </w:p>
        </w:tc>
        <w:tc>
          <w:tcPr>
            <w:tcW w:w="5954" w:type="dxa"/>
            <w:gridSpan w:val="2"/>
            <w:tcBorders>
              <w:top w:val="single" w:sz="4" w:space="0" w:color="auto"/>
            </w:tcBorders>
          </w:tcPr>
          <w:p w14:paraId="24672061" w14:textId="77777777" w:rsidR="00564328" w:rsidRPr="00A812CD" w:rsidRDefault="00F46407" w:rsidP="00F46407">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2351F7EA" w14:textId="77777777" w:rsidR="00564328" w:rsidRPr="00A812CD" w:rsidRDefault="00564328" w:rsidP="005C78D6">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1AA09B3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E6F19D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7403CC8" w14:textId="77777777" w:rsidR="00564328"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50EF385E" w14:textId="77777777" w:rsidTr="0018002E">
        <w:trPr>
          <w:trHeight w:val="20"/>
        </w:trPr>
        <w:tc>
          <w:tcPr>
            <w:tcW w:w="1080" w:type="dxa"/>
            <w:gridSpan w:val="2"/>
            <w:tcBorders>
              <w:top w:val="single" w:sz="4" w:space="0" w:color="auto"/>
              <w:bottom w:val="single" w:sz="4" w:space="0" w:color="auto"/>
              <w:right w:val="single" w:sz="4" w:space="0" w:color="auto"/>
            </w:tcBorders>
          </w:tcPr>
          <w:p w14:paraId="529E8D76" w14:textId="77777777" w:rsidR="007E34AF" w:rsidRDefault="007E34AF" w:rsidP="00792E74">
            <w:pPr>
              <w:pStyle w:val="aa"/>
              <w:jc w:val="center"/>
              <w:rPr>
                <w:rFonts w:ascii="Times New Roman" w:hAnsi="Times New Roman" w:cs="Times New Roman"/>
                <w:sz w:val="22"/>
                <w:szCs w:val="24"/>
              </w:rPr>
            </w:pPr>
          </w:p>
          <w:p w14:paraId="27A5BE30" w14:textId="77777777" w:rsidR="007E34AF" w:rsidRPr="00A812CD"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54.</w:t>
            </w:r>
          </w:p>
        </w:tc>
        <w:tc>
          <w:tcPr>
            <w:tcW w:w="4345" w:type="dxa"/>
            <w:gridSpan w:val="2"/>
            <w:tcBorders>
              <w:top w:val="single" w:sz="4" w:space="0" w:color="auto"/>
              <w:left w:val="single" w:sz="4" w:space="0" w:color="auto"/>
              <w:bottom w:val="single" w:sz="4" w:space="0" w:color="auto"/>
            </w:tcBorders>
          </w:tcPr>
          <w:p w14:paraId="1C7DF482" w14:textId="77777777" w:rsidR="007E34AF" w:rsidRPr="00A812CD" w:rsidRDefault="007E34AF" w:rsidP="00792E74">
            <w:pPr>
              <w:pStyle w:val="aa"/>
              <w:rPr>
                <w:rFonts w:ascii="Times New Roman" w:hAnsi="Times New Roman" w:cs="Times New Roman"/>
                <w:sz w:val="22"/>
                <w:szCs w:val="24"/>
              </w:rPr>
            </w:pPr>
            <w:r w:rsidRPr="007E34AF">
              <w:rPr>
                <w:rFonts w:ascii="Times New Roman" w:hAnsi="Times New Roman" w:cs="Times New Roman"/>
                <w:b/>
                <w:sz w:val="22"/>
                <w:szCs w:val="24"/>
              </w:rPr>
              <w:t>ПЗ№26</w:t>
            </w:r>
            <w:r w:rsidRPr="00C31E57">
              <w:rPr>
                <w:rFonts w:ascii="Times New Roman" w:hAnsi="Times New Roman" w:cs="Times New Roman"/>
                <w:sz w:val="22"/>
                <w:szCs w:val="24"/>
              </w:rPr>
              <w:t>Правовое регулировани</w:t>
            </w:r>
            <w:r>
              <w:rPr>
                <w:rFonts w:ascii="Times New Roman" w:hAnsi="Times New Roman" w:cs="Times New Roman"/>
                <w:sz w:val="22"/>
                <w:szCs w:val="24"/>
              </w:rPr>
              <w:t xml:space="preserve">е </w:t>
            </w:r>
            <w:r w:rsidRPr="00C31E57">
              <w:rPr>
                <w:rFonts w:ascii="Times New Roman" w:hAnsi="Times New Roman" w:cs="Times New Roman"/>
                <w:sz w:val="22"/>
                <w:szCs w:val="24"/>
              </w:rPr>
              <w:t>земель водного фонда</w:t>
            </w:r>
          </w:p>
        </w:tc>
        <w:tc>
          <w:tcPr>
            <w:tcW w:w="5954" w:type="dxa"/>
            <w:gridSpan w:val="2"/>
            <w:tcBorders>
              <w:top w:val="single" w:sz="4" w:space="0" w:color="auto"/>
              <w:bottom w:val="single" w:sz="4" w:space="0" w:color="auto"/>
            </w:tcBorders>
          </w:tcPr>
          <w:p w14:paraId="2719D421" w14:textId="77777777" w:rsidR="007E34AF" w:rsidRPr="00A812CD" w:rsidRDefault="007E34AF" w:rsidP="00792E74">
            <w:pPr>
              <w:pStyle w:val="aa"/>
              <w:rPr>
                <w:rFonts w:ascii="Times New Roman" w:hAnsi="Times New Roman" w:cs="Times New Roman"/>
                <w:b/>
                <w:sz w:val="22"/>
                <w:szCs w:val="24"/>
                <w:lang w:eastAsia="ru-RU"/>
              </w:rPr>
            </w:pPr>
            <w:r w:rsidRPr="00A812CD">
              <w:rPr>
                <w:rFonts w:ascii="Times New Roman" w:hAnsi="Times New Roman" w:cs="Times New Roman"/>
                <w:sz w:val="22"/>
                <w:szCs w:val="24"/>
              </w:rPr>
              <w:t>Составить отчет, ответить на контрольные вопросы</w:t>
            </w:r>
          </w:p>
        </w:tc>
        <w:tc>
          <w:tcPr>
            <w:tcW w:w="850" w:type="dxa"/>
            <w:tcBorders>
              <w:top w:val="single" w:sz="4" w:space="0" w:color="auto"/>
              <w:bottom w:val="single" w:sz="4" w:space="0" w:color="auto"/>
            </w:tcBorders>
          </w:tcPr>
          <w:p w14:paraId="24EBB29B"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012FBC21"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F50ECF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E9FBBA9"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4B9933A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4525B06" w14:textId="77777777" w:rsidR="007E34AF" w:rsidRPr="007A01C4" w:rsidRDefault="007E34AF" w:rsidP="00792E74">
            <w:pPr>
              <w:pStyle w:val="aa"/>
              <w:jc w:val="center"/>
              <w:rPr>
                <w:rFonts w:ascii="Times New Roman" w:hAnsi="Times New Roman" w:cs="Times New Roman"/>
                <w:sz w:val="22"/>
                <w:szCs w:val="24"/>
              </w:rPr>
            </w:pPr>
          </w:p>
          <w:p w14:paraId="667AA5BB" w14:textId="77777777" w:rsidR="007E34AF" w:rsidRPr="007A01C4" w:rsidRDefault="007E34AF" w:rsidP="00792E74">
            <w:pPr>
              <w:pStyle w:val="aa"/>
              <w:jc w:val="center"/>
              <w:rPr>
                <w:rFonts w:ascii="Times New Roman" w:hAnsi="Times New Roman" w:cs="Times New Roman"/>
                <w:sz w:val="22"/>
                <w:szCs w:val="24"/>
              </w:rPr>
            </w:pPr>
            <w:r w:rsidRPr="007A01C4">
              <w:rPr>
                <w:rFonts w:ascii="Times New Roman" w:hAnsi="Times New Roman" w:cs="Times New Roman"/>
                <w:sz w:val="22"/>
                <w:szCs w:val="24"/>
              </w:rPr>
              <w:t>55.</w:t>
            </w:r>
          </w:p>
          <w:p w14:paraId="0A34EBC0" w14:textId="77777777" w:rsidR="007E34AF" w:rsidRPr="007A01C4" w:rsidRDefault="007E34AF" w:rsidP="00792E74">
            <w:pPr>
              <w:pStyle w:val="aa"/>
              <w:jc w:val="center"/>
              <w:rPr>
                <w:rFonts w:ascii="Times New Roman" w:hAnsi="Times New Roman" w:cs="Times New Roman"/>
                <w:sz w:val="22"/>
                <w:szCs w:val="24"/>
              </w:rPr>
            </w:pPr>
          </w:p>
          <w:p w14:paraId="2B44DF0C" w14:textId="77777777" w:rsidR="007E34AF" w:rsidRPr="007A01C4" w:rsidRDefault="007E34AF" w:rsidP="00792E74">
            <w:pPr>
              <w:pStyle w:val="aa"/>
              <w:jc w:val="center"/>
              <w:rPr>
                <w:rFonts w:ascii="Times New Roman" w:hAnsi="Times New Roman" w:cs="Times New Roman"/>
                <w:sz w:val="22"/>
                <w:szCs w:val="24"/>
              </w:rPr>
            </w:pPr>
          </w:p>
          <w:p w14:paraId="0C2D8EFA"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4AD2C877" w14:textId="77777777" w:rsidR="007E34AF" w:rsidRPr="00A812CD" w:rsidRDefault="007E34AF" w:rsidP="00792E74">
            <w:pPr>
              <w:contextualSpacing/>
              <w:rPr>
                <w:rFonts w:ascii="Times New Roman" w:hAnsi="Times New Roman"/>
                <w:szCs w:val="24"/>
              </w:rPr>
            </w:pPr>
            <w:r w:rsidRPr="007E34AF">
              <w:rPr>
                <w:rFonts w:ascii="Times New Roman" w:hAnsi="Times New Roman"/>
                <w:b/>
                <w:szCs w:val="24"/>
              </w:rPr>
              <w:t>ПЗ№27</w:t>
            </w:r>
            <w:r w:rsidRPr="000A2519">
              <w:rPr>
                <w:rFonts w:ascii="Times New Roman" w:hAnsi="Times New Roman"/>
                <w:szCs w:val="24"/>
              </w:rPr>
              <w:t>Право</w:t>
            </w:r>
            <w:r>
              <w:rPr>
                <w:rFonts w:ascii="Times New Roman" w:hAnsi="Times New Roman"/>
                <w:szCs w:val="24"/>
              </w:rPr>
              <w:t>вое регулирование земель запаса.</w:t>
            </w:r>
            <w:r w:rsidRPr="000A2519">
              <w:rPr>
                <w:rFonts w:ascii="Times New Roman" w:hAnsi="Times New Roman"/>
                <w:szCs w:val="24"/>
              </w:rPr>
              <w:t xml:space="preserve"> </w:t>
            </w:r>
          </w:p>
        </w:tc>
        <w:tc>
          <w:tcPr>
            <w:tcW w:w="5954" w:type="dxa"/>
            <w:gridSpan w:val="2"/>
            <w:tcBorders>
              <w:top w:val="single" w:sz="4" w:space="0" w:color="auto"/>
              <w:bottom w:val="single" w:sz="4" w:space="0" w:color="auto"/>
            </w:tcBorders>
          </w:tcPr>
          <w:p w14:paraId="13614730" w14:textId="77777777" w:rsidR="007E34AF" w:rsidRPr="00A812CD" w:rsidRDefault="007E34AF" w:rsidP="00792E74">
            <w:pPr>
              <w:contextualSpacing/>
              <w:rPr>
                <w:rFonts w:ascii="Times New Roman" w:hAnsi="Times New Roman"/>
                <w:szCs w:val="24"/>
              </w:rPr>
            </w:pPr>
          </w:p>
          <w:p w14:paraId="15F4BAA2"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8A8832F" w14:textId="77777777" w:rsidR="007E34AF" w:rsidRPr="00A812CD" w:rsidRDefault="007E34AF" w:rsidP="00792E74">
            <w:pPr>
              <w:pStyle w:val="aa"/>
              <w:jc w:val="center"/>
              <w:rPr>
                <w:rFonts w:ascii="Times New Roman" w:hAnsi="Times New Roman" w:cs="Times New Roman"/>
                <w:sz w:val="22"/>
                <w:szCs w:val="24"/>
              </w:rPr>
            </w:pPr>
          </w:p>
          <w:p w14:paraId="23BD93F8"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AE2482B" w14:textId="77777777" w:rsidR="007E34AF" w:rsidRPr="00A812CD" w:rsidRDefault="007E34AF" w:rsidP="00792E74">
            <w:pPr>
              <w:pStyle w:val="aa"/>
              <w:jc w:val="center"/>
              <w:rPr>
                <w:rFonts w:ascii="Times New Roman" w:hAnsi="Times New Roman" w:cs="Times New Roman"/>
                <w:sz w:val="22"/>
                <w:szCs w:val="24"/>
              </w:rPr>
            </w:pPr>
          </w:p>
          <w:p w14:paraId="15F76082"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E3E084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CCFAC2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60D699C"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5C9F1FAE"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4F6061EB" w14:textId="77777777" w:rsidR="007E34AF" w:rsidRPr="007A01C4" w:rsidRDefault="007E34AF" w:rsidP="00792E74">
            <w:pPr>
              <w:pStyle w:val="aa"/>
              <w:jc w:val="center"/>
              <w:rPr>
                <w:rFonts w:ascii="Times New Roman" w:hAnsi="Times New Roman" w:cs="Times New Roman"/>
                <w:sz w:val="22"/>
                <w:szCs w:val="24"/>
              </w:rPr>
            </w:pPr>
          </w:p>
          <w:p w14:paraId="3F9947B1" w14:textId="77777777" w:rsidR="007E34AF" w:rsidRPr="007A01C4" w:rsidRDefault="007E34AF" w:rsidP="00792E74">
            <w:pPr>
              <w:pStyle w:val="aa"/>
              <w:jc w:val="center"/>
              <w:rPr>
                <w:rFonts w:ascii="Times New Roman" w:hAnsi="Times New Roman" w:cs="Times New Roman"/>
                <w:sz w:val="22"/>
                <w:szCs w:val="24"/>
              </w:rPr>
            </w:pPr>
            <w:r w:rsidRPr="007A01C4">
              <w:rPr>
                <w:rFonts w:ascii="Times New Roman" w:hAnsi="Times New Roman" w:cs="Times New Roman"/>
                <w:sz w:val="22"/>
                <w:szCs w:val="24"/>
              </w:rPr>
              <w:t>56.</w:t>
            </w:r>
          </w:p>
          <w:p w14:paraId="76602A8A" w14:textId="77777777" w:rsidR="007E34AF" w:rsidRPr="007A01C4" w:rsidRDefault="007E34AF" w:rsidP="00792E74">
            <w:pPr>
              <w:pStyle w:val="aa"/>
              <w:jc w:val="center"/>
              <w:rPr>
                <w:rFonts w:ascii="Times New Roman" w:hAnsi="Times New Roman" w:cs="Times New Roman"/>
                <w:sz w:val="22"/>
                <w:szCs w:val="24"/>
              </w:rPr>
            </w:pPr>
          </w:p>
          <w:p w14:paraId="624CD6C8"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38D8B12A" w14:textId="77777777" w:rsidR="007E34AF" w:rsidRPr="00A812CD" w:rsidRDefault="007E34AF" w:rsidP="00792E74">
            <w:pPr>
              <w:contextualSpacing/>
              <w:rPr>
                <w:rFonts w:ascii="Times New Roman" w:hAnsi="Times New Roman"/>
                <w:szCs w:val="24"/>
              </w:rPr>
            </w:pPr>
            <w:r w:rsidRPr="007E34AF">
              <w:rPr>
                <w:rFonts w:ascii="Times New Roman" w:hAnsi="Times New Roman"/>
                <w:b/>
                <w:szCs w:val="24"/>
              </w:rPr>
              <w:t xml:space="preserve">ПЗ№28 </w:t>
            </w:r>
            <w:r w:rsidRPr="005C78D6">
              <w:rPr>
                <w:rFonts w:ascii="Times New Roman" w:hAnsi="Times New Roman"/>
                <w:szCs w:val="24"/>
              </w:rPr>
              <w:t>Земельные участки и иные объекты недвижимости. Уникальное свойство земельного участка»</w:t>
            </w:r>
          </w:p>
        </w:tc>
        <w:tc>
          <w:tcPr>
            <w:tcW w:w="5954" w:type="dxa"/>
            <w:gridSpan w:val="2"/>
            <w:tcBorders>
              <w:top w:val="single" w:sz="4" w:space="0" w:color="auto"/>
              <w:bottom w:val="single" w:sz="4" w:space="0" w:color="auto"/>
            </w:tcBorders>
          </w:tcPr>
          <w:p w14:paraId="6C11716C" w14:textId="77777777" w:rsidR="007E34AF" w:rsidRPr="00A812CD" w:rsidRDefault="007E34AF" w:rsidP="00792E74">
            <w:pPr>
              <w:contextualSpacing/>
              <w:rPr>
                <w:rFonts w:ascii="Times New Roman" w:hAnsi="Times New Roman"/>
                <w:szCs w:val="24"/>
              </w:rPr>
            </w:pPr>
          </w:p>
          <w:p w14:paraId="74391BEA"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DF0DE90" w14:textId="77777777" w:rsidR="007E34AF" w:rsidRPr="00A812CD" w:rsidRDefault="007E34AF" w:rsidP="00792E74">
            <w:pPr>
              <w:pStyle w:val="aa"/>
              <w:jc w:val="center"/>
              <w:rPr>
                <w:rFonts w:ascii="Times New Roman" w:hAnsi="Times New Roman" w:cs="Times New Roman"/>
                <w:sz w:val="22"/>
                <w:szCs w:val="24"/>
              </w:rPr>
            </w:pPr>
          </w:p>
          <w:p w14:paraId="2C970C36"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9BC3B8D" w14:textId="77777777" w:rsidR="007E34AF" w:rsidRPr="00A812CD" w:rsidRDefault="007E34AF" w:rsidP="00792E74">
            <w:pPr>
              <w:pStyle w:val="aa"/>
              <w:jc w:val="center"/>
              <w:rPr>
                <w:rFonts w:ascii="Times New Roman" w:hAnsi="Times New Roman" w:cs="Times New Roman"/>
                <w:sz w:val="22"/>
                <w:szCs w:val="24"/>
              </w:rPr>
            </w:pPr>
          </w:p>
          <w:p w14:paraId="05455217"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F6AE2D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528E466C"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7308D07"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2D38E0CD"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5F8F43C1" w14:textId="77777777" w:rsidR="007E34AF" w:rsidRDefault="007E34AF" w:rsidP="00792E74">
            <w:pPr>
              <w:pStyle w:val="aa"/>
              <w:jc w:val="center"/>
              <w:rPr>
                <w:rFonts w:ascii="Times New Roman" w:hAnsi="Times New Roman" w:cs="Times New Roman"/>
                <w:sz w:val="22"/>
                <w:szCs w:val="24"/>
              </w:rPr>
            </w:pPr>
          </w:p>
          <w:p w14:paraId="16273262" w14:textId="77777777" w:rsidR="007E34AF" w:rsidRPr="007A01C4"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57.</w:t>
            </w:r>
          </w:p>
        </w:tc>
        <w:tc>
          <w:tcPr>
            <w:tcW w:w="4345" w:type="dxa"/>
            <w:gridSpan w:val="2"/>
            <w:tcBorders>
              <w:top w:val="single" w:sz="4" w:space="0" w:color="auto"/>
              <w:left w:val="single" w:sz="4" w:space="0" w:color="auto"/>
              <w:bottom w:val="single" w:sz="4" w:space="0" w:color="auto"/>
            </w:tcBorders>
          </w:tcPr>
          <w:p w14:paraId="78C4A952" w14:textId="77777777" w:rsidR="007E34AF" w:rsidRDefault="007E34AF" w:rsidP="00792E74">
            <w:pPr>
              <w:contextualSpacing/>
              <w:rPr>
                <w:rFonts w:ascii="Times New Roman" w:hAnsi="Times New Roman"/>
                <w:szCs w:val="24"/>
              </w:rPr>
            </w:pPr>
            <w:r w:rsidRPr="007E34AF">
              <w:rPr>
                <w:rFonts w:ascii="Times New Roman" w:hAnsi="Times New Roman"/>
                <w:b/>
                <w:szCs w:val="24"/>
              </w:rPr>
              <w:t>ПЗ№29</w:t>
            </w:r>
            <w:r>
              <w:rPr>
                <w:rFonts w:ascii="Times New Roman" w:hAnsi="Times New Roman"/>
                <w:szCs w:val="24"/>
              </w:rPr>
              <w:t xml:space="preserve"> </w:t>
            </w:r>
            <w:r w:rsidRPr="005C78D6">
              <w:rPr>
                <w:rFonts w:ascii="Times New Roman" w:hAnsi="Times New Roman"/>
                <w:szCs w:val="24"/>
              </w:rPr>
              <w:t>Земельные участки и иные объекты недвижимости. Уникальное свойство земельного участка»</w:t>
            </w:r>
          </w:p>
        </w:tc>
        <w:tc>
          <w:tcPr>
            <w:tcW w:w="5954" w:type="dxa"/>
            <w:gridSpan w:val="2"/>
            <w:tcBorders>
              <w:top w:val="single" w:sz="4" w:space="0" w:color="auto"/>
              <w:bottom w:val="single" w:sz="4" w:space="0" w:color="auto"/>
            </w:tcBorders>
          </w:tcPr>
          <w:p w14:paraId="2BA0B92F"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FED066E" w14:textId="77777777" w:rsidR="007E34AF" w:rsidRPr="00A812CD"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31C994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B321C0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1C6A1874"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5A554923"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A14D6F6" w14:textId="77777777" w:rsidR="007E34AF" w:rsidRDefault="007E34AF" w:rsidP="00792E74">
            <w:pPr>
              <w:pStyle w:val="aa"/>
              <w:jc w:val="center"/>
              <w:rPr>
                <w:rFonts w:ascii="Times New Roman" w:hAnsi="Times New Roman" w:cs="Times New Roman"/>
                <w:sz w:val="22"/>
                <w:szCs w:val="24"/>
              </w:rPr>
            </w:pPr>
          </w:p>
          <w:p w14:paraId="0C8787F1" w14:textId="77777777" w:rsidR="007E34AF"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58.</w:t>
            </w:r>
          </w:p>
          <w:p w14:paraId="4676E3AB"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5A08FD06" w14:textId="77777777" w:rsidR="007E34AF" w:rsidRDefault="007E34AF" w:rsidP="00792E74">
            <w:pPr>
              <w:contextualSpacing/>
              <w:rPr>
                <w:rFonts w:ascii="Times New Roman" w:hAnsi="Times New Roman"/>
                <w:szCs w:val="24"/>
              </w:rPr>
            </w:pPr>
            <w:r w:rsidRPr="007E34AF">
              <w:rPr>
                <w:rFonts w:ascii="Times New Roman" w:hAnsi="Times New Roman"/>
                <w:b/>
              </w:rPr>
              <w:t>ПЗ№31</w:t>
            </w:r>
            <w:r>
              <w:rPr>
                <w:rFonts w:ascii="Times New Roman" w:hAnsi="Times New Roman"/>
              </w:rPr>
              <w:t xml:space="preserve"> </w:t>
            </w:r>
            <w:r w:rsidRPr="00166B2C">
              <w:rPr>
                <w:rFonts w:ascii="Times New Roman" w:hAnsi="Times New Roman"/>
              </w:rPr>
              <w:t>Способы образование земельных участков: объединение, перераспределение, выдел, раздел</w:t>
            </w:r>
          </w:p>
        </w:tc>
        <w:tc>
          <w:tcPr>
            <w:tcW w:w="5954" w:type="dxa"/>
            <w:gridSpan w:val="2"/>
            <w:tcBorders>
              <w:top w:val="single" w:sz="4" w:space="0" w:color="auto"/>
              <w:bottom w:val="single" w:sz="4" w:space="0" w:color="auto"/>
            </w:tcBorders>
          </w:tcPr>
          <w:p w14:paraId="25DFAA38"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091F46C"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A5A910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F7B73F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E1BC4B0"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14501EE5" w14:textId="77777777" w:rsidTr="0018002E">
        <w:trPr>
          <w:trHeight w:val="20"/>
        </w:trPr>
        <w:tc>
          <w:tcPr>
            <w:tcW w:w="1080" w:type="dxa"/>
            <w:gridSpan w:val="2"/>
            <w:tcBorders>
              <w:top w:val="single" w:sz="4" w:space="0" w:color="auto"/>
              <w:bottom w:val="single" w:sz="4" w:space="0" w:color="auto"/>
            </w:tcBorders>
          </w:tcPr>
          <w:p w14:paraId="14E39C35" w14:textId="77777777" w:rsidR="007E34AF" w:rsidRPr="00D53FB3" w:rsidRDefault="007E34AF" w:rsidP="00792E74">
            <w:pPr>
              <w:pStyle w:val="aa"/>
              <w:jc w:val="center"/>
              <w:rPr>
                <w:rFonts w:ascii="Times New Roman" w:hAnsi="Times New Roman" w:cs="Times New Roman"/>
                <w:sz w:val="22"/>
                <w:szCs w:val="24"/>
              </w:rPr>
            </w:pPr>
          </w:p>
          <w:p w14:paraId="7AEC6495" w14:textId="77777777" w:rsidR="007E34AF" w:rsidRPr="00D53FB3" w:rsidRDefault="007E34AF" w:rsidP="00792E74">
            <w:pPr>
              <w:pStyle w:val="aa"/>
              <w:jc w:val="center"/>
              <w:rPr>
                <w:rFonts w:ascii="Times New Roman" w:hAnsi="Times New Roman" w:cs="Times New Roman"/>
                <w:sz w:val="22"/>
                <w:szCs w:val="24"/>
              </w:rPr>
            </w:pPr>
            <w:r w:rsidRPr="00D53FB3">
              <w:rPr>
                <w:rFonts w:ascii="Times New Roman" w:hAnsi="Times New Roman" w:cs="Times New Roman"/>
                <w:sz w:val="22"/>
                <w:szCs w:val="24"/>
              </w:rPr>
              <w:t>59.</w:t>
            </w:r>
          </w:p>
          <w:p w14:paraId="59DBA555"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5A629BCC" w14:textId="77777777" w:rsidR="007E34AF" w:rsidRPr="00A812CD" w:rsidRDefault="007E34AF" w:rsidP="00792E74">
            <w:pPr>
              <w:contextualSpacing/>
              <w:rPr>
                <w:rFonts w:ascii="Times New Roman" w:hAnsi="Times New Roman"/>
                <w:szCs w:val="24"/>
              </w:rPr>
            </w:pPr>
            <w:r w:rsidRPr="007E34AF">
              <w:rPr>
                <w:rFonts w:ascii="Times New Roman" w:hAnsi="Times New Roman"/>
                <w:b/>
              </w:rPr>
              <w:t>ПЗ№32</w:t>
            </w:r>
            <w:r>
              <w:rPr>
                <w:rFonts w:ascii="Times New Roman" w:hAnsi="Times New Roman"/>
              </w:rPr>
              <w:t xml:space="preserve"> </w:t>
            </w:r>
            <w:r w:rsidRPr="00166B2C">
              <w:rPr>
                <w:rFonts w:ascii="Times New Roman" w:hAnsi="Times New Roman"/>
              </w:rPr>
              <w:t>Способы образование земельных участков: объединение, перераспределение, выдел, раздел</w:t>
            </w:r>
          </w:p>
        </w:tc>
        <w:tc>
          <w:tcPr>
            <w:tcW w:w="5954" w:type="dxa"/>
            <w:gridSpan w:val="2"/>
            <w:tcBorders>
              <w:top w:val="single" w:sz="4" w:space="0" w:color="auto"/>
              <w:bottom w:val="single" w:sz="4" w:space="0" w:color="auto"/>
            </w:tcBorders>
          </w:tcPr>
          <w:p w14:paraId="13FFCCDC"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762CF0A"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4AD988A"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2C19AC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85CC54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A08F29D"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26813345" w14:textId="77777777" w:rsidTr="0018002E">
        <w:trPr>
          <w:trHeight w:val="20"/>
        </w:trPr>
        <w:tc>
          <w:tcPr>
            <w:tcW w:w="1080" w:type="dxa"/>
            <w:gridSpan w:val="2"/>
            <w:tcBorders>
              <w:top w:val="single" w:sz="4" w:space="0" w:color="auto"/>
              <w:bottom w:val="single" w:sz="4" w:space="0" w:color="auto"/>
            </w:tcBorders>
          </w:tcPr>
          <w:p w14:paraId="60BDF0F6" w14:textId="77777777" w:rsidR="007E34AF" w:rsidRPr="00D53FB3" w:rsidRDefault="007E34AF" w:rsidP="00792E74">
            <w:pPr>
              <w:pStyle w:val="aa"/>
              <w:rPr>
                <w:rFonts w:ascii="Times New Roman" w:hAnsi="Times New Roman" w:cs="Times New Roman"/>
                <w:sz w:val="22"/>
                <w:szCs w:val="24"/>
              </w:rPr>
            </w:pPr>
          </w:p>
          <w:p w14:paraId="71D1E8ED" w14:textId="77777777" w:rsidR="007E34AF" w:rsidRPr="00D53FB3" w:rsidRDefault="007E34AF" w:rsidP="00792E74">
            <w:pPr>
              <w:pStyle w:val="aa"/>
              <w:rPr>
                <w:rFonts w:ascii="Times New Roman" w:hAnsi="Times New Roman" w:cs="Times New Roman"/>
                <w:sz w:val="22"/>
                <w:szCs w:val="24"/>
              </w:rPr>
            </w:pPr>
            <w:r w:rsidRPr="00D53FB3">
              <w:rPr>
                <w:rFonts w:ascii="Times New Roman" w:hAnsi="Times New Roman" w:cs="Times New Roman"/>
                <w:sz w:val="22"/>
                <w:szCs w:val="24"/>
              </w:rPr>
              <w:t xml:space="preserve">     60.</w:t>
            </w:r>
          </w:p>
          <w:p w14:paraId="1CE1CAF4"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1D33BA0D" w14:textId="77777777" w:rsidR="007E34AF" w:rsidRPr="00A812CD" w:rsidRDefault="007E34AF" w:rsidP="00792E74">
            <w:pPr>
              <w:contextualSpacing/>
              <w:rPr>
                <w:rFonts w:ascii="Times New Roman" w:hAnsi="Times New Roman"/>
                <w:szCs w:val="24"/>
              </w:rPr>
            </w:pPr>
            <w:r w:rsidRPr="007E34AF">
              <w:rPr>
                <w:rFonts w:ascii="Times New Roman" w:hAnsi="Times New Roman"/>
                <w:b/>
                <w:szCs w:val="24"/>
              </w:rPr>
              <w:t>ПЗ№33</w:t>
            </w:r>
            <w:r>
              <w:t xml:space="preserve"> </w:t>
            </w:r>
            <w:r w:rsidRPr="00D53FB3">
              <w:rPr>
                <w:rFonts w:ascii="Times New Roman" w:hAnsi="Times New Roman"/>
                <w:szCs w:val="24"/>
              </w:rPr>
              <w:t>Объекты капитального строительства</w:t>
            </w:r>
          </w:p>
        </w:tc>
        <w:tc>
          <w:tcPr>
            <w:tcW w:w="5954" w:type="dxa"/>
            <w:gridSpan w:val="2"/>
            <w:tcBorders>
              <w:top w:val="single" w:sz="4" w:space="0" w:color="auto"/>
              <w:bottom w:val="single" w:sz="4" w:space="0" w:color="auto"/>
            </w:tcBorders>
          </w:tcPr>
          <w:p w14:paraId="64753C2B"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0922759"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1FC4020"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4534C75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4D05765"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17B56F72"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0705A146" w14:textId="77777777" w:rsidTr="0018002E">
        <w:trPr>
          <w:trHeight w:val="20"/>
        </w:trPr>
        <w:tc>
          <w:tcPr>
            <w:tcW w:w="1080" w:type="dxa"/>
            <w:gridSpan w:val="2"/>
            <w:tcBorders>
              <w:top w:val="single" w:sz="4" w:space="0" w:color="auto"/>
            </w:tcBorders>
          </w:tcPr>
          <w:p w14:paraId="4598A326" w14:textId="77777777" w:rsidR="007E34AF" w:rsidRPr="00D53FB3" w:rsidRDefault="007E34AF" w:rsidP="00792E74">
            <w:pPr>
              <w:pStyle w:val="aa"/>
              <w:jc w:val="center"/>
              <w:rPr>
                <w:rFonts w:ascii="Times New Roman" w:hAnsi="Times New Roman" w:cs="Times New Roman"/>
                <w:sz w:val="22"/>
                <w:szCs w:val="24"/>
              </w:rPr>
            </w:pPr>
          </w:p>
          <w:p w14:paraId="0BB7D4C8" w14:textId="77777777" w:rsidR="007E34AF" w:rsidRPr="00D53FB3" w:rsidRDefault="007E34AF" w:rsidP="00792E74">
            <w:pPr>
              <w:pStyle w:val="aa"/>
              <w:jc w:val="center"/>
              <w:rPr>
                <w:rFonts w:ascii="Times New Roman" w:hAnsi="Times New Roman" w:cs="Times New Roman"/>
                <w:sz w:val="22"/>
                <w:szCs w:val="24"/>
              </w:rPr>
            </w:pPr>
            <w:r w:rsidRPr="00D53FB3">
              <w:rPr>
                <w:rFonts w:ascii="Times New Roman" w:hAnsi="Times New Roman" w:cs="Times New Roman"/>
                <w:sz w:val="22"/>
                <w:szCs w:val="24"/>
              </w:rPr>
              <w:t>61.</w:t>
            </w:r>
          </w:p>
          <w:p w14:paraId="266AA651"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tcBorders>
          </w:tcPr>
          <w:p w14:paraId="647B4AF7" w14:textId="77777777" w:rsidR="007E34AF" w:rsidRPr="00A812CD" w:rsidRDefault="007E34AF" w:rsidP="00792E74">
            <w:pPr>
              <w:contextualSpacing/>
              <w:rPr>
                <w:rFonts w:ascii="Times New Roman" w:hAnsi="Times New Roman"/>
                <w:szCs w:val="24"/>
              </w:rPr>
            </w:pPr>
            <w:r w:rsidRPr="007E34AF">
              <w:rPr>
                <w:rFonts w:ascii="Times New Roman" w:hAnsi="Times New Roman"/>
                <w:b/>
                <w:szCs w:val="24"/>
              </w:rPr>
              <w:t>ПЗ№34</w:t>
            </w:r>
            <w:r>
              <w:t xml:space="preserve"> </w:t>
            </w:r>
            <w:r w:rsidRPr="00D53FB3">
              <w:rPr>
                <w:rFonts w:ascii="Times New Roman" w:hAnsi="Times New Roman"/>
                <w:szCs w:val="24"/>
              </w:rPr>
              <w:t>Изучение ПЗЗ. Виды разрешённого и</w:t>
            </w:r>
            <w:r>
              <w:rPr>
                <w:rFonts w:ascii="Times New Roman" w:hAnsi="Times New Roman"/>
                <w:szCs w:val="24"/>
              </w:rPr>
              <w:t>спользования земельных участков</w:t>
            </w:r>
          </w:p>
        </w:tc>
        <w:tc>
          <w:tcPr>
            <w:tcW w:w="5954" w:type="dxa"/>
            <w:gridSpan w:val="2"/>
            <w:tcBorders>
              <w:top w:val="single" w:sz="4" w:space="0" w:color="auto"/>
            </w:tcBorders>
          </w:tcPr>
          <w:p w14:paraId="68F7C1E4"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03D631B5"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4B3D931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441BFB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9658755"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15CA7E2F" w14:textId="77777777" w:rsidTr="0018002E">
        <w:trPr>
          <w:trHeight w:val="20"/>
        </w:trPr>
        <w:tc>
          <w:tcPr>
            <w:tcW w:w="1080" w:type="dxa"/>
            <w:gridSpan w:val="2"/>
            <w:tcBorders>
              <w:top w:val="single" w:sz="4" w:space="0" w:color="auto"/>
              <w:bottom w:val="single" w:sz="4" w:space="0" w:color="auto"/>
              <w:right w:val="single" w:sz="4" w:space="0" w:color="auto"/>
            </w:tcBorders>
          </w:tcPr>
          <w:p w14:paraId="7E08A24A" w14:textId="77777777" w:rsidR="007E34AF" w:rsidRDefault="007E34AF" w:rsidP="00792E74">
            <w:pPr>
              <w:pStyle w:val="aa"/>
              <w:rPr>
                <w:rFonts w:ascii="Times New Roman" w:hAnsi="Times New Roman" w:cs="Times New Roman"/>
                <w:sz w:val="22"/>
                <w:szCs w:val="24"/>
              </w:rPr>
            </w:pPr>
            <w:r>
              <w:rPr>
                <w:rFonts w:ascii="Times New Roman" w:hAnsi="Times New Roman" w:cs="Times New Roman"/>
                <w:sz w:val="22"/>
                <w:szCs w:val="24"/>
              </w:rPr>
              <w:t xml:space="preserve">    </w:t>
            </w:r>
          </w:p>
          <w:p w14:paraId="2C46E300" w14:textId="77777777" w:rsidR="007E34AF" w:rsidRPr="00A812CD" w:rsidRDefault="007E34AF" w:rsidP="00792E74">
            <w:pPr>
              <w:pStyle w:val="aa"/>
              <w:rPr>
                <w:rFonts w:ascii="Times New Roman" w:hAnsi="Times New Roman" w:cs="Times New Roman"/>
                <w:sz w:val="22"/>
                <w:szCs w:val="24"/>
              </w:rPr>
            </w:pPr>
            <w:r>
              <w:rPr>
                <w:rFonts w:ascii="Times New Roman" w:hAnsi="Times New Roman" w:cs="Times New Roman"/>
                <w:sz w:val="22"/>
                <w:szCs w:val="24"/>
              </w:rPr>
              <w:t xml:space="preserve">     62.</w:t>
            </w:r>
          </w:p>
        </w:tc>
        <w:tc>
          <w:tcPr>
            <w:tcW w:w="4345" w:type="dxa"/>
            <w:gridSpan w:val="2"/>
            <w:tcBorders>
              <w:top w:val="single" w:sz="4" w:space="0" w:color="auto"/>
              <w:left w:val="single" w:sz="4" w:space="0" w:color="auto"/>
              <w:bottom w:val="single" w:sz="4" w:space="0" w:color="auto"/>
            </w:tcBorders>
          </w:tcPr>
          <w:p w14:paraId="367F430E" w14:textId="77777777" w:rsidR="00B70F53" w:rsidRDefault="00B70F53" w:rsidP="00792E74">
            <w:pPr>
              <w:pStyle w:val="aa"/>
              <w:rPr>
                <w:rFonts w:ascii="Times New Roman" w:hAnsi="Times New Roman"/>
                <w:sz w:val="24"/>
                <w:szCs w:val="24"/>
              </w:rPr>
            </w:pPr>
          </w:p>
          <w:p w14:paraId="4B3C3193" w14:textId="77777777" w:rsidR="007E34AF" w:rsidRDefault="00B70F53" w:rsidP="00792E74">
            <w:pPr>
              <w:pStyle w:val="aa"/>
              <w:rPr>
                <w:rFonts w:ascii="Times New Roman" w:hAnsi="Times New Roman"/>
                <w:sz w:val="24"/>
                <w:szCs w:val="24"/>
              </w:rPr>
            </w:pPr>
            <w:r w:rsidRPr="006A3736">
              <w:rPr>
                <w:rFonts w:ascii="Times New Roman" w:hAnsi="Times New Roman"/>
                <w:sz w:val="24"/>
                <w:szCs w:val="24"/>
              </w:rPr>
              <w:t>Кадастровая деятельность</w:t>
            </w:r>
          </w:p>
          <w:p w14:paraId="5F46A4CC" w14:textId="77777777" w:rsidR="00B70F53" w:rsidRPr="00A812CD" w:rsidRDefault="00B70F53" w:rsidP="00792E74">
            <w:pPr>
              <w:pStyle w:val="aa"/>
              <w:rPr>
                <w:rFonts w:ascii="Times New Roman" w:hAnsi="Times New Roman" w:cs="Times New Roman"/>
                <w:sz w:val="22"/>
                <w:szCs w:val="24"/>
              </w:rPr>
            </w:pPr>
          </w:p>
        </w:tc>
        <w:tc>
          <w:tcPr>
            <w:tcW w:w="5954" w:type="dxa"/>
            <w:gridSpan w:val="2"/>
            <w:tcBorders>
              <w:top w:val="single" w:sz="4" w:space="0" w:color="auto"/>
              <w:bottom w:val="single" w:sz="4" w:space="0" w:color="auto"/>
            </w:tcBorders>
          </w:tcPr>
          <w:p w14:paraId="342D227E" w14:textId="77777777" w:rsidR="00E23916"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42910355" w14:textId="77777777" w:rsidR="007E34AF" w:rsidRPr="00E23916" w:rsidRDefault="00B70F53" w:rsidP="00E23916">
            <w:pPr>
              <w:contextualSpacing/>
              <w:rPr>
                <w:rFonts w:ascii="Times New Roman" w:hAnsi="Times New Roman"/>
                <w:szCs w:val="24"/>
              </w:rPr>
            </w:pPr>
            <w:r w:rsidRPr="007D6B0E">
              <w:rPr>
                <w:rFonts w:ascii="Times New Roman" w:hAnsi="Times New Roman"/>
                <w:sz w:val="24"/>
                <w:szCs w:val="24"/>
              </w:rPr>
              <w:t>Кадастровые инженеры,  аттестационные требования. Формы организации кадастровой деятельности</w:t>
            </w:r>
          </w:p>
        </w:tc>
        <w:tc>
          <w:tcPr>
            <w:tcW w:w="850" w:type="dxa"/>
            <w:tcBorders>
              <w:top w:val="single" w:sz="4" w:space="0" w:color="auto"/>
              <w:bottom w:val="single" w:sz="4" w:space="0" w:color="auto"/>
            </w:tcBorders>
          </w:tcPr>
          <w:p w14:paraId="50399943"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4CB980D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038FDE3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14BD8D7"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EEBB158"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4578EE5" w14:textId="77777777" w:rsidR="007E34AF" w:rsidRPr="00A812CD" w:rsidRDefault="007E34AF" w:rsidP="00792E74">
            <w:pPr>
              <w:pStyle w:val="aa"/>
              <w:jc w:val="center"/>
              <w:rPr>
                <w:rFonts w:ascii="Times New Roman" w:hAnsi="Times New Roman" w:cs="Times New Roman"/>
                <w:b/>
                <w:sz w:val="22"/>
                <w:szCs w:val="24"/>
              </w:rPr>
            </w:pPr>
          </w:p>
          <w:p w14:paraId="7E11950B" w14:textId="77777777" w:rsidR="007E34AF" w:rsidRPr="00792E74" w:rsidRDefault="007E34AF" w:rsidP="00792E74">
            <w:pPr>
              <w:pStyle w:val="aa"/>
              <w:jc w:val="center"/>
              <w:rPr>
                <w:rFonts w:ascii="Times New Roman" w:hAnsi="Times New Roman" w:cs="Times New Roman"/>
                <w:sz w:val="22"/>
                <w:szCs w:val="24"/>
              </w:rPr>
            </w:pPr>
            <w:r w:rsidRPr="00792E74">
              <w:rPr>
                <w:rFonts w:ascii="Times New Roman" w:hAnsi="Times New Roman" w:cs="Times New Roman"/>
                <w:sz w:val="22"/>
                <w:szCs w:val="24"/>
              </w:rPr>
              <w:t>63</w:t>
            </w:r>
          </w:p>
          <w:p w14:paraId="038FCD7F" w14:textId="77777777" w:rsidR="007E34AF" w:rsidRPr="00A812CD" w:rsidRDefault="007E34AF" w:rsidP="00792E74">
            <w:pPr>
              <w:pStyle w:val="aa"/>
              <w:jc w:val="center"/>
              <w:rPr>
                <w:rFonts w:ascii="Times New Roman" w:hAnsi="Times New Roman" w:cs="Times New Roman"/>
                <w:b/>
                <w:sz w:val="22"/>
                <w:szCs w:val="24"/>
              </w:rPr>
            </w:pPr>
          </w:p>
          <w:p w14:paraId="3ECB3669" w14:textId="77777777" w:rsidR="007E34AF" w:rsidRPr="00A812CD"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14F3399B" w14:textId="77777777" w:rsidR="00B70F53" w:rsidRDefault="00B70F53" w:rsidP="00B70F53">
            <w:pPr>
              <w:pStyle w:val="aa"/>
              <w:rPr>
                <w:rFonts w:ascii="Times New Roman" w:hAnsi="Times New Roman"/>
                <w:sz w:val="24"/>
                <w:szCs w:val="24"/>
              </w:rPr>
            </w:pPr>
            <w:r w:rsidRPr="006A3736">
              <w:rPr>
                <w:rFonts w:ascii="Times New Roman" w:hAnsi="Times New Roman"/>
                <w:sz w:val="24"/>
                <w:szCs w:val="24"/>
              </w:rPr>
              <w:t>Кадастровая деятельность</w:t>
            </w:r>
          </w:p>
          <w:p w14:paraId="51F5B285" w14:textId="77777777" w:rsidR="007E34AF" w:rsidRPr="00A812CD" w:rsidRDefault="007E34AF" w:rsidP="00792E74">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59CE6F88"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F999EBA" w14:textId="77777777" w:rsidR="007E34AF" w:rsidRPr="00A812CD" w:rsidRDefault="005E47B9" w:rsidP="00792E74">
            <w:pPr>
              <w:contextualSpacing/>
              <w:rPr>
                <w:rFonts w:ascii="Times New Roman" w:hAnsi="Times New Roman"/>
                <w:szCs w:val="24"/>
              </w:rPr>
            </w:pPr>
            <w:r w:rsidRPr="007D6B0E">
              <w:rPr>
                <w:rFonts w:ascii="Times New Roman" w:hAnsi="Times New Roman"/>
                <w:sz w:val="24"/>
                <w:szCs w:val="24"/>
              </w:rPr>
              <w:t>Результаты кадастровых работ: межевой план, технический план, акт обследования. Порядок согласования  местоположения границ</w:t>
            </w:r>
            <w:r w:rsidR="00222E6C">
              <w:rPr>
                <w:rFonts w:ascii="Times New Roman" w:hAnsi="Times New Roman"/>
                <w:sz w:val="24"/>
                <w:szCs w:val="24"/>
              </w:rPr>
              <w:t>.</w:t>
            </w:r>
          </w:p>
        </w:tc>
        <w:tc>
          <w:tcPr>
            <w:tcW w:w="850" w:type="dxa"/>
            <w:tcBorders>
              <w:top w:val="single" w:sz="4" w:space="0" w:color="auto"/>
              <w:bottom w:val="single" w:sz="4" w:space="0" w:color="auto"/>
            </w:tcBorders>
          </w:tcPr>
          <w:p w14:paraId="236B3C1C" w14:textId="77777777" w:rsidR="007E34AF" w:rsidRPr="00A812CD" w:rsidRDefault="007E34AF" w:rsidP="00792E74">
            <w:pPr>
              <w:pStyle w:val="aa"/>
              <w:jc w:val="center"/>
              <w:rPr>
                <w:rFonts w:ascii="Times New Roman" w:hAnsi="Times New Roman" w:cs="Times New Roman"/>
                <w:sz w:val="22"/>
                <w:szCs w:val="24"/>
              </w:rPr>
            </w:pPr>
          </w:p>
          <w:p w14:paraId="63EDBF48"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32D02771" w14:textId="77777777" w:rsidR="007E34AF" w:rsidRPr="00A812CD" w:rsidRDefault="007E34AF" w:rsidP="00792E74">
            <w:pPr>
              <w:pStyle w:val="aa"/>
              <w:jc w:val="center"/>
              <w:rPr>
                <w:rFonts w:ascii="Times New Roman" w:hAnsi="Times New Roman" w:cs="Times New Roman"/>
                <w:sz w:val="22"/>
                <w:szCs w:val="24"/>
              </w:rPr>
            </w:pPr>
          </w:p>
          <w:p w14:paraId="7685DE4F"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8AE68C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5F53E8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4C6CA466"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346BC6D6"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2FF8A6F" w14:textId="77777777" w:rsidR="00C95952" w:rsidRDefault="00C95952" w:rsidP="00792E74">
            <w:pPr>
              <w:pStyle w:val="aa"/>
              <w:jc w:val="center"/>
              <w:rPr>
                <w:rFonts w:ascii="Times New Roman" w:hAnsi="Times New Roman" w:cs="Times New Roman"/>
                <w:sz w:val="22"/>
                <w:szCs w:val="24"/>
              </w:rPr>
            </w:pPr>
          </w:p>
          <w:p w14:paraId="106E9BC5" w14:textId="77777777" w:rsidR="007E34AF" w:rsidRPr="00C95952" w:rsidRDefault="00C95952" w:rsidP="00792E74">
            <w:pPr>
              <w:pStyle w:val="aa"/>
              <w:jc w:val="center"/>
              <w:rPr>
                <w:rFonts w:ascii="Times New Roman" w:hAnsi="Times New Roman" w:cs="Times New Roman"/>
                <w:sz w:val="22"/>
                <w:szCs w:val="24"/>
              </w:rPr>
            </w:pPr>
            <w:r w:rsidRPr="00C95952">
              <w:rPr>
                <w:rFonts w:ascii="Times New Roman" w:hAnsi="Times New Roman" w:cs="Times New Roman"/>
                <w:sz w:val="22"/>
                <w:szCs w:val="24"/>
              </w:rPr>
              <w:t>64.</w:t>
            </w:r>
          </w:p>
        </w:tc>
        <w:tc>
          <w:tcPr>
            <w:tcW w:w="4345" w:type="dxa"/>
            <w:gridSpan w:val="2"/>
            <w:tcBorders>
              <w:top w:val="single" w:sz="4" w:space="0" w:color="auto"/>
              <w:left w:val="single" w:sz="4" w:space="0" w:color="auto"/>
              <w:bottom w:val="single" w:sz="4" w:space="0" w:color="auto"/>
            </w:tcBorders>
          </w:tcPr>
          <w:p w14:paraId="7E5A8711" w14:textId="77777777" w:rsidR="005E47B9" w:rsidRDefault="005E47B9" w:rsidP="005E47B9">
            <w:pPr>
              <w:pStyle w:val="aa"/>
              <w:rPr>
                <w:rFonts w:ascii="Times New Roman" w:hAnsi="Times New Roman"/>
                <w:sz w:val="24"/>
                <w:szCs w:val="24"/>
              </w:rPr>
            </w:pPr>
            <w:r w:rsidRPr="006A3736">
              <w:rPr>
                <w:rFonts w:ascii="Times New Roman" w:hAnsi="Times New Roman"/>
                <w:sz w:val="24"/>
                <w:szCs w:val="24"/>
              </w:rPr>
              <w:t>Кадастровая деятельность</w:t>
            </w:r>
          </w:p>
          <w:p w14:paraId="71FC8159" w14:textId="77777777" w:rsidR="007E34AF" w:rsidRPr="00A812CD" w:rsidRDefault="007E34AF" w:rsidP="00792E74">
            <w:pPr>
              <w:contextualSpacing/>
              <w:rPr>
                <w:rFonts w:ascii="Times New Roman" w:hAnsi="Times New Roman"/>
                <w:szCs w:val="24"/>
              </w:rPr>
            </w:pPr>
          </w:p>
        </w:tc>
        <w:tc>
          <w:tcPr>
            <w:tcW w:w="5954" w:type="dxa"/>
            <w:gridSpan w:val="2"/>
            <w:tcBorders>
              <w:top w:val="single" w:sz="4" w:space="0" w:color="auto"/>
              <w:bottom w:val="single" w:sz="4" w:space="0" w:color="auto"/>
            </w:tcBorders>
          </w:tcPr>
          <w:p w14:paraId="7EFB1C01"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026E4921" w14:textId="77777777" w:rsidR="007E34AF" w:rsidRPr="00A812CD" w:rsidRDefault="005E47B9" w:rsidP="00792E74">
            <w:pPr>
              <w:contextualSpacing/>
              <w:rPr>
                <w:rFonts w:ascii="Times New Roman" w:hAnsi="Times New Roman"/>
                <w:szCs w:val="24"/>
              </w:rPr>
            </w:pPr>
            <w:r>
              <w:rPr>
                <w:rFonts w:ascii="Times New Roman" w:hAnsi="Times New Roman"/>
                <w:szCs w:val="24"/>
              </w:rPr>
              <w:t>Теоретические основы межевания земель. Виды кадастровых работ при межевании.</w:t>
            </w:r>
          </w:p>
        </w:tc>
        <w:tc>
          <w:tcPr>
            <w:tcW w:w="850" w:type="dxa"/>
            <w:tcBorders>
              <w:top w:val="single" w:sz="4" w:space="0" w:color="auto"/>
              <w:bottom w:val="single" w:sz="4" w:space="0" w:color="auto"/>
            </w:tcBorders>
          </w:tcPr>
          <w:p w14:paraId="5BF826B7"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59F22F5F"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B1027C7"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5D2D614"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40EB1EBE" w14:textId="77777777" w:rsidTr="0018002E">
        <w:trPr>
          <w:trHeight w:val="20"/>
        </w:trPr>
        <w:tc>
          <w:tcPr>
            <w:tcW w:w="1080" w:type="dxa"/>
            <w:gridSpan w:val="2"/>
            <w:tcBorders>
              <w:top w:val="single" w:sz="4" w:space="0" w:color="auto"/>
              <w:bottom w:val="single" w:sz="4" w:space="0" w:color="auto"/>
              <w:right w:val="single" w:sz="4" w:space="0" w:color="auto"/>
            </w:tcBorders>
          </w:tcPr>
          <w:p w14:paraId="25B7C61A" w14:textId="77777777" w:rsidR="007E34AF" w:rsidRDefault="007E34AF" w:rsidP="00792E74">
            <w:pPr>
              <w:pStyle w:val="aa"/>
              <w:jc w:val="center"/>
              <w:rPr>
                <w:rFonts w:ascii="Times New Roman" w:hAnsi="Times New Roman" w:cs="Times New Roman"/>
                <w:sz w:val="22"/>
                <w:szCs w:val="24"/>
              </w:rPr>
            </w:pPr>
          </w:p>
          <w:p w14:paraId="16379C6E" w14:textId="77777777" w:rsidR="007E34AF" w:rsidRPr="00A812CD"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5</w:t>
            </w:r>
            <w:r w:rsidR="007E34AF">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6E78D84A" w14:textId="77777777" w:rsidR="00B70F53" w:rsidRDefault="00B70F53" w:rsidP="00B70F53">
            <w:pPr>
              <w:pStyle w:val="aa"/>
              <w:rPr>
                <w:rFonts w:ascii="Times New Roman" w:hAnsi="Times New Roman"/>
                <w:sz w:val="24"/>
                <w:szCs w:val="24"/>
              </w:rPr>
            </w:pPr>
          </w:p>
          <w:p w14:paraId="2D0E6ECB" w14:textId="77777777" w:rsidR="007E34AF" w:rsidRPr="00A812CD" w:rsidRDefault="00C95952" w:rsidP="00C95952">
            <w:pPr>
              <w:pStyle w:val="aa"/>
              <w:rPr>
                <w:rFonts w:ascii="Times New Roman" w:hAnsi="Times New Roman" w:cs="Times New Roman"/>
                <w:sz w:val="22"/>
                <w:szCs w:val="24"/>
              </w:rPr>
            </w:pPr>
            <w:r w:rsidRPr="007E34AF">
              <w:rPr>
                <w:rFonts w:ascii="Times New Roman" w:hAnsi="Times New Roman"/>
                <w:b/>
                <w:szCs w:val="24"/>
              </w:rPr>
              <w:t>ПЗ№</w:t>
            </w:r>
            <w:r>
              <w:rPr>
                <w:rFonts w:ascii="Times New Roman" w:hAnsi="Times New Roman"/>
                <w:b/>
                <w:szCs w:val="24"/>
              </w:rPr>
              <w:t>35</w:t>
            </w:r>
            <w:r w:rsidR="00C609AE" w:rsidRPr="00C609AE">
              <w:rPr>
                <w:rFonts w:ascii="Times New Roman" w:hAnsi="Times New Roman"/>
                <w:szCs w:val="24"/>
              </w:rPr>
              <w:t xml:space="preserve">Изучение формы </w:t>
            </w:r>
            <w:r w:rsidR="00C609AE">
              <w:rPr>
                <w:rFonts w:ascii="Times New Roman" w:hAnsi="Times New Roman"/>
                <w:szCs w:val="24"/>
              </w:rPr>
              <w:t xml:space="preserve">подготовки </w:t>
            </w:r>
            <w:r w:rsidR="00C609AE" w:rsidRPr="00C609AE">
              <w:rPr>
                <w:rFonts w:ascii="Times New Roman" w:hAnsi="Times New Roman"/>
                <w:szCs w:val="24"/>
              </w:rPr>
              <w:t>межевого плана</w:t>
            </w:r>
          </w:p>
        </w:tc>
        <w:tc>
          <w:tcPr>
            <w:tcW w:w="5954" w:type="dxa"/>
            <w:gridSpan w:val="2"/>
            <w:tcBorders>
              <w:top w:val="single" w:sz="4" w:space="0" w:color="auto"/>
              <w:bottom w:val="single" w:sz="4" w:space="0" w:color="auto"/>
            </w:tcBorders>
          </w:tcPr>
          <w:p w14:paraId="1DBD2868" w14:textId="77777777" w:rsidR="001C08BA" w:rsidRDefault="001C08BA" w:rsidP="00792E74">
            <w:pPr>
              <w:pStyle w:val="aa"/>
              <w:rPr>
                <w:rFonts w:ascii="Times New Roman" w:hAnsi="Times New Roman"/>
                <w:szCs w:val="24"/>
              </w:rPr>
            </w:pPr>
          </w:p>
          <w:p w14:paraId="7CC3DC45" w14:textId="77777777" w:rsidR="007E34AF" w:rsidRPr="00A812CD" w:rsidRDefault="00C609AE" w:rsidP="00792E74">
            <w:pPr>
              <w:pStyle w:val="aa"/>
              <w:rPr>
                <w:rFonts w:ascii="Times New Roman" w:hAnsi="Times New Roman" w:cs="Times New Roman"/>
                <w:b/>
                <w:sz w:val="22"/>
                <w:szCs w:val="24"/>
                <w:lang w:eastAsia="ru-RU"/>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0E62FA4"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bottom w:val="single" w:sz="4" w:space="0" w:color="auto"/>
            </w:tcBorders>
          </w:tcPr>
          <w:p w14:paraId="19BE61B3"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7B6CF92"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B45D436"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7E8EB30"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7073412" w14:textId="77777777" w:rsidR="007E34AF" w:rsidRPr="007A01C4" w:rsidRDefault="007E34AF" w:rsidP="00792E74">
            <w:pPr>
              <w:pStyle w:val="aa"/>
              <w:jc w:val="center"/>
              <w:rPr>
                <w:rFonts w:ascii="Times New Roman" w:hAnsi="Times New Roman" w:cs="Times New Roman"/>
                <w:sz w:val="22"/>
                <w:szCs w:val="24"/>
              </w:rPr>
            </w:pPr>
          </w:p>
          <w:p w14:paraId="0A65503D" w14:textId="77777777" w:rsidR="007E34AF" w:rsidRPr="007A01C4"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6</w:t>
            </w:r>
            <w:r w:rsidR="007E34AF" w:rsidRPr="007A01C4">
              <w:rPr>
                <w:rFonts w:ascii="Times New Roman" w:hAnsi="Times New Roman" w:cs="Times New Roman"/>
                <w:sz w:val="22"/>
                <w:szCs w:val="24"/>
              </w:rPr>
              <w:t>.</w:t>
            </w:r>
          </w:p>
          <w:p w14:paraId="6BC3E263" w14:textId="77777777" w:rsidR="007E34AF" w:rsidRPr="007A01C4" w:rsidRDefault="007E34AF" w:rsidP="00792E74">
            <w:pPr>
              <w:pStyle w:val="aa"/>
              <w:jc w:val="center"/>
              <w:rPr>
                <w:rFonts w:ascii="Times New Roman" w:hAnsi="Times New Roman" w:cs="Times New Roman"/>
                <w:sz w:val="22"/>
                <w:szCs w:val="24"/>
              </w:rPr>
            </w:pPr>
          </w:p>
          <w:p w14:paraId="54D0F2F0" w14:textId="77777777" w:rsidR="007E34AF" w:rsidRPr="007A01C4" w:rsidRDefault="007E34AF" w:rsidP="00792E74">
            <w:pPr>
              <w:pStyle w:val="aa"/>
              <w:jc w:val="center"/>
              <w:rPr>
                <w:rFonts w:ascii="Times New Roman" w:hAnsi="Times New Roman" w:cs="Times New Roman"/>
                <w:sz w:val="22"/>
                <w:szCs w:val="24"/>
              </w:rPr>
            </w:pPr>
          </w:p>
          <w:p w14:paraId="6F04CE81"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26732B98" w14:textId="77777777" w:rsidR="0074085E" w:rsidRDefault="0074085E" w:rsidP="00C609AE">
            <w:pPr>
              <w:contextualSpacing/>
              <w:rPr>
                <w:rFonts w:ascii="Times New Roman" w:hAnsi="Times New Roman"/>
                <w:b/>
                <w:szCs w:val="24"/>
              </w:rPr>
            </w:pPr>
          </w:p>
          <w:p w14:paraId="2B5C1C18" w14:textId="77777777" w:rsidR="007E34AF" w:rsidRPr="00A812CD" w:rsidRDefault="00C609AE" w:rsidP="00C609AE">
            <w:pPr>
              <w:contextualSpacing/>
              <w:rPr>
                <w:rFonts w:ascii="Times New Roman" w:hAnsi="Times New Roman"/>
                <w:szCs w:val="24"/>
              </w:rPr>
            </w:pPr>
            <w:r>
              <w:rPr>
                <w:rFonts w:ascii="Times New Roman" w:hAnsi="Times New Roman"/>
                <w:b/>
                <w:szCs w:val="24"/>
              </w:rPr>
              <w:t>ПЗ№36</w:t>
            </w:r>
            <w:r w:rsidRPr="00C609AE">
              <w:rPr>
                <w:rFonts w:ascii="Times New Roman" w:hAnsi="Times New Roman"/>
                <w:szCs w:val="24"/>
              </w:rPr>
              <w:t xml:space="preserve">Изучение формы </w:t>
            </w:r>
            <w:r>
              <w:rPr>
                <w:rFonts w:ascii="Times New Roman" w:hAnsi="Times New Roman"/>
                <w:szCs w:val="24"/>
              </w:rPr>
              <w:t>подготовки схемы расположения земельного участка.</w:t>
            </w:r>
          </w:p>
        </w:tc>
        <w:tc>
          <w:tcPr>
            <w:tcW w:w="5954" w:type="dxa"/>
            <w:gridSpan w:val="2"/>
            <w:tcBorders>
              <w:top w:val="single" w:sz="4" w:space="0" w:color="auto"/>
              <w:bottom w:val="single" w:sz="4" w:space="0" w:color="auto"/>
            </w:tcBorders>
          </w:tcPr>
          <w:p w14:paraId="07AE8F34" w14:textId="77777777" w:rsidR="007E34AF" w:rsidRPr="00A812CD" w:rsidRDefault="007E34AF" w:rsidP="00792E74">
            <w:pPr>
              <w:contextualSpacing/>
              <w:rPr>
                <w:rFonts w:ascii="Times New Roman" w:hAnsi="Times New Roman"/>
                <w:szCs w:val="24"/>
              </w:rPr>
            </w:pPr>
          </w:p>
          <w:p w14:paraId="4EB86022"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24CD291" w14:textId="77777777" w:rsidR="007E34AF" w:rsidRPr="00A812CD" w:rsidRDefault="007E34AF" w:rsidP="00792E74">
            <w:pPr>
              <w:pStyle w:val="aa"/>
              <w:jc w:val="center"/>
              <w:rPr>
                <w:rFonts w:ascii="Times New Roman" w:hAnsi="Times New Roman" w:cs="Times New Roman"/>
                <w:sz w:val="22"/>
                <w:szCs w:val="24"/>
              </w:rPr>
            </w:pPr>
          </w:p>
          <w:p w14:paraId="2836D2D4"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5A42D3CC" w14:textId="77777777" w:rsidR="007E34AF" w:rsidRPr="00A812CD" w:rsidRDefault="007E34AF" w:rsidP="00792E74">
            <w:pPr>
              <w:pStyle w:val="aa"/>
              <w:jc w:val="center"/>
              <w:rPr>
                <w:rFonts w:ascii="Times New Roman" w:hAnsi="Times New Roman" w:cs="Times New Roman"/>
                <w:sz w:val="22"/>
                <w:szCs w:val="24"/>
              </w:rPr>
            </w:pPr>
          </w:p>
          <w:p w14:paraId="50C42F92"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161D48D"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7123D6E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06F81FCF"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5EDF128E"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D9389F9" w14:textId="77777777" w:rsidR="007E34AF" w:rsidRPr="007A01C4" w:rsidRDefault="007E34AF" w:rsidP="00792E74">
            <w:pPr>
              <w:pStyle w:val="aa"/>
              <w:jc w:val="center"/>
              <w:rPr>
                <w:rFonts w:ascii="Times New Roman" w:hAnsi="Times New Roman" w:cs="Times New Roman"/>
                <w:sz w:val="22"/>
                <w:szCs w:val="24"/>
              </w:rPr>
            </w:pPr>
          </w:p>
          <w:p w14:paraId="6020E0E8" w14:textId="77777777" w:rsidR="007E34AF" w:rsidRPr="007A01C4"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7</w:t>
            </w:r>
            <w:r w:rsidR="007E34AF" w:rsidRPr="007A01C4">
              <w:rPr>
                <w:rFonts w:ascii="Times New Roman" w:hAnsi="Times New Roman" w:cs="Times New Roman"/>
                <w:sz w:val="22"/>
                <w:szCs w:val="24"/>
              </w:rPr>
              <w:t>.</w:t>
            </w:r>
          </w:p>
          <w:p w14:paraId="6861211C" w14:textId="77777777" w:rsidR="007E34AF" w:rsidRPr="007A01C4" w:rsidRDefault="007E34AF" w:rsidP="00792E74">
            <w:pPr>
              <w:pStyle w:val="aa"/>
              <w:jc w:val="center"/>
              <w:rPr>
                <w:rFonts w:ascii="Times New Roman" w:hAnsi="Times New Roman" w:cs="Times New Roman"/>
                <w:sz w:val="22"/>
                <w:szCs w:val="24"/>
              </w:rPr>
            </w:pPr>
          </w:p>
          <w:p w14:paraId="71402089"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442D2127" w14:textId="77777777" w:rsidR="007E34AF" w:rsidRPr="00A812CD" w:rsidRDefault="001C08BA" w:rsidP="001C08BA">
            <w:pPr>
              <w:contextualSpacing/>
              <w:rPr>
                <w:rFonts w:ascii="Times New Roman" w:hAnsi="Times New Roman"/>
                <w:szCs w:val="24"/>
              </w:rPr>
            </w:pPr>
            <w:r>
              <w:rPr>
                <w:rFonts w:ascii="Times New Roman" w:hAnsi="Times New Roman"/>
                <w:b/>
                <w:szCs w:val="24"/>
              </w:rPr>
              <w:t xml:space="preserve">ПЗ№37 </w:t>
            </w:r>
            <w:r w:rsidRPr="00C609AE">
              <w:rPr>
                <w:rFonts w:ascii="Times New Roman" w:hAnsi="Times New Roman"/>
                <w:szCs w:val="24"/>
              </w:rPr>
              <w:t xml:space="preserve">Изучение формы </w:t>
            </w:r>
            <w:r>
              <w:rPr>
                <w:rFonts w:ascii="Times New Roman" w:hAnsi="Times New Roman"/>
                <w:szCs w:val="24"/>
              </w:rPr>
              <w:t>подготовки технического плана объекта недвижимости.</w:t>
            </w:r>
          </w:p>
        </w:tc>
        <w:tc>
          <w:tcPr>
            <w:tcW w:w="5954" w:type="dxa"/>
            <w:gridSpan w:val="2"/>
            <w:tcBorders>
              <w:top w:val="single" w:sz="4" w:space="0" w:color="auto"/>
              <w:bottom w:val="single" w:sz="4" w:space="0" w:color="auto"/>
            </w:tcBorders>
          </w:tcPr>
          <w:p w14:paraId="125DB8E7" w14:textId="77777777" w:rsidR="007E34AF" w:rsidRPr="00A812CD" w:rsidRDefault="007E34AF" w:rsidP="00792E74">
            <w:pPr>
              <w:contextualSpacing/>
              <w:rPr>
                <w:rFonts w:ascii="Times New Roman" w:hAnsi="Times New Roman"/>
                <w:szCs w:val="24"/>
              </w:rPr>
            </w:pPr>
          </w:p>
          <w:p w14:paraId="308B2054"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4640903" w14:textId="77777777" w:rsidR="007E34AF" w:rsidRPr="00A812CD" w:rsidRDefault="007E34AF" w:rsidP="00792E74">
            <w:pPr>
              <w:pStyle w:val="aa"/>
              <w:jc w:val="center"/>
              <w:rPr>
                <w:rFonts w:ascii="Times New Roman" w:hAnsi="Times New Roman" w:cs="Times New Roman"/>
                <w:sz w:val="22"/>
                <w:szCs w:val="24"/>
              </w:rPr>
            </w:pPr>
          </w:p>
          <w:p w14:paraId="6CBA9167"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4C690A0A" w14:textId="77777777" w:rsidR="007E34AF" w:rsidRPr="00A812CD" w:rsidRDefault="007E34AF" w:rsidP="00792E74">
            <w:pPr>
              <w:pStyle w:val="aa"/>
              <w:jc w:val="center"/>
              <w:rPr>
                <w:rFonts w:ascii="Times New Roman" w:hAnsi="Times New Roman" w:cs="Times New Roman"/>
                <w:sz w:val="22"/>
                <w:szCs w:val="24"/>
              </w:rPr>
            </w:pPr>
          </w:p>
          <w:p w14:paraId="74B2F194"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0FEAB3B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9FCBA7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2F8A11F1"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47A2606E"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ED7C0C8" w14:textId="77777777" w:rsidR="007E34AF" w:rsidRDefault="007E34AF" w:rsidP="00792E74">
            <w:pPr>
              <w:pStyle w:val="aa"/>
              <w:jc w:val="center"/>
              <w:rPr>
                <w:rFonts w:ascii="Times New Roman" w:hAnsi="Times New Roman" w:cs="Times New Roman"/>
                <w:sz w:val="22"/>
                <w:szCs w:val="24"/>
              </w:rPr>
            </w:pPr>
          </w:p>
          <w:p w14:paraId="260B816A" w14:textId="77777777" w:rsidR="007E34AF" w:rsidRPr="007A01C4"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8</w:t>
            </w:r>
            <w:r w:rsidR="007E34AF">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2270814C" w14:textId="77777777" w:rsidR="007E34AF" w:rsidRDefault="0074085E" w:rsidP="0074085E">
            <w:pPr>
              <w:contextualSpacing/>
              <w:rPr>
                <w:rFonts w:ascii="Times New Roman" w:hAnsi="Times New Roman"/>
                <w:szCs w:val="24"/>
              </w:rPr>
            </w:pPr>
            <w:r>
              <w:rPr>
                <w:rFonts w:ascii="Times New Roman" w:hAnsi="Times New Roman"/>
                <w:b/>
                <w:szCs w:val="24"/>
              </w:rPr>
              <w:t>ПЗ№38</w:t>
            </w:r>
            <w:r w:rsidR="007E34AF">
              <w:rPr>
                <w:rFonts w:ascii="Times New Roman" w:hAnsi="Times New Roman"/>
                <w:szCs w:val="24"/>
              </w:rPr>
              <w:t xml:space="preserve"> </w:t>
            </w:r>
            <w:r w:rsidR="000B10EE">
              <w:rPr>
                <w:rFonts w:ascii="Times New Roman" w:hAnsi="Times New Roman"/>
                <w:szCs w:val="24"/>
              </w:rPr>
              <w:t>Подготовка поэтажного плана объекта недвижимости.</w:t>
            </w:r>
          </w:p>
        </w:tc>
        <w:tc>
          <w:tcPr>
            <w:tcW w:w="5954" w:type="dxa"/>
            <w:gridSpan w:val="2"/>
            <w:tcBorders>
              <w:top w:val="single" w:sz="4" w:space="0" w:color="auto"/>
              <w:bottom w:val="single" w:sz="4" w:space="0" w:color="auto"/>
            </w:tcBorders>
          </w:tcPr>
          <w:p w14:paraId="511D0684"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18FE1D9" w14:textId="77777777" w:rsidR="007E34AF" w:rsidRPr="00A812CD" w:rsidRDefault="007E34AF" w:rsidP="00792E74">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7D83140"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BE641E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7B7B636E"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4FBCA904"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B5A4456" w14:textId="77777777" w:rsidR="007E34AF" w:rsidRDefault="007E34AF" w:rsidP="00792E74">
            <w:pPr>
              <w:pStyle w:val="aa"/>
              <w:jc w:val="center"/>
              <w:rPr>
                <w:rFonts w:ascii="Times New Roman" w:hAnsi="Times New Roman" w:cs="Times New Roman"/>
                <w:sz w:val="22"/>
                <w:szCs w:val="24"/>
              </w:rPr>
            </w:pPr>
          </w:p>
          <w:p w14:paraId="10FC720F" w14:textId="77777777" w:rsidR="007E34AF"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6</w:t>
            </w:r>
            <w:r w:rsidR="00007546">
              <w:rPr>
                <w:rFonts w:ascii="Times New Roman" w:hAnsi="Times New Roman" w:cs="Times New Roman"/>
                <w:sz w:val="22"/>
                <w:szCs w:val="24"/>
              </w:rPr>
              <w:t>9</w:t>
            </w:r>
            <w:r w:rsidR="007E34AF">
              <w:rPr>
                <w:rFonts w:ascii="Times New Roman" w:hAnsi="Times New Roman" w:cs="Times New Roman"/>
                <w:sz w:val="22"/>
                <w:szCs w:val="24"/>
              </w:rPr>
              <w:t>.</w:t>
            </w:r>
          </w:p>
          <w:p w14:paraId="3FB0629F" w14:textId="77777777" w:rsidR="007E34AF" w:rsidRPr="007A01C4" w:rsidRDefault="007E34AF" w:rsidP="00792E74">
            <w:pPr>
              <w:pStyle w:val="aa"/>
              <w:jc w:val="center"/>
              <w:rPr>
                <w:rFonts w:ascii="Times New Roman" w:hAnsi="Times New Roman" w:cs="Times New Roman"/>
                <w:sz w:val="22"/>
                <w:szCs w:val="24"/>
              </w:rPr>
            </w:pPr>
          </w:p>
        </w:tc>
        <w:tc>
          <w:tcPr>
            <w:tcW w:w="4345" w:type="dxa"/>
            <w:gridSpan w:val="2"/>
            <w:tcBorders>
              <w:top w:val="single" w:sz="4" w:space="0" w:color="auto"/>
              <w:left w:val="single" w:sz="4" w:space="0" w:color="auto"/>
              <w:bottom w:val="single" w:sz="4" w:space="0" w:color="auto"/>
            </w:tcBorders>
          </w:tcPr>
          <w:p w14:paraId="6CC437F0" w14:textId="77777777" w:rsidR="00261B2C" w:rsidRDefault="00261B2C" w:rsidP="000B10EE">
            <w:pPr>
              <w:contextualSpacing/>
              <w:rPr>
                <w:rFonts w:ascii="Times New Roman" w:hAnsi="Times New Roman"/>
                <w:b/>
              </w:rPr>
            </w:pPr>
          </w:p>
          <w:p w14:paraId="3EA2EBA6" w14:textId="77777777" w:rsidR="007E34AF" w:rsidRDefault="000B10EE" w:rsidP="000B10EE">
            <w:pPr>
              <w:contextualSpacing/>
              <w:rPr>
                <w:rFonts w:ascii="Times New Roman" w:hAnsi="Times New Roman"/>
                <w:szCs w:val="24"/>
              </w:rPr>
            </w:pPr>
            <w:r>
              <w:rPr>
                <w:rFonts w:ascii="Times New Roman" w:hAnsi="Times New Roman"/>
                <w:b/>
              </w:rPr>
              <w:t>ПЗ№39</w:t>
            </w:r>
            <w:r w:rsidR="007E34AF">
              <w:rPr>
                <w:rFonts w:ascii="Times New Roman" w:hAnsi="Times New Roman"/>
              </w:rPr>
              <w:t xml:space="preserve"> </w:t>
            </w:r>
            <w:r w:rsidR="00261B2C" w:rsidRPr="00C609AE">
              <w:rPr>
                <w:rFonts w:ascii="Times New Roman" w:hAnsi="Times New Roman"/>
                <w:szCs w:val="24"/>
              </w:rPr>
              <w:t>Изучение</w:t>
            </w:r>
            <w:r w:rsidR="00261B2C">
              <w:rPr>
                <w:rFonts w:ascii="Times New Roman" w:hAnsi="Times New Roman"/>
                <w:szCs w:val="24"/>
              </w:rPr>
              <w:t xml:space="preserve"> карты-плана территории</w:t>
            </w:r>
          </w:p>
        </w:tc>
        <w:tc>
          <w:tcPr>
            <w:tcW w:w="5954" w:type="dxa"/>
            <w:gridSpan w:val="2"/>
            <w:tcBorders>
              <w:top w:val="single" w:sz="4" w:space="0" w:color="auto"/>
              <w:bottom w:val="single" w:sz="4" w:space="0" w:color="auto"/>
            </w:tcBorders>
          </w:tcPr>
          <w:p w14:paraId="0B3703B8"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8965719"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1A984F33"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6023075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ADD1D5F"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83C6631" w14:textId="77777777" w:rsidTr="0018002E">
        <w:trPr>
          <w:trHeight w:val="20"/>
        </w:trPr>
        <w:tc>
          <w:tcPr>
            <w:tcW w:w="1080" w:type="dxa"/>
            <w:gridSpan w:val="2"/>
            <w:tcBorders>
              <w:top w:val="single" w:sz="4" w:space="0" w:color="auto"/>
              <w:bottom w:val="single" w:sz="4" w:space="0" w:color="auto"/>
            </w:tcBorders>
          </w:tcPr>
          <w:p w14:paraId="13ACE0B0" w14:textId="77777777" w:rsidR="007E34AF" w:rsidRPr="00D53FB3" w:rsidRDefault="007E34AF" w:rsidP="00792E74">
            <w:pPr>
              <w:pStyle w:val="aa"/>
              <w:jc w:val="center"/>
              <w:rPr>
                <w:rFonts w:ascii="Times New Roman" w:hAnsi="Times New Roman" w:cs="Times New Roman"/>
                <w:sz w:val="22"/>
                <w:szCs w:val="24"/>
              </w:rPr>
            </w:pPr>
          </w:p>
          <w:p w14:paraId="6A34786E" w14:textId="77777777" w:rsidR="007E34AF" w:rsidRPr="00D53FB3" w:rsidRDefault="00007546" w:rsidP="00792E74">
            <w:pPr>
              <w:pStyle w:val="aa"/>
              <w:jc w:val="center"/>
              <w:rPr>
                <w:rFonts w:ascii="Times New Roman" w:hAnsi="Times New Roman" w:cs="Times New Roman"/>
                <w:sz w:val="22"/>
                <w:szCs w:val="24"/>
              </w:rPr>
            </w:pPr>
            <w:r>
              <w:rPr>
                <w:rFonts w:ascii="Times New Roman" w:hAnsi="Times New Roman" w:cs="Times New Roman"/>
                <w:sz w:val="22"/>
                <w:szCs w:val="24"/>
              </w:rPr>
              <w:t>70</w:t>
            </w:r>
            <w:r w:rsidR="007E34AF" w:rsidRPr="00D53FB3">
              <w:rPr>
                <w:rFonts w:ascii="Times New Roman" w:hAnsi="Times New Roman" w:cs="Times New Roman"/>
                <w:sz w:val="22"/>
                <w:szCs w:val="24"/>
              </w:rPr>
              <w:t>.</w:t>
            </w:r>
          </w:p>
          <w:p w14:paraId="79FD1283"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7CBC23C5" w14:textId="77777777" w:rsidR="007E34AF" w:rsidRPr="00A812CD" w:rsidRDefault="007E34AF" w:rsidP="00261B2C">
            <w:pPr>
              <w:contextualSpacing/>
              <w:rPr>
                <w:rFonts w:ascii="Times New Roman" w:hAnsi="Times New Roman"/>
                <w:szCs w:val="24"/>
              </w:rPr>
            </w:pPr>
            <w:r w:rsidRPr="007E34AF">
              <w:rPr>
                <w:rFonts w:ascii="Times New Roman" w:hAnsi="Times New Roman"/>
                <w:b/>
              </w:rPr>
              <w:t>ПЗ№</w:t>
            </w:r>
            <w:r w:rsidR="00261B2C">
              <w:rPr>
                <w:rFonts w:ascii="Times New Roman" w:hAnsi="Times New Roman"/>
                <w:b/>
              </w:rPr>
              <w:t>40</w:t>
            </w:r>
            <w:r w:rsidR="00261B2C" w:rsidRPr="00C609AE">
              <w:rPr>
                <w:rFonts w:ascii="Times New Roman" w:hAnsi="Times New Roman"/>
                <w:szCs w:val="24"/>
              </w:rPr>
              <w:t xml:space="preserve"> Изучение формы </w:t>
            </w:r>
            <w:r w:rsidR="00261B2C">
              <w:rPr>
                <w:rFonts w:ascii="Times New Roman" w:hAnsi="Times New Roman"/>
                <w:szCs w:val="24"/>
              </w:rPr>
              <w:t xml:space="preserve">подготовки </w:t>
            </w:r>
            <w:r w:rsidR="00007546">
              <w:rPr>
                <w:rFonts w:ascii="Times New Roman" w:hAnsi="Times New Roman"/>
                <w:szCs w:val="24"/>
              </w:rPr>
              <w:t>акта согласования границ земельного участка.</w:t>
            </w:r>
          </w:p>
        </w:tc>
        <w:tc>
          <w:tcPr>
            <w:tcW w:w="5954" w:type="dxa"/>
            <w:gridSpan w:val="2"/>
            <w:tcBorders>
              <w:top w:val="single" w:sz="4" w:space="0" w:color="auto"/>
              <w:bottom w:val="single" w:sz="4" w:space="0" w:color="auto"/>
            </w:tcBorders>
          </w:tcPr>
          <w:p w14:paraId="58B54A41"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DEE8C09"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37F08BE"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3B7F21D6"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1741ED2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733C5E9"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15DC4A7" w14:textId="77777777" w:rsidTr="0018002E">
        <w:trPr>
          <w:trHeight w:val="20"/>
        </w:trPr>
        <w:tc>
          <w:tcPr>
            <w:tcW w:w="1080" w:type="dxa"/>
            <w:gridSpan w:val="2"/>
            <w:tcBorders>
              <w:top w:val="single" w:sz="4" w:space="0" w:color="auto"/>
              <w:bottom w:val="single" w:sz="4" w:space="0" w:color="auto"/>
            </w:tcBorders>
          </w:tcPr>
          <w:p w14:paraId="40294AE1" w14:textId="77777777" w:rsidR="007E34AF" w:rsidRPr="00D53FB3" w:rsidRDefault="007E34AF" w:rsidP="00792E74">
            <w:pPr>
              <w:pStyle w:val="aa"/>
              <w:rPr>
                <w:rFonts w:ascii="Times New Roman" w:hAnsi="Times New Roman" w:cs="Times New Roman"/>
                <w:sz w:val="22"/>
                <w:szCs w:val="24"/>
              </w:rPr>
            </w:pPr>
          </w:p>
          <w:p w14:paraId="0B2A74EE" w14:textId="77777777" w:rsidR="007E34AF" w:rsidRPr="00D53FB3" w:rsidRDefault="00792E74" w:rsidP="00792E74">
            <w:pPr>
              <w:pStyle w:val="aa"/>
              <w:rPr>
                <w:rFonts w:ascii="Times New Roman" w:hAnsi="Times New Roman" w:cs="Times New Roman"/>
                <w:sz w:val="22"/>
                <w:szCs w:val="24"/>
              </w:rPr>
            </w:pPr>
            <w:r>
              <w:rPr>
                <w:rFonts w:ascii="Times New Roman" w:hAnsi="Times New Roman" w:cs="Times New Roman"/>
                <w:sz w:val="22"/>
                <w:szCs w:val="24"/>
              </w:rPr>
              <w:t xml:space="preserve">     7</w:t>
            </w:r>
            <w:r w:rsidR="00007546">
              <w:rPr>
                <w:rFonts w:ascii="Times New Roman" w:hAnsi="Times New Roman" w:cs="Times New Roman"/>
                <w:sz w:val="22"/>
                <w:szCs w:val="24"/>
              </w:rPr>
              <w:t>1</w:t>
            </w:r>
            <w:r w:rsidR="007E34AF" w:rsidRPr="00D53FB3">
              <w:rPr>
                <w:rFonts w:ascii="Times New Roman" w:hAnsi="Times New Roman" w:cs="Times New Roman"/>
                <w:sz w:val="22"/>
                <w:szCs w:val="24"/>
              </w:rPr>
              <w:t>.</w:t>
            </w:r>
          </w:p>
          <w:p w14:paraId="76D4841B"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51DD021C" w14:textId="77777777" w:rsidR="007E34AF" w:rsidRPr="00A812CD" w:rsidRDefault="007E34AF" w:rsidP="00007546">
            <w:pPr>
              <w:contextualSpacing/>
              <w:rPr>
                <w:rFonts w:ascii="Times New Roman" w:hAnsi="Times New Roman"/>
                <w:szCs w:val="24"/>
              </w:rPr>
            </w:pPr>
            <w:r w:rsidRPr="007E34AF">
              <w:rPr>
                <w:rFonts w:ascii="Times New Roman" w:hAnsi="Times New Roman"/>
                <w:b/>
                <w:szCs w:val="24"/>
              </w:rPr>
              <w:t>ПЗ№</w:t>
            </w:r>
            <w:r w:rsidR="00007546">
              <w:rPr>
                <w:rFonts w:ascii="Times New Roman" w:hAnsi="Times New Roman"/>
                <w:b/>
                <w:szCs w:val="24"/>
              </w:rPr>
              <w:t>41</w:t>
            </w:r>
            <w:r w:rsidR="00007546" w:rsidRPr="00C609AE">
              <w:rPr>
                <w:rFonts w:ascii="Times New Roman" w:hAnsi="Times New Roman"/>
                <w:szCs w:val="24"/>
              </w:rPr>
              <w:t xml:space="preserve"> Изучение формы </w:t>
            </w:r>
            <w:r w:rsidR="00007546">
              <w:rPr>
                <w:rFonts w:ascii="Times New Roman" w:hAnsi="Times New Roman"/>
                <w:szCs w:val="24"/>
              </w:rPr>
              <w:t>подготовки акта обследования.</w:t>
            </w:r>
          </w:p>
        </w:tc>
        <w:tc>
          <w:tcPr>
            <w:tcW w:w="5954" w:type="dxa"/>
            <w:gridSpan w:val="2"/>
            <w:tcBorders>
              <w:top w:val="single" w:sz="4" w:space="0" w:color="auto"/>
              <w:bottom w:val="single" w:sz="4" w:space="0" w:color="auto"/>
            </w:tcBorders>
          </w:tcPr>
          <w:p w14:paraId="26A6C138" w14:textId="77777777" w:rsidR="007E34AF" w:rsidRPr="00A812CD" w:rsidRDefault="007E34AF" w:rsidP="00792E74">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64F3B09"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p w14:paraId="0898C33B" w14:textId="77777777" w:rsidR="007E34AF" w:rsidRPr="00A812CD" w:rsidRDefault="007E34AF" w:rsidP="00792E74">
            <w:pPr>
              <w:pStyle w:val="aa"/>
              <w:jc w:val="center"/>
              <w:rPr>
                <w:rFonts w:ascii="Times New Roman" w:hAnsi="Times New Roman" w:cs="Times New Roman"/>
                <w:sz w:val="22"/>
                <w:szCs w:val="24"/>
              </w:rPr>
            </w:pPr>
          </w:p>
        </w:tc>
        <w:tc>
          <w:tcPr>
            <w:tcW w:w="2552" w:type="dxa"/>
            <w:tcBorders>
              <w:top w:val="single" w:sz="4" w:space="0" w:color="auto"/>
              <w:bottom w:val="single" w:sz="4" w:space="0" w:color="auto"/>
            </w:tcBorders>
          </w:tcPr>
          <w:p w14:paraId="678664AE"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29D1548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5EA4BFC5"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7E34AF" w:rsidRPr="00A812CD" w14:paraId="79962BE6" w14:textId="77777777" w:rsidTr="0018002E">
        <w:trPr>
          <w:trHeight w:val="20"/>
        </w:trPr>
        <w:tc>
          <w:tcPr>
            <w:tcW w:w="1080" w:type="dxa"/>
            <w:gridSpan w:val="2"/>
            <w:tcBorders>
              <w:top w:val="single" w:sz="4" w:space="0" w:color="auto"/>
            </w:tcBorders>
          </w:tcPr>
          <w:p w14:paraId="354E1D93" w14:textId="77777777" w:rsidR="007E34AF" w:rsidRPr="00D53FB3" w:rsidRDefault="007E34AF" w:rsidP="00792E74">
            <w:pPr>
              <w:pStyle w:val="aa"/>
              <w:jc w:val="center"/>
              <w:rPr>
                <w:rFonts w:ascii="Times New Roman" w:hAnsi="Times New Roman" w:cs="Times New Roman"/>
                <w:sz w:val="22"/>
                <w:szCs w:val="24"/>
              </w:rPr>
            </w:pPr>
          </w:p>
          <w:p w14:paraId="10D16141" w14:textId="77777777" w:rsidR="007E34AF" w:rsidRPr="00D53FB3" w:rsidRDefault="00792E74" w:rsidP="00792E74">
            <w:pPr>
              <w:pStyle w:val="aa"/>
              <w:jc w:val="center"/>
              <w:rPr>
                <w:rFonts w:ascii="Times New Roman" w:hAnsi="Times New Roman" w:cs="Times New Roman"/>
                <w:sz w:val="22"/>
                <w:szCs w:val="24"/>
              </w:rPr>
            </w:pPr>
            <w:r>
              <w:rPr>
                <w:rFonts w:ascii="Times New Roman" w:hAnsi="Times New Roman" w:cs="Times New Roman"/>
                <w:sz w:val="22"/>
                <w:szCs w:val="24"/>
              </w:rPr>
              <w:t>7</w:t>
            </w:r>
            <w:r w:rsidR="00007546">
              <w:rPr>
                <w:rFonts w:ascii="Times New Roman" w:hAnsi="Times New Roman" w:cs="Times New Roman"/>
                <w:sz w:val="22"/>
                <w:szCs w:val="24"/>
              </w:rPr>
              <w:t>2</w:t>
            </w:r>
            <w:r w:rsidR="007E34AF" w:rsidRPr="00D53FB3">
              <w:rPr>
                <w:rFonts w:ascii="Times New Roman" w:hAnsi="Times New Roman" w:cs="Times New Roman"/>
                <w:sz w:val="22"/>
                <w:szCs w:val="24"/>
              </w:rPr>
              <w:t>.</w:t>
            </w:r>
          </w:p>
          <w:p w14:paraId="4B8CADB7" w14:textId="77777777" w:rsidR="007E34AF" w:rsidRPr="00D53FB3" w:rsidRDefault="007E34AF" w:rsidP="00792E74">
            <w:pPr>
              <w:pStyle w:val="aa"/>
              <w:rPr>
                <w:rFonts w:ascii="Times New Roman" w:hAnsi="Times New Roman" w:cs="Times New Roman"/>
                <w:sz w:val="22"/>
                <w:szCs w:val="24"/>
              </w:rPr>
            </w:pPr>
          </w:p>
        </w:tc>
        <w:tc>
          <w:tcPr>
            <w:tcW w:w="4345" w:type="dxa"/>
            <w:gridSpan w:val="2"/>
            <w:tcBorders>
              <w:top w:val="single" w:sz="4" w:space="0" w:color="auto"/>
            </w:tcBorders>
          </w:tcPr>
          <w:p w14:paraId="6EF11AAC" w14:textId="77777777" w:rsidR="007E34AF" w:rsidRPr="00A812CD" w:rsidRDefault="00007546" w:rsidP="00792E74">
            <w:pPr>
              <w:contextualSpacing/>
              <w:rPr>
                <w:rFonts w:ascii="Times New Roman" w:hAnsi="Times New Roman"/>
                <w:szCs w:val="24"/>
              </w:rPr>
            </w:pPr>
            <w:r>
              <w:rPr>
                <w:rFonts w:ascii="Times New Roman" w:hAnsi="Times New Roman"/>
                <w:szCs w:val="24"/>
              </w:rPr>
              <w:t>Дифференцированный зачет</w:t>
            </w:r>
          </w:p>
        </w:tc>
        <w:tc>
          <w:tcPr>
            <w:tcW w:w="5954" w:type="dxa"/>
            <w:gridSpan w:val="2"/>
            <w:tcBorders>
              <w:top w:val="single" w:sz="4" w:space="0" w:color="auto"/>
            </w:tcBorders>
          </w:tcPr>
          <w:p w14:paraId="3299267B"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38660909" w14:textId="77777777" w:rsidR="007E34AF" w:rsidRPr="00A812CD" w:rsidRDefault="00007546" w:rsidP="00792E74">
            <w:pPr>
              <w:contextualSpacing/>
              <w:rPr>
                <w:rFonts w:ascii="Times New Roman" w:hAnsi="Times New Roman"/>
                <w:szCs w:val="24"/>
              </w:rPr>
            </w:pPr>
            <w:r>
              <w:rPr>
                <w:rFonts w:ascii="Times New Roman" w:hAnsi="Times New Roman"/>
                <w:szCs w:val="24"/>
              </w:rPr>
              <w:t>Зачет по вариантам</w:t>
            </w:r>
          </w:p>
        </w:tc>
        <w:tc>
          <w:tcPr>
            <w:tcW w:w="850" w:type="dxa"/>
            <w:tcBorders>
              <w:top w:val="single" w:sz="4" w:space="0" w:color="auto"/>
            </w:tcBorders>
          </w:tcPr>
          <w:p w14:paraId="3D757BA1" w14:textId="77777777" w:rsidR="007E34AF" w:rsidRPr="00A812CD" w:rsidRDefault="007E34AF" w:rsidP="00792E74">
            <w:pPr>
              <w:pStyle w:val="aa"/>
              <w:jc w:val="center"/>
              <w:rPr>
                <w:rFonts w:ascii="Times New Roman" w:hAnsi="Times New Roman" w:cs="Times New Roman"/>
                <w:sz w:val="22"/>
                <w:szCs w:val="24"/>
              </w:rPr>
            </w:pPr>
            <w:r w:rsidRPr="00A812CD">
              <w:rPr>
                <w:rFonts w:ascii="Times New Roman" w:hAnsi="Times New Roman" w:cs="Times New Roman"/>
                <w:sz w:val="22"/>
                <w:szCs w:val="24"/>
              </w:rPr>
              <w:t>2</w:t>
            </w:r>
          </w:p>
        </w:tc>
        <w:tc>
          <w:tcPr>
            <w:tcW w:w="2552" w:type="dxa"/>
            <w:tcBorders>
              <w:top w:val="single" w:sz="4" w:space="0" w:color="auto"/>
            </w:tcBorders>
          </w:tcPr>
          <w:p w14:paraId="5F14B5C4"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ОК 01, ОК 02, </w:t>
            </w:r>
          </w:p>
          <w:p w14:paraId="388DF7B8" w14:textId="77777777" w:rsidR="00B161C4"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 xml:space="preserve"> ОК 04, ОК 05 ОК 06,</w:t>
            </w:r>
          </w:p>
          <w:p w14:paraId="39652DAE" w14:textId="77777777" w:rsidR="007E34AF" w:rsidRPr="00B161C4" w:rsidRDefault="00B161C4" w:rsidP="00B161C4">
            <w:pPr>
              <w:pStyle w:val="aa"/>
              <w:jc w:val="center"/>
              <w:rPr>
                <w:rFonts w:ascii="Times New Roman" w:hAnsi="Times New Roman" w:cs="Times New Roman"/>
                <w:sz w:val="22"/>
                <w:szCs w:val="22"/>
              </w:rPr>
            </w:pPr>
            <w:r w:rsidRPr="00B161C4">
              <w:rPr>
                <w:rFonts w:ascii="Times New Roman" w:hAnsi="Times New Roman" w:cs="Times New Roman"/>
                <w:sz w:val="22"/>
                <w:szCs w:val="22"/>
              </w:rPr>
              <w:t>ПК 3.1 – 3.3</w:t>
            </w:r>
          </w:p>
        </w:tc>
      </w:tr>
      <w:tr w:rsidR="00395EA2" w:rsidRPr="00166B2C" w14:paraId="6D3DCA50" w14:textId="77777777" w:rsidTr="00180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8" w:type="dxa"/>
          <w:trHeight w:val="340"/>
        </w:trPr>
        <w:tc>
          <w:tcPr>
            <w:tcW w:w="14743" w:type="dxa"/>
            <w:gridSpan w:val="7"/>
          </w:tcPr>
          <w:p w14:paraId="111EFF88" w14:textId="77777777" w:rsidR="00395EA2" w:rsidRPr="00166B2C" w:rsidRDefault="00395EA2" w:rsidP="00D377B9">
            <w:pPr>
              <w:spacing w:after="0"/>
              <w:rPr>
                <w:rFonts w:ascii="Times New Roman" w:hAnsi="Times New Roman"/>
                <w:b/>
              </w:rPr>
            </w:pPr>
            <w:r w:rsidRPr="00166B2C">
              <w:rPr>
                <w:rFonts w:ascii="Times New Roman" w:hAnsi="Times New Roman"/>
                <w:b/>
              </w:rPr>
              <w:t>Раздел 2.</w:t>
            </w:r>
            <w:r>
              <w:rPr>
                <w:rFonts w:ascii="Times New Roman" w:hAnsi="Times New Roman"/>
                <w:b/>
              </w:rPr>
              <w:t>Основы в</w:t>
            </w:r>
            <w:r w:rsidRPr="00166B2C">
              <w:rPr>
                <w:rFonts w:ascii="Times New Roman" w:hAnsi="Times New Roman"/>
                <w:b/>
              </w:rPr>
              <w:t>едени</w:t>
            </w:r>
            <w:r>
              <w:rPr>
                <w:rFonts w:ascii="Times New Roman" w:hAnsi="Times New Roman"/>
                <w:b/>
              </w:rPr>
              <w:t>я</w:t>
            </w:r>
            <w:r w:rsidRPr="00166B2C">
              <w:rPr>
                <w:rFonts w:ascii="Times New Roman" w:hAnsi="Times New Roman"/>
                <w:b/>
              </w:rPr>
              <w:t xml:space="preserve"> единого государственного реестра недвижимости (ЕГРН)</w:t>
            </w:r>
          </w:p>
        </w:tc>
      </w:tr>
      <w:tr w:rsidR="00395EA2" w:rsidRPr="00166B2C" w14:paraId="3F53886C" w14:textId="77777777" w:rsidTr="00180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8" w:type="dxa"/>
          <w:trHeight w:val="340"/>
        </w:trPr>
        <w:tc>
          <w:tcPr>
            <w:tcW w:w="14743" w:type="dxa"/>
            <w:gridSpan w:val="7"/>
          </w:tcPr>
          <w:p w14:paraId="76874AF5" w14:textId="77777777" w:rsidR="00395EA2" w:rsidRPr="00166B2C" w:rsidRDefault="00395EA2" w:rsidP="00D377B9">
            <w:pPr>
              <w:spacing w:after="0"/>
              <w:rPr>
                <w:rFonts w:ascii="Times New Roman" w:hAnsi="Times New Roman"/>
                <w:b/>
                <w:bCs/>
              </w:rPr>
            </w:pPr>
            <w:r w:rsidRPr="00166B2C">
              <w:rPr>
                <w:rFonts w:ascii="Times New Roman" w:hAnsi="Times New Roman"/>
                <w:b/>
              </w:rPr>
              <w:t>МДК 03.02. Ведение единого государственного реестра недвижимости (ЕГРН)</w:t>
            </w:r>
          </w:p>
        </w:tc>
      </w:tr>
      <w:tr w:rsidR="00D377B9" w:rsidRPr="00A812CD" w14:paraId="7BA2CB17"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574F9" w14:textId="77777777" w:rsidR="00D377B9" w:rsidRDefault="00D377B9" w:rsidP="00D377B9">
            <w:pPr>
              <w:pStyle w:val="aa"/>
              <w:jc w:val="center"/>
              <w:rPr>
                <w:rFonts w:ascii="Times New Roman" w:hAnsi="Times New Roman" w:cs="Times New Roman"/>
                <w:sz w:val="22"/>
                <w:szCs w:val="24"/>
              </w:rPr>
            </w:pPr>
            <w:r>
              <w:rPr>
                <w:rFonts w:ascii="Times New Roman" w:hAnsi="Times New Roman" w:cs="Times New Roman"/>
                <w:sz w:val="22"/>
                <w:szCs w:val="24"/>
              </w:rPr>
              <w:t>73.</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208530DA" w14:textId="77777777" w:rsidR="00D377B9" w:rsidRPr="00F35D16" w:rsidRDefault="00654DB6" w:rsidP="00D377B9">
            <w:pPr>
              <w:contextualSpacing/>
              <w:rPr>
                <w:rFonts w:ascii="Times New Roman" w:eastAsia="Calibri" w:hAnsi="Times New Roman"/>
                <w:szCs w:val="24"/>
                <w:lang w:eastAsia="en-US"/>
              </w:rPr>
            </w:pPr>
            <w:r w:rsidRPr="00F35D16">
              <w:rPr>
                <w:rFonts w:ascii="Times New Roman" w:eastAsia="Calibri" w:hAnsi="Times New Roman"/>
                <w:bCs/>
              </w:rPr>
              <w:t>Государственная система учета недвижимого имущества</w:t>
            </w:r>
          </w:p>
        </w:tc>
        <w:tc>
          <w:tcPr>
            <w:tcW w:w="5954" w:type="dxa"/>
            <w:gridSpan w:val="2"/>
            <w:tcBorders>
              <w:top w:val="single" w:sz="4" w:space="0" w:color="auto"/>
              <w:bottom w:val="single" w:sz="4" w:space="0" w:color="auto"/>
            </w:tcBorders>
            <w:shd w:val="clear" w:color="auto" w:fill="D9D9D9" w:themeFill="background1" w:themeFillShade="D9"/>
          </w:tcPr>
          <w:p w14:paraId="30AFDE1C" w14:textId="77777777" w:rsidR="007915F3" w:rsidRDefault="004D28D9" w:rsidP="00D377B9">
            <w:pPr>
              <w:contextualSpacing/>
              <w:rPr>
                <w:rFonts w:ascii="Times New Roman" w:hAnsi="Times New Roman"/>
                <w:b/>
                <w:szCs w:val="24"/>
              </w:rPr>
            </w:pPr>
            <w:r w:rsidRPr="0087689D">
              <w:rPr>
                <w:rFonts w:ascii="Times New Roman" w:hAnsi="Times New Roman"/>
                <w:b/>
                <w:szCs w:val="24"/>
              </w:rPr>
              <w:t>Самостоятельные работы</w:t>
            </w:r>
            <w:r>
              <w:rPr>
                <w:rFonts w:ascii="Times New Roman" w:hAnsi="Times New Roman"/>
                <w:b/>
                <w:szCs w:val="24"/>
              </w:rPr>
              <w:t xml:space="preserve"> №</w:t>
            </w:r>
            <w:r w:rsidR="007915F3">
              <w:rPr>
                <w:rFonts w:ascii="Times New Roman" w:hAnsi="Times New Roman"/>
                <w:b/>
                <w:szCs w:val="24"/>
              </w:rPr>
              <w:t xml:space="preserve">8 </w:t>
            </w:r>
          </w:p>
          <w:p w14:paraId="65E8AA84" w14:textId="77777777" w:rsidR="00D377B9" w:rsidRDefault="00873D18" w:rsidP="00D377B9">
            <w:pPr>
              <w:contextualSpacing/>
              <w:rPr>
                <w:rFonts w:ascii="Times New Roman" w:hAnsi="Times New Roman"/>
              </w:rPr>
            </w:pPr>
            <w:r w:rsidRPr="00166B2C">
              <w:rPr>
                <w:rFonts w:ascii="Times New Roman" w:hAnsi="Times New Roman"/>
              </w:rPr>
              <w:t>Объекты недвижимого имущества, их виды</w:t>
            </w:r>
          </w:p>
          <w:p w14:paraId="29E27BB2" w14:textId="77777777" w:rsidR="007915F3" w:rsidRPr="00A812CD" w:rsidRDefault="007915F3" w:rsidP="00D377B9">
            <w:pPr>
              <w:contextualSpacing/>
              <w:rPr>
                <w:rFonts w:ascii="Times New Roman" w:hAnsi="Times New Roman"/>
                <w:b/>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70B02B29"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3174B962"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65F8B73F"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p w14:paraId="119AD324" w14:textId="77777777" w:rsidR="00AA3EB2" w:rsidRPr="00373B6F" w:rsidRDefault="00AA3EB2" w:rsidP="00AA3EB2">
            <w:pPr>
              <w:pStyle w:val="aa"/>
              <w:jc w:val="center"/>
              <w:rPr>
                <w:rFonts w:ascii="Times New Roman" w:hAnsi="Times New Roman" w:cs="Times New Roman"/>
                <w:sz w:val="22"/>
                <w:szCs w:val="22"/>
              </w:rPr>
            </w:pPr>
          </w:p>
        </w:tc>
      </w:tr>
      <w:tr w:rsidR="00D377B9" w:rsidRPr="00A812CD" w14:paraId="4AC60598"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F562858" w14:textId="77777777" w:rsidR="00D377B9"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74.</w:t>
            </w:r>
          </w:p>
        </w:tc>
        <w:tc>
          <w:tcPr>
            <w:tcW w:w="4345" w:type="dxa"/>
            <w:gridSpan w:val="2"/>
            <w:tcBorders>
              <w:top w:val="single" w:sz="4" w:space="0" w:color="auto"/>
              <w:left w:val="single" w:sz="4" w:space="0" w:color="auto"/>
              <w:bottom w:val="single" w:sz="4" w:space="0" w:color="auto"/>
            </w:tcBorders>
          </w:tcPr>
          <w:p w14:paraId="17567C88" w14:textId="77777777" w:rsidR="00D377B9" w:rsidRPr="00F35D16" w:rsidRDefault="00654DB6" w:rsidP="00D377B9">
            <w:pPr>
              <w:contextualSpacing/>
              <w:rPr>
                <w:rFonts w:ascii="Times New Roman" w:eastAsia="Calibri" w:hAnsi="Times New Roman"/>
                <w:szCs w:val="24"/>
                <w:lang w:eastAsia="en-US"/>
              </w:rPr>
            </w:pPr>
            <w:r w:rsidRPr="00F35D16">
              <w:rPr>
                <w:rFonts w:ascii="Times New Roman" w:eastAsia="Calibri" w:hAnsi="Times New Roman"/>
                <w:bCs/>
              </w:rPr>
              <w:t>Государственная система учета недвижимого имущества</w:t>
            </w:r>
          </w:p>
        </w:tc>
        <w:tc>
          <w:tcPr>
            <w:tcW w:w="5954" w:type="dxa"/>
            <w:gridSpan w:val="2"/>
            <w:tcBorders>
              <w:top w:val="single" w:sz="4" w:space="0" w:color="auto"/>
              <w:bottom w:val="single" w:sz="4" w:space="0" w:color="auto"/>
            </w:tcBorders>
          </w:tcPr>
          <w:p w14:paraId="6BF42899"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0C66275" w14:textId="77777777" w:rsidR="00D377B9" w:rsidRDefault="002D6999" w:rsidP="00D377B9">
            <w:pPr>
              <w:contextualSpacing/>
              <w:rPr>
                <w:rFonts w:ascii="Times New Roman" w:hAnsi="Times New Roman"/>
              </w:rPr>
            </w:pPr>
            <w:r>
              <w:rPr>
                <w:rFonts w:ascii="Times New Roman" w:hAnsi="Times New Roman"/>
              </w:rPr>
              <w:t>История развития Государственной системы</w:t>
            </w:r>
            <w:r w:rsidRPr="00166B2C">
              <w:rPr>
                <w:rFonts w:ascii="Times New Roman" w:hAnsi="Times New Roman"/>
              </w:rPr>
              <w:t xml:space="preserve"> учета </w:t>
            </w:r>
            <w:r>
              <w:rPr>
                <w:rFonts w:ascii="Times New Roman" w:hAnsi="Times New Roman"/>
              </w:rPr>
              <w:t xml:space="preserve">и регистрации </w:t>
            </w:r>
            <w:r w:rsidRPr="00166B2C">
              <w:rPr>
                <w:rFonts w:ascii="Times New Roman" w:hAnsi="Times New Roman"/>
              </w:rPr>
              <w:t>недвижимого имущества.</w:t>
            </w:r>
            <w:r w:rsidR="004D61CC">
              <w:rPr>
                <w:rFonts w:ascii="Times New Roman" w:hAnsi="Times New Roman"/>
              </w:rPr>
              <w:t xml:space="preserve"> Закон регулирующий</w:t>
            </w:r>
          </w:p>
          <w:p w14:paraId="25BBD322" w14:textId="77777777" w:rsidR="004D61CC" w:rsidRPr="00A812CD" w:rsidRDefault="004D61CC" w:rsidP="00D377B9">
            <w:pPr>
              <w:contextualSpacing/>
              <w:rPr>
                <w:rFonts w:ascii="Times New Roman" w:hAnsi="Times New Roman"/>
                <w:b/>
                <w:szCs w:val="24"/>
              </w:rPr>
            </w:pPr>
            <w:r>
              <w:rPr>
                <w:rFonts w:ascii="Times New Roman" w:hAnsi="Times New Roman"/>
              </w:rPr>
              <w:t>кадастровые отношения, его правовая основа.</w:t>
            </w:r>
          </w:p>
        </w:tc>
        <w:tc>
          <w:tcPr>
            <w:tcW w:w="850" w:type="dxa"/>
            <w:tcBorders>
              <w:top w:val="single" w:sz="4" w:space="0" w:color="auto"/>
              <w:bottom w:val="single" w:sz="4" w:space="0" w:color="auto"/>
            </w:tcBorders>
          </w:tcPr>
          <w:p w14:paraId="319F94C5"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21B261A"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69199CB"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868B9A2"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9D17402" w14:textId="77777777" w:rsidR="00D377B9" w:rsidRDefault="00D377B9" w:rsidP="00D377B9">
            <w:pPr>
              <w:pStyle w:val="aa"/>
              <w:jc w:val="center"/>
              <w:rPr>
                <w:rFonts w:ascii="Times New Roman" w:hAnsi="Times New Roman" w:cs="Times New Roman"/>
                <w:sz w:val="22"/>
                <w:szCs w:val="24"/>
              </w:rPr>
            </w:pPr>
            <w:r>
              <w:rPr>
                <w:rFonts w:ascii="Times New Roman" w:hAnsi="Times New Roman" w:cs="Times New Roman"/>
                <w:sz w:val="22"/>
                <w:szCs w:val="24"/>
              </w:rPr>
              <w:t>75.</w:t>
            </w:r>
          </w:p>
        </w:tc>
        <w:tc>
          <w:tcPr>
            <w:tcW w:w="4345" w:type="dxa"/>
            <w:gridSpan w:val="2"/>
            <w:tcBorders>
              <w:top w:val="single" w:sz="4" w:space="0" w:color="auto"/>
              <w:left w:val="single" w:sz="4" w:space="0" w:color="auto"/>
              <w:bottom w:val="single" w:sz="4" w:space="0" w:color="auto"/>
            </w:tcBorders>
          </w:tcPr>
          <w:p w14:paraId="635C37C2" w14:textId="77777777" w:rsidR="00D377B9" w:rsidRPr="00F35D16" w:rsidRDefault="00654DB6" w:rsidP="00D377B9">
            <w:pPr>
              <w:contextualSpacing/>
              <w:rPr>
                <w:rFonts w:ascii="Times New Roman" w:hAnsi="Times New Roman"/>
              </w:rPr>
            </w:pPr>
            <w:r w:rsidRPr="00F35D16">
              <w:rPr>
                <w:rFonts w:ascii="Times New Roman" w:eastAsia="Calibri" w:hAnsi="Times New Roman"/>
                <w:bCs/>
              </w:rPr>
              <w:t>Государственная система учета недвижимого имущества</w:t>
            </w:r>
          </w:p>
        </w:tc>
        <w:tc>
          <w:tcPr>
            <w:tcW w:w="5954" w:type="dxa"/>
            <w:gridSpan w:val="2"/>
            <w:tcBorders>
              <w:top w:val="single" w:sz="4" w:space="0" w:color="auto"/>
              <w:bottom w:val="single" w:sz="4" w:space="0" w:color="auto"/>
            </w:tcBorders>
          </w:tcPr>
          <w:p w14:paraId="63D3EECE"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47D532A" w14:textId="77777777" w:rsidR="00D377B9" w:rsidRPr="006667CE" w:rsidRDefault="00F35D16" w:rsidP="00D377B9">
            <w:pPr>
              <w:contextualSpacing/>
              <w:rPr>
                <w:rFonts w:ascii="Times New Roman" w:hAnsi="Times New Roman"/>
                <w:szCs w:val="24"/>
              </w:rPr>
            </w:pPr>
            <w:r w:rsidRPr="00166B2C">
              <w:rPr>
                <w:rFonts w:ascii="Times New Roman" w:hAnsi="Times New Roman"/>
              </w:rPr>
              <w:t xml:space="preserve">Федеральная </w:t>
            </w:r>
            <w:proofErr w:type="gramStart"/>
            <w:r w:rsidRPr="00166B2C">
              <w:rPr>
                <w:rFonts w:ascii="Times New Roman" w:hAnsi="Times New Roman"/>
              </w:rPr>
              <w:t>служба  регистрац</w:t>
            </w:r>
            <w:r w:rsidR="00703850">
              <w:rPr>
                <w:rFonts w:ascii="Times New Roman" w:hAnsi="Times New Roman"/>
              </w:rPr>
              <w:t>ии</w:t>
            </w:r>
            <w:proofErr w:type="gramEnd"/>
            <w:r w:rsidR="00703850">
              <w:rPr>
                <w:rFonts w:ascii="Times New Roman" w:hAnsi="Times New Roman"/>
              </w:rPr>
              <w:t xml:space="preserve"> ,кадастра и картографии (Рос</w:t>
            </w:r>
            <w:r w:rsidRPr="00166B2C">
              <w:rPr>
                <w:rFonts w:ascii="Times New Roman" w:hAnsi="Times New Roman"/>
              </w:rPr>
              <w:t>реестр). Структура Росреестра. Региональные органы Росреестра.</w:t>
            </w:r>
          </w:p>
        </w:tc>
        <w:tc>
          <w:tcPr>
            <w:tcW w:w="850" w:type="dxa"/>
            <w:tcBorders>
              <w:top w:val="single" w:sz="4" w:space="0" w:color="auto"/>
              <w:bottom w:val="single" w:sz="4" w:space="0" w:color="auto"/>
            </w:tcBorders>
          </w:tcPr>
          <w:p w14:paraId="66EC5589"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39A5C7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23D9DFBA"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5B950FB"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67E99" w14:textId="77777777" w:rsidR="00D377B9" w:rsidRDefault="00D377B9" w:rsidP="00D377B9">
            <w:pPr>
              <w:pStyle w:val="aa"/>
              <w:jc w:val="center"/>
              <w:rPr>
                <w:rFonts w:ascii="Times New Roman" w:hAnsi="Times New Roman" w:cs="Times New Roman"/>
                <w:sz w:val="22"/>
                <w:szCs w:val="24"/>
              </w:rPr>
            </w:pPr>
            <w:r>
              <w:rPr>
                <w:rFonts w:ascii="Times New Roman" w:hAnsi="Times New Roman" w:cs="Times New Roman"/>
                <w:sz w:val="22"/>
                <w:szCs w:val="24"/>
              </w:rPr>
              <w:t>76.</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6253B26F" w14:textId="77777777" w:rsidR="00D377B9" w:rsidRPr="00F35D16" w:rsidRDefault="00F35D16" w:rsidP="00D377B9">
            <w:pPr>
              <w:contextualSpacing/>
              <w:rPr>
                <w:rFonts w:ascii="Times New Roman" w:hAnsi="Times New Roman"/>
              </w:rPr>
            </w:pPr>
            <w:r w:rsidRPr="00F35D16">
              <w:rPr>
                <w:rFonts w:ascii="Times New Roman" w:eastAsia="Calibri" w:hAnsi="Times New Roman"/>
                <w:bCs/>
              </w:rPr>
              <w:t>Государственная система учета недвижимого имущества</w:t>
            </w:r>
          </w:p>
        </w:tc>
        <w:tc>
          <w:tcPr>
            <w:tcW w:w="5954" w:type="dxa"/>
            <w:gridSpan w:val="2"/>
            <w:tcBorders>
              <w:top w:val="single" w:sz="4" w:space="0" w:color="auto"/>
              <w:bottom w:val="single" w:sz="4" w:space="0" w:color="auto"/>
            </w:tcBorders>
            <w:shd w:val="clear" w:color="auto" w:fill="D9D9D9" w:themeFill="background1" w:themeFillShade="D9"/>
          </w:tcPr>
          <w:p w14:paraId="3FF13A05" w14:textId="77777777" w:rsidR="004D28D9" w:rsidRDefault="004D28D9" w:rsidP="00D377B9">
            <w:pPr>
              <w:contextualSpacing/>
              <w:rPr>
                <w:rFonts w:ascii="Times New Roman" w:hAnsi="Times New Roman"/>
                <w:b/>
                <w:szCs w:val="24"/>
              </w:rPr>
            </w:pPr>
            <w:r w:rsidRPr="0087689D">
              <w:rPr>
                <w:rFonts w:ascii="Times New Roman" w:hAnsi="Times New Roman"/>
                <w:b/>
                <w:szCs w:val="24"/>
              </w:rPr>
              <w:t>Самостоятельные работы</w:t>
            </w:r>
            <w:r>
              <w:rPr>
                <w:rFonts w:ascii="Times New Roman" w:hAnsi="Times New Roman"/>
                <w:b/>
                <w:szCs w:val="24"/>
              </w:rPr>
              <w:t xml:space="preserve"> №</w:t>
            </w:r>
            <w:r w:rsidR="007915F3">
              <w:rPr>
                <w:rFonts w:ascii="Times New Roman" w:hAnsi="Times New Roman"/>
                <w:b/>
                <w:szCs w:val="24"/>
              </w:rPr>
              <w:t>9</w:t>
            </w:r>
          </w:p>
          <w:p w14:paraId="244BA8A9" w14:textId="77777777" w:rsidR="00D377B9" w:rsidRDefault="00F35D16" w:rsidP="00D377B9">
            <w:pPr>
              <w:contextualSpacing/>
              <w:rPr>
                <w:rFonts w:ascii="Times New Roman" w:hAnsi="Times New Roman"/>
                <w:szCs w:val="24"/>
              </w:rPr>
            </w:pPr>
            <w:r w:rsidRPr="00F35D16">
              <w:rPr>
                <w:rFonts w:ascii="Times New Roman" w:hAnsi="Times New Roman"/>
                <w:szCs w:val="24"/>
              </w:rPr>
              <w:t>Единый государственный реестр недвижимости (ЕГРН)</w:t>
            </w:r>
            <w:r>
              <w:rPr>
                <w:rFonts w:ascii="Times New Roman" w:hAnsi="Times New Roman"/>
                <w:szCs w:val="24"/>
              </w:rPr>
              <w:t>,</w:t>
            </w:r>
          </w:p>
          <w:p w14:paraId="059222E1" w14:textId="77777777" w:rsidR="00F35D16" w:rsidRDefault="00F35D16" w:rsidP="00D377B9">
            <w:pPr>
              <w:contextualSpacing/>
              <w:rPr>
                <w:rFonts w:ascii="Times New Roman" w:hAnsi="Times New Roman"/>
                <w:szCs w:val="24"/>
              </w:rPr>
            </w:pPr>
            <w:r>
              <w:rPr>
                <w:rFonts w:ascii="Times New Roman" w:hAnsi="Times New Roman"/>
                <w:szCs w:val="24"/>
              </w:rPr>
              <w:t>правила его ведения.</w:t>
            </w:r>
          </w:p>
          <w:p w14:paraId="5250D027" w14:textId="77777777" w:rsidR="007915F3" w:rsidRPr="006667CE" w:rsidRDefault="007915F3" w:rsidP="00D377B9">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014E4DC6"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340A6418"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DAECB48"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06D7232"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164516A" w14:textId="77777777" w:rsidR="00D377B9" w:rsidRDefault="00D377B9" w:rsidP="00D377B9">
            <w:pPr>
              <w:pStyle w:val="aa"/>
              <w:jc w:val="center"/>
              <w:rPr>
                <w:rFonts w:ascii="Times New Roman" w:hAnsi="Times New Roman" w:cs="Times New Roman"/>
                <w:sz w:val="22"/>
                <w:szCs w:val="24"/>
              </w:rPr>
            </w:pPr>
            <w:r>
              <w:rPr>
                <w:rFonts w:ascii="Times New Roman" w:hAnsi="Times New Roman" w:cs="Times New Roman"/>
                <w:sz w:val="22"/>
                <w:szCs w:val="24"/>
              </w:rPr>
              <w:t>77.</w:t>
            </w:r>
          </w:p>
        </w:tc>
        <w:tc>
          <w:tcPr>
            <w:tcW w:w="4345" w:type="dxa"/>
            <w:gridSpan w:val="2"/>
            <w:tcBorders>
              <w:top w:val="single" w:sz="4" w:space="0" w:color="auto"/>
              <w:left w:val="single" w:sz="4" w:space="0" w:color="auto"/>
              <w:bottom w:val="single" w:sz="4" w:space="0" w:color="auto"/>
            </w:tcBorders>
          </w:tcPr>
          <w:p w14:paraId="70940F62" w14:textId="77777777" w:rsidR="00D377B9" w:rsidRDefault="00F35D16" w:rsidP="00D377B9">
            <w:pPr>
              <w:contextualSpacing/>
              <w:rPr>
                <w:rFonts w:ascii="Times New Roman" w:hAnsi="Times New Roman"/>
              </w:rPr>
            </w:pPr>
            <w:r w:rsidRPr="00F35D16">
              <w:rPr>
                <w:rFonts w:ascii="Times New Roman" w:hAnsi="Times New Roman"/>
              </w:rPr>
              <w:t>Государственная система учета недвижимого имущества</w:t>
            </w:r>
          </w:p>
        </w:tc>
        <w:tc>
          <w:tcPr>
            <w:tcW w:w="5954" w:type="dxa"/>
            <w:gridSpan w:val="2"/>
            <w:tcBorders>
              <w:top w:val="single" w:sz="4" w:space="0" w:color="auto"/>
              <w:bottom w:val="single" w:sz="4" w:space="0" w:color="auto"/>
            </w:tcBorders>
          </w:tcPr>
          <w:p w14:paraId="7B1F09D0"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70C865AC" w14:textId="77777777" w:rsidR="00D377B9" w:rsidRPr="006667CE" w:rsidRDefault="00F35D16" w:rsidP="00D377B9">
            <w:pPr>
              <w:contextualSpacing/>
              <w:rPr>
                <w:rFonts w:ascii="Times New Roman" w:hAnsi="Times New Roman"/>
                <w:szCs w:val="24"/>
              </w:rPr>
            </w:pPr>
            <w:r>
              <w:rPr>
                <w:rFonts w:ascii="Times New Roman" w:hAnsi="Times New Roman"/>
                <w:szCs w:val="24"/>
              </w:rPr>
              <w:t>Ра</w:t>
            </w:r>
            <w:r w:rsidR="00E63505">
              <w:rPr>
                <w:rFonts w:ascii="Times New Roman" w:hAnsi="Times New Roman"/>
                <w:szCs w:val="24"/>
              </w:rPr>
              <w:t>здел</w:t>
            </w:r>
            <w:r>
              <w:rPr>
                <w:rFonts w:ascii="Times New Roman" w:hAnsi="Times New Roman"/>
                <w:szCs w:val="24"/>
              </w:rPr>
              <w:t>ы ЕГРН</w:t>
            </w:r>
            <w:r w:rsidR="00E63505">
              <w:rPr>
                <w:rFonts w:ascii="Times New Roman" w:hAnsi="Times New Roman"/>
                <w:szCs w:val="24"/>
              </w:rPr>
              <w:t xml:space="preserve"> и состав сведений: кадастр недвижимости и реестр прав.</w:t>
            </w:r>
          </w:p>
        </w:tc>
        <w:tc>
          <w:tcPr>
            <w:tcW w:w="850" w:type="dxa"/>
            <w:tcBorders>
              <w:top w:val="single" w:sz="4" w:space="0" w:color="auto"/>
              <w:bottom w:val="single" w:sz="4" w:space="0" w:color="auto"/>
            </w:tcBorders>
          </w:tcPr>
          <w:p w14:paraId="52F17417"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3FF72E5"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9E77B2E"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414D82C" w14:textId="77777777" w:rsidTr="0018002E">
        <w:trPr>
          <w:trHeight w:val="20"/>
        </w:trPr>
        <w:tc>
          <w:tcPr>
            <w:tcW w:w="1080" w:type="dxa"/>
            <w:gridSpan w:val="2"/>
            <w:tcBorders>
              <w:top w:val="single" w:sz="4" w:space="0" w:color="auto"/>
              <w:bottom w:val="single" w:sz="4" w:space="0" w:color="auto"/>
            </w:tcBorders>
          </w:tcPr>
          <w:p w14:paraId="11C2C3E1" w14:textId="77777777" w:rsidR="00D377B9" w:rsidRPr="00D73FEF"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78.</w:t>
            </w:r>
          </w:p>
        </w:tc>
        <w:tc>
          <w:tcPr>
            <w:tcW w:w="4345" w:type="dxa"/>
            <w:gridSpan w:val="2"/>
            <w:tcBorders>
              <w:top w:val="single" w:sz="4" w:space="0" w:color="auto"/>
              <w:bottom w:val="single" w:sz="4" w:space="0" w:color="auto"/>
            </w:tcBorders>
          </w:tcPr>
          <w:p w14:paraId="77E14ECD" w14:textId="77777777" w:rsidR="00D377B9" w:rsidRPr="00A812CD" w:rsidRDefault="00E63505" w:rsidP="00D377B9">
            <w:pPr>
              <w:contextualSpacing/>
              <w:rPr>
                <w:rFonts w:ascii="Times New Roman" w:hAnsi="Times New Roman"/>
                <w:szCs w:val="24"/>
              </w:rPr>
            </w:pPr>
            <w:r w:rsidRPr="00F35D16">
              <w:rPr>
                <w:rFonts w:ascii="Times New Roman" w:hAnsi="Times New Roman"/>
              </w:rPr>
              <w:t>Государственная система учета недвижимого имущества</w:t>
            </w:r>
          </w:p>
        </w:tc>
        <w:tc>
          <w:tcPr>
            <w:tcW w:w="5954" w:type="dxa"/>
            <w:gridSpan w:val="2"/>
            <w:tcBorders>
              <w:top w:val="single" w:sz="4" w:space="0" w:color="auto"/>
              <w:bottom w:val="single" w:sz="4" w:space="0" w:color="auto"/>
            </w:tcBorders>
          </w:tcPr>
          <w:p w14:paraId="1998F3EE"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BD2A2D7" w14:textId="77777777" w:rsidR="00D377B9" w:rsidRPr="00A812CD" w:rsidRDefault="00E63505" w:rsidP="00D377B9">
            <w:pPr>
              <w:contextualSpacing/>
              <w:rPr>
                <w:rFonts w:ascii="Times New Roman" w:hAnsi="Times New Roman"/>
                <w:szCs w:val="24"/>
              </w:rPr>
            </w:pPr>
            <w:r>
              <w:rPr>
                <w:rFonts w:ascii="Times New Roman" w:hAnsi="Times New Roman"/>
                <w:szCs w:val="24"/>
              </w:rPr>
              <w:t xml:space="preserve">Разделы ЕГРН и состав сведений: реестр </w:t>
            </w:r>
            <w:proofErr w:type="gramStart"/>
            <w:r>
              <w:rPr>
                <w:rFonts w:ascii="Times New Roman" w:hAnsi="Times New Roman"/>
                <w:szCs w:val="24"/>
              </w:rPr>
              <w:t>границ ,реестровые</w:t>
            </w:r>
            <w:proofErr w:type="gramEnd"/>
            <w:r>
              <w:rPr>
                <w:rFonts w:ascii="Times New Roman" w:hAnsi="Times New Roman"/>
                <w:szCs w:val="24"/>
              </w:rPr>
              <w:t xml:space="preserve"> дела ,кадастровые карты и книги учета документов.</w:t>
            </w:r>
          </w:p>
        </w:tc>
        <w:tc>
          <w:tcPr>
            <w:tcW w:w="850" w:type="dxa"/>
            <w:tcBorders>
              <w:top w:val="single" w:sz="4" w:space="0" w:color="auto"/>
              <w:bottom w:val="single" w:sz="4" w:space="0" w:color="auto"/>
            </w:tcBorders>
          </w:tcPr>
          <w:p w14:paraId="7ABDE07A"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159A85F"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79D2EAF"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442BDDD" w14:textId="77777777" w:rsidTr="0018002E">
        <w:trPr>
          <w:trHeight w:val="20"/>
        </w:trPr>
        <w:tc>
          <w:tcPr>
            <w:tcW w:w="1080" w:type="dxa"/>
            <w:gridSpan w:val="2"/>
            <w:tcBorders>
              <w:top w:val="single" w:sz="4" w:space="0" w:color="auto"/>
              <w:bottom w:val="single" w:sz="4" w:space="0" w:color="auto"/>
            </w:tcBorders>
          </w:tcPr>
          <w:p w14:paraId="5EB5FFB3" w14:textId="77777777" w:rsidR="00D377B9" w:rsidRPr="00D73FEF"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79.</w:t>
            </w:r>
          </w:p>
        </w:tc>
        <w:tc>
          <w:tcPr>
            <w:tcW w:w="4345" w:type="dxa"/>
            <w:gridSpan w:val="2"/>
            <w:tcBorders>
              <w:top w:val="single" w:sz="4" w:space="0" w:color="auto"/>
              <w:bottom w:val="single" w:sz="4" w:space="0" w:color="auto"/>
            </w:tcBorders>
          </w:tcPr>
          <w:p w14:paraId="071F6FA4" w14:textId="77777777" w:rsidR="00D377B9" w:rsidRPr="00A812CD" w:rsidRDefault="00823DC7" w:rsidP="00D377B9">
            <w:pPr>
              <w:contextualSpacing/>
              <w:rPr>
                <w:rFonts w:ascii="Times New Roman" w:hAnsi="Times New Roman"/>
                <w:szCs w:val="24"/>
              </w:rPr>
            </w:pPr>
            <w:r w:rsidRPr="007E34AF">
              <w:rPr>
                <w:rFonts w:ascii="Times New Roman" w:hAnsi="Times New Roman"/>
                <w:b/>
                <w:szCs w:val="24"/>
              </w:rPr>
              <w:t>ПЗ№</w:t>
            </w:r>
            <w:r>
              <w:rPr>
                <w:rFonts w:ascii="Times New Roman" w:hAnsi="Times New Roman"/>
                <w:b/>
                <w:szCs w:val="24"/>
              </w:rPr>
              <w:t>42</w:t>
            </w:r>
            <w:r w:rsidRPr="00823DC7">
              <w:rPr>
                <w:rFonts w:ascii="Times New Roman" w:hAnsi="Times New Roman"/>
                <w:szCs w:val="24"/>
              </w:rPr>
              <w:t xml:space="preserve"> «Работа с сайтом Росреестра.»  Подготовка документов для внесения сведений в ЕГРН.</w:t>
            </w:r>
          </w:p>
        </w:tc>
        <w:tc>
          <w:tcPr>
            <w:tcW w:w="5954" w:type="dxa"/>
            <w:gridSpan w:val="2"/>
            <w:tcBorders>
              <w:top w:val="single" w:sz="4" w:space="0" w:color="auto"/>
              <w:bottom w:val="single" w:sz="4" w:space="0" w:color="auto"/>
            </w:tcBorders>
          </w:tcPr>
          <w:p w14:paraId="5C0A927C" w14:textId="77777777" w:rsidR="00D377B9" w:rsidRPr="00A812CD" w:rsidRDefault="00823DC7" w:rsidP="00823DC7">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CA289D2"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228E10E9"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3F2B8965"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B22EC54" w14:textId="77777777" w:rsidTr="0018002E">
        <w:trPr>
          <w:trHeight w:val="20"/>
        </w:trPr>
        <w:tc>
          <w:tcPr>
            <w:tcW w:w="1080" w:type="dxa"/>
            <w:gridSpan w:val="2"/>
            <w:tcBorders>
              <w:top w:val="single" w:sz="4" w:space="0" w:color="auto"/>
            </w:tcBorders>
          </w:tcPr>
          <w:p w14:paraId="0F7A766B" w14:textId="77777777" w:rsidR="00D377B9" w:rsidRPr="00D73FEF"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80.</w:t>
            </w:r>
          </w:p>
        </w:tc>
        <w:tc>
          <w:tcPr>
            <w:tcW w:w="4345" w:type="dxa"/>
            <w:gridSpan w:val="2"/>
            <w:tcBorders>
              <w:top w:val="single" w:sz="4" w:space="0" w:color="auto"/>
            </w:tcBorders>
          </w:tcPr>
          <w:p w14:paraId="681DA403" w14:textId="77777777" w:rsidR="00D377B9" w:rsidRPr="00A812CD" w:rsidRDefault="00823DC7" w:rsidP="00D377B9">
            <w:pPr>
              <w:contextualSpacing/>
              <w:rPr>
                <w:rFonts w:ascii="Times New Roman" w:hAnsi="Times New Roman"/>
                <w:szCs w:val="24"/>
              </w:rPr>
            </w:pPr>
            <w:r w:rsidRPr="007E34AF">
              <w:rPr>
                <w:rFonts w:ascii="Times New Roman" w:hAnsi="Times New Roman"/>
                <w:b/>
                <w:szCs w:val="24"/>
              </w:rPr>
              <w:t>ПЗ№</w:t>
            </w:r>
            <w:r>
              <w:rPr>
                <w:rFonts w:ascii="Times New Roman" w:hAnsi="Times New Roman"/>
                <w:b/>
                <w:szCs w:val="24"/>
              </w:rPr>
              <w:t>43</w:t>
            </w:r>
            <w:r w:rsidRPr="00166B2C">
              <w:rPr>
                <w:rFonts w:ascii="Times New Roman" w:hAnsi="Times New Roman"/>
              </w:rPr>
              <w:t xml:space="preserve">. Способы получения сведений об </w:t>
            </w:r>
            <w:r w:rsidRPr="004D28D9">
              <w:rPr>
                <w:rFonts w:ascii="Times New Roman" w:hAnsi="Times New Roman"/>
                <w:b/>
              </w:rPr>
              <w:t>объектах</w:t>
            </w:r>
            <w:r w:rsidRPr="00166B2C">
              <w:rPr>
                <w:rFonts w:ascii="Times New Roman" w:hAnsi="Times New Roman"/>
              </w:rPr>
              <w:t xml:space="preserve"> недвижимости, содержащихся в ЕГРН</w:t>
            </w:r>
          </w:p>
        </w:tc>
        <w:tc>
          <w:tcPr>
            <w:tcW w:w="5954" w:type="dxa"/>
            <w:gridSpan w:val="2"/>
            <w:tcBorders>
              <w:top w:val="single" w:sz="4" w:space="0" w:color="auto"/>
            </w:tcBorders>
          </w:tcPr>
          <w:p w14:paraId="5429E952" w14:textId="77777777" w:rsidR="00D377B9" w:rsidRPr="00A812CD" w:rsidRDefault="00823DC7" w:rsidP="00D377B9">
            <w:pPr>
              <w:contextualSpacing/>
              <w:rPr>
                <w:rFonts w:ascii="Times New Roman" w:hAnsi="Times New Roman"/>
                <w:szCs w:val="24"/>
              </w:rPr>
            </w:pPr>
            <w:r w:rsidRPr="00823DC7">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66E8CDA5"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0C26318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3045A6F6"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12633919" w14:textId="77777777" w:rsidTr="0018002E">
        <w:trPr>
          <w:trHeight w:val="20"/>
        </w:trPr>
        <w:tc>
          <w:tcPr>
            <w:tcW w:w="1080" w:type="dxa"/>
            <w:gridSpan w:val="2"/>
            <w:tcBorders>
              <w:top w:val="single" w:sz="4" w:space="0" w:color="auto"/>
              <w:bottom w:val="single" w:sz="4" w:space="0" w:color="auto"/>
              <w:right w:val="single" w:sz="4" w:space="0" w:color="auto"/>
            </w:tcBorders>
          </w:tcPr>
          <w:p w14:paraId="05D13EDE" w14:textId="77777777" w:rsidR="00D377B9" w:rsidRPr="00D73FEF"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81.</w:t>
            </w:r>
          </w:p>
        </w:tc>
        <w:tc>
          <w:tcPr>
            <w:tcW w:w="4345" w:type="dxa"/>
            <w:gridSpan w:val="2"/>
            <w:tcBorders>
              <w:top w:val="single" w:sz="4" w:space="0" w:color="auto"/>
              <w:left w:val="single" w:sz="4" w:space="0" w:color="auto"/>
              <w:bottom w:val="single" w:sz="4" w:space="0" w:color="auto"/>
            </w:tcBorders>
          </w:tcPr>
          <w:p w14:paraId="476570F0" w14:textId="77777777" w:rsidR="00D377B9" w:rsidRPr="00A812CD" w:rsidRDefault="00823DC7" w:rsidP="00D377B9">
            <w:pPr>
              <w:pStyle w:val="aa"/>
              <w:rPr>
                <w:rFonts w:ascii="Times New Roman" w:hAnsi="Times New Roman" w:cs="Times New Roman"/>
                <w:sz w:val="22"/>
                <w:szCs w:val="24"/>
              </w:rPr>
            </w:pPr>
            <w:r w:rsidRPr="007E34AF">
              <w:rPr>
                <w:rFonts w:ascii="Times New Roman" w:hAnsi="Times New Roman"/>
                <w:b/>
                <w:szCs w:val="24"/>
              </w:rPr>
              <w:t>ПЗ№</w:t>
            </w:r>
            <w:r>
              <w:rPr>
                <w:rFonts w:ascii="Times New Roman" w:hAnsi="Times New Roman"/>
                <w:b/>
                <w:szCs w:val="24"/>
              </w:rPr>
              <w:t>44</w:t>
            </w:r>
            <w:r w:rsidRPr="00166B2C">
              <w:rPr>
                <w:rFonts w:ascii="Times New Roman" w:hAnsi="Times New Roman"/>
              </w:rPr>
              <w:t>«Поиск объектов недвижимости на публичной кадастровой карте»</w:t>
            </w:r>
          </w:p>
        </w:tc>
        <w:tc>
          <w:tcPr>
            <w:tcW w:w="5954" w:type="dxa"/>
            <w:gridSpan w:val="2"/>
            <w:tcBorders>
              <w:top w:val="single" w:sz="4" w:space="0" w:color="auto"/>
              <w:bottom w:val="single" w:sz="4" w:space="0" w:color="auto"/>
            </w:tcBorders>
          </w:tcPr>
          <w:p w14:paraId="19AA7A10" w14:textId="77777777" w:rsidR="00D377B9" w:rsidRPr="00273521" w:rsidRDefault="00823DC7" w:rsidP="00D377B9">
            <w:pPr>
              <w:pStyle w:val="aa"/>
              <w:rPr>
                <w:rFonts w:ascii="Times New Roman" w:hAnsi="Times New Roman" w:cs="Times New Roman"/>
                <w:sz w:val="22"/>
                <w:szCs w:val="24"/>
                <w:lang w:eastAsia="ru-RU"/>
              </w:rPr>
            </w:pPr>
            <w:r w:rsidRPr="00823DC7">
              <w:rPr>
                <w:rFonts w:ascii="Times New Roman" w:hAnsi="Times New Roman" w:cs="Times New Roman"/>
                <w:sz w:val="22"/>
                <w:szCs w:val="24"/>
                <w:lang w:eastAsia="ru-RU"/>
              </w:rPr>
              <w:t>Составить отчет, ответить на контрольные вопросы</w:t>
            </w:r>
          </w:p>
        </w:tc>
        <w:tc>
          <w:tcPr>
            <w:tcW w:w="850" w:type="dxa"/>
            <w:tcBorders>
              <w:top w:val="single" w:sz="4" w:space="0" w:color="auto"/>
              <w:bottom w:val="single" w:sz="4" w:space="0" w:color="auto"/>
            </w:tcBorders>
          </w:tcPr>
          <w:p w14:paraId="3C19673E"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59A8E8A"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55B15E2"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AE6130A"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923E31" w14:textId="77777777" w:rsidR="00D377B9" w:rsidRPr="001B5AED" w:rsidRDefault="00D377B9" w:rsidP="00D377B9">
            <w:pPr>
              <w:pStyle w:val="aa"/>
              <w:rPr>
                <w:rFonts w:ascii="Times New Roman" w:hAnsi="Times New Roman" w:cs="Times New Roman"/>
                <w:sz w:val="22"/>
                <w:szCs w:val="24"/>
              </w:rPr>
            </w:pPr>
            <w:r>
              <w:rPr>
                <w:rFonts w:ascii="Times New Roman" w:hAnsi="Times New Roman" w:cs="Times New Roman"/>
                <w:sz w:val="22"/>
                <w:szCs w:val="24"/>
              </w:rPr>
              <w:t xml:space="preserve">     82.</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1C688391" w14:textId="77777777" w:rsidR="00D377B9" w:rsidRPr="007760AD" w:rsidRDefault="007760AD" w:rsidP="00D377B9">
            <w:pPr>
              <w:contextualSpacing/>
              <w:rPr>
                <w:rFonts w:ascii="Times New Roman" w:hAnsi="Times New Roman"/>
                <w:szCs w:val="24"/>
              </w:rPr>
            </w:pPr>
            <w:r w:rsidRPr="007760AD">
              <w:rPr>
                <w:rFonts w:ascii="Times New Roman" w:eastAsia="Calibri" w:hAnsi="Times New Roman"/>
                <w:bCs/>
              </w:rPr>
              <w:t>Деятельность федеральной службы государственной регистрации кадастра и картографии</w:t>
            </w:r>
          </w:p>
        </w:tc>
        <w:tc>
          <w:tcPr>
            <w:tcW w:w="5954" w:type="dxa"/>
            <w:gridSpan w:val="2"/>
            <w:tcBorders>
              <w:top w:val="single" w:sz="4" w:space="0" w:color="auto"/>
              <w:bottom w:val="single" w:sz="4" w:space="0" w:color="auto"/>
            </w:tcBorders>
            <w:shd w:val="clear" w:color="auto" w:fill="D9D9D9" w:themeFill="background1" w:themeFillShade="D9"/>
          </w:tcPr>
          <w:p w14:paraId="708C1A21" w14:textId="77777777" w:rsidR="004D28D9" w:rsidRDefault="004D28D9" w:rsidP="00D377B9">
            <w:pPr>
              <w:contextualSpacing/>
              <w:rPr>
                <w:rFonts w:ascii="Times New Roman" w:hAnsi="Times New Roman"/>
                <w:szCs w:val="24"/>
              </w:rPr>
            </w:pPr>
            <w:r w:rsidRPr="0087689D">
              <w:rPr>
                <w:rFonts w:ascii="Times New Roman" w:hAnsi="Times New Roman"/>
                <w:b/>
                <w:szCs w:val="24"/>
              </w:rPr>
              <w:t>Самостоятельные работы</w:t>
            </w:r>
            <w:r>
              <w:rPr>
                <w:rFonts w:ascii="Times New Roman" w:hAnsi="Times New Roman"/>
                <w:b/>
                <w:szCs w:val="24"/>
              </w:rPr>
              <w:t xml:space="preserve"> №</w:t>
            </w:r>
            <w:r w:rsidR="007915F3">
              <w:rPr>
                <w:rFonts w:ascii="Times New Roman" w:hAnsi="Times New Roman"/>
                <w:b/>
                <w:szCs w:val="24"/>
              </w:rPr>
              <w:t>10</w:t>
            </w:r>
          </w:p>
          <w:p w14:paraId="49D356A1" w14:textId="77777777" w:rsidR="00D377B9" w:rsidRDefault="005A3F73" w:rsidP="00D377B9">
            <w:pPr>
              <w:contextualSpacing/>
              <w:rPr>
                <w:rFonts w:ascii="Times New Roman" w:hAnsi="Times New Roman"/>
                <w:szCs w:val="24"/>
              </w:rPr>
            </w:pPr>
            <w:r>
              <w:rPr>
                <w:rFonts w:ascii="Times New Roman" w:hAnsi="Times New Roman"/>
                <w:szCs w:val="24"/>
              </w:rPr>
              <w:t xml:space="preserve">Цели, задачи </w:t>
            </w:r>
            <w:r w:rsidRPr="005A3F73">
              <w:rPr>
                <w:rFonts w:ascii="Times New Roman" w:hAnsi="Times New Roman"/>
                <w:szCs w:val="24"/>
              </w:rPr>
              <w:t xml:space="preserve"> Росреестра</w:t>
            </w:r>
            <w:r>
              <w:rPr>
                <w:rFonts w:ascii="Times New Roman" w:hAnsi="Times New Roman"/>
                <w:szCs w:val="24"/>
              </w:rPr>
              <w:t>.</w:t>
            </w:r>
            <w:r w:rsidR="00051D80">
              <w:rPr>
                <w:rFonts w:ascii="Times New Roman" w:hAnsi="Times New Roman"/>
                <w:szCs w:val="24"/>
              </w:rPr>
              <w:t xml:space="preserve"> Ф</w:t>
            </w:r>
            <w:r w:rsidR="00051D80" w:rsidRPr="005A3F73">
              <w:rPr>
                <w:rFonts w:ascii="Times New Roman" w:hAnsi="Times New Roman"/>
                <w:szCs w:val="24"/>
              </w:rPr>
              <w:t>ункции Росреестра по управлению недвижимым имуществом</w:t>
            </w:r>
            <w:r w:rsidR="00051D80">
              <w:rPr>
                <w:rFonts w:ascii="Times New Roman" w:hAnsi="Times New Roman"/>
                <w:szCs w:val="24"/>
              </w:rPr>
              <w:t>.</w:t>
            </w:r>
          </w:p>
          <w:p w14:paraId="4BAF3508" w14:textId="77777777" w:rsidR="007915F3" w:rsidRPr="00A812CD" w:rsidRDefault="007915F3" w:rsidP="00D377B9">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1B9245E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558F97A3"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0B92C53"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A7E61A5" w14:textId="77777777" w:rsidTr="0018002E">
        <w:trPr>
          <w:trHeight w:val="20"/>
        </w:trPr>
        <w:tc>
          <w:tcPr>
            <w:tcW w:w="1080" w:type="dxa"/>
            <w:gridSpan w:val="2"/>
            <w:tcBorders>
              <w:top w:val="single" w:sz="4" w:space="0" w:color="auto"/>
              <w:bottom w:val="single" w:sz="4" w:space="0" w:color="auto"/>
            </w:tcBorders>
            <w:shd w:val="clear" w:color="auto" w:fill="FFFFFF" w:themeFill="background1"/>
          </w:tcPr>
          <w:p w14:paraId="47754AE3" w14:textId="77777777" w:rsidR="00D377B9" w:rsidRPr="00A825B2"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83</w:t>
            </w:r>
            <w:r w:rsidR="00D377B9">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FFFFFF" w:themeFill="background1"/>
          </w:tcPr>
          <w:p w14:paraId="79C6CD1D" w14:textId="77777777" w:rsidR="00D377B9" w:rsidRPr="00A812CD" w:rsidRDefault="007760AD" w:rsidP="00D377B9">
            <w:pPr>
              <w:contextualSpacing/>
              <w:rPr>
                <w:rFonts w:ascii="Times New Roman" w:hAnsi="Times New Roman"/>
                <w:szCs w:val="24"/>
              </w:rPr>
            </w:pPr>
            <w:r w:rsidRPr="007760AD">
              <w:rPr>
                <w:rFonts w:ascii="Times New Roman" w:hAnsi="Times New Roman"/>
                <w:szCs w:val="24"/>
              </w:rPr>
              <w:t>Деятельность федеральной службы государственной регистрации кадастра и картографии</w:t>
            </w:r>
          </w:p>
        </w:tc>
        <w:tc>
          <w:tcPr>
            <w:tcW w:w="5954" w:type="dxa"/>
            <w:gridSpan w:val="2"/>
            <w:tcBorders>
              <w:top w:val="single" w:sz="4" w:space="0" w:color="auto"/>
              <w:bottom w:val="single" w:sz="4" w:space="0" w:color="auto"/>
            </w:tcBorders>
            <w:shd w:val="clear" w:color="auto" w:fill="FFFFFF" w:themeFill="background1"/>
          </w:tcPr>
          <w:p w14:paraId="5AB7CBE4" w14:textId="77777777" w:rsidR="00E23916" w:rsidRPr="00A812CD" w:rsidRDefault="00E23916" w:rsidP="00E23916">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815DB7E" w14:textId="77777777" w:rsidR="00D377B9" w:rsidRPr="00A812CD" w:rsidRDefault="005A3F73" w:rsidP="00EA1E98">
            <w:pPr>
              <w:contextualSpacing/>
              <w:rPr>
                <w:rFonts w:ascii="Times New Roman" w:hAnsi="Times New Roman"/>
                <w:szCs w:val="24"/>
              </w:rPr>
            </w:pPr>
            <w:r w:rsidRPr="005A3F73">
              <w:rPr>
                <w:rFonts w:ascii="Times New Roman" w:hAnsi="Times New Roman"/>
                <w:szCs w:val="24"/>
              </w:rPr>
              <w:t>Организация системы контроля и надзора за земельными ресурсами</w:t>
            </w:r>
            <w:r w:rsidR="00EA1E98">
              <w:rPr>
                <w:rFonts w:ascii="Times New Roman" w:hAnsi="Times New Roman"/>
                <w:szCs w:val="24"/>
              </w:rPr>
              <w:t>.</w:t>
            </w:r>
            <w:r w:rsidR="00EA1E98">
              <w:t xml:space="preserve"> </w:t>
            </w:r>
            <w:r w:rsidR="00EA1E98" w:rsidRPr="00EA1E98">
              <w:rPr>
                <w:rFonts w:ascii="Times New Roman" w:hAnsi="Times New Roman"/>
                <w:szCs w:val="24"/>
              </w:rPr>
              <w:t>Деятельность федеральной службы по ветеринарному и фитосанитарному надзору (Россельхознадзор)</w:t>
            </w:r>
          </w:p>
        </w:tc>
        <w:tc>
          <w:tcPr>
            <w:tcW w:w="850" w:type="dxa"/>
            <w:tcBorders>
              <w:top w:val="single" w:sz="4" w:space="0" w:color="auto"/>
              <w:bottom w:val="single" w:sz="4" w:space="0" w:color="auto"/>
            </w:tcBorders>
            <w:shd w:val="clear" w:color="auto" w:fill="FFFFFF" w:themeFill="background1"/>
          </w:tcPr>
          <w:p w14:paraId="59925FA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5F6CF65D"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234466B"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1EDA21E" w14:textId="77777777" w:rsidTr="0018002E">
        <w:trPr>
          <w:trHeight w:val="20"/>
        </w:trPr>
        <w:tc>
          <w:tcPr>
            <w:tcW w:w="1080" w:type="dxa"/>
            <w:gridSpan w:val="2"/>
            <w:tcBorders>
              <w:top w:val="single" w:sz="4" w:space="0" w:color="auto"/>
            </w:tcBorders>
          </w:tcPr>
          <w:p w14:paraId="3D74CAA3" w14:textId="77777777" w:rsidR="00D377B9" w:rsidRPr="00A825B2"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84</w:t>
            </w:r>
            <w:r w:rsidR="00D377B9">
              <w:rPr>
                <w:rFonts w:ascii="Times New Roman" w:hAnsi="Times New Roman" w:cs="Times New Roman"/>
                <w:sz w:val="22"/>
                <w:szCs w:val="24"/>
              </w:rPr>
              <w:t>.</w:t>
            </w:r>
          </w:p>
        </w:tc>
        <w:tc>
          <w:tcPr>
            <w:tcW w:w="4345" w:type="dxa"/>
            <w:gridSpan w:val="2"/>
            <w:tcBorders>
              <w:top w:val="single" w:sz="4" w:space="0" w:color="auto"/>
            </w:tcBorders>
          </w:tcPr>
          <w:p w14:paraId="448EA4EF" w14:textId="77777777" w:rsidR="00D377B9" w:rsidRPr="00A812CD" w:rsidRDefault="007760AD" w:rsidP="00D377B9">
            <w:pPr>
              <w:contextualSpacing/>
              <w:rPr>
                <w:rFonts w:ascii="Times New Roman" w:hAnsi="Times New Roman"/>
                <w:szCs w:val="24"/>
              </w:rPr>
            </w:pPr>
            <w:r w:rsidRPr="007760AD">
              <w:rPr>
                <w:rFonts w:ascii="Times New Roman" w:hAnsi="Times New Roman"/>
                <w:szCs w:val="24"/>
              </w:rPr>
              <w:t>Деятельность федеральной службы государственной регистрации кадастра и картографии</w:t>
            </w:r>
          </w:p>
        </w:tc>
        <w:tc>
          <w:tcPr>
            <w:tcW w:w="5954" w:type="dxa"/>
            <w:gridSpan w:val="2"/>
            <w:tcBorders>
              <w:top w:val="single" w:sz="4" w:space="0" w:color="auto"/>
            </w:tcBorders>
          </w:tcPr>
          <w:p w14:paraId="2F5A36DF"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32F7DEE1" w14:textId="77777777" w:rsidR="00D377B9" w:rsidRPr="00A812CD" w:rsidRDefault="00CC4DC6" w:rsidP="00D377B9">
            <w:pPr>
              <w:contextualSpacing/>
              <w:rPr>
                <w:rFonts w:ascii="Times New Roman" w:hAnsi="Times New Roman"/>
                <w:szCs w:val="24"/>
              </w:rPr>
            </w:pPr>
            <w:r w:rsidRPr="00CC4DC6">
              <w:rPr>
                <w:rFonts w:ascii="Times New Roman" w:hAnsi="Times New Roman"/>
                <w:szCs w:val="24"/>
              </w:rPr>
              <w:t>Мероприятия, проводимые в рамках федерального государственного земельного контроля (надзора)</w:t>
            </w:r>
          </w:p>
        </w:tc>
        <w:tc>
          <w:tcPr>
            <w:tcW w:w="850" w:type="dxa"/>
            <w:tcBorders>
              <w:top w:val="single" w:sz="4" w:space="0" w:color="auto"/>
            </w:tcBorders>
          </w:tcPr>
          <w:p w14:paraId="6A2E3DB8"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0B02AFD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1205F1E"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62B6F79A" w14:textId="77777777" w:rsidTr="0018002E">
        <w:trPr>
          <w:trHeight w:val="20"/>
        </w:trPr>
        <w:tc>
          <w:tcPr>
            <w:tcW w:w="1080" w:type="dxa"/>
            <w:gridSpan w:val="2"/>
            <w:tcBorders>
              <w:top w:val="single" w:sz="4" w:space="0" w:color="auto"/>
              <w:bottom w:val="single" w:sz="4" w:space="0" w:color="auto"/>
              <w:right w:val="single" w:sz="4" w:space="0" w:color="auto"/>
            </w:tcBorders>
          </w:tcPr>
          <w:p w14:paraId="247136C9" w14:textId="77777777" w:rsidR="00D377B9" w:rsidRPr="00A812CD" w:rsidRDefault="00051D80" w:rsidP="00D377B9">
            <w:pPr>
              <w:pStyle w:val="aa"/>
              <w:jc w:val="center"/>
              <w:rPr>
                <w:rFonts w:ascii="Times New Roman" w:hAnsi="Times New Roman" w:cs="Times New Roman"/>
                <w:sz w:val="22"/>
                <w:szCs w:val="24"/>
              </w:rPr>
            </w:pPr>
            <w:r>
              <w:rPr>
                <w:rFonts w:ascii="Times New Roman" w:hAnsi="Times New Roman" w:cs="Times New Roman"/>
                <w:sz w:val="22"/>
                <w:szCs w:val="24"/>
              </w:rPr>
              <w:t>85</w:t>
            </w:r>
            <w:r w:rsidR="00D377B9">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264F92D0" w14:textId="77777777" w:rsidR="00D377B9" w:rsidRPr="00A812CD" w:rsidRDefault="007760AD" w:rsidP="00D377B9">
            <w:pPr>
              <w:pStyle w:val="aa"/>
              <w:rPr>
                <w:rFonts w:ascii="Times New Roman" w:hAnsi="Times New Roman" w:cs="Times New Roman"/>
                <w:sz w:val="22"/>
                <w:szCs w:val="24"/>
              </w:rPr>
            </w:pPr>
            <w:r w:rsidRPr="007760AD">
              <w:rPr>
                <w:rFonts w:ascii="Times New Roman" w:hAnsi="Times New Roman" w:cs="Times New Roman"/>
                <w:sz w:val="22"/>
                <w:szCs w:val="24"/>
              </w:rPr>
              <w:t>Деятельность федеральной службы государственной регистрации кадастра и картографии</w:t>
            </w:r>
          </w:p>
        </w:tc>
        <w:tc>
          <w:tcPr>
            <w:tcW w:w="5954" w:type="dxa"/>
            <w:gridSpan w:val="2"/>
            <w:tcBorders>
              <w:top w:val="single" w:sz="4" w:space="0" w:color="auto"/>
              <w:bottom w:val="single" w:sz="4" w:space="0" w:color="auto"/>
            </w:tcBorders>
          </w:tcPr>
          <w:p w14:paraId="55C00E94" w14:textId="77777777" w:rsidR="00BC7EB7"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43FC1583" w14:textId="77777777" w:rsidR="00D377B9" w:rsidRDefault="00CC4DC6" w:rsidP="00BC7EB7">
            <w:pPr>
              <w:contextualSpacing/>
              <w:rPr>
                <w:rFonts w:ascii="Times New Roman" w:hAnsi="Times New Roman"/>
                <w:szCs w:val="24"/>
              </w:rPr>
            </w:pPr>
            <w:r w:rsidRPr="00CC4DC6">
              <w:rPr>
                <w:rFonts w:ascii="Times New Roman" w:hAnsi="Times New Roman"/>
                <w:szCs w:val="24"/>
              </w:rPr>
              <w:t>Виды проверок</w:t>
            </w:r>
            <w:r>
              <w:rPr>
                <w:rFonts w:ascii="Times New Roman" w:hAnsi="Times New Roman"/>
                <w:szCs w:val="24"/>
              </w:rPr>
              <w:t xml:space="preserve">. </w:t>
            </w:r>
            <w:r w:rsidRPr="00CC4DC6">
              <w:rPr>
                <w:rFonts w:ascii="Times New Roman" w:hAnsi="Times New Roman"/>
                <w:szCs w:val="24"/>
              </w:rPr>
              <w:t>Порядок и сроки проведения проверок</w:t>
            </w:r>
            <w:r>
              <w:t xml:space="preserve"> </w:t>
            </w:r>
            <w:r w:rsidRPr="00CC4DC6">
              <w:rPr>
                <w:rFonts w:ascii="Times New Roman" w:hAnsi="Times New Roman"/>
                <w:szCs w:val="24"/>
              </w:rPr>
              <w:t>государственного земельного контроля (надзора)</w:t>
            </w:r>
            <w:r>
              <w:rPr>
                <w:rFonts w:ascii="Times New Roman" w:hAnsi="Times New Roman"/>
                <w:szCs w:val="24"/>
              </w:rPr>
              <w:t>.</w:t>
            </w:r>
          </w:p>
          <w:p w14:paraId="38D222F3" w14:textId="77777777" w:rsidR="00CC4DC6" w:rsidRPr="00ED6FE2" w:rsidRDefault="00CC4DC6" w:rsidP="00CC4DC6">
            <w:pPr>
              <w:pStyle w:val="aa"/>
              <w:rPr>
                <w:rFonts w:ascii="Times New Roman" w:hAnsi="Times New Roman" w:cs="Times New Roman"/>
                <w:sz w:val="22"/>
                <w:szCs w:val="24"/>
                <w:lang w:eastAsia="ru-RU"/>
              </w:rPr>
            </w:pPr>
          </w:p>
        </w:tc>
        <w:tc>
          <w:tcPr>
            <w:tcW w:w="850" w:type="dxa"/>
            <w:tcBorders>
              <w:top w:val="single" w:sz="4" w:space="0" w:color="auto"/>
              <w:bottom w:val="single" w:sz="4" w:space="0" w:color="auto"/>
            </w:tcBorders>
          </w:tcPr>
          <w:p w14:paraId="70938E6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7CA11BA"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E16FB64"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3F97BB9"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045CBB4" w14:textId="77777777" w:rsidR="00D377B9" w:rsidRPr="00A825B2" w:rsidRDefault="00051D80" w:rsidP="00D377B9">
            <w:pPr>
              <w:pStyle w:val="aa"/>
              <w:jc w:val="center"/>
              <w:rPr>
                <w:rFonts w:ascii="Times New Roman" w:hAnsi="Times New Roman" w:cs="Times New Roman"/>
                <w:sz w:val="22"/>
                <w:szCs w:val="24"/>
              </w:rPr>
            </w:pPr>
            <w:r>
              <w:rPr>
                <w:rFonts w:ascii="Times New Roman" w:hAnsi="Times New Roman" w:cs="Times New Roman"/>
                <w:sz w:val="22"/>
                <w:szCs w:val="24"/>
              </w:rPr>
              <w:t>86</w:t>
            </w:r>
            <w:r w:rsidR="00D377B9">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30A47C6D" w14:textId="77777777" w:rsidR="00D377B9" w:rsidRPr="00A812CD" w:rsidRDefault="00CC4DC6" w:rsidP="00D377B9">
            <w:pPr>
              <w:contextualSpacing/>
              <w:rPr>
                <w:rFonts w:ascii="Times New Roman" w:hAnsi="Times New Roman"/>
                <w:szCs w:val="24"/>
              </w:rPr>
            </w:pPr>
            <w:r w:rsidRPr="004D28D9">
              <w:rPr>
                <w:rFonts w:ascii="Times New Roman" w:hAnsi="Times New Roman"/>
                <w:b/>
                <w:szCs w:val="24"/>
              </w:rPr>
              <w:t>ПЗ№45</w:t>
            </w:r>
            <w:r w:rsidRPr="00CC4DC6">
              <w:rPr>
                <w:rFonts w:ascii="Times New Roman" w:hAnsi="Times New Roman"/>
                <w:szCs w:val="24"/>
              </w:rPr>
              <w:t xml:space="preserve"> «Анализ системы контроля и надзора земельных ресурсов в субъектах РФ».</w:t>
            </w:r>
          </w:p>
        </w:tc>
        <w:tc>
          <w:tcPr>
            <w:tcW w:w="5954" w:type="dxa"/>
            <w:gridSpan w:val="2"/>
            <w:tcBorders>
              <w:top w:val="single" w:sz="4" w:space="0" w:color="auto"/>
              <w:bottom w:val="single" w:sz="4" w:space="0" w:color="auto"/>
            </w:tcBorders>
          </w:tcPr>
          <w:p w14:paraId="314638BE" w14:textId="77777777" w:rsidR="00D377B9" w:rsidRPr="00A812CD" w:rsidRDefault="00CA7F1C" w:rsidP="00D377B9">
            <w:pPr>
              <w:contextualSpacing/>
              <w:rPr>
                <w:rFonts w:ascii="Times New Roman" w:hAnsi="Times New Roman"/>
                <w:szCs w:val="24"/>
              </w:rPr>
            </w:pPr>
            <w:r w:rsidRPr="00CA7F1C">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DFB8E03"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68403BF"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1909D8F"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6E683110" w14:textId="77777777" w:rsidTr="0018002E">
        <w:trPr>
          <w:trHeight w:val="20"/>
        </w:trPr>
        <w:tc>
          <w:tcPr>
            <w:tcW w:w="1080" w:type="dxa"/>
            <w:gridSpan w:val="2"/>
            <w:tcBorders>
              <w:top w:val="single" w:sz="4" w:space="0" w:color="auto"/>
              <w:bottom w:val="single" w:sz="4" w:space="0" w:color="auto"/>
            </w:tcBorders>
          </w:tcPr>
          <w:p w14:paraId="250C3CF4" w14:textId="77777777" w:rsidR="00D377B9" w:rsidRPr="00A825B2"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87</w:t>
            </w:r>
            <w:r w:rsidR="00D377B9">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FFFFFF" w:themeFill="background1"/>
          </w:tcPr>
          <w:p w14:paraId="618B20D3" w14:textId="77777777" w:rsidR="00D377B9" w:rsidRPr="00CC4DC6" w:rsidRDefault="00CC4DC6" w:rsidP="00D377B9">
            <w:pPr>
              <w:contextualSpacing/>
              <w:rPr>
                <w:rFonts w:ascii="Times New Roman" w:hAnsi="Times New Roman"/>
                <w:szCs w:val="24"/>
              </w:rPr>
            </w:pPr>
            <w:r w:rsidRPr="004D28D9">
              <w:rPr>
                <w:rFonts w:ascii="Times New Roman" w:hAnsi="Times New Roman"/>
                <w:b/>
                <w:szCs w:val="24"/>
              </w:rPr>
              <w:t>ПЗ№46</w:t>
            </w:r>
            <w:r w:rsidR="00CA7F1C">
              <w:t xml:space="preserve"> </w:t>
            </w:r>
            <w:r w:rsidR="00CA7F1C" w:rsidRPr="00CA7F1C">
              <w:rPr>
                <w:rFonts w:ascii="Times New Roman" w:hAnsi="Times New Roman"/>
                <w:szCs w:val="24"/>
              </w:rPr>
              <w:t>Понятие и задачи управления в сфере использования и охраны земель»</w:t>
            </w:r>
          </w:p>
        </w:tc>
        <w:tc>
          <w:tcPr>
            <w:tcW w:w="5954" w:type="dxa"/>
            <w:gridSpan w:val="2"/>
            <w:tcBorders>
              <w:top w:val="single" w:sz="4" w:space="0" w:color="auto"/>
              <w:bottom w:val="single" w:sz="4" w:space="0" w:color="auto"/>
            </w:tcBorders>
            <w:shd w:val="clear" w:color="auto" w:fill="FFFFFF" w:themeFill="background1"/>
          </w:tcPr>
          <w:p w14:paraId="317723BB" w14:textId="77777777" w:rsidR="00D377B9" w:rsidRPr="00A812CD" w:rsidRDefault="00CA7F1C" w:rsidP="00D377B9">
            <w:pPr>
              <w:contextualSpacing/>
              <w:rPr>
                <w:rFonts w:ascii="Times New Roman" w:hAnsi="Times New Roman"/>
                <w:szCs w:val="24"/>
              </w:rPr>
            </w:pPr>
            <w:r w:rsidRPr="00CA7F1C">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42A2980C"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72AFD96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F342479"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755DCCF" w14:textId="77777777" w:rsidTr="0018002E">
        <w:trPr>
          <w:trHeight w:val="20"/>
        </w:trPr>
        <w:tc>
          <w:tcPr>
            <w:tcW w:w="1080" w:type="dxa"/>
            <w:gridSpan w:val="2"/>
            <w:tcBorders>
              <w:top w:val="single" w:sz="4" w:space="0" w:color="auto"/>
              <w:bottom w:val="single" w:sz="4" w:space="0" w:color="auto"/>
            </w:tcBorders>
          </w:tcPr>
          <w:p w14:paraId="2E2F1D5D" w14:textId="77777777" w:rsidR="00D377B9" w:rsidRPr="00873D18"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88</w:t>
            </w:r>
            <w:r w:rsidR="00D377B9" w:rsidRPr="00873D18">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608637A6" w14:textId="77777777" w:rsidR="00D377B9" w:rsidRPr="00A812CD" w:rsidRDefault="00CC4DC6" w:rsidP="00CA7F1C">
            <w:pPr>
              <w:contextualSpacing/>
              <w:rPr>
                <w:rFonts w:ascii="Times New Roman" w:hAnsi="Times New Roman"/>
                <w:szCs w:val="24"/>
              </w:rPr>
            </w:pPr>
            <w:r w:rsidRPr="004D28D9">
              <w:rPr>
                <w:rFonts w:ascii="Times New Roman" w:hAnsi="Times New Roman"/>
                <w:b/>
                <w:szCs w:val="24"/>
              </w:rPr>
              <w:t>ПЗ№47</w:t>
            </w:r>
            <w:r w:rsidR="00CA7F1C">
              <w:rPr>
                <w:rFonts w:ascii="Times New Roman" w:hAnsi="Times New Roman"/>
                <w:szCs w:val="24"/>
              </w:rPr>
              <w:t xml:space="preserve">Проведения проверки </w:t>
            </w:r>
            <w:r w:rsidR="00CA7F1C" w:rsidRPr="00CA7F1C">
              <w:rPr>
                <w:rFonts w:ascii="Times New Roman" w:hAnsi="Times New Roman"/>
                <w:szCs w:val="24"/>
              </w:rPr>
              <w:t>в рамках государственного земельного контроля (надзора)</w:t>
            </w:r>
          </w:p>
        </w:tc>
        <w:tc>
          <w:tcPr>
            <w:tcW w:w="5954" w:type="dxa"/>
            <w:gridSpan w:val="2"/>
            <w:tcBorders>
              <w:top w:val="single" w:sz="4" w:space="0" w:color="auto"/>
              <w:bottom w:val="single" w:sz="4" w:space="0" w:color="auto"/>
            </w:tcBorders>
          </w:tcPr>
          <w:p w14:paraId="1811C45B" w14:textId="77777777" w:rsidR="00D377B9" w:rsidRPr="00A812CD" w:rsidRDefault="00CA7F1C" w:rsidP="00D377B9">
            <w:pPr>
              <w:contextualSpacing/>
              <w:rPr>
                <w:rFonts w:ascii="Times New Roman" w:hAnsi="Times New Roman"/>
                <w:szCs w:val="24"/>
              </w:rPr>
            </w:pPr>
            <w:r w:rsidRPr="00CA7F1C">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CA6A3D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FE90FBB"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B0D467C"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495AC1C" w14:textId="77777777" w:rsidTr="0018002E">
        <w:trPr>
          <w:trHeight w:val="20"/>
        </w:trPr>
        <w:tc>
          <w:tcPr>
            <w:tcW w:w="1080" w:type="dxa"/>
            <w:gridSpan w:val="2"/>
            <w:tcBorders>
              <w:top w:val="single" w:sz="4" w:space="0" w:color="auto"/>
              <w:bottom w:val="single" w:sz="4" w:space="0" w:color="auto"/>
            </w:tcBorders>
          </w:tcPr>
          <w:p w14:paraId="1404E245" w14:textId="77777777" w:rsidR="00D377B9" w:rsidRPr="00BF0986"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90</w:t>
            </w:r>
            <w:r w:rsidR="00D377B9">
              <w:rPr>
                <w:rFonts w:ascii="Times New Roman" w:hAnsi="Times New Roman" w:cs="Times New Roman"/>
                <w:sz w:val="22"/>
                <w:szCs w:val="24"/>
              </w:rPr>
              <w:t>.</w:t>
            </w:r>
          </w:p>
        </w:tc>
        <w:tc>
          <w:tcPr>
            <w:tcW w:w="4345" w:type="dxa"/>
            <w:gridSpan w:val="2"/>
            <w:tcBorders>
              <w:top w:val="single" w:sz="4" w:space="0" w:color="auto"/>
              <w:bottom w:val="single" w:sz="4" w:space="0" w:color="auto"/>
            </w:tcBorders>
          </w:tcPr>
          <w:p w14:paraId="1A692837" w14:textId="77777777" w:rsidR="00D377B9" w:rsidRDefault="00C733CF" w:rsidP="00D377B9">
            <w:pPr>
              <w:contextualSpacing/>
              <w:rPr>
                <w:rFonts w:ascii="Times New Roman" w:hAnsi="Times New Roman"/>
                <w:szCs w:val="24"/>
              </w:rPr>
            </w:pPr>
            <w:r w:rsidRPr="004D28D9">
              <w:rPr>
                <w:rFonts w:ascii="Times New Roman" w:hAnsi="Times New Roman"/>
                <w:b/>
                <w:szCs w:val="24"/>
              </w:rPr>
              <w:t xml:space="preserve">ПЗ№48 </w:t>
            </w:r>
            <w:r w:rsidRPr="00C733CF">
              <w:rPr>
                <w:rFonts w:ascii="Times New Roman" w:hAnsi="Times New Roman"/>
                <w:szCs w:val="24"/>
              </w:rPr>
              <w:t>«Правила направления документов необходимых для внесения в ЕГРН, в порядке межведомственного информационного взаимодействия»</w:t>
            </w:r>
          </w:p>
        </w:tc>
        <w:tc>
          <w:tcPr>
            <w:tcW w:w="5954" w:type="dxa"/>
            <w:gridSpan w:val="2"/>
            <w:tcBorders>
              <w:top w:val="single" w:sz="4" w:space="0" w:color="auto"/>
              <w:bottom w:val="single" w:sz="4" w:space="0" w:color="auto"/>
            </w:tcBorders>
          </w:tcPr>
          <w:p w14:paraId="4F3893D5" w14:textId="77777777" w:rsidR="00D377B9" w:rsidRPr="00A825B2" w:rsidRDefault="00C733CF" w:rsidP="00D377B9">
            <w:pPr>
              <w:contextualSpacing/>
              <w:rPr>
                <w:rFonts w:ascii="Times New Roman" w:hAnsi="Times New Roman"/>
                <w:szCs w:val="24"/>
              </w:rPr>
            </w:pPr>
            <w:r w:rsidRPr="00CA7F1C">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88C21A7"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2F3E44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21884A43"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194D85B" w14:textId="77777777" w:rsidTr="0018002E">
        <w:trPr>
          <w:trHeight w:val="20"/>
        </w:trPr>
        <w:tc>
          <w:tcPr>
            <w:tcW w:w="1080" w:type="dxa"/>
            <w:gridSpan w:val="2"/>
            <w:tcBorders>
              <w:top w:val="single" w:sz="4" w:space="0" w:color="auto"/>
            </w:tcBorders>
          </w:tcPr>
          <w:p w14:paraId="7CF85163" w14:textId="77777777" w:rsidR="00D377B9" w:rsidRPr="00BF0986"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90</w:t>
            </w:r>
            <w:r w:rsidR="00D377B9">
              <w:rPr>
                <w:rFonts w:ascii="Times New Roman" w:hAnsi="Times New Roman" w:cs="Times New Roman"/>
                <w:sz w:val="22"/>
                <w:szCs w:val="24"/>
              </w:rPr>
              <w:t xml:space="preserve">. </w:t>
            </w:r>
          </w:p>
        </w:tc>
        <w:tc>
          <w:tcPr>
            <w:tcW w:w="4345" w:type="dxa"/>
            <w:gridSpan w:val="2"/>
            <w:tcBorders>
              <w:top w:val="single" w:sz="4" w:space="0" w:color="auto"/>
            </w:tcBorders>
          </w:tcPr>
          <w:p w14:paraId="5D572B0A" w14:textId="77777777" w:rsidR="00D377B9" w:rsidRPr="00A812CD" w:rsidRDefault="00C733CF"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tcBorders>
          </w:tcPr>
          <w:p w14:paraId="741B0402"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B75B7B6" w14:textId="77777777" w:rsidR="00D377B9" w:rsidRPr="00A812CD" w:rsidRDefault="00C733CF" w:rsidP="001428FA">
            <w:pPr>
              <w:contextualSpacing/>
              <w:rPr>
                <w:rFonts w:ascii="Times New Roman" w:hAnsi="Times New Roman"/>
                <w:szCs w:val="24"/>
              </w:rPr>
            </w:pPr>
            <w:r>
              <w:rPr>
                <w:rFonts w:ascii="Times New Roman" w:hAnsi="Times New Roman"/>
                <w:szCs w:val="24"/>
              </w:rPr>
              <w:t>Основани</w:t>
            </w:r>
            <w:r w:rsidR="001428FA">
              <w:rPr>
                <w:rFonts w:ascii="Times New Roman" w:hAnsi="Times New Roman"/>
                <w:szCs w:val="24"/>
              </w:rPr>
              <w:t>я для ГКУ и регистрации прав. Требования к осуществлению ГКУ и регистрации прав.</w:t>
            </w:r>
          </w:p>
        </w:tc>
        <w:tc>
          <w:tcPr>
            <w:tcW w:w="850" w:type="dxa"/>
            <w:tcBorders>
              <w:top w:val="single" w:sz="4" w:space="0" w:color="auto"/>
            </w:tcBorders>
          </w:tcPr>
          <w:p w14:paraId="7E15AC09"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2075DD31"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64B36775"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340A6CC0" w14:textId="77777777" w:rsidTr="0018002E">
        <w:trPr>
          <w:trHeight w:val="20"/>
        </w:trPr>
        <w:tc>
          <w:tcPr>
            <w:tcW w:w="1080" w:type="dxa"/>
            <w:gridSpan w:val="2"/>
            <w:tcBorders>
              <w:top w:val="single" w:sz="4" w:space="0" w:color="auto"/>
              <w:bottom w:val="single" w:sz="4" w:space="0" w:color="auto"/>
              <w:right w:val="single" w:sz="4" w:space="0" w:color="auto"/>
            </w:tcBorders>
            <w:shd w:val="clear" w:color="auto" w:fill="D9D9D9" w:themeFill="background1" w:themeFillShade="D9"/>
          </w:tcPr>
          <w:p w14:paraId="563D07A1" w14:textId="77777777" w:rsidR="00D377B9" w:rsidRPr="00A812CD" w:rsidRDefault="00051D80" w:rsidP="00D377B9">
            <w:pPr>
              <w:pStyle w:val="aa"/>
              <w:jc w:val="center"/>
              <w:rPr>
                <w:rFonts w:ascii="Times New Roman" w:hAnsi="Times New Roman" w:cs="Times New Roman"/>
                <w:sz w:val="22"/>
                <w:szCs w:val="24"/>
              </w:rPr>
            </w:pPr>
            <w:r>
              <w:rPr>
                <w:rFonts w:ascii="Times New Roman" w:hAnsi="Times New Roman" w:cs="Times New Roman"/>
                <w:sz w:val="22"/>
                <w:szCs w:val="24"/>
              </w:rPr>
              <w:t>91</w:t>
            </w:r>
            <w:r w:rsidR="00562A97">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7E5A8CE4" w14:textId="77777777" w:rsidR="00D377B9" w:rsidRPr="00A812CD" w:rsidRDefault="001428FA" w:rsidP="00D377B9">
            <w:pPr>
              <w:pStyle w:val="aa"/>
              <w:rPr>
                <w:rFonts w:ascii="Times New Roman" w:hAnsi="Times New Roman" w:cs="Times New Roman"/>
                <w:sz w:val="22"/>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shd w:val="clear" w:color="auto" w:fill="D9D9D9" w:themeFill="background1" w:themeFillShade="D9"/>
          </w:tcPr>
          <w:p w14:paraId="72DC0C1F" w14:textId="77777777" w:rsidR="007915F3" w:rsidRDefault="007915F3" w:rsidP="007915F3">
            <w:pPr>
              <w:contextualSpacing/>
              <w:rPr>
                <w:rFonts w:ascii="Times New Roman" w:hAnsi="Times New Roman"/>
                <w:b/>
                <w:szCs w:val="24"/>
              </w:rPr>
            </w:pPr>
            <w:r w:rsidRPr="0087689D">
              <w:rPr>
                <w:rFonts w:ascii="Times New Roman" w:hAnsi="Times New Roman"/>
                <w:b/>
                <w:szCs w:val="24"/>
              </w:rPr>
              <w:t>Самостоятельные работы</w:t>
            </w:r>
            <w:r>
              <w:rPr>
                <w:rFonts w:ascii="Times New Roman" w:hAnsi="Times New Roman"/>
                <w:b/>
                <w:szCs w:val="24"/>
              </w:rPr>
              <w:t xml:space="preserve"> №11</w:t>
            </w:r>
          </w:p>
          <w:p w14:paraId="7ECA06DB" w14:textId="77777777" w:rsidR="00D377B9" w:rsidRDefault="001428FA" w:rsidP="001428FA">
            <w:pPr>
              <w:contextualSpacing/>
              <w:rPr>
                <w:rFonts w:ascii="Times New Roman" w:hAnsi="Times New Roman"/>
                <w:szCs w:val="24"/>
              </w:rPr>
            </w:pPr>
            <w:r>
              <w:rPr>
                <w:rFonts w:ascii="Times New Roman" w:hAnsi="Times New Roman"/>
                <w:szCs w:val="24"/>
              </w:rPr>
              <w:t>Лица, по заявлению которых осуществляется ГКУ и регистрации прав. Сроки и дата осуществления</w:t>
            </w:r>
            <w:r w:rsidRPr="001428FA">
              <w:rPr>
                <w:rFonts w:ascii="Times New Roman" w:hAnsi="Times New Roman"/>
                <w:szCs w:val="24"/>
              </w:rPr>
              <w:t xml:space="preserve"> ГКУ и </w:t>
            </w:r>
            <w:r>
              <w:rPr>
                <w:rFonts w:ascii="Times New Roman" w:hAnsi="Times New Roman"/>
                <w:szCs w:val="24"/>
              </w:rPr>
              <w:t>регистрации прав</w:t>
            </w:r>
            <w:r w:rsidRPr="001428FA">
              <w:rPr>
                <w:rFonts w:ascii="Times New Roman" w:hAnsi="Times New Roman"/>
                <w:szCs w:val="24"/>
              </w:rPr>
              <w:t>.</w:t>
            </w:r>
          </w:p>
          <w:p w14:paraId="2775FAAB" w14:textId="77777777" w:rsidR="007915F3" w:rsidRPr="00564328" w:rsidRDefault="007915F3" w:rsidP="001428FA">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741E366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46191349"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B05AEA9"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463FCD7C"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EFAD60C" w14:textId="77777777" w:rsidR="00D377B9" w:rsidRPr="0009527C" w:rsidRDefault="00051D80" w:rsidP="00D377B9">
            <w:pPr>
              <w:pStyle w:val="aa"/>
              <w:jc w:val="center"/>
              <w:rPr>
                <w:rFonts w:ascii="Times New Roman" w:hAnsi="Times New Roman" w:cs="Times New Roman"/>
                <w:sz w:val="22"/>
                <w:szCs w:val="24"/>
              </w:rPr>
            </w:pPr>
            <w:r>
              <w:rPr>
                <w:rFonts w:ascii="Times New Roman" w:hAnsi="Times New Roman" w:cs="Times New Roman"/>
                <w:sz w:val="22"/>
                <w:szCs w:val="24"/>
              </w:rPr>
              <w:t>92</w:t>
            </w:r>
            <w:r w:rsidR="007650E0">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47F24B19" w14:textId="77777777" w:rsidR="00D377B9" w:rsidRPr="00A812CD" w:rsidRDefault="001428FA"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tcPr>
          <w:p w14:paraId="3537D586"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3A074E8C" w14:textId="77777777" w:rsidR="00D377B9" w:rsidRPr="00A812CD" w:rsidRDefault="00842857" w:rsidP="00D377B9">
            <w:pPr>
              <w:contextualSpacing/>
              <w:rPr>
                <w:rFonts w:ascii="Times New Roman" w:hAnsi="Times New Roman"/>
                <w:szCs w:val="24"/>
              </w:rPr>
            </w:pPr>
            <w:r>
              <w:rPr>
                <w:rFonts w:ascii="Times New Roman" w:hAnsi="Times New Roman"/>
                <w:szCs w:val="24"/>
              </w:rPr>
              <w:t>Основные требования к межевому плану</w:t>
            </w:r>
          </w:p>
        </w:tc>
        <w:tc>
          <w:tcPr>
            <w:tcW w:w="850" w:type="dxa"/>
            <w:tcBorders>
              <w:top w:val="single" w:sz="4" w:space="0" w:color="auto"/>
              <w:bottom w:val="single" w:sz="4" w:space="0" w:color="auto"/>
            </w:tcBorders>
          </w:tcPr>
          <w:p w14:paraId="455D14A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EEECCB9"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A309E90"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97334F1" w14:textId="77777777" w:rsidTr="0018002E">
        <w:trPr>
          <w:trHeight w:val="20"/>
        </w:trPr>
        <w:tc>
          <w:tcPr>
            <w:tcW w:w="1080" w:type="dxa"/>
            <w:gridSpan w:val="2"/>
            <w:tcBorders>
              <w:top w:val="single" w:sz="4" w:space="0" w:color="auto"/>
              <w:bottom w:val="single" w:sz="4" w:space="0" w:color="auto"/>
            </w:tcBorders>
          </w:tcPr>
          <w:p w14:paraId="18BAD95A" w14:textId="77777777" w:rsidR="00D377B9" w:rsidRPr="0009527C"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93</w:t>
            </w:r>
            <w:r w:rsidR="007650E0">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FFFFFF" w:themeFill="background1"/>
          </w:tcPr>
          <w:p w14:paraId="53311A3A" w14:textId="77777777" w:rsidR="00D377B9" w:rsidRPr="00A812CD" w:rsidRDefault="00842857"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shd w:val="clear" w:color="auto" w:fill="FFFFFF" w:themeFill="background1"/>
          </w:tcPr>
          <w:p w14:paraId="1DC7F651"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1B4153B3" w14:textId="77777777" w:rsidR="00D377B9" w:rsidRPr="00A812CD" w:rsidRDefault="00842857" w:rsidP="00D377B9">
            <w:pPr>
              <w:contextualSpacing/>
              <w:rPr>
                <w:rFonts w:ascii="Times New Roman" w:hAnsi="Times New Roman"/>
                <w:szCs w:val="24"/>
              </w:rPr>
            </w:pPr>
            <w:r>
              <w:rPr>
                <w:rFonts w:ascii="Times New Roman" w:hAnsi="Times New Roman"/>
                <w:szCs w:val="24"/>
              </w:rPr>
              <w:t xml:space="preserve">Основные требования к техническому плану </w:t>
            </w:r>
          </w:p>
        </w:tc>
        <w:tc>
          <w:tcPr>
            <w:tcW w:w="850" w:type="dxa"/>
            <w:tcBorders>
              <w:top w:val="single" w:sz="4" w:space="0" w:color="auto"/>
              <w:bottom w:val="single" w:sz="4" w:space="0" w:color="auto"/>
            </w:tcBorders>
            <w:shd w:val="clear" w:color="auto" w:fill="FFFFFF" w:themeFill="background1"/>
          </w:tcPr>
          <w:p w14:paraId="3434BE70"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667AA24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9B17F74"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60E47CA" w14:textId="77777777" w:rsidTr="0018002E">
        <w:trPr>
          <w:trHeight w:val="20"/>
        </w:trPr>
        <w:tc>
          <w:tcPr>
            <w:tcW w:w="1080" w:type="dxa"/>
            <w:gridSpan w:val="2"/>
            <w:tcBorders>
              <w:top w:val="single" w:sz="4" w:space="0" w:color="auto"/>
              <w:bottom w:val="single" w:sz="4" w:space="0" w:color="auto"/>
            </w:tcBorders>
          </w:tcPr>
          <w:p w14:paraId="53C2FD68" w14:textId="77777777" w:rsidR="00D377B9" w:rsidRPr="0009527C"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94</w:t>
            </w:r>
            <w:r w:rsidR="007650E0">
              <w:rPr>
                <w:rFonts w:ascii="Times New Roman" w:hAnsi="Times New Roman" w:cs="Times New Roman"/>
                <w:sz w:val="22"/>
                <w:szCs w:val="24"/>
              </w:rPr>
              <w:t>.</w:t>
            </w:r>
          </w:p>
        </w:tc>
        <w:tc>
          <w:tcPr>
            <w:tcW w:w="4345" w:type="dxa"/>
            <w:gridSpan w:val="2"/>
            <w:tcBorders>
              <w:top w:val="single" w:sz="4" w:space="0" w:color="auto"/>
              <w:bottom w:val="single" w:sz="4" w:space="0" w:color="auto"/>
            </w:tcBorders>
            <w:shd w:val="clear" w:color="auto" w:fill="FFFFFF" w:themeFill="background1"/>
          </w:tcPr>
          <w:p w14:paraId="7A80625C" w14:textId="77777777" w:rsidR="00D377B9" w:rsidRPr="00A812CD" w:rsidRDefault="00842857"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shd w:val="clear" w:color="auto" w:fill="FFFFFF" w:themeFill="background1"/>
          </w:tcPr>
          <w:p w14:paraId="2A4A4C9F"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7F6A4A7F" w14:textId="77777777" w:rsidR="00D377B9" w:rsidRPr="00A812CD" w:rsidRDefault="00842857" w:rsidP="00D377B9">
            <w:pPr>
              <w:contextualSpacing/>
              <w:rPr>
                <w:rFonts w:ascii="Times New Roman" w:hAnsi="Times New Roman"/>
                <w:szCs w:val="24"/>
              </w:rPr>
            </w:pPr>
            <w:r>
              <w:rPr>
                <w:rFonts w:ascii="Times New Roman" w:hAnsi="Times New Roman"/>
                <w:szCs w:val="24"/>
              </w:rPr>
              <w:t>Основные требования</w:t>
            </w:r>
            <w:r w:rsidR="00AA3E8F">
              <w:rPr>
                <w:rFonts w:ascii="Times New Roman" w:hAnsi="Times New Roman"/>
                <w:szCs w:val="24"/>
              </w:rPr>
              <w:t xml:space="preserve"> к акту обследования и </w:t>
            </w:r>
            <w:proofErr w:type="gramStart"/>
            <w:r w:rsidR="00AA3E8F">
              <w:rPr>
                <w:rFonts w:ascii="Times New Roman" w:hAnsi="Times New Roman"/>
                <w:szCs w:val="24"/>
              </w:rPr>
              <w:t>к карте- плану</w:t>
            </w:r>
            <w:proofErr w:type="gramEnd"/>
            <w:r w:rsidR="00AA3E8F">
              <w:rPr>
                <w:rFonts w:ascii="Times New Roman" w:hAnsi="Times New Roman"/>
                <w:szCs w:val="24"/>
              </w:rPr>
              <w:t xml:space="preserve"> территории</w:t>
            </w:r>
          </w:p>
        </w:tc>
        <w:tc>
          <w:tcPr>
            <w:tcW w:w="850" w:type="dxa"/>
            <w:tcBorders>
              <w:top w:val="single" w:sz="4" w:space="0" w:color="auto"/>
              <w:bottom w:val="single" w:sz="4" w:space="0" w:color="auto"/>
            </w:tcBorders>
            <w:shd w:val="clear" w:color="auto" w:fill="FFFFFF" w:themeFill="background1"/>
          </w:tcPr>
          <w:p w14:paraId="2BB8E91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6FD1FFA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66487DC8"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334790CA" w14:textId="77777777" w:rsidTr="0018002E">
        <w:trPr>
          <w:trHeight w:val="20"/>
        </w:trPr>
        <w:tc>
          <w:tcPr>
            <w:tcW w:w="1080" w:type="dxa"/>
            <w:gridSpan w:val="2"/>
            <w:tcBorders>
              <w:top w:val="single" w:sz="4" w:space="0" w:color="auto"/>
            </w:tcBorders>
          </w:tcPr>
          <w:p w14:paraId="6CE4B399" w14:textId="77777777" w:rsidR="00D377B9" w:rsidRPr="007650E0" w:rsidRDefault="007650E0" w:rsidP="00D377B9">
            <w:pPr>
              <w:pStyle w:val="aa"/>
              <w:rPr>
                <w:rFonts w:ascii="Times New Roman" w:hAnsi="Times New Roman" w:cs="Times New Roman"/>
                <w:sz w:val="22"/>
                <w:szCs w:val="24"/>
              </w:rPr>
            </w:pPr>
            <w:r w:rsidRPr="007650E0">
              <w:rPr>
                <w:rFonts w:ascii="Times New Roman" w:hAnsi="Times New Roman" w:cs="Times New Roman"/>
                <w:sz w:val="22"/>
                <w:szCs w:val="24"/>
              </w:rPr>
              <w:t xml:space="preserve">    </w:t>
            </w:r>
            <w:r>
              <w:rPr>
                <w:rFonts w:ascii="Times New Roman" w:hAnsi="Times New Roman" w:cs="Times New Roman"/>
                <w:sz w:val="22"/>
                <w:szCs w:val="24"/>
              </w:rPr>
              <w:t xml:space="preserve"> </w:t>
            </w:r>
            <w:r w:rsidR="00051D80">
              <w:rPr>
                <w:rFonts w:ascii="Times New Roman" w:hAnsi="Times New Roman" w:cs="Times New Roman"/>
                <w:sz w:val="22"/>
                <w:szCs w:val="24"/>
              </w:rPr>
              <w:t>95</w:t>
            </w:r>
            <w:r w:rsidRPr="007650E0">
              <w:rPr>
                <w:rFonts w:ascii="Times New Roman" w:hAnsi="Times New Roman" w:cs="Times New Roman"/>
                <w:sz w:val="22"/>
                <w:szCs w:val="24"/>
              </w:rPr>
              <w:t>.</w:t>
            </w:r>
          </w:p>
        </w:tc>
        <w:tc>
          <w:tcPr>
            <w:tcW w:w="4345" w:type="dxa"/>
            <w:gridSpan w:val="2"/>
            <w:tcBorders>
              <w:top w:val="single" w:sz="4" w:space="0" w:color="auto"/>
            </w:tcBorders>
          </w:tcPr>
          <w:p w14:paraId="1CCADCA9" w14:textId="77777777" w:rsidR="00D377B9" w:rsidRPr="00A812CD" w:rsidRDefault="00842857"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tcBorders>
          </w:tcPr>
          <w:p w14:paraId="2D7FFE69"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224FD2C5" w14:textId="77777777" w:rsidR="00D377B9" w:rsidRPr="00A812CD" w:rsidRDefault="00AA3E8F" w:rsidP="00D377B9">
            <w:pPr>
              <w:contextualSpacing/>
              <w:rPr>
                <w:rFonts w:ascii="Times New Roman" w:hAnsi="Times New Roman"/>
                <w:szCs w:val="24"/>
              </w:rPr>
            </w:pPr>
            <w:r>
              <w:rPr>
                <w:rFonts w:ascii="Times New Roman" w:hAnsi="Times New Roman"/>
                <w:szCs w:val="24"/>
              </w:rPr>
              <w:t xml:space="preserve">Основания для возврата заявления и </w:t>
            </w:r>
            <w:proofErr w:type="gramStart"/>
            <w:r>
              <w:rPr>
                <w:rFonts w:ascii="Times New Roman" w:hAnsi="Times New Roman"/>
                <w:szCs w:val="24"/>
              </w:rPr>
              <w:t>до</w:t>
            </w:r>
            <w:r w:rsidR="00A57D3A">
              <w:rPr>
                <w:rFonts w:ascii="Times New Roman" w:hAnsi="Times New Roman"/>
                <w:szCs w:val="24"/>
              </w:rPr>
              <w:t>кументов .Случаи</w:t>
            </w:r>
            <w:proofErr w:type="gramEnd"/>
            <w:r w:rsidR="00A57D3A">
              <w:rPr>
                <w:rFonts w:ascii="Times New Roman" w:hAnsi="Times New Roman"/>
                <w:szCs w:val="24"/>
              </w:rPr>
              <w:t xml:space="preserve"> приостановления осуществления  ГКУ и регистрации прав.</w:t>
            </w:r>
          </w:p>
        </w:tc>
        <w:tc>
          <w:tcPr>
            <w:tcW w:w="850" w:type="dxa"/>
            <w:tcBorders>
              <w:top w:val="single" w:sz="4" w:space="0" w:color="auto"/>
            </w:tcBorders>
          </w:tcPr>
          <w:p w14:paraId="6B559420"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4D20712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0A2DEBB"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15EE9A17" w14:textId="77777777" w:rsidTr="0018002E">
        <w:trPr>
          <w:trHeight w:val="20"/>
        </w:trPr>
        <w:tc>
          <w:tcPr>
            <w:tcW w:w="1080" w:type="dxa"/>
            <w:gridSpan w:val="2"/>
            <w:tcBorders>
              <w:top w:val="single" w:sz="4" w:space="0" w:color="auto"/>
              <w:bottom w:val="single" w:sz="4" w:space="0" w:color="auto"/>
              <w:right w:val="single" w:sz="4" w:space="0" w:color="auto"/>
            </w:tcBorders>
          </w:tcPr>
          <w:p w14:paraId="5B8A5BBD" w14:textId="77777777" w:rsidR="00D377B9" w:rsidRPr="00A812CD" w:rsidRDefault="00051D80" w:rsidP="007650E0">
            <w:pPr>
              <w:pStyle w:val="aa"/>
              <w:rPr>
                <w:rFonts w:ascii="Times New Roman" w:hAnsi="Times New Roman" w:cs="Times New Roman"/>
                <w:sz w:val="22"/>
                <w:szCs w:val="24"/>
              </w:rPr>
            </w:pPr>
            <w:r>
              <w:rPr>
                <w:rFonts w:ascii="Times New Roman" w:hAnsi="Times New Roman" w:cs="Times New Roman"/>
                <w:sz w:val="22"/>
                <w:szCs w:val="24"/>
              </w:rPr>
              <w:t xml:space="preserve">     96</w:t>
            </w:r>
            <w:r w:rsidR="007650E0">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65EE5100" w14:textId="77777777" w:rsidR="00D377B9" w:rsidRPr="00A812CD" w:rsidRDefault="00A57D3A" w:rsidP="00D377B9">
            <w:pPr>
              <w:pStyle w:val="aa"/>
              <w:rPr>
                <w:rFonts w:ascii="Times New Roman" w:hAnsi="Times New Roman" w:cs="Times New Roman"/>
                <w:sz w:val="22"/>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tcPr>
          <w:p w14:paraId="02A66A0F"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53F7AFF" w14:textId="77777777" w:rsidR="00D377B9" w:rsidRDefault="00A57D3A" w:rsidP="00D377B9">
            <w:pPr>
              <w:contextualSpacing/>
              <w:rPr>
                <w:rFonts w:ascii="Times New Roman" w:hAnsi="Times New Roman"/>
                <w:szCs w:val="24"/>
              </w:rPr>
            </w:pPr>
            <w:r>
              <w:rPr>
                <w:rFonts w:ascii="Times New Roman" w:hAnsi="Times New Roman"/>
                <w:szCs w:val="24"/>
              </w:rPr>
              <w:t>Порядок осуществления  ГКУ и регистрации прав.</w:t>
            </w:r>
          </w:p>
          <w:p w14:paraId="2F5E4F4C" w14:textId="77777777" w:rsidR="00FC7EA6" w:rsidRPr="009018FB" w:rsidRDefault="00FC7EA6" w:rsidP="00D377B9">
            <w:pPr>
              <w:contextualSpacing/>
              <w:rPr>
                <w:rFonts w:ascii="Times New Roman" w:hAnsi="Times New Roman"/>
                <w:szCs w:val="24"/>
              </w:rPr>
            </w:pPr>
            <w:r w:rsidRPr="00FC7EA6">
              <w:rPr>
                <w:rFonts w:ascii="Times New Roman" w:hAnsi="Times New Roman"/>
                <w:szCs w:val="24"/>
              </w:rPr>
              <w:t>Порядок предоставления сведений содержащихся в ЕГРН</w:t>
            </w:r>
          </w:p>
        </w:tc>
        <w:tc>
          <w:tcPr>
            <w:tcW w:w="850" w:type="dxa"/>
            <w:tcBorders>
              <w:top w:val="single" w:sz="4" w:space="0" w:color="auto"/>
              <w:bottom w:val="single" w:sz="4" w:space="0" w:color="auto"/>
            </w:tcBorders>
          </w:tcPr>
          <w:p w14:paraId="5014EC1A"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DB284F3"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4A34082"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49160092"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D9A162E" w14:textId="77777777" w:rsidR="00D377B9" w:rsidRPr="00A812CD" w:rsidRDefault="00051D80" w:rsidP="007650E0">
            <w:pPr>
              <w:pStyle w:val="aa"/>
              <w:rPr>
                <w:rFonts w:ascii="Times New Roman" w:hAnsi="Times New Roman" w:cs="Times New Roman"/>
                <w:sz w:val="22"/>
                <w:szCs w:val="24"/>
              </w:rPr>
            </w:pPr>
            <w:r>
              <w:rPr>
                <w:rFonts w:ascii="Times New Roman" w:hAnsi="Times New Roman" w:cs="Times New Roman"/>
                <w:sz w:val="22"/>
                <w:szCs w:val="24"/>
              </w:rPr>
              <w:t xml:space="preserve">     97</w:t>
            </w:r>
            <w:r w:rsidR="007650E0">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1B51DAE6" w14:textId="77777777" w:rsidR="00D377B9" w:rsidRPr="00A812CD" w:rsidRDefault="00A57D3A"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tcPr>
          <w:p w14:paraId="2E476A85"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04CE364E" w14:textId="77777777" w:rsidR="00D377B9" w:rsidRPr="00A812CD" w:rsidRDefault="00FC7EA6" w:rsidP="00FC7EA6">
            <w:pPr>
              <w:spacing w:after="0" w:line="240" w:lineRule="auto"/>
              <w:rPr>
                <w:rFonts w:ascii="Times New Roman" w:hAnsi="Times New Roman"/>
                <w:szCs w:val="24"/>
              </w:rPr>
            </w:pPr>
            <w:r>
              <w:rPr>
                <w:rFonts w:ascii="Times New Roman" w:hAnsi="Times New Roman"/>
                <w:szCs w:val="24"/>
              </w:rPr>
              <w:t>Особенности осуществления  ГКУ и регистрации прав при образовании объекта недвижимости</w:t>
            </w:r>
          </w:p>
        </w:tc>
        <w:tc>
          <w:tcPr>
            <w:tcW w:w="850" w:type="dxa"/>
            <w:tcBorders>
              <w:top w:val="single" w:sz="4" w:space="0" w:color="auto"/>
              <w:bottom w:val="single" w:sz="4" w:space="0" w:color="auto"/>
            </w:tcBorders>
          </w:tcPr>
          <w:p w14:paraId="7605F479"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D80B141"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2D1CE8A6"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30EF7BF1"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C20B9D4" w14:textId="77777777" w:rsidR="00D377B9" w:rsidRPr="00A812CD" w:rsidRDefault="00051D80" w:rsidP="007650E0">
            <w:pPr>
              <w:pStyle w:val="aa"/>
              <w:rPr>
                <w:rFonts w:ascii="Times New Roman" w:hAnsi="Times New Roman" w:cs="Times New Roman"/>
                <w:sz w:val="22"/>
                <w:szCs w:val="24"/>
              </w:rPr>
            </w:pPr>
            <w:r>
              <w:rPr>
                <w:rFonts w:ascii="Times New Roman" w:hAnsi="Times New Roman" w:cs="Times New Roman"/>
                <w:sz w:val="22"/>
                <w:szCs w:val="24"/>
              </w:rPr>
              <w:t xml:space="preserve">     98</w:t>
            </w:r>
            <w:r w:rsidR="007650E0">
              <w:rPr>
                <w:rFonts w:ascii="Times New Roman" w:hAnsi="Times New Roman" w:cs="Times New Roman"/>
                <w:sz w:val="22"/>
                <w:szCs w:val="24"/>
              </w:rPr>
              <w:t>.</w:t>
            </w:r>
          </w:p>
        </w:tc>
        <w:tc>
          <w:tcPr>
            <w:tcW w:w="4345" w:type="dxa"/>
            <w:gridSpan w:val="2"/>
            <w:tcBorders>
              <w:top w:val="single" w:sz="4" w:space="0" w:color="auto"/>
              <w:left w:val="single" w:sz="4" w:space="0" w:color="auto"/>
              <w:bottom w:val="single" w:sz="4" w:space="0" w:color="auto"/>
            </w:tcBorders>
          </w:tcPr>
          <w:p w14:paraId="3E85DD39" w14:textId="77777777" w:rsidR="00D377B9" w:rsidRPr="00A812CD" w:rsidRDefault="00A57D3A" w:rsidP="00D377B9">
            <w:pPr>
              <w:contextualSpacing/>
              <w:rPr>
                <w:rFonts w:ascii="Times New Roman" w:hAnsi="Times New Roman"/>
                <w:szCs w:val="24"/>
              </w:rPr>
            </w:pPr>
            <w:r w:rsidRPr="00C733CF">
              <w:rPr>
                <w:rFonts w:ascii="Times New Roman" w:hAnsi="Times New Roman"/>
                <w:szCs w:val="24"/>
              </w:rPr>
              <w:t>Постановка объекта недвижимости на государственный кадастровый учет</w:t>
            </w:r>
          </w:p>
        </w:tc>
        <w:tc>
          <w:tcPr>
            <w:tcW w:w="5954" w:type="dxa"/>
            <w:gridSpan w:val="2"/>
            <w:tcBorders>
              <w:top w:val="single" w:sz="4" w:space="0" w:color="auto"/>
              <w:bottom w:val="single" w:sz="4" w:space="0" w:color="auto"/>
            </w:tcBorders>
          </w:tcPr>
          <w:p w14:paraId="30849A11"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6A174727" w14:textId="77777777" w:rsidR="00D377B9" w:rsidRPr="000F2A06" w:rsidRDefault="00A57D3A" w:rsidP="000F2A06">
            <w:pPr>
              <w:spacing w:after="0" w:line="240" w:lineRule="auto"/>
              <w:rPr>
                <w:bCs/>
              </w:rPr>
            </w:pPr>
            <w:r w:rsidRPr="00166B2C">
              <w:rPr>
                <w:rFonts w:ascii="Times New Roman" w:hAnsi="Times New Roman"/>
              </w:rPr>
              <w:t xml:space="preserve">Исправление ошибок содержащихся в ЕГРН. Кадастровая и техническая </w:t>
            </w:r>
            <w:proofErr w:type="gramStart"/>
            <w:r w:rsidRPr="00166B2C">
              <w:rPr>
                <w:rFonts w:ascii="Times New Roman" w:hAnsi="Times New Roman"/>
              </w:rPr>
              <w:t>ошибки</w:t>
            </w:r>
            <w:r w:rsidR="00051D80" w:rsidRPr="00166B2C">
              <w:rPr>
                <w:rFonts w:ascii="Times New Roman" w:hAnsi="Times New Roman"/>
              </w:rPr>
              <w:t xml:space="preserve"> </w:t>
            </w:r>
            <w:r w:rsidR="00051D80">
              <w:rPr>
                <w:rFonts w:ascii="Times New Roman" w:hAnsi="Times New Roman"/>
              </w:rPr>
              <w:t>.</w:t>
            </w:r>
            <w:proofErr w:type="gramEnd"/>
            <w:r w:rsidR="00051D80">
              <w:rPr>
                <w:rFonts w:ascii="Times New Roman" w:hAnsi="Times New Roman"/>
              </w:rPr>
              <w:t xml:space="preserve"> </w:t>
            </w:r>
            <w:r w:rsidR="00051D80" w:rsidRPr="00166B2C">
              <w:rPr>
                <w:rFonts w:ascii="Times New Roman" w:hAnsi="Times New Roman"/>
              </w:rPr>
              <w:t>Сделки с недвижимым имуществом, обременения (ограничения) прав на недвижимость, подлежащие государственной регистрации</w:t>
            </w:r>
            <w:r w:rsidR="000F2A06">
              <w:rPr>
                <w:bCs/>
              </w:rPr>
              <w:t>.</w:t>
            </w:r>
          </w:p>
        </w:tc>
        <w:tc>
          <w:tcPr>
            <w:tcW w:w="850" w:type="dxa"/>
            <w:tcBorders>
              <w:top w:val="single" w:sz="4" w:space="0" w:color="auto"/>
              <w:bottom w:val="single" w:sz="4" w:space="0" w:color="auto"/>
            </w:tcBorders>
          </w:tcPr>
          <w:p w14:paraId="1A11A03A"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13C8A9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A9E960D"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4A590E97" w14:textId="77777777" w:rsidTr="0018002E">
        <w:trPr>
          <w:trHeight w:val="20"/>
        </w:trPr>
        <w:tc>
          <w:tcPr>
            <w:tcW w:w="1080" w:type="dxa"/>
            <w:gridSpan w:val="2"/>
            <w:tcBorders>
              <w:top w:val="single" w:sz="4" w:space="0" w:color="auto"/>
              <w:bottom w:val="single" w:sz="4" w:space="0" w:color="auto"/>
            </w:tcBorders>
          </w:tcPr>
          <w:p w14:paraId="6E7292E8" w14:textId="77777777" w:rsidR="00D377B9" w:rsidRPr="007A01C4"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99.</w:t>
            </w:r>
          </w:p>
        </w:tc>
        <w:tc>
          <w:tcPr>
            <w:tcW w:w="4345" w:type="dxa"/>
            <w:gridSpan w:val="2"/>
            <w:tcBorders>
              <w:top w:val="single" w:sz="4" w:space="0" w:color="auto"/>
              <w:bottom w:val="single" w:sz="4" w:space="0" w:color="auto"/>
            </w:tcBorders>
          </w:tcPr>
          <w:p w14:paraId="3C7ABDA0" w14:textId="77777777" w:rsidR="00D377B9" w:rsidRPr="00A812CD" w:rsidRDefault="000F2A06" w:rsidP="00D377B9">
            <w:pPr>
              <w:contextualSpacing/>
              <w:rPr>
                <w:rFonts w:ascii="Times New Roman" w:hAnsi="Times New Roman"/>
                <w:szCs w:val="24"/>
              </w:rPr>
            </w:pPr>
            <w:r w:rsidRPr="007915F3">
              <w:rPr>
                <w:rFonts w:ascii="Times New Roman" w:hAnsi="Times New Roman"/>
                <w:b/>
                <w:szCs w:val="24"/>
              </w:rPr>
              <w:t>ПЗ№49</w:t>
            </w:r>
            <w:r w:rsidR="00F367DA">
              <w:rPr>
                <w:rFonts w:ascii="Times New Roman" w:hAnsi="Times New Roman"/>
                <w:szCs w:val="24"/>
              </w:rPr>
              <w:t xml:space="preserve"> Основные требования к межевому плану</w:t>
            </w:r>
          </w:p>
        </w:tc>
        <w:tc>
          <w:tcPr>
            <w:tcW w:w="5954" w:type="dxa"/>
            <w:gridSpan w:val="2"/>
            <w:tcBorders>
              <w:top w:val="single" w:sz="4" w:space="0" w:color="auto"/>
              <w:bottom w:val="single" w:sz="4" w:space="0" w:color="auto"/>
            </w:tcBorders>
          </w:tcPr>
          <w:p w14:paraId="4BC979F7"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B58E694"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C927A2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A661C50"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1E63882A" w14:textId="77777777" w:rsidTr="0018002E">
        <w:trPr>
          <w:trHeight w:val="20"/>
        </w:trPr>
        <w:tc>
          <w:tcPr>
            <w:tcW w:w="1080" w:type="dxa"/>
            <w:gridSpan w:val="2"/>
            <w:tcBorders>
              <w:top w:val="single" w:sz="4" w:space="0" w:color="auto"/>
              <w:bottom w:val="single" w:sz="4" w:space="0" w:color="auto"/>
            </w:tcBorders>
          </w:tcPr>
          <w:p w14:paraId="5591956A" w14:textId="77777777" w:rsidR="00D377B9"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100.</w:t>
            </w:r>
          </w:p>
          <w:p w14:paraId="4D1DE630" w14:textId="77777777" w:rsidR="00051D80" w:rsidRPr="007A01C4" w:rsidRDefault="00051D80" w:rsidP="00D377B9">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tcPr>
          <w:p w14:paraId="0F14A1BF" w14:textId="77777777" w:rsidR="00D377B9" w:rsidRPr="002058CE" w:rsidRDefault="000F2A06" w:rsidP="00D377B9">
            <w:pPr>
              <w:contextualSpacing/>
              <w:rPr>
                <w:rFonts w:ascii="Times New Roman" w:hAnsi="Times New Roman"/>
              </w:rPr>
            </w:pPr>
            <w:r w:rsidRPr="007915F3">
              <w:rPr>
                <w:rFonts w:ascii="Times New Roman" w:hAnsi="Times New Roman"/>
                <w:b/>
              </w:rPr>
              <w:t>ПЗ№50</w:t>
            </w:r>
            <w:r w:rsidR="00F367DA" w:rsidRPr="002058CE">
              <w:rPr>
                <w:rFonts w:ascii="Times New Roman" w:hAnsi="Times New Roman"/>
              </w:rPr>
              <w:t xml:space="preserve"> Основные требования к техническому плану</w:t>
            </w:r>
          </w:p>
        </w:tc>
        <w:tc>
          <w:tcPr>
            <w:tcW w:w="5954" w:type="dxa"/>
            <w:gridSpan w:val="2"/>
            <w:tcBorders>
              <w:top w:val="single" w:sz="4" w:space="0" w:color="auto"/>
              <w:bottom w:val="single" w:sz="4" w:space="0" w:color="auto"/>
            </w:tcBorders>
          </w:tcPr>
          <w:p w14:paraId="258DDBDA"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E380E44"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78818E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1B30135D"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3D31FF4C" w14:textId="77777777" w:rsidTr="0018002E">
        <w:trPr>
          <w:trHeight w:val="20"/>
        </w:trPr>
        <w:tc>
          <w:tcPr>
            <w:tcW w:w="1080" w:type="dxa"/>
            <w:gridSpan w:val="2"/>
            <w:tcBorders>
              <w:top w:val="single" w:sz="4" w:space="0" w:color="auto"/>
            </w:tcBorders>
          </w:tcPr>
          <w:p w14:paraId="6B6B81A1" w14:textId="77777777" w:rsidR="00D377B9" w:rsidRPr="007A01C4"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101.</w:t>
            </w:r>
          </w:p>
        </w:tc>
        <w:tc>
          <w:tcPr>
            <w:tcW w:w="4345" w:type="dxa"/>
            <w:gridSpan w:val="2"/>
            <w:tcBorders>
              <w:top w:val="single" w:sz="4" w:space="0" w:color="auto"/>
            </w:tcBorders>
          </w:tcPr>
          <w:p w14:paraId="1658FD8B" w14:textId="77777777" w:rsidR="00D377B9" w:rsidRPr="002058CE" w:rsidRDefault="000F2A06" w:rsidP="00D377B9">
            <w:pPr>
              <w:contextualSpacing/>
              <w:rPr>
                <w:rFonts w:ascii="Times New Roman" w:hAnsi="Times New Roman"/>
              </w:rPr>
            </w:pPr>
            <w:r w:rsidRPr="007915F3">
              <w:rPr>
                <w:rFonts w:ascii="Times New Roman" w:hAnsi="Times New Roman"/>
                <w:b/>
              </w:rPr>
              <w:t>ПЗ№51</w:t>
            </w:r>
            <w:r w:rsidR="00F367DA" w:rsidRPr="002058CE">
              <w:rPr>
                <w:rFonts w:ascii="Times New Roman" w:hAnsi="Times New Roman"/>
              </w:rPr>
              <w:t xml:space="preserve"> Основные </w:t>
            </w:r>
            <w:proofErr w:type="gramStart"/>
            <w:r w:rsidR="00F367DA" w:rsidRPr="002058CE">
              <w:rPr>
                <w:rFonts w:ascii="Times New Roman" w:hAnsi="Times New Roman"/>
              </w:rPr>
              <w:t>требования  к</w:t>
            </w:r>
            <w:proofErr w:type="gramEnd"/>
            <w:r w:rsidR="00F367DA" w:rsidRPr="002058CE">
              <w:rPr>
                <w:rFonts w:ascii="Times New Roman" w:hAnsi="Times New Roman"/>
              </w:rPr>
              <w:t xml:space="preserve"> карте- плану территории</w:t>
            </w:r>
          </w:p>
        </w:tc>
        <w:tc>
          <w:tcPr>
            <w:tcW w:w="5954" w:type="dxa"/>
            <w:gridSpan w:val="2"/>
            <w:tcBorders>
              <w:top w:val="single" w:sz="4" w:space="0" w:color="auto"/>
            </w:tcBorders>
          </w:tcPr>
          <w:p w14:paraId="6F03814E"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748475EF"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18AD418C"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9B844BE"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579B74E" w14:textId="77777777" w:rsidTr="0018002E">
        <w:trPr>
          <w:trHeight w:val="20"/>
        </w:trPr>
        <w:tc>
          <w:tcPr>
            <w:tcW w:w="1080" w:type="dxa"/>
            <w:gridSpan w:val="2"/>
            <w:tcBorders>
              <w:top w:val="single" w:sz="4" w:space="0" w:color="auto"/>
              <w:bottom w:val="single" w:sz="4" w:space="0" w:color="auto"/>
              <w:right w:val="single" w:sz="4" w:space="0" w:color="auto"/>
            </w:tcBorders>
          </w:tcPr>
          <w:p w14:paraId="421BCB05" w14:textId="77777777" w:rsidR="00D377B9" w:rsidRPr="00A812CD"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102.</w:t>
            </w:r>
          </w:p>
        </w:tc>
        <w:tc>
          <w:tcPr>
            <w:tcW w:w="4345" w:type="dxa"/>
            <w:gridSpan w:val="2"/>
            <w:tcBorders>
              <w:top w:val="single" w:sz="4" w:space="0" w:color="auto"/>
              <w:left w:val="single" w:sz="4" w:space="0" w:color="auto"/>
              <w:bottom w:val="single" w:sz="4" w:space="0" w:color="auto"/>
            </w:tcBorders>
          </w:tcPr>
          <w:p w14:paraId="3F485270" w14:textId="77777777" w:rsidR="00D377B9" w:rsidRPr="002058CE" w:rsidRDefault="000F2A06" w:rsidP="00D377B9">
            <w:pPr>
              <w:pStyle w:val="aa"/>
              <w:rPr>
                <w:rFonts w:ascii="Times New Roman" w:hAnsi="Times New Roman" w:cs="Times New Roman"/>
                <w:sz w:val="22"/>
                <w:szCs w:val="22"/>
              </w:rPr>
            </w:pPr>
            <w:r w:rsidRPr="007915F3">
              <w:rPr>
                <w:rFonts w:ascii="Times New Roman" w:hAnsi="Times New Roman" w:cs="Times New Roman"/>
                <w:b/>
                <w:sz w:val="22"/>
                <w:szCs w:val="22"/>
              </w:rPr>
              <w:t>ПЗ№52</w:t>
            </w:r>
            <w:r w:rsidR="00F367DA" w:rsidRPr="002058CE">
              <w:rPr>
                <w:rFonts w:ascii="Times New Roman" w:hAnsi="Times New Roman" w:cs="Times New Roman"/>
                <w:sz w:val="22"/>
                <w:szCs w:val="22"/>
              </w:rPr>
              <w:t xml:space="preserve"> Основные требования к акту обследования </w:t>
            </w:r>
          </w:p>
        </w:tc>
        <w:tc>
          <w:tcPr>
            <w:tcW w:w="5954" w:type="dxa"/>
            <w:gridSpan w:val="2"/>
            <w:tcBorders>
              <w:top w:val="single" w:sz="4" w:space="0" w:color="auto"/>
              <w:bottom w:val="single" w:sz="4" w:space="0" w:color="auto"/>
            </w:tcBorders>
          </w:tcPr>
          <w:p w14:paraId="548F6170" w14:textId="77777777" w:rsidR="00D377B9" w:rsidRPr="00A812CD" w:rsidRDefault="00703850" w:rsidP="00D377B9">
            <w:pPr>
              <w:pStyle w:val="aa"/>
              <w:rPr>
                <w:rFonts w:ascii="Times New Roman" w:hAnsi="Times New Roman" w:cs="Times New Roman"/>
                <w:b/>
                <w:sz w:val="22"/>
                <w:szCs w:val="24"/>
                <w:lang w:eastAsia="ru-RU"/>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B99DBDC"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894360C"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68EA743A"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64114E7"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979E3D5" w14:textId="77777777" w:rsidR="00D377B9" w:rsidRPr="007A01C4"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103.</w:t>
            </w:r>
          </w:p>
        </w:tc>
        <w:tc>
          <w:tcPr>
            <w:tcW w:w="4345" w:type="dxa"/>
            <w:gridSpan w:val="2"/>
            <w:tcBorders>
              <w:top w:val="single" w:sz="4" w:space="0" w:color="auto"/>
              <w:left w:val="single" w:sz="4" w:space="0" w:color="auto"/>
              <w:bottom w:val="single" w:sz="4" w:space="0" w:color="auto"/>
            </w:tcBorders>
          </w:tcPr>
          <w:p w14:paraId="44263A92" w14:textId="77777777" w:rsidR="00D377B9" w:rsidRPr="002058CE" w:rsidRDefault="000F2A06" w:rsidP="00D377B9">
            <w:pPr>
              <w:contextualSpacing/>
              <w:rPr>
                <w:rFonts w:ascii="Times New Roman" w:hAnsi="Times New Roman"/>
              </w:rPr>
            </w:pPr>
            <w:r w:rsidRPr="007915F3">
              <w:rPr>
                <w:rFonts w:ascii="Times New Roman" w:hAnsi="Times New Roman"/>
                <w:b/>
              </w:rPr>
              <w:t>ПЗ№53</w:t>
            </w:r>
            <w:r w:rsidR="00F367DA" w:rsidRPr="002058CE">
              <w:rPr>
                <w:rFonts w:ascii="Times New Roman" w:hAnsi="Times New Roman"/>
              </w:rPr>
              <w:t xml:space="preserve"> Основные требования </w:t>
            </w:r>
            <w:proofErr w:type="gramStart"/>
            <w:r w:rsidR="00F367DA" w:rsidRPr="002058CE">
              <w:rPr>
                <w:rFonts w:ascii="Times New Roman" w:hAnsi="Times New Roman"/>
              </w:rPr>
              <w:t>к подготовки</w:t>
            </w:r>
            <w:proofErr w:type="gramEnd"/>
            <w:r w:rsidR="00F367DA" w:rsidRPr="002058CE">
              <w:rPr>
                <w:rFonts w:ascii="Times New Roman" w:hAnsi="Times New Roman"/>
              </w:rPr>
              <w:t xml:space="preserve"> схемы расположения земельного участка</w:t>
            </w:r>
          </w:p>
        </w:tc>
        <w:tc>
          <w:tcPr>
            <w:tcW w:w="5954" w:type="dxa"/>
            <w:gridSpan w:val="2"/>
            <w:tcBorders>
              <w:top w:val="single" w:sz="4" w:space="0" w:color="auto"/>
              <w:bottom w:val="single" w:sz="4" w:space="0" w:color="auto"/>
            </w:tcBorders>
          </w:tcPr>
          <w:p w14:paraId="09A1C4DD"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E0A1340"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391443D"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76F37E4C"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6F73DECB"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9CBE651" w14:textId="77777777" w:rsidR="00D377B9" w:rsidRPr="007A01C4"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104.</w:t>
            </w:r>
          </w:p>
        </w:tc>
        <w:tc>
          <w:tcPr>
            <w:tcW w:w="4345" w:type="dxa"/>
            <w:gridSpan w:val="2"/>
            <w:tcBorders>
              <w:top w:val="single" w:sz="4" w:space="0" w:color="auto"/>
              <w:left w:val="single" w:sz="4" w:space="0" w:color="auto"/>
              <w:bottom w:val="single" w:sz="4" w:space="0" w:color="auto"/>
            </w:tcBorders>
          </w:tcPr>
          <w:p w14:paraId="5E4F89C4" w14:textId="77777777" w:rsidR="00D377B9" w:rsidRPr="002058CE" w:rsidRDefault="000F2A06" w:rsidP="00D377B9">
            <w:pPr>
              <w:contextualSpacing/>
              <w:rPr>
                <w:rFonts w:ascii="Times New Roman" w:hAnsi="Times New Roman"/>
              </w:rPr>
            </w:pPr>
            <w:r w:rsidRPr="007915F3">
              <w:rPr>
                <w:rFonts w:ascii="Times New Roman" w:hAnsi="Times New Roman"/>
                <w:b/>
              </w:rPr>
              <w:t>ПЗ№54</w:t>
            </w:r>
            <w:r w:rsidR="00F367DA" w:rsidRPr="002058CE">
              <w:rPr>
                <w:rFonts w:ascii="Times New Roman" w:hAnsi="Times New Roman"/>
              </w:rPr>
              <w:t xml:space="preserve"> Основные требования </w:t>
            </w:r>
            <w:proofErr w:type="gramStart"/>
            <w:r w:rsidR="00F367DA" w:rsidRPr="002058CE">
              <w:rPr>
                <w:rFonts w:ascii="Times New Roman" w:hAnsi="Times New Roman"/>
              </w:rPr>
              <w:t>к подготовки</w:t>
            </w:r>
            <w:proofErr w:type="gramEnd"/>
          </w:p>
          <w:p w14:paraId="2C6503F7" w14:textId="77777777" w:rsidR="00F367DA" w:rsidRPr="002058CE" w:rsidRDefault="00F367DA" w:rsidP="00D377B9">
            <w:pPr>
              <w:contextualSpacing/>
              <w:rPr>
                <w:rFonts w:ascii="Times New Roman" w:hAnsi="Times New Roman"/>
              </w:rPr>
            </w:pPr>
            <w:r w:rsidRPr="002058CE">
              <w:rPr>
                <w:rFonts w:ascii="Times New Roman" w:hAnsi="Times New Roman"/>
              </w:rPr>
              <w:t>декларации на объект недвижимости</w:t>
            </w:r>
          </w:p>
        </w:tc>
        <w:tc>
          <w:tcPr>
            <w:tcW w:w="5954" w:type="dxa"/>
            <w:gridSpan w:val="2"/>
            <w:tcBorders>
              <w:top w:val="single" w:sz="4" w:space="0" w:color="auto"/>
              <w:bottom w:val="single" w:sz="4" w:space="0" w:color="auto"/>
            </w:tcBorders>
          </w:tcPr>
          <w:p w14:paraId="3A55D374"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99DCFE0"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63C89D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B8098D4"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2BBFC38"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4B371386" w14:textId="77777777" w:rsidR="00D377B9" w:rsidRPr="007A01C4"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105.</w:t>
            </w:r>
          </w:p>
        </w:tc>
        <w:tc>
          <w:tcPr>
            <w:tcW w:w="4345" w:type="dxa"/>
            <w:gridSpan w:val="2"/>
            <w:tcBorders>
              <w:top w:val="single" w:sz="4" w:space="0" w:color="auto"/>
              <w:left w:val="single" w:sz="4" w:space="0" w:color="auto"/>
              <w:bottom w:val="single" w:sz="4" w:space="0" w:color="auto"/>
            </w:tcBorders>
          </w:tcPr>
          <w:p w14:paraId="1AF4C63C" w14:textId="77777777" w:rsidR="00D377B9" w:rsidRPr="002058CE" w:rsidRDefault="000F2A06" w:rsidP="00D377B9">
            <w:pPr>
              <w:contextualSpacing/>
              <w:rPr>
                <w:rFonts w:ascii="Times New Roman" w:hAnsi="Times New Roman"/>
              </w:rPr>
            </w:pPr>
            <w:r w:rsidRPr="007915F3">
              <w:rPr>
                <w:rFonts w:ascii="Times New Roman" w:hAnsi="Times New Roman"/>
                <w:b/>
              </w:rPr>
              <w:t>ПЗ№55</w:t>
            </w:r>
            <w:r w:rsidR="002058CE" w:rsidRPr="002058CE">
              <w:rPr>
                <w:rFonts w:ascii="Times New Roman" w:hAnsi="Times New Roman"/>
              </w:rPr>
              <w:t xml:space="preserve"> Состав документов и документооборот при осуществлении учёта</w:t>
            </w:r>
          </w:p>
        </w:tc>
        <w:tc>
          <w:tcPr>
            <w:tcW w:w="5954" w:type="dxa"/>
            <w:gridSpan w:val="2"/>
            <w:tcBorders>
              <w:top w:val="single" w:sz="4" w:space="0" w:color="auto"/>
              <w:bottom w:val="single" w:sz="4" w:space="0" w:color="auto"/>
            </w:tcBorders>
          </w:tcPr>
          <w:p w14:paraId="3B65BB5F"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8D2019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B9465D6"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7138401"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1448871"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0C7D2BA" w14:textId="77777777" w:rsidR="00D377B9" w:rsidRPr="007A01C4"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106.</w:t>
            </w:r>
          </w:p>
        </w:tc>
        <w:tc>
          <w:tcPr>
            <w:tcW w:w="4345" w:type="dxa"/>
            <w:gridSpan w:val="2"/>
            <w:tcBorders>
              <w:top w:val="single" w:sz="4" w:space="0" w:color="auto"/>
              <w:left w:val="single" w:sz="4" w:space="0" w:color="auto"/>
              <w:bottom w:val="single" w:sz="4" w:space="0" w:color="auto"/>
            </w:tcBorders>
          </w:tcPr>
          <w:p w14:paraId="5CEBF000" w14:textId="77777777" w:rsidR="00D377B9" w:rsidRPr="002058CE" w:rsidRDefault="000F2A06" w:rsidP="00D377B9">
            <w:pPr>
              <w:contextualSpacing/>
              <w:rPr>
                <w:rFonts w:ascii="Times New Roman" w:hAnsi="Times New Roman"/>
              </w:rPr>
            </w:pPr>
            <w:r w:rsidRPr="007915F3">
              <w:rPr>
                <w:rFonts w:ascii="Times New Roman" w:hAnsi="Times New Roman"/>
                <w:b/>
              </w:rPr>
              <w:t>ПЗ№56</w:t>
            </w:r>
            <w:r w:rsidR="002058CE" w:rsidRPr="002058CE">
              <w:rPr>
                <w:rFonts w:ascii="Times New Roman" w:eastAsia="Calibri" w:hAnsi="Times New Roman"/>
              </w:rPr>
              <w:t xml:space="preserve"> Нормативно-правовое обеспечение государственной регистрации прав на  недвижимое имущество и сделок с  ней.</w:t>
            </w:r>
          </w:p>
        </w:tc>
        <w:tc>
          <w:tcPr>
            <w:tcW w:w="5954" w:type="dxa"/>
            <w:gridSpan w:val="2"/>
            <w:tcBorders>
              <w:top w:val="single" w:sz="4" w:space="0" w:color="auto"/>
              <w:bottom w:val="single" w:sz="4" w:space="0" w:color="auto"/>
            </w:tcBorders>
          </w:tcPr>
          <w:p w14:paraId="6263264F"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0C19DA3"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EC93022"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374871DA"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52B7D62B" w14:textId="77777777" w:rsidTr="0018002E">
        <w:trPr>
          <w:trHeight w:val="20"/>
        </w:trPr>
        <w:tc>
          <w:tcPr>
            <w:tcW w:w="1080" w:type="dxa"/>
            <w:gridSpan w:val="2"/>
            <w:tcBorders>
              <w:top w:val="single" w:sz="4" w:space="0" w:color="auto"/>
              <w:bottom w:val="single" w:sz="4" w:space="0" w:color="auto"/>
            </w:tcBorders>
          </w:tcPr>
          <w:p w14:paraId="6D33457E" w14:textId="77777777" w:rsidR="00D377B9" w:rsidRPr="00D53FB3"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107.</w:t>
            </w:r>
          </w:p>
        </w:tc>
        <w:tc>
          <w:tcPr>
            <w:tcW w:w="4345" w:type="dxa"/>
            <w:gridSpan w:val="2"/>
            <w:tcBorders>
              <w:top w:val="single" w:sz="4" w:space="0" w:color="auto"/>
              <w:bottom w:val="single" w:sz="4" w:space="0" w:color="auto"/>
            </w:tcBorders>
          </w:tcPr>
          <w:p w14:paraId="62FDE915" w14:textId="77777777" w:rsidR="00D377B9" w:rsidRPr="002058CE" w:rsidRDefault="000F2A06" w:rsidP="00D377B9">
            <w:pPr>
              <w:contextualSpacing/>
              <w:rPr>
                <w:rFonts w:ascii="Times New Roman" w:hAnsi="Times New Roman"/>
              </w:rPr>
            </w:pPr>
            <w:r w:rsidRPr="007915F3">
              <w:rPr>
                <w:rFonts w:ascii="Times New Roman" w:hAnsi="Times New Roman"/>
                <w:b/>
              </w:rPr>
              <w:t>ПЗ№57</w:t>
            </w:r>
            <w:r w:rsidR="002058CE" w:rsidRPr="002058CE">
              <w:rPr>
                <w:rFonts w:ascii="Times New Roman" w:hAnsi="Times New Roman"/>
              </w:rPr>
              <w:t>«Основания государственного кадастрового учета объектов недвижимости и государственной регистрации прав»</w:t>
            </w:r>
          </w:p>
        </w:tc>
        <w:tc>
          <w:tcPr>
            <w:tcW w:w="5954" w:type="dxa"/>
            <w:gridSpan w:val="2"/>
            <w:tcBorders>
              <w:top w:val="single" w:sz="4" w:space="0" w:color="auto"/>
              <w:bottom w:val="single" w:sz="4" w:space="0" w:color="auto"/>
            </w:tcBorders>
          </w:tcPr>
          <w:p w14:paraId="41E3C3A3"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9D52B77"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1F1599B"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307864C"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2FD149B" w14:textId="77777777" w:rsidTr="0018002E">
        <w:trPr>
          <w:trHeight w:val="20"/>
        </w:trPr>
        <w:tc>
          <w:tcPr>
            <w:tcW w:w="1080" w:type="dxa"/>
            <w:gridSpan w:val="2"/>
            <w:tcBorders>
              <w:top w:val="single" w:sz="4" w:space="0" w:color="auto"/>
              <w:bottom w:val="single" w:sz="4" w:space="0" w:color="auto"/>
            </w:tcBorders>
          </w:tcPr>
          <w:p w14:paraId="71A0112D" w14:textId="77777777" w:rsidR="00D377B9" w:rsidRPr="00D53FB3"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108.</w:t>
            </w:r>
          </w:p>
        </w:tc>
        <w:tc>
          <w:tcPr>
            <w:tcW w:w="4345" w:type="dxa"/>
            <w:gridSpan w:val="2"/>
            <w:tcBorders>
              <w:top w:val="single" w:sz="4" w:space="0" w:color="auto"/>
              <w:bottom w:val="single" w:sz="4" w:space="0" w:color="auto"/>
            </w:tcBorders>
          </w:tcPr>
          <w:p w14:paraId="24BFEF39" w14:textId="77777777" w:rsidR="00D377B9" w:rsidRPr="00A812CD" w:rsidRDefault="000F2A06" w:rsidP="00D377B9">
            <w:pPr>
              <w:contextualSpacing/>
              <w:rPr>
                <w:rFonts w:ascii="Times New Roman" w:hAnsi="Times New Roman"/>
                <w:szCs w:val="24"/>
              </w:rPr>
            </w:pPr>
            <w:r w:rsidRPr="007915F3">
              <w:rPr>
                <w:rFonts w:ascii="Times New Roman" w:hAnsi="Times New Roman"/>
                <w:b/>
                <w:szCs w:val="24"/>
              </w:rPr>
              <w:t>ПЗ№58</w:t>
            </w:r>
            <w:r w:rsidR="002058CE">
              <w:t xml:space="preserve"> </w:t>
            </w:r>
            <w:r w:rsidR="002058CE" w:rsidRPr="002058CE">
              <w:rPr>
                <w:rFonts w:ascii="Times New Roman" w:hAnsi="Times New Roman"/>
                <w:szCs w:val="24"/>
              </w:rPr>
              <w:t>Основные документы государственной регистрации прав на недвижимость</w:t>
            </w:r>
          </w:p>
        </w:tc>
        <w:tc>
          <w:tcPr>
            <w:tcW w:w="5954" w:type="dxa"/>
            <w:gridSpan w:val="2"/>
            <w:tcBorders>
              <w:top w:val="single" w:sz="4" w:space="0" w:color="auto"/>
              <w:bottom w:val="single" w:sz="4" w:space="0" w:color="auto"/>
            </w:tcBorders>
          </w:tcPr>
          <w:p w14:paraId="72492B8E"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C18DC38"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0C5577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0DB850B6"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6BAF44D8" w14:textId="77777777" w:rsidTr="0018002E">
        <w:trPr>
          <w:trHeight w:val="20"/>
        </w:trPr>
        <w:tc>
          <w:tcPr>
            <w:tcW w:w="1080" w:type="dxa"/>
            <w:gridSpan w:val="2"/>
            <w:tcBorders>
              <w:top w:val="single" w:sz="4" w:space="0" w:color="auto"/>
            </w:tcBorders>
          </w:tcPr>
          <w:p w14:paraId="720C6AE1" w14:textId="77777777" w:rsidR="00D377B9" w:rsidRPr="00D53FB3"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109.</w:t>
            </w:r>
          </w:p>
        </w:tc>
        <w:tc>
          <w:tcPr>
            <w:tcW w:w="4345" w:type="dxa"/>
            <w:gridSpan w:val="2"/>
            <w:tcBorders>
              <w:top w:val="single" w:sz="4" w:space="0" w:color="auto"/>
            </w:tcBorders>
          </w:tcPr>
          <w:p w14:paraId="616D1B38" w14:textId="77777777" w:rsidR="00D377B9" w:rsidRPr="00A812CD" w:rsidRDefault="000F2A06" w:rsidP="00D377B9">
            <w:pPr>
              <w:contextualSpacing/>
              <w:rPr>
                <w:rFonts w:ascii="Times New Roman" w:hAnsi="Times New Roman"/>
                <w:szCs w:val="24"/>
              </w:rPr>
            </w:pPr>
            <w:r w:rsidRPr="007915F3">
              <w:rPr>
                <w:rFonts w:ascii="Times New Roman" w:hAnsi="Times New Roman"/>
                <w:b/>
                <w:szCs w:val="24"/>
              </w:rPr>
              <w:t>ПЗ№59</w:t>
            </w:r>
            <w:r w:rsidR="002058CE">
              <w:t xml:space="preserve"> </w:t>
            </w:r>
            <w:r w:rsidR="002058CE">
              <w:rPr>
                <w:rFonts w:ascii="Times New Roman" w:hAnsi="Times New Roman"/>
                <w:szCs w:val="24"/>
              </w:rPr>
              <w:t>Внесение в ЕГРН</w:t>
            </w:r>
            <w:r w:rsidR="002058CE" w:rsidRPr="002058CE">
              <w:rPr>
                <w:rFonts w:ascii="Times New Roman" w:hAnsi="Times New Roman"/>
                <w:szCs w:val="24"/>
              </w:rPr>
              <w:t xml:space="preserve"> сведений о зарегистрированных правах на объект недвижимости</w:t>
            </w:r>
            <w:r w:rsidR="006F225C">
              <w:rPr>
                <w:rFonts w:ascii="Times New Roman" w:hAnsi="Times New Roman"/>
                <w:szCs w:val="24"/>
              </w:rPr>
              <w:t>.  Подготовка Выписки из ЕГРН.</w:t>
            </w:r>
          </w:p>
        </w:tc>
        <w:tc>
          <w:tcPr>
            <w:tcW w:w="5954" w:type="dxa"/>
            <w:gridSpan w:val="2"/>
            <w:tcBorders>
              <w:top w:val="single" w:sz="4" w:space="0" w:color="auto"/>
            </w:tcBorders>
          </w:tcPr>
          <w:p w14:paraId="31BA1953"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4B6A40C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46449C10"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123F65E"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4B0A76E" w14:textId="77777777" w:rsidTr="0018002E">
        <w:trPr>
          <w:trHeight w:val="20"/>
        </w:trPr>
        <w:tc>
          <w:tcPr>
            <w:tcW w:w="1080" w:type="dxa"/>
            <w:gridSpan w:val="2"/>
            <w:tcBorders>
              <w:top w:val="single" w:sz="4" w:space="0" w:color="auto"/>
              <w:bottom w:val="single" w:sz="4" w:space="0" w:color="auto"/>
              <w:right w:val="single" w:sz="4" w:space="0" w:color="auto"/>
            </w:tcBorders>
          </w:tcPr>
          <w:p w14:paraId="3DF1045C" w14:textId="77777777" w:rsidR="00D377B9" w:rsidRPr="00A812CD" w:rsidRDefault="00051D80" w:rsidP="00D377B9">
            <w:pPr>
              <w:pStyle w:val="aa"/>
              <w:rPr>
                <w:rFonts w:ascii="Times New Roman" w:hAnsi="Times New Roman" w:cs="Times New Roman"/>
                <w:sz w:val="22"/>
                <w:szCs w:val="24"/>
              </w:rPr>
            </w:pPr>
            <w:r>
              <w:rPr>
                <w:rFonts w:ascii="Times New Roman" w:hAnsi="Times New Roman" w:cs="Times New Roman"/>
                <w:sz w:val="22"/>
                <w:szCs w:val="24"/>
              </w:rPr>
              <w:t xml:space="preserve">    110.</w:t>
            </w:r>
          </w:p>
        </w:tc>
        <w:tc>
          <w:tcPr>
            <w:tcW w:w="4345" w:type="dxa"/>
            <w:gridSpan w:val="2"/>
            <w:tcBorders>
              <w:top w:val="single" w:sz="4" w:space="0" w:color="auto"/>
              <w:left w:val="single" w:sz="4" w:space="0" w:color="auto"/>
              <w:bottom w:val="single" w:sz="4" w:space="0" w:color="auto"/>
            </w:tcBorders>
          </w:tcPr>
          <w:p w14:paraId="62411ADB" w14:textId="77777777" w:rsidR="00D377B9" w:rsidRPr="00A812CD" w:rsidRDefault="000F2A06" w:rsidP="00D377B9">
            <w:pPr>
              <w:pStyle w:val="aa"/>
              <w:rPr>
                <w:rFonts w:ascii="Times New Roman" w:hAnsi="Times New Roman" w:cs="Times New Roman"/>
                <w:sz w:val="22"/>
                <w:szCs w:val="24"/>
              </w:rPr>
            </w:pPr>
            <w:r w:rsidRPr="007915F3">
              <w:rPr>
                <w:rFonts w:ascii="Times New Roman" w:hAnsi="Times New Roman"/>
                <w:b/>
                <w:szCs w:val="24"/>
              </w:rPr>
              <w:t>ПЗ№60</w:t>
            </w:r>
            <w:r w:rsidR="006F225C" w:rsidRPr="006F225C">
              <w:rPr>
                <w:rFonts w:ascii="Times New Roman" w:hAnsi="Times New Roman"/>
                <w:szCs w:val="24"/>
              </w:rPr>
              <w:t>: «Анализ статистических данных, которые представлены на сайте Росреестра о количестве поданных заявления, приостановок, отказов и возвратов документов без рассмотрения»</w:t>
            </w:r>
          </w:p>
        </w:tc>
        <w:tc>
          <w:tcPr>
            <w:tcW w:w="5954" w:type="dxa"/>
            <w:gridSpan w:val="2"/>
            <w:tcBorders>
              <w:top w:val="single" w:sz="4" w:space="0" w:color="auto"/>
              <w:bottom w:val="single" w:sz="4" w:space="0" w:color="auto"/>
            </w:tcBorders>
          </w:tcPr>
          <w:p w14:paraId="76B030CD" w14:textId="77777777" w:rsidR="00D377B9" w:rsidRPr="00A812CD" w:rsidRDefault="00703850" w:rsidP="00D377B9">
            <w:pPr>
              <w:pStyle w:val="aa"/>
              <w:rPr>
                <w:rFonts w:ascii="Times New Roman" w:hAnsi="Times New Roman" w:cs="Times New Roman"/>
                <w:b/>
                <w:sz w:val="22"/>
                <w:szCs w:val="24"/>
                <w:lang w:eastAsia="ru-RU"/>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04D223B"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A2711B8"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17DF82FB"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7B9E3CF5"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8141568" w14:textId="77777777" w:rsidR="00D377B9" w:rsidRPr="00A812CD" w:rsidRDefault="00051D80" w:rsidP="00873D18">
            <w:pPr>
              <w:pStyle w:val="aa"/>
              <w:rPr>
                <w:rFonts w:ascii="Times New Roman" w:hAnsi="Times New Roman" w:cs="Times New Roman"/>
                <w:sz w:val="22"/>
                <w:szCs w:val="24"/>
              </w:rPr>
            </w:pPr>
            <w:r>
              <w:rPr>
                <w:rFonts w:ascii="Times New Roman" w:hAnsi="Times New Roman" w:cs="Times New Roman"/>
                <w:sz w:val="22"/>
                <w:szCs w:val="24"/>
              </w:rPr>
              <w:t xml:space="preserve">    111.</w:t>
            </w:r>
          </w:p>
        </w:tc>
        <w:tc>
          <w:tcPr>
            <w:tcW w:w="4345" w:type="dxa"/>
            <w:gridSpan w:val="2"/>
            <w:tcBorders>
              <w:top w:val="single" w:sz="4" w:space="0" w:color="auto"/>
              <w:left w:val="single" w:sz="4" w:space="0" w:color="auto"/>
              <w:bottom w:val="single" w:sz="4" w:space="0" w:color="auto"/>
            </w:tcBorders>
          </w:tcPr>
          <w:p w14:paraId="758606BA" w14:textId="77777777" w:rsidR="00D377B9" w:rsidRPr="00A812CD" w:rsidRDefault="000F2A06" w:rsidP="00D377B9">
            <w:pPr>
              <w:contextualSpacing/>
              <w:rPr>
                <w:rFonts w:ascii="Times New Roman" w:hAnsi="Times New Roman"/>
                <w:szCs w:val="24"/>
              </w:rPr>
            </w:pPr>
            <w:r w:rsidRPr="007915F3">
              <w:rPr>
                <w:rFonts w:ascii="Times New Roman" w:hAnsi="Times New Roman"/>
                <w:b/>
                <w:szCs w:val="24"/>
              </w:rPr>
              <w:t>ПЗ№61</w:t>
            </w:r>
            <w:r w:rsidR="006F225C" w:rsidRPr="006F225C">
              <w:rPr>
                <w:rFonts w:ascii="Times New Roman" w:hAnsi="Times New Roman"/>
                <w:szCs w:val="24"/>
              </w:rPr>
              <w:t>:  «Исправление кадастровых и технических ошибок»</w:t>
            </w:r>
          </w:p>
        </w:tc>
        <w:tc>
          <w:tcPr>
            <w:tcW w:w="5954" w:type="dxa"/>
            <w:gridSpan w:val="2"/>
            <w:tcBorders>
              <w:top w:val="single" w:sz="4" w:space="0" w:color="auto"/>
              <w:bottom w:val="single" w:sz="4" w:space="0" w:color="auto"/>
            </w:tcBorders>
          </w:tcPr>
          <w:p w14:paraId="31BD0681" w14:textId="77777777" w:rsidR="00D377B9" w:rsidRPr="00A812CD" w:rsidRDefault="00703850" w:rsidP="00D377B9">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BAF634C"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2812BAE"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4075A095"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D377B9" w:rsidRPr="00A812CD" w14:paraId="06370E38" w14:textId="77777777" w:rsidTr="0018002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0957220" w14:textId="77777777" w:rsidR="00D377B9" w:rsidRPr="00C95952" w:rsidRDefault="00FC7EA6" w:rsidP="00873D18">
            <w:pPr>
              <w:pStyle w:val="aa"/>
              <w:rPr>
                <w:rFonts w:ascii="Times New Roman" w:hAnsi="Times New Roman" w:cs="Times New Roman"/>
                <w:sz w:val="22"/>
                <w:szCs w:val="24"/>
              </w:rPr>
            </w:pPr>
            <w:r>
              <w:rPr>
                <w:rFonts w:ascii="Times New Roman" w:hAnsi="Times New Roman" w:cs="Times New Roman"/>
                <w:sz w:val="22"/>
                <w:szCs w:val="24"/>
              </w:rPr>
              <w:t xml:space="preserve">   </w:t>
            </w:r>
            <w:r w:rsidR="00051D80">
              <w:rPr>
                <w:rFonts w:ascii="Times New Roman" w:hAnsi="Times New Roman" w:cs="Times New Roman"/>
                <w:sz w:val="22"/>
                <w:szCs w:val="24"/>
              </w:rPr>
              <w:t xml:space="preserve"> 112.</w:t>
            </w:r>
          </w:p>
        </w:tc>
        <w:tc>
          <w:tcPr>
            <w:tcW w:w="4345" w:type="dxa"/>
            <w:gridSpan w:val="2"/>
            <w:tcBorders>
              <w:top w:val="single" w:sz="4" w:space="0" w:color="auto"/>
              <w:left w:val="single" w:sz="4" w:space="0" w:color="auto"/>
              <w:bottom w:val="single" w:sz="4" w:space="0" w:color="auto"/>
            </w:tcBorders>
          </w:tcPr>
          <w:p w14:paraId="0047F77E" w14:textId="77777777" w:rsidR="00D377B9" w:rsidRPr="007915F3" w:rsidRDefault="000F2A06" w:rsidP="00D377B9">
            <w:pPr>
              <w:contextualSpacing/>
              <w:rPr>
                <w:rFonts w:ascii="Times New Roman" w:hAnsi="Times New Roman"/>
                <w:b/>
                <w:szCs w:val="24"/>
              </w:rPr>
            </w:pPr>
            <w:r w:rsidRPr="007915F3">
              <w:rPr>
                <w:rFonts w:ascii="Times New Roman" w:hAnsi="Times New Roman"/>
                <w:b/>
                <w:szCs w:val="24"/>
              </w:rPr>
              <w:t>Дифференцированный зачет</w:t>
            </w:r>
          </w:p>
        </w:tc>
        <w:tc>
          <w:tcPr>
            <w:tcW w:w="5954" w:type="dxa"/>
            <w:gridSpan w:val="2"/>
            <w:tcBorders>
              <w:top w:val="single" w:sz="4" w:space="0" w:color="auto"/>
              <w:bottom w:val="single" w:sz="4" w:space="0" w:color="auto"/>
            </w:tcBorders>
          </w:tcPr>
          <w:p w14:paraId="63EE4349"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6983ACB" w14:textId="77777777" w:rsidR="00D377B9" w:rsidRPr="00A812CD" w:rsidRDefault="00703850" w:rsidP="00D377B9">
            <w:pPr>
              <w:contextualSpacing/>
              <w:rPr>
                <w:rFonts w:ascii="Times New Roman" w:hAnsi="Times New Roman"/>
                <w:szCs w:val="24"/>
              </w:rPr>
            </w:pPr>
            <w:r>
              <w:rPr>
                <w:rFonts w:ascii="Times New Roman" w:hAnsi="Times New Roman"/>
                <w:szCs w:val="24"/>
              </w:rPr>
              <w:t>Зачет по вариантам</w:t>
            </w:r>
          </w:p>
        </w:tc>
        <w:tc>
          <w:tcPr>
            <w:tcW w:w="850" w:type="dxa"/>
            <w:tcBorders>
              <w:top w:val="single" w:sz="4" w:space="0" w:color="auto"/>
              <w:bottom w:val="single" w:sz="4" w:space="0" w:color="auto"/>
            </w:tcBorders>
          </w:tcPr>
          <w:p w14:paraId="59146811" w14:textId="77777777" w:rsidR="00D377B9" w:rsidRPr="00A812CD" w:rsidRDefault="00873D18" w:rsidP="00D377B9">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EE94AB5" w14:textId="77777777" w:rsidR="00AA3EB2"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 ОК 09, ОК 10,</w:t>
            </w:r>
          </w:p>
          <w:p w14:paraId="56E40F98" w14:textId="77777777" w:rsidR="00D377B9" w:rsidRPr="00373B6F" w:rsidRDefault="00AA3EB2" w:rsidP="00AA3EB2">
            <w:pPr>
              <w:pStyle w:val="aa"/>
              <w:jc w:val="center"/>
              <w:rPr>
                <w:rFonts w:ascii="Times New Roman" w:hAnsi="Times New Roman" w:cs="Times New Roman"/>
                <w:sz w:val="22"/>
                <w:szCs w:val="22"/>
              </w:rPr>
            </w:pPr>
            <w:r w:rsidRPr="00373B6F">
              <w:rPr>
                <w:rFonts w:ascii="Times New Roman" w:hAnsi="Times New Roman" w:cs="Times New Roman"/>
                <w:sz w:val="22"/>
                <w:szCs w:val="22"/>
              </w:rPr>
              <w:t>ПК 3.1 – 3.3</w:t>
            </w:r>
          </w:p>
        </w:tc>
      </w:tr>
      <w:tr w:rsidR="0018002E" w:rsidRPr="00166B2C" w14:paraId="099F1C2F" w14:textId="77777777" w:rsidTr="00180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8" w:type="dxa"/>
        </w:trPr>
        <w:tc>
          <w:tcPr>
            <w:tcW w:w="14743" w:type="dxa"/>
            <w:gridSpan w:val="7"/>
          </w:tcPr>
          <w:p w14:paraId="09291F36" w14:textId="77777777" w:rsidR="0018002E" w:rsidRPr="00166B2C" w:rsidRDefault="0018002E" w:rsidP="0030653E">
            <w:pPr>
              <w:spacing w:after="0"/>
              <w:rPr>
                <w:rFonts w:ascii="Times New Roman" w:eastAsia="Calibri" w:hAnsi="Times New Roman"/>
                <w:b/>
                <w:bCs/>
              </w:rPr>
            </w:pPr>
            <w:r w:rsidRPr="00166B2C">
              <w:rPr>
                <w:rFonts w:ascii="Times New Roman" w:eastAsia="Calibri" w:hAnsi="Times New Roman"/>
                <w:b/>
                <w:bCs/>
              </w:rPr>
              <w:t>Раздел 3. Определение кадастровой стоимости объектов недвижимости</w:t>
            </w:r>
          </w:p>
        </w:tc>
      </w:tr>
      <w:tr w:rsidR="0018002E" w:rsidRPr="00166B2C" w14:paraId="48BC1929" w14:textId="77777777" w:rsidTr="001800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38" w:type="dxa"/>
        </w:trPr>
        <w:tc>
          <w:tcPr>
            <w:tcW w:w="14743" w:type="dxa"/>
            <w:gridSpan w:val="7"/>
          </w:tcPr>
          <w:p w14:paraId="3808E814" w14:textId="77777777" w:rsidR="0018002E" w:rsidRPr="00166B2C" w:rsidRDefault="0018002E" w:rsidP="0030653E">
            <w:pPr>
              <w:spacing w:after="0"/>
              <w:rPr>
                <w:rFonts w:ascii="Times New Roman" w:hAnsi="Times New Roman"/>
                <w:b/>
                <w:bCs/>
              </w:rPr>
            </w:pPr>
            <w:r w:rsidRPr="00166B2C">
              <w:rPr>
                <w:rFonts w:ascii="Times New Roman" w:eastAsia="Calibri" w:hAnsi="Times New Roman"/>
                <w:b/>
                <w:bCs/>
              </w:rPr>
              <w:t>МДК. 03.03 Определение кадастровой стоимости объектов недвижимости</w:t>
            </w:r>
          </w:p>
        </w:tc>
      </w:tr>
      <w:tr w:rsidR="0018002E" w:rsidRPr="00A812CD" w14:paraId="68351B25"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31E2830" w14:textId="77777777" w:rsidR="0018002E" w:rsidRPr="0009527C"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113.</w:t>
            </w:r>
          </w:p>
        </w:tc>
        <w:tc>
          <w:tcPr>
            <w:tcW w:w="4345" w:type="dxa"/>
            <w:gridSpan w:val="2"/>
            <w:tcBorders>
              <w:top w:val="single" w:sz="4" w:space="0" w:color="auto"/>
              <w:left w:val="single" w:sz="4" w:space="0" w:color="auto"/>
              <w:bottom w:val="single" w:sz="4" w:space="0" w:color="auto"/>
            </w:tcBorders>
          </w:tcPr>
          <w:p w14:paraId="66F8A1A9" w14:textId="77777777" w:rsidR="0018002E" w:rsidRPr="00A812CD" w:rsidRDefault="0013632D"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tcPr>
          <w:p w14:paraId="6B5EC3B5" w14:textId="77777777" w:rsidR="00BC7EB7" w:rsidRPr="00A812CD" w:rsidRDefault="00E23916" w:rsidP="00BC7EB7">
            <w:pPr>
              <w:contextualSpacing/>
              <w:rPr>
                <w:rFonts w:ascii="Times New Roman" w:hAnsi="Times New Roman"/>
                <w:szCs w:val="24"/>
              </w:rPr>
            </w:pPr>
            <w:r w:rsidRPr="00E23916">
              <w:rPr>
                <w:rFonts w:ascii="Times New Roman" w:hAnsi="Times New Roman"/>
                <w:szCs w:val="24"/>
              </w:rPr>
              <w:t xml:space="preserve"> </w:t>
            </w:r>
            <w:r w:rsidR="00BC7EB7" w:rsidRPr="00A812CD">
              <w:rPr>
                <w:rFonts w:ascii="Times New Roman" w:hAnsi="Times New Roman"/>
                <w:b/>
                <w:szCs w:val="24"/>
              </w:rPr>
              <w:t>Содержание учебного материала</w:t>
            </w:r>
            <w:r w:rsidR="00BC7EB7" w:rsidRPr="00A812CD">
              <w:rPr>
                <w:rFonts w:ascii="Times New Roman" w:hAnsi="Times New Roman"/>
                <w:szCs w:val="24"/>
              </w:rPr>
              <w:t xml:space="preserve"> </w:t>
            </w:r>
          </w:p>
          <w:p w14:paraId="2D86E580" w14:textId="77777777" w:rsidR="0018002E" w:rsidRPr="00A812CD" w:rsidRDefault="00E23916" w:rsidP="0030653E">
            <w:pPr>
              <w:contextualSpacing/>
              <w:rPr>
                <w:rFonts w:ascii="Times New Roman" w:hAnsi="Times New Roman"/>
                <w:szCs w:val="24"/>
              </w:rPr>
            </w:pPr>
            <w:r w:rsidRPr="00E23916">
              <w:rPr>
                <w:rFonts w:ascii="Times New Roman" w:hAnsi="Times New Roman"/>
                <w:szCs w:val="24"/>
              </w:rPr>
              <w:t>Исторический опыт оценки земли в России</w:t>
            </w:r>
          </w:p>
        </w:tc>
        <w:tc>
          <w:tcPr>
            <w:tcW w:w="850" w:type="dxa"/>
            <w:tcBorders>
              <w:top w:val="single" w:sz="4" w:space="0" w:color="auto"/>
              <w:bottom w:val="single" w:sz="4" w:space="0" w:color="auto"/>
            </w:tcBorders>
          </w:tcPr>
          <w:p w14:paraId="2B1F24F6"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4D9B37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0EC64AED"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6760B337" w14:textId="77777777" w:rsidTr="000D264D">
        <w:trPr>
          <w:trHeight w:val="20"/>
        </w:trPr>
        <w:tc>
          <w:tcPr>
            <w:tcW w:w="1080" w:type="dxa"/>
            <w:gridSpan w:val="2"/>
            <w:tcBorders>
              <w:top w:val="single" w:sz="4" w:space="0" w:color="auto"/>
              <w:bottom w:val="single" w:sz="4" w:space="0" w:color="auto"/>
            </w:tcBorders>
            <w:shd w:val="clear" w:color="auto" w:fill="D9D9D9" w:themeFill="background1" w:themeFillShade="D9"/>
          </w:tcPr>
          <w:p w14:paraId="585F4B5B" w14:textId="77777777" w:rsidR="0018002E" w:rsidRPr="0009527C"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114.</w:t>
            </w:r>
          </w:p>
        </w:tc>
        <w:tc>
          <w:tcPr>
            <w:tcW w:w="4345" w:type="dxa"/>
            <w:gridSpan w:val="2"/>
            <w:tcBorders>
              <w:top w:val="single" w:sz="4" w:space="0" w:color="auto"/>
              <w:bottom w:val="single" w:sz="4" w:space="0" w:color="auto"/>
            </w:tcBorders>
            <w:shd w:val="clear" w:color="auto" w:fill="D9D9D9" w:themeFill="background1" w:themeFillShade="D9"/>
          </w:tcPr>
          <w:p w14:paraId="5ADAD7FF" w14:textId="77777777" w:rsidR="0018002E" w:rsidRPr="00A812CD" w:rsidRDefault="0013632D"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shd w:val="clear" w:color="auto" w:fill="D9D9D9" w:themeFill="background1" w:themeFillShade="D9"/>
          </w:tcPr>
          <w:p w14:paraId="189D27BB" w14:textId="77777777" w:rsidR="00BC7EB7" w:rsidRPr="00A812CD" w:rsidRDefault="00F41EF5" w:rsidP="00BC7EB7">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12</w:t>
            </w:r>
          </w:p>
          <w:p w14:paraId="6009FF75" w14:textId="77777777" w:rsidR="0018002E" w:rsidRDefault="00E23916" w:rsidP="0030653E">
            <w:pPr>
              <w:contextualSpacing/>
              <w:rPr>
                <w:rFonts w:ascii="Times New Roman" w:hAnsi="Times New Roman"/>
                <w:szCs w:val="24"/>
              </w:rPr>
            </w:pPr>
            <w:r w:rsidRPr="00E23916">
              <w:rPr>
                <w:rFonts w:ascii="Times New Roman" w:hAnsi="Times New Roman"/>
                <w:szCs w:val="24"/>
              </w:rPr>
              <w:t>Мировая практика оценки земель</w:t>
            </w:r>
            <w:r w:rsidR="00BC7EB7">
              <w:rPr>
                <w:rFonts w:ascii="Times New Roman" w:hAnsi="Times New Roman"/>
                <w:szCs w:val="24"/>
              </w:rPr>
              <w:t>.</w:t>
            </w:r>
            <w:r w:rsidR="00BC7EB7" w:rsidRPr="00BC7EB7">
              <w:rPr>
                <w:rFonts w:ascii="Times New Roman" w:hAnsi="Times New Roman"/>
                <w:szCs w:val="24"/>
              </w:rPr>
              <w:t xml:space="preserve"> Практика кадастровой  оценки земель различной категории с начала земельной реформы в РФ.</w:t>
            </w:r>
          </w:p>
          <w:p w14:paraId="7A9A1320" w14:textId="77777777" w:rsidR="00C17239" w:rsidRPr="00A812CD" w:rsidRDefault="00C17239" w:rsidP="0030653E">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03DCBAD9"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45F8D300"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75C37B5E"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3E0B2B1C" w14:textId="77777777" w:rsidTr="000D264D">
        <w:trPr>
          <w:trHeight w:val="20"/>
        </w:trPr>
        <w:tc>
          <w:tcPr>
            <w:tcW w:w="1080" w:type="dxa"/>
            <w:gridSpan w:val="2"/>
            <w:tcBorders>
              <w:top w:val="single" w:sz="4" w:space="0" w:color="auto"/>
              <w:bottom w:val="single" w:sz="4" w:space="0" w:color="auto"/>
            </w:tcBorders>
            <w:shd w:val="clear" w:color="auto" w:fill="D9D9D9" w:themeFill="background1" w:themeFillShade="D9"/>
          </w:tcPr>
          <w:p w14:paraId="03C83EBE" w14:textId="77777777" w:rsidR="0018002E"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115.</w:t>
            </w:r>
          </w:p>
          <w:p w14:paraId="341BB8DE" w14:textId="77777777" w:rsidR="0018002E" w:rsidRPr="0009527C" w:rsidRDefault="0018002E" w:rsidP="0030653E">
            <w:pPr>
              <w:pStyle w:val="aa"/>
              <w:rPr>
                <w:rFonts w:ascii="Times New Roman" w:hAnsi="Times New Roman" w:cs="Times New Roman"/>
                <w:sz w:val="22"/>
                <w:szCs w:val="24"/>
              </w:rPr>
            </w:pPr>
          </w:p>
        </w:tc>
        <w:tc>
          <w:tcPr>
            <w:tcW w:w="4345" w:type="dxa"/>
            <w:gridSpan w:val="2"/>
            <w:tcBorders>
              <w:top w:val="single" w:sz="4" w:space="0" w:color="auto"/>
              <w:bottom w:val="single" w:sz="4" w:space="0" w:color="auto"/>
            </w:tcBorders>
            <w:shd w:val="clear" w:color="auto" w:fill="D9D9D9" w:themeFill="background1" w:themeFillShade="D9"/>
          </w:tcPr>
          <w:p w14:paraId="268FFF2E" w14:textId="77777777" w:rsidR="0018002E" w:rsidRPr="00A812CD" w:rsidRDefault="0013632D"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shd w:val="clear" w:color="auto" w:fill="D9D9D9" w:themeFill="background1" w:themeFillShade="D9"/>
          </w:tcPr>
          <w:p w14:paraId="7D3D5C14" w14:textId="77777777" w:rsidR="00BC7EB7" w:rsidRPr="00A812CD" w:rsidRDefault="00BC7EB7" w:rsidP="00BC7EB7">
            <w:pPr>
              <w:contextualSpacing/>
              <w:rPr>
                <w:rFonts w:ascii="Times New Roman" w:hAnsi="Times New Roman"/>
                <w:szCs w:val="24"/>
              </w:rPr>
            </w:pPr>
            <w:r w:rsidRPr="00A812CD">
              <w:rPr>
                <w:rFonts w:ascii="Times New Roman" w:hAnsi="Times New Roman"/>
                <w:szCs w:val="24"/>
              </w:rPr>
              <w:t xml:space="preserve"> </w:t>
            </w:r>
            <w:r w:rsidR="00D7704F" w:rsidRPr="00906F66">
              <w:rPr>
                <w:rFonts w:ascii="Times New Roman" w:hAnsi="Times New Roman"/>
                <w:b/>
                <w:szCs w:val="24"/>
              </w:rPr>
              <w:t>Самостоятельные работы</w:t>
            </w:r>
            <w:r w:rsidR="00D7704F">
              <w:rPr>
                <w:rFonts w:ascii="Times New Roman" w:hAnsi="Times New Roman"/>
                <w:b/>
                <w:szCs w:val="24"/>
              </w:rPr>
              <w:t xml:space="preserve"> №</w:t>
            </w:r>
            <w:r w:rsidR="00C17239">
              <w:rPr>
                <w:rFonts w:ascii="Times New Roman" w:hAnsi="Times New Roman"/>
                <w:b/>
                <w:szCs w:val="24"/>
              </w:rPr>
              <w:t>13</w:t>
            </w:r>
          </w:p>
          <w:p w14:paraId="36025956" w14:textId="77777777" w:rsidR="0018002E" w:rsidRDefault="00E23916" w:rsidP="0030653E">
            <w:pPr>
              <w:contextualSpacing/>
              <w:rPr>
                <w:rFonts w:ascii="Times New Roman" w:hAnsi="Times New Roman"/>
                <w:szCs w:val="24"/>
              </w:rPr>
            </w:pPr>
            <w:r w:rsidRPr="00E23916">
              <w:rPr>
                <w:rFonts w:ascii="Times New Roman" w:hAnsi="Times New Roman"/>
                <w:szCs w:val="24"/>
              </w:rPr>
              <w:t>Особенности земельного участка как объекта оценки</w:t>
            </w:r>
          </w:p>
          <w:p w14:paraId="132A0BA4" w14:textId="77777777" w:rsidR="00C17239" w:rsidRPr="00A812CD" w:rsidRDefault="00C17239" w:rsidP="0030653E">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4F0D4C6C"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4C39ADC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BCC0C92"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3D3582E1" w14:textId="77777777" w:rsidTr="000D264D">
        <w:trPr>
          <w:trHeight w:val="20"/>
        </w:trPr>
        <w:tc>
          <w:tcPr>
            <w:tcW w:w="1080" w:type="dxa"/>
            <w:gridSpan w:val="2"/>
            <w:tcBorders>
              <w:top w:val="single" w:sz="4" w:space="0" w:color="auto"/>
            </w:tcBorders>
            <w:shd w:val="clear" w:color="auto" w:fill="D9D9D9" w:themeFill="background1" w:themeFillShade="D9"/>
          </w:tcPr>
          <w:p w14:paraId="4D81A47E" w14:textId="77777777" w:rsidR="0018002E" w:rsidRPr="007650E0"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116.</w:t>
            </w:r>
          </w:p>
        </w:tc>
        <w:tc>
          <w:tcPr>
            <w:tcW w:w="4345" w:type="dxa"/>
            <w:gridSpan w:val="2"/>
            <w:tcBorders>
              <w:top w:val="single" w:sz="4" w:space="0" w:color="auto"/>
            </w:tcBorders>
            <w:shd w:val="clear" w:color="auto" w:fill="D9D9D9" w:themeFill="background1" w:themeFillShade="D9"/>
          </w:tcPr>
          <w:p w14:paraId="01904F04" w14:textId="77777777" w:rsidR="0018002E" w:rsidRPr="00A812CD" w:rsidRDefault="0013632D"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tcBorders>
            <w:shd w:val="clear" w:color="auto" w:fill="D9D9D9" w:themeFill="background1" w:themeFillShade="D9"/>
          </w:tcPr>
          <w:p w14:paraId="18340CBF" w14:textId="77777777" w:rsidR="00D7704F" w:rsidRPr="00A812CD" w:rsidRDefault="00D7704F" w:rsidP="00D7704F">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14</w:t>
            </w:r>
          </w:p>
          <w:p w14:paraId="1FD9A906" w14:textId="77777777" w:rsidR="0018002E" w:rsidRDefault="00E23916" w:rsidP="0030653E">
            <w:pPr>
              <w:contextualSpacing/>
              <w:rPr>
                <w:rFonts w:ascii="Times New Roman" w:hAnsi="Times New Roman"/>
                <w:szCs w:val="24"/>
              </w:rPr>
            </w:pPr>
            <w:r w:rsidRPr="00E23916">
              <w:rPr>
                <w:rFonts w:ascii="Times New Roman" w:hAnsi="Times New Roman"/>
                <w:szCs w:val="24"/>
              </w:rPr>
              <w:t>Понятие земель населенных пунктов</w:t>
            </w:r>
          </w:p>
          <w:p w14:paraId="7C35FB8B" w14:textId="77777777" w:rsidR="00C17239" w:rsidRPr="00A812CD" w:rsidRDefault="00C17239" w:rsidP="0030653E">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tcBorders>
            <w:shd w:val="clear" w:color="auto" w:fill="D9D9D9" w:themeFill="background1" w:themeFillShade="D9"/>
          </w:tcPr>
          <w:p w14:paraId="3DFFFA12"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shd w:val="clear" w:color="auto" w:fill="D9D9D9" w:themeFill="background1" w:themeFillShade="D9"/>
          </w:tcPr>
          <w:p w14:paraId="20295C6F"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6DCBC445"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9428DC2" w14:textId="77777777" w:rsidTr="0030653E">
        <w:trPr>
          <w:trHeight w:val="20"/>
        </w:trPr>
        <w:tc>
          <w:tcPr>
            <w:tcW w:w="1080" w:type="dxa"/>
            <w:gridSpan w:val="2"/>
            <w:tcBorders>
              <w:top w:val="single" w:sz="4" w:space="0" w:color="auto"/>
              <w:bottom w:val="single" w:sz="4" w:space="0" w:color="auto"/>
              <w:right w:val="single" w:sz="4" w:space="0" w:color="auto"/>
            </w:tcBorders>
          </w:tcPr>
          <w:p w14:paraId="48EAB64C" w14:textId="77777777" w:rsidR="0018002E" w:rsidRPr="00A812CD"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117.</w:t>
            </w:r>
          </w:p>
        </w:tc>
        <w:tc>
          <w:tcPr>
            <w:tcW w:w="4345" w:type="dxa"/>
            <w:gridSpan w:val="2"/>
            <w:tcBorders>
              <w:top w:val="single" w:sz="4" w:space="0" w:color="auto"/>
              <w:left w:val="single" w:sz="4" w:space="0" w:color="auto"/>
              <w:bottom w:val="single" w:sz="4" w:space="0" w:color="auto"/>
            </w:tcBorders>
          </w:tcPr>
          <w:p w14:paraId="6F60632A" w14:textId="77777777" w:rsidR="0018002E" w:rsidRPr="00A812CD" w:rsidRDefault="00E23916" w:rsidP="00E23916">
            <w:pPr>
              <w:pStyle w:val="aa"/>
              <w:rPr>
                <w:rFonts w:ascii="Times New Roman" w:hAnsi="Times New Roman" w:cs="Times New Roman"/>
                <w:sz w:val="22"/>
                <w:szCs w:val="24"/>
              </w:rPr>
            </w:pPr>
            <w:r w:rsidRPr="00E23916">
              <w:rPr>
                <w:rFonts w:ascii="Times New Roman" w:hAnsi="Times New Roman" w:cs="Times New Roman"/>
                <w:sz w:val="22"/>
                <w:szCs w:val="24"/>
              </w:rPr>
              <w:t xml:space="preserve"> </w:t>
            </w:r>
            <w:r w:rsidR="00BC7EB7"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tcPr>
          <w:p w14:paraId="5FC92F21" w14:textId="77777777" w:rsidR="00BC7EB7" w:rsidRPr="00A812CD" w:rsidRDefault="00BC7EB7" w:rsidP="00BC7EB7">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421DBFB" w14:textId="77777777" w:rsidR="0018002E" w:rsidRPr="009018FB" w:rsidRDefault="00E23916" w:rsidP="0030653E">
            <w:pPr>
              <w:contextualSpacing/>
              <w:rPr>
                <w:rFonts w:ascii="Times New Roman" w:hAnsi="Times New Roman"/>
                <w:szCs w:val="24"/>
              </w:rPr>
            </w:pPr>
            <w:r w:rsidRPr="00E23916">
              <w:rPr>
                <w:rFonts w:ascii="Times New Roman" w:hAnsi="Times New Roman"/>
                <w:szCs w:val="24"/>
              </w:rPr>
              <w:t>Основные законодательные и нормативно-правовые документы, регулирующие процедуру ГКО</w:t>
            </w:r>
          </w:p>
        </w:tc>
        <w:tc>
          <w:tcPr>
            <w:tcW w:w="850" w:type="dxa"/>
            <w:tcBorders>
              <w:top w:val="single" w:sz="4" w:space="0" w:color="auto"/>
              <w:bottom w:val="single" w:sz="4" w:space="0" w:color="auto"/>
            </w:tcBorders>
          </w:tcPr>
          <w:p w14:paraId="6201019A"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BA74D7B"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C544E09"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59792C90" w14:textId="77777777" w:rsidTr="008714B3">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4500D3" w14:textId="77777777" w:rsidR="0018002E" w:rsidRPr="00A812CD"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118.</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473D8514" w14:textId="77777777" w:rsidR="0018002E" w:rsidRPr="00A812CD" w:rsidRDefault="00BC7EB7" w:rsidP="0030653E">
            <w:pPr>
              <w:contextualSpacing/>
              <w:rPr>
                <w:rFonts w:ascii="Times New Roman" w:hAnsi="Times New Roman"/>
                <w:szCs w:val="24"/>
              </w:rPr>
            </w:pPr>
            <w:r w:rsidRPr="0013632D">
              <w:rPr>
                <w:rFonts w:ascii="Times New Roman" w:hAnsi="Times New Roman"/>
                <w:szCs w:val="24"/>
              </w:rPr>
              <w:t>Происхождение кадастровой оценки земель и ее современность</w:t>
            </w:r>
          </w:p>
        </w:tc>
        <w:tc>
          <w:tcPr>
            <w:tcW w:w="5954" w:type="dxa"/>
            <w:gridSpan w:val="2"/>
            <w:tcBorders>
              <w:top w:val="single" w:sz="4" w:space="0" w:color="auto"/>
              <w:bottom w:val="single" w:sz="4" w:space="0" w:color="auto"/>
            </w:tcBorders>
            <w:shd w:val="clear" w:color="auto" w:fill="D9D9D9" w:themeFill="background1" w:themeFillShade="D9"/>
          </w:tcPr>
          <w:p w14:paraId="1E2735B9" w14:textId="77777777" w:rsidR="00D7704F" w:rsidRPr="00A812CD" w:rsidRDefault="00D7704F" w:rsidP="00D7704F">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15</w:t>
            </w:r>
          </w:p>
          <w:p w14:paraId="6144AB6F" w14:textId="77777777" w:rsidR="0018002E" w:rsidRDefault="00BC7EB7" w:rsidP="0030653E">
            <w:pPr>
              <w:spacing w:after="0" w:line="240" w:lineRule="auto"/>
              <w:rPr>
                <w:rFonts w:ascii="Times New Roman" w:hAnsi="Times New Roman"/>
                <w:szCs w:val="24"/>
              </w:rPr>
            </w:pPr>
            <w:r w:rsidRPr="00BC7EB7">
              <w:rPr>
                <w:rFonts w:ascii="Times New Roman" w:hAnsi="Times New Roman"/>
                <w:szCs w:val="24"/>
              </w:rPr>
              <w:t>Цели, задачи государственной оценки земель. Правила  кадастровой оценки земель</w:t>
            </w:r>
          </w:p>
          <w:p w14:paraId="2271A821" w14:textId="77777777" w:rsidR="00C17239" w:rsidRPr="00A812CD" w:rsidRDefault="00C17239" w:rsidP="0030653E">
            <w:pPr>
              <w:spacing w:after="0" w:line="240" w:lineRule="auto"/>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7D4BB58E"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5C80F1EF"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9CE46A6"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6060C967"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8AF7D7C" w14:textId="77777777" w:rsidR="0018002E" w:rsidRPr="00A812CD"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119.</w:t>
            </w:r>
          </w:p>
        </w:tc>
        <w:tc>
          <w:tcPr>
            <w:tcW w:w="4345" w:type="dxa"/>
            <w:gridSpan w:val="2"/>
            <w:tcBorders>
              <w:top w:val="single" w:sz="4" w:space="0" w:color="auto"/>
              <w:left w:val="single" w:sz="4" w:space="0" w:color="auto"/>
              <w:bottom w:val="single" w:sz="4" w:space="0" w:color="auto"/>
            </w:tcBorders>
          </w:tcPr>
          <w:p w14:paraId="1F6DCA7A" w14:textId="77777777" w:rsidR="0018002E" w:rsidRPr="00A812CD" w:rsidRDefault="00B5287E" w:rsidP="0030653E">
            <w:pPr>
              <w:contextualSpacing/>
              <w:rPr>
                <w:rFonts w:ascii="Times New Roman" w:hAnsi="Times New Roman"/>
                <w:szCs w:val="24"/>
              </w:rPr>
            </w:pPr>
            <w:r>
              <w:rPr>
                <w:rFonts w:ascii="Times New Roman" w:hAnsi="Times New Roman"/>
                <w:b/>
                <w:szCs w:val="24"/>
              </w:rPr>
              <w:t>ПЗ№62</w:t>
            </w:r>
            <w:r w:rsidRPr="00B5287E">
              <w:rPr>
                <w:rFonts w:ascii="Times New Roman" w:hAnsi="Times New Roman"/>
                <w:szCs w:val="24"/>
              </w:rPr>
              <w:t xml:space="preserve"> «Сравнение Российской и Мировой практик оценки земель»</w:t>
            </w:r>
          </w:p>
        </w:tc>
        <w:tc>
          <w:tcPr>
            <w:tcW w:w="5954" w:type="dxa"/>
            <w:gridSpan w:val="2"/>
            <w:tcBorders>
              <w:top w:val="single" w:sz="4" w:space="0" w:color="auto"/>
              <w:bottom w:val="single" w:sz="4" w:space="0" w:color="auto"/>
            </w:tcBorders>
          </w:tcPr>
          <w:p w14:paraId="51FD6849" w14:textId="77777777" w:rsidR="0018002E" w:rsidRPr="000F2A06" w:rsidRDefault="003C025B" w:rsidP="0030653E">
            <w:pPr>
              <w:spacing w:after="0" w:line="240" w:lineRule="auto"/>
              <w:rPr>
                <w:bCs/>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1969AAE"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9B8B6BE"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0E474CFA"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452AFB3C" w14:textId="77777777" w:rsidTr="0030653E">
        <w:trPr>
          <w:trHeight w:val="20"/>
        </w:trPr>
        <w:tc>
          <w:tcPr>
            <w:tcW w:w="1080" w:type="dxa"/>
            <w:gridSpan w:val="2"/>
            <w:tcBorders>
              <w:top w:val="single" w:sz="4" w:space="0" w:color="auto"/>
              <w:bottom w:val="single" w:sz="4" w:space="0" w:color="auto"/>
            </w:tcBorders>
          </w:tcPr>
          <w:p w14:paraId="7C1B6DE9"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120.</w:t>
            </w:r>
          </w:p>
        </w:tc>
        <w:tc>
          <w:tcPr>
            <w:tcW w:w="4345" w:type="dxa"/>
            <w:gridSpan w:val="2"/>
            <w:tcBorders>
              <w:top w:val="single" w:sz="4" w:space="0" w:color="auto"/>
              <w:bottom w:val="single" w:sz="4" w:space="0" w:color="auto"/>
            </w:tcBorders>
          </w:tcPr>
          <w:p w14:paraId="435484F9" w14:textId="77777777" w:rsidR="0018002E" w:rsidRPr="00A812CD" w:rsidRDefault="00B5287E" w:rsidP="0030653E">
            <w:pPr>
              <w:contextualSpacing/>
              <w:rPr>
                <w:rFonts w:ascii="Times New Roman" w:hAnsi="Times New Roman"/>
                <w:szCs w:val="24"/>
              </w:rPr>
            </w:pPr>
            <w:r>
              <w:rPr>
                <w:rFonts w:ascii="Times New Roman" w:hAnsi="Times New Roman"/>
                <w:b/>
                <w:szCs w:val="24"/>
              </w:rPr>
              <w:t>ПЗ№63</w:t>
            </w:r>
            <w:r w:rsidRPr="00B5287E">
              <w:rPr>
                <w:rFonts w:ascii="Times New Roman" w:hAnsi="Times New Roman"/>
                <w:szCs w:val="24"/>
              </w:rPr>
              <w:t xml:space="preserve"> «Сравнение Российской и Мировой практик оценки земель»</w:t>
            </w:r>
          </w:p>
        </w:tc>
        <w:tc>
          <w:tcPr>
            <w:tcW w:w="5954" w:type="dxa"/>
            <w:gridSpan w:val="2"/>
            <w:tcBorders>
              <w:top w:val="single" w:sz="4" w:space="0" w:color="auto"/>
              <w:bottom w:val="single" w:sz="4" w:space="0" w:color="auto"/>
            </w:tcBorders>
          </w:tcPr>
          <w:p w14:paraId="1C7E0BB7" w14:textId="77777777" w:rsidR="0018002E" w:rsidRPr="00A812CD" w:rsidRDefault="003C025B" w:rsidP="0030653E">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A943B5B"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3B5DDAA"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30580CC"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7A4351A6" w14:textId="77777777" w:rsidTr="0030653E">
        <w:trPr>
          <w:trHeight w:val="20"/>
        </w:trPr>
        <w:tc>
          <w:tcPr>
            <w:tcW w:w="1080" w:type="dxa"/>
            <w:gridSpan w:val="2"/>
            <w:tcBorders>
              <w:top w:val="single" w:sz="4" w:space="0" w:color="auto"/>
              <w:bottom w:val="single" w:sz="4" w:space="0" w:color="auto"/>
            </w:tcBorders>
          </w:tcPr>
          <w:p w14:paraId="1CF50092"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121.</w:t>
            </w:r>
          </w:p>
        </w:tc>
        <w:tc>
          <w:tcPr>
            <w:tcW w:w="4345" w:type="dxa"/>
            <w:gridSpan w:val="2"/>
            <w:tcBorders>
              <w:top w:val="single" w:sz="4" w:space="0" w:color="auto"/>
              <w:bottom w:val="single" w:sz="4" w:space="0" w:color="auto"/>
            </w:tcBorders>
          </w:tcPr>
          <w:p w14:paraId="7E23975C" w14:textId="77777777" w:rsidR="0018002E" w:rsidRPr="002058CE" w:rsidRDefault="00B5287E" w:rsidP="0030653E">
            <w:pPr>
              <w:contextualSpacing/>
              <w:rPr>
                <w:rFonts w:ascii="Times New Roman" w:hAnsi="Times New Roman"/>
              </w:rPr>
            </w:pPr>
            <w:r w:rsidRPr="00B5287E">
              <w:rPr>
                <w:rFonts w:ascii="Times New Roman" w:hAnsi="Times New Roman"/>
              </w:rPr>
              <w:t xml:space="preserve"> </w:t>
            </w:r>
            <w:r w:rsidR="003C025B">
              <w:rPr>
                <w:rFonts w:ascii="Times New Roman" w:hAnsi="Times New Roman"/>
                <w:b/>
                <w:szCs w:val="24"/>
              </w:rPr>
              <w:t>ПЗ№64</w:t>
            </w:r>
            <w:r w:rsidRPr="00B5287E">
              <w:rPr>
                <w:rFonts w:ascii="Times New Roman" w:hAnsi="Times New Roman"/>
                <w:szCs w:val="24"/>
              </w:rPr>
              <w:t xml:space="preserve"> </w:t>
            </w:r>
            <w:r w:rsidRPr="00B5287E">
              <w:rPr>
                <w:rFonts w:ascii="Times New Roman" w:hAnsi="Times New Roman"/>
              </w:rPr>
              <w:t>«Особенности использования земель населенных пунктов»</w:t>
            </w:r>
          </w:p>
        </w:tc>
        <w:tc>
          <w:tcPr>
            <w:tcW w:w="5954" w:type="dxa"/>
            <w:gridSpan w:val="2"/>
            <w:tcBorders>
              <w:top w:val="single" w:sz="4" w:space="0" w:color="auto"/>
              <w:bottom w:val="single" w:sz="4" w:space="0" w:color="auto"/>
            </w:tcBorders>
          </w:tcPr>
          <w:p w14:paraId="367298B6" w14:textId="77777777" w:rsidR="0018002E" w:rsidRPr="00A812CD" w:rsidRDefault="003C025B" w:rsidP="0030653E">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559545C"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2F0629E2"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A81A27D"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8037FF1" w14:textId="77777777" w:rsidTr="0030653E">
        <w:trPr>
          <w:trHeight w:val="20"/>
        </w:trPr>
        <w:tc>
          <w:tcPr>
            <w:tcW w:w="1080" w:type="dxa"/>
            <w:gridSpan w:val="2"/>
            <w:tcBorders>
              <w:top w:val="single" w:sz="4" w:space="0" w:color="auto"/>
            </w:tcBorders>
          </w:tcPr>
          <w:p w14:paraId="03A04F02"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122.</w:t>
            </w:r>
          </w:p>
        </w:tc>
        <w:tc>
          <w:tcPr>
            <w:tcW w:w="4345" w:type="dxa"/>
            <w:gridSpan w:val="2"/>
            <w:tcBorders>
              <w:top w:val="single" w:sz="4" w:space="0" w:color="auto"/>
            </w:tcBorders>
          </w:tcPr>
          <w:p w14:paraId="3803C363" w14:textId="77777777" w:rsidR="0018002E" w:rsidRPr="002058CE" w:rsidRDefault="00B5287E" w:rsidP="0030653E">
            <w:pPr>
              <w:contextualSpacing/>
              <w:rPr>
                <w:rFonts w:ascii="Times New Roman" w:hAnsi="Times New Roman"/>
              </w:rPr>
            </w:pPr>
            <w:r w:rsidRPr="00B5287E">
              <w:rPr>
                <w:rFonts w:ascii="Times New Roman" w:hAnsi="Times New Roman"/>
              </w:rPr>
              <w:t xml:space="preserve"> </w:t>
            </w:r>
            <w:r w:rsidR="003C025B">
              <w:rPr>
                <w:rFonts w:ascii="Times New Roman" w:hAnsi="Times New Roman"/>
                <w:b/>
                <w:szCs w:val="24"/>
              </w:rPr>
              <w:t>ПЗ№65</w:t>
            </w:r>
            <w:r w:rsidRPr="00B5287E">
              <w:rPr>
                <w:rFonts w:ascii="Times New Roman" w:hAnsi="Times New Roman"/>
                <w:szCs w:val="24"/>
              </w:rPr>
              <w:t xml:space="preserve"> </w:t>
            </w:r>
            <w:r w:rsidRPr="00B5287E">
              <w:rPr>
                <w:rFonts w:ascii="Times New Roman" w:hAnsi="Times New Roman"/>
              </w:rPr>
              <w:t>«Особенности использования земель населенных пунктов»</w:t>
            </w:r>
          </w:p>
        </w:tc>
        <w:tc>
          <w:tcPr>
            <w:tcW w:w="5954" w:type="dxa"/>
            <w:gridSpan w:val="2"/>
            <w:tcBorders>
              <w:top w:val="single" w:sz="4" w:space="0" w:color="auto"/>
            </w:tcBorders>
          </w:tcPr>
          <w:p w14:paraId="036B87A2" w14:textId="77777777" w:rsidR="0018002E" w:rsidRPr="00A812CD" w:rsidRDefault="003C025B" w:rsidP="0030653E">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4F3EFD16"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3E80076A"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0A93FDA"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69E7CB8B" w14:textId="77777777" w:rsidTr="0030653E">
        <w:trPr>
          <w:trHeight w:val="20"/>
        </w:trPr>
        <w:tc>
          <w:tcPr>
            <w:tcW w:w="1080" w:type="dxa"/>
            <w:gridSpan w:val="2"/>
            <w:tcBorders>
              <w:top w:val="single" w:sz="4" w:space="0" w:color="auto"/>
              <w:bottom w:val="single" w:sz="4" w:space="0" w:color="auto"/>
              <w:right w:val="single" w:sz="4" w:space="0" w:color="auto"/>
            </w:tcBorders>
          </w:tcPr>
          <w:p w14:paraId="094FE9B1" w14:textId="77777777" w:rsidR="0018002E" w:rsidRPr="00A812CD"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123.</w:t>
            </w:r>
          </w:p>
        </w:tc>
        <w:tc>
          <w:tcPr>
            <w:tcW w:w="4345" w:type="dxa"/>
            <w:gridSpan w:val="2"/>
            <w:tcBorders>
              <w:top w:val="single" w:sz="4" w:space="0" w:color="auto"/>
              <w:left w:val="single" w:sz="4" w:space="0" w:color="auto"/>
              <w:bottom w:val="single" w:sz="4" w:space="0" w:color="auto"/>
            </w:tcBorders>
          </w:tcPr>
          <w:p w14:paraId="59C4D40F" w14:textId="77777777" w:rsidR="0018002E" w:rsidRPr="002058CE" w:rsidRDefault="002C61EC" w:rsidP="0030653E">
            <w:pPr>
              <w:pStyle w:val="aa"/>
              <w:rPr>
                <w:rFonts w:ascii="Times New Roman" w:hAnsi="Times New Roman" w:cs="Times New Roman"/>
                <w:sz w:val="22"/>
                <w:szCs w:val="22"/>
              </w:rPr>
            </w:pPr>
            <w:r>
              <w:rPr>
                <w:rFonts w:ascii="Times New Roman" w:hAnsi="Times New Roman"/>
                <w:b/>
                <w:szCs w:val="24"/>
              </w:rPr>
              <w:t>ПЗ№66</w:t>
            </w:r>
            <w:r w:rsidRPr="00B5287E">
              <w:rPr>
                <w:rFonts w:ascii="Times New Roman" w:hAnsi="Times New Roman"/>
                <w:szCs w:val="24"/>
              </w:rPr>
              <w:t xml:space="preserve"> </w:t>
            </w:r>
            <w:r w:rsidRPr="002C61EC">
              <w:rPr>
                <w:rFonts w:ascii="Times New Roman" w:hAnsi="Times New Roman" w:cs="Times New Roman"/>
                <w:sz w:val="22"/>
                <w:szCs w:val="22"/>
              </w:rPr>
              <w:t>«Расчет кадастровой оценки земель»</w:t>
            </w:r>
          </w:p>
        </w:tc>
        <w:tc>
          <w:tcPr>
            <w:tcW w:w="5954" w:type="dxa"/>
            <w:gridSpan w:val="2"/>
            <w:tcBorders>
              <w:top w:val="single" w:sz="4" w:space="0" w:color="auto"/>
              <w:bottom w:val="single" w:sz="4" w:space="0" w:color="auto"/>
            </w:tcBorders>
          </w:tcPr>
          <w:p w14:paraId="6F083C75" w14:textId="77777777" w:rsidR="0018002E" w:rsidRPr="00A812CD" w:rsidRDefault="002C61EC" w:rsidP="0030653E">
            <w:pPr>
              <w:pStyle w:val="aa"/>
              <w:rPr>
                <w:rFonts w:ascii="Times New Roman" w:hAnsi="Times New Roman" w:cs="Times New Roman"/>
                <w:b/>
                <w:sz w:val="22"/>
                <w:szCs w:val="24"/>
                <w:lang w:eastAsia="ru-RU"/>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A043BC2"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F7540A3"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03DB223"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49F6DB32"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C7883BC"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124.</w:t>
            </w:r>
          </w:p>
        </w:tc>
        <w:tc>
          <w:tcPr>
            <w:tcW w:w="4345" w:type="dxa"/>
            <w:gridSpan w:val="2"/>
            <w:tcBorders>
              <w:top w:val="single" w:sz="4" w:space="0" w:color="auto"/>
              <w:left w:val="single" w:sz="4" w:space="0" w:color="auto"/>
              <w:bottom w:val="single" w:sz="4" w:space="0" w:color="auto"/>
            </w:tcBorders>
          </w:tcPr>
          <w:p w14:paraId="3662C73F" w14:textId="77777777" w:rsidR="0018002E" w:rsidRPr="002058CE" w:rsidRDefault="002C61EC" w:rsidP="0030653E">
            <w:pPr>
              <w:contextualSpacing/>
              <w:rPr>
                <w:rFonts w:ascii="Times New Roman" w:hAnsi="Times New Roman"/>
              </w:rPr>
            </w:pPr>
            <w:r>
              <w:rPr>
                <w:rFonts w:ascii="Times New Roman" w:hAnsi="Times New Roman"/>
                <w:b/>
                <w:szCs w:val="24"/>
              </w:rPr>
              <w:t>ПЗ№67</w:t>
            </w:r>
            <w:r w:rsidRPr="00B5287E">
              <w:rPr>
                <w:rFonts w:ascii="Times New Roman" w:hAnsi="Times New Roman"/>
                <w:szCs w:val="24"/>
              </w:rPr>
              <w:t xml:space="preserve"> </w:t>
            </w:r>
            <w:r w:rsidRPr="002C61EC">
              <w:rPr>
                <w:rFonts w:ascii="Times New Roman" w:hAnsi="Times New Roman"/>
              </w:rPr>
              <w:t>«Расчет кадастровой оценки земель»</w:t>
            </w:r>
          </w:p>
        </w:tc>
        <w:tc>
          <w:tcPr>
            <w:tcW w:w="5954" w:type="dxa"/>
            <w:gridSpan w:val="2"/>
            <w:tcBorders>
              <w:top w:val="single" w:sz="4" w:space="0" w:color="auto"/>
              <w:bottom w:val="single" w:sz="4" w:space="0" w:color="auto"/>
            </w:tcBorders>
          </w:tcPr>
          <w:p w14:paraId="068290C9" w14:textId="77777777" w:rsidR="0018002E" w:rsidRPr="00A812CD" w:rsidRDefault="002C61EC" w:rsidP="0030653E">
            <w:pPr>
              <w:contextualSpacing/>
              <w:rPr>
                <w:rFonts w:ascii="Times New Roman" w:hAnsi="Times New Roman"/>
                <w:szCs w:val="24"/>
              </w:rPr>
            </w:pPr>
            <w:r w:rsidRPr="00A812CD">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9F91AC7"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4852121"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254CADA"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33C58B55" w14:textId="77777777" w:rsidTr="008714B3">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43EA61"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125.</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2E833D38" w14:textId="77777777" w:rsidR="0018002E" w:rsidRPr="002058CE" w:rsidRDefault="00582C35" w:rsidP="0030653E">
            <w:pPr>
              <w:contextualSpacing/>
              <w:rPr>
                <w:rFonts w:ascii="Times New Roman" w:hAnsi="Times New Roman"/>
              </w:rPr>
            </w:pPr>
            <w:r w:rsidRPr="00582C35">
              <w:rPr>
                <w:rFonts w:ascii="Times New Roman" w:hAnsi="Times New Roman"/>
              </w:rPr>
              <w:t>Государственная кадастровая оценка земель</w:t>
            </w:r>
          </w:p>
        </w:tc>
        <w:tc>
          <w:tcPr>
            <w:tcW w:w="5954" w:type="dxa"/>
            <w:gridSpan w:val="2"/>
            <w:tcBorders>
              <w:top w:val="single" w:sz="4" w:space="0" w:color="auto"/>
              <w:bottom w:val="single" w:sz="4" w:space="0" w:color="auto"/>
            </w:tcBorders>
            <w:shd w:val="clear" w:color="auto" w:fill="D9D9D9" w:themeFill="background1" w:themeFillShade="D9"/>
          </w:tcPr>
          <w:p w14:paraId="7BD046BC" w14:textId="77777777" w:rsidR="00582C35" w:rsidRPr="00A812CD" w:rsidRDefault="00D7704F" w:rsidP="00582C35">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16</w:t>
            </w:r>
          </w:p>
          <w:p w14:paraId="00369FC0" w14:textId="77777777" w:rsidR="0018002E" w:rsidRDefault="002C61EC" w:rsidP="0030653E">
            <w:pPr>
              <w:contextualSpacing/>
              <w:rPr>
                <w:rFonts w:ascii="Times New Roman" w:hAnsi="Times New Roman"/>
                <w:szCs w:val="24"/>
              </w:rPr>
            </w:pPr>
            <w:r w:rsidRPr="002C61EC">
              <w:rPr>
                <w:rFonts w:ascii="Times New Roman" w:hAnsi="Times New Roman"/>
                <w:szCs w:val="24"/>
              </w:rPr>
              <w:t xml:space="preserve"> Органы, регулирующие проведение ГКО</w:t>
            </w:r>
          </w:p>
          <w:p w14:paraId="4A9B2932" w14:textId="77777777" w:rsidR="00C17239" w:rsidRPr="00A812CD" w:rsidRDefault="00C17239" w:rsidP="0030653E">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bottom w:val="single" w:sz="4" w:space="0" w:color="auto"/>
            </w:tcBorders>
            <w:shd w:val="clear" w:color="auto" w:fill="D9D9D9" w:themeFill="background1" w:themeFillShade="D9"/>
          </w:tcPr>
          <w:p w14:paraId="3D882F98"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2C96A692"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A810C67"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2EF94F67"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C7F1365"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126.</w:t>
            </w:r>
          </w:p>
        </w:tc>
        <w:tc>
          <w:tcPr>
            <w:tcW w:w="4345" w:type="dxa"/>
            <w:gridSpan w:val="2"/>
            <w:tcBorders>
              <w:top w:val="single" w:sz="4" w:space="0" w:color="auto"/>
              <w:left w:val="single" w:sz="4" w:space="0" w:color="auto"/>
              <w:bottom w:val="single" w:sz="4" w:space="0" w:color="auto"/>
            </w:tcBorders>
          </w:tcPr>
          <w:p w14:paraId="7217E986" w14:textId="77777777" w:rsidR="0018002E" w:rsidRPr="002058CE" w:rsidRDefault="00582C35" w:rsidP="0030653E">
            <w:pPr>
              <w:contextualSpacing/>
              <w:rPr>
                <w:rFonts w:ascii="Times New Roman" w:hAnsi="Times New Roman"/>
              </w:rPr>
            </w:pPr>
            <w:r w:rsidRPr="00582C35">
              <w:rPr>
                <w:rFonts w:ascii="Times New Roman" w:hAnsi="Times New Roman"/>
              </w:rPr>
              <w:t>Государственная кадастровая оценка земель</w:t>
            </w:r>
          </w:p>
        </w:tc>
        <w:tc>
          <w:tcPr>
            <w:tcW w:w="5954" w:type="dxa"/>
            <w:gridSpan w:val="2"/>
            <w:tcBorders>
              <w:top w:val="single" w:sz="4" w:space="0" w:color="auto"/>
              <w:bottom w:val="single" w:sz="4" w:space="0" w:color="auto"/>
            </w:tcBorders>
          </w:tcPr>
          <w:p w14:paraId="1A669FBC" w14:textId="77777777" w:rsidR="00582C35" w:rsidRPr="00A812CD" w:rsidRDefault="00582C35" w:rsidP="00582C35">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6E0AB20E" w14:textId="77777777" w:rsidR="0018002E" w:rsidRPr="00A812CD" w:rsidRDefault="002C61EC" w:rsidP="0030653E">
            <w:pPr>
              <w:contextualSpacing/>
              <w:rPr>
                <w:rFonts w:ascii="Times New Roman" w:hAnsi="Times New Roman"/>
                <w:szCs w:val="24"/>
              </w:rPr>
            </w:pPr>
            <w:r w:rsidRPr="002C61EC">
              <w:rPr>
                <w:rFonts w:ascii="Times New Roman" w:hAnsi="Times New Roman"/>
                <w:szCs w:val="24"/>
              </w:rPr>
              <w:t>Назначение и особенности кадастровой оценки земель</w:t>
            </w:r>
          </w:p>
        </w:tc>
        <w:tc>
          <w:tcPr>
            <w:tcW w:w="850" w:type="dxa"/>
            <w:tcBorders>
              <w:top w:val="single" w:sz="4" w:space="0" w:color="auto"/>
              <w:bottom w:val="single" w:sz="4" w:space="0" w:color="auto"/>
            </w:tcBorders>
          </w:tcPr>
          <w:p w14:paraId="2B5DBD38"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630EA2E"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D94C292"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F11A25D"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D67FFA1" w14:textId="77777777" w:rsidR="0018002E" w:rsidRPr="007A01C4" w:rsidRDefault="0018002E" w:rsidP="0030653E">
            <w:pPr>
              <w:pStyle w:val="aa"/>
              <w:rPr>
                <w:rFonts w:ascii="Times New Roman" w:hAnsi="Times New Roman" w:cs="Times New Roman"/>
                <w:sz w:val="22"/>
                <w:szCs w:val="24"/>
              </w:rPr>
            </w:pPr>
            <w:r>
              <w:rPr>
                <w:rFonts w:ascii="Times New Roman" w:hAnsi="Times New Roman" w:cs="Times New Roman"/>
                <w:sz w:val="22"/>
                <w:szCs w:val="24"/>
              </w:rPr>
              <w:t xml:space="preserve">    127.</w:t>
            </w:r>
          </w:p>
        </w:tc>
        <w:tc>
          <w:tcPr>
            <w:tcW w:w="4345" w:type="dxa"/>
            <w:gridSpan w:val="2"/>
            <w:tcBorders>
              <w:top w:val="single" w:sz="4" w:space="0" w:color="auto"/>
              <w:left w:val="single" w:sz="4" w:space="0" w:color="auto"/>
              <w:bottom w:val="single" w:sz="4" w:space="0" w:color="auto"/>
            </w:tcBorders>
          </w:tcPr>
          <w:p w14:paraId="09C69BD5" w14:textId="77777777" w:rsidR="0018002E" w:rsidRPr="002058CE" w:rsidRDefault="00582C35" w:rsidP="0030653E">
            <w:pPr>
              <w:contextualSpacing/>
              <w:rPr>
                <w:rFonts w:ascii="Times New Roman" w:hAnsi="Times New Roman"/>
              </w:rPr>
            </w:pPr>
            <w:r w:rsidRPr="00582C35">
              <w:rPr>
                <w:rFonts w:ascii="Times New Roman" w:hAnsi="Times New Roman"/>
              </w:rPr>
              <w:t>Государственная кадастровая оценка земель населённых пунктов.</w:t>
            </w:r>
          </w:p>
        </w:tc>
        <w:tc>
          <w:tcPr>
            <w:tcW w:w="5954" w:type="dxa"/>
            <w:gridSpan w:val="2"/>
            <w:tcBorders>
              <w:top w:val="single" w:sz="4" w:space="0" w:color="auto"/>
              <w:bottom w:val="single" w:sz="4" w:space="0" w:color="auto"/>
            </w:tcBorders>
          </w:tcPr>
          <w:p w14:paraId="2354F3C7" w14:textId="77777777" w:rsidR="00582C35" w:rsidRPr="00582C35" w:rsidRDefault="00582C35" w:rsidP="00582C35">
            <w:pPr>
              <w:contextualSpacing/>
              <w:rPr>
                <w:rFonts w:ascii="Times New Roman" w:hAnsi="Times New Roman"/>
                <w:b/>
                <w:szCs w:val="24"/>
              </w:rPr>
            </w:pPr>
            <w:r w:rsidRPr="00582C35">
              <w:rPr>
                <w:rFonts w:ascii="Times New Roman" w:hAnsi="Times New Roman"/>
                <w:b/>
                <w:szCs w:val="24"/>
              </w:rPr>
              <w:t xml:space="preserve">Содержание учебного материала </w:t>
            </w:r>
          </w:p>
          <w:p w14:paraId="0D18D204" w14:textId="77777777" w:rsidR="0018002E" w:rsidRPr="00A812CD" w:rsidRDefault="00582C35" w:rsidP="00582C35">
            <w:pPr>
              <w:contextualSpacing/>
              <w:rPr>
                <w:rFonts w:ascii="Times New Roman" w:hAnsi="Times New Roman"/>
                <w:szCs w:val="24"/>
              </w:rPr>
            </w:pPr>
            <w:r w:rsidRPr="00582C35">
              <w:rPr>
                <w:rFonts w:ascii="Times New Roman" w:hAnsi="Times New Roman"/>
                <w:szCs w:val="24"/>
              </w:rPr>
              <w:t>Методические указания и технические требования к ГОЗ населённых пунктов. Факторы стоимости и оценка земель по видам разрешённого использования в городах</w:t>
            </w:r>
          </w:p>
        </w:tc>
        <w:tc>
          <w:tcPr>
            <w:tcW w:w="850" w:type="dxa"/>
            <w:tcBorders>
              <w:top w:val="single" w:sz="4" w:space="0" w:color="auto"/>
              <w:bottom w:val="single" w:sz="4" w:space="0" w:color="auto"/>
            </w:tcBorders>
          </w:tcPr>
          <w:p w14:paraId="0C3DAA30"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4B6B8E6"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60E011A4"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7D115049" w14:textId="77777777" w:rsidTr="0030653E">
        <w:trPr>
          <w:trHeight w:val="20"/>
        </w:trPr>
        <w:tc>
          <w:tcPr>
            <w:tcW w:w="1080" w:type="dxa"/>
            <w:gridSpan w:val="2"/>
            <w:tcBorders>
              <w:top w:val="single" w:sz="4" w:space="0" w:color="auto"/>
              <w:bottom w:val="single" w:sz="4" w:space="0" w:color="auto"/>
            </w:tcBorders>
          </w:tcPr>
          <w:p w14:paraId="328E7ED6" w14:textId="77777777" w:rsidR="0018002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128.</w:t>
            </w:r>
          </w:p>
        </w:tc>
        <w:tc>
          <w:tcPr>
            <w:tcW w:w="4345" w:type="dxa"/>
            <w:gridSpan w:val="2"/>
            <w:tcBorders>
              <w:top w:val="single" w:sz="4" w:space="0" w:color="auto"/>
              <w:bottom w:val="single" w:sz="4" w:space="0" w:color="auto"/>
            </w:tcBorders>
          </w:tcPr>
          <w:p w14:paraId="1FA4A24C" w14:textId="77777777" w:rsidR="0018002E" w:rsidRPr="002058CE" w:rsidRDefault="00EE3074" w:rsidP="0030653E">
            <w:pPr>
              <w:contextualSpacing/>
              <w:rPr>
                <w:rFonts w:ascii="Times New Roman" w:hAnsi="Times New Roman"/>
              </w:rPr>
            </w:pPr>
            <w:r w:rsidRPr="00EE3074">
              <w:rPr>
                <w:rFonts w:ascii="Times New Roman" w:hAnsi="Times New Roman"/>
              </w:rPr>
              <w:t>Государственная кадастровая оценка земель</w:t>
            </w:r>
          </w:p>
        </w:tc>
        <w:tc>
          <w:tcPr>
            <w:tcW w:w="5954" w:type="dxa"/>
            <w:gridSpan w:val="2"/>
            <w:tcBorders>
              <w:top w:val="single" w:sz="4" w:space="0" w:color="auto"/>
              <w:bottom w:val="single" w:sz="4" w:space="0" w:color="auto"/>
            </w:tcBorders>
          </w:tcPr>
          <w:p w14:paraId="09F30D30" w14:textId="77777777" w:rsidR="00AB4CDB" w:rsidRPr="00A812CD" w:rsidRDefault="00AB4CDB" w:rsidP="00AB4CDB">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4C4D9A2B" w14:textId="77777777" w:rsidR="0018002E" w:rsidRPr="00A812CD" w:rsidRDefault="00582C35" w:rsidP="0030653E">
            <w:pPr>
              <w:contextualSpacing/>
              <w:rPr>
                <w:rFonts w:ascii="Times New Roman" w:hAnsi="Times New Roman"/>
                <w:szCs w:val="24"/>
              </w:rPr>
            </w:pPr>
            <w:r w:rsidRPr="00582C35">
              <w:rPr>
                <w:rFonts w:ascii="Times New Roman" w:hAnsi="Times New Roman"/>
                <w:szCs w:val="24"/>
              </w:rPr>
              <w:t xml:space="preserve"> Кадастровая оценка земель сельскохозяйственного </w:t>
            </w:r>
            <w:r w:rsidR="00EE3074">
              <w:rPr>
                <w:rFonts w:ascii="Times New Roman" w:hAnsi="Times New Roman"/>
                <w:szCs w:val="24"/>
              </w:rPr>
              <w:t>назначения.</w:t>
            </w:r>
          </w:p>
        </w:tc>
        <w:tc>
          <w:tcPr>
            <w:tcW w:w="850" w:type="dxa"/>
            <w:tcBorders>
              <w:top w:val="single" w:sz="4" w:space="0" w:color="auto"/>
              <w:bottom w:val="single" w:sz="4" w:space="0" w:color="auto"/>
            </w:tcBorders>
          </w:tcPr>
          <w:p w14:paraId="58203225"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6309D11"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72067708"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5C5BCD93" w14:textId="77777777" w:rsidTr="0030653E">
        <w:trPr>
          <w:trHeight w:val="20"/>
        </w:trPr>
        <w:tc>
          <w:tcPr>
            <w:tcW w:w="1080" w:type="dxa"/>
            <w:gridSpan w:val="2"/>
            <w:tcBorders>
              <w:top w:val="single" w:sz="4" w:space="0" w:color="auto"/>
              <w:bottom w:val="single" w:sz="4" w:space="0" w:color="auto"/>
            </w:tcBorders>
          </w:tcPr>
          <w:p w14:paraId="1C41ED65" w14:textId="77777777" w:rsidR="0018002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129.</w:t>
            </w:r>
          </w:p>
        </w:tc>
        <w:tc>
          <w:tcPr>
            <w:tcW w:w="4345" w:type="dxa"/>
            <w:gridSpan w:val="2"/>
            <w:tcBorders>
              <w:top w:val="single" w:sz="4" w:space="0" w:color="auto"/>
              <w:bottom w:val="single" w:sz="4" w:space="0" w:color="auto"/>
            </w:tcBorders>
          </w:tcPr>
          <w:p w14:paraId="283CEC52" w14:textId="77777777" w:rsidR="0018002E" w:rsidRPr="00A812CD" w:rsidRDefault="00EE3074" w:rsidP="0030653E">
            <w:pPr>
              <w:contextualSpacing/>
              <w:rPr>
                <w:rFonts w:ascii="Times New Roman" w:hAnsi="Times New Roman"/>
                <w:szCs w:val="24"/>
              </w:rPr>
            </w:pPr>
            <w:r w:rsidRPr="00EE3074">
              <w:rPr>
                <w:rFonts w:ascii="Times New Roman" w:hAnsi="Times New Roman"/>
                <w:szCs w:val="24"/>
              </w:rPr>
              <w:t>Государственная кадастровая оценка земель</w:t>
            </w:r>
          </w:p>
        </w:tc>
        <w:tc>
          <w:tcPr>
            <w:tcW w:w="5954" w:type="dxa"/>
            <w:gridSpan w:val="2"/>
            <w:tcBorders>
              <w:top w:val="single" w:sz="4" w:space="0" w:color="auto"/>
              <w:bottom w:val="single" w:sz="4" w:space="0" w:color="auto"/>
            </w:tcBorders>
          </w:tcPr>
          <w:p w14:paraId="4442DB35" w14:textId="77777777" w:rsidR="00AB4CDB" w:rsidRPr="00A812CD" w:rsidRDefault="00AB4CDB" w:rsidP="00AB4CDB">
            <w:pPr>
              <w:contextualSpacing/>
              <w:rPr>
                <w:rFonts w:ascii="Times New Roman" w:hAnsi="Times New Roman"/>
                <w:szCs w:val="24"/>
              </w:rPr>
            </w:pPr>
            <w:r w:rsidRPr="00A812CD">
              <w:rPr>
                <w:rFonts w:ascii="Times New Roman" w:hAnsi="Times New Roman"/>
                <w:b/>
                <w:szCs w:val="24"/>
              </w:rPr>
              <w:t>Содержание учебного материала</w:t>
            </w:r>
            <w:r w:rsidRPr="00A812CD">
              <w:rPr>
                <w:rFonts w:ascii="Times New Roman" w:hAnsi="Times New Roman"/>
                <w:szCs w:val="24"/>
              </w:rPr>
              <w:t xml:space="preserve"> </w:t>
            </w:r>
          </w:p>
          <w:p w14:paraId="53E05CCA" w14:textId="77777777" w:rsidR="0018002E" w:rsidRPr="00A812CD" w:rsidRDefault="00582C35" w:rsidP="00EE3074">
            <w:pPr>
              <w:contextualSpacing/>
              <w:rPr>
                <w:rFonts w:ascii="Times New Roman" w:hAnsi="Times New Roman"/>
                <w:szCs w:val="24"/>
              </w:rPr>
            </w:pPr>
            <w:r w:rsidRPr="00582C35">
              <w:rPr>
                <w:rFonts w:ascii="Times New Roman" w:hAnsi="Times New Roman"/>
                <w:szCs w:val="24"/>
              </w:rPr>
              <w:t>Кадастровая оценка особо охраняемых территорий</w:t>
            </w:r>
            <w:r w:rsidR="00EE3074">
              <w:rPr>
                <w:rFonts w:ascii="Times New Roman" w:hAnsi="Times New Roman"/>
                <w:szCs w:val="24"/>
              </w:rPr>
              <w:t>.</w:t>
            </w:r>
          </w:p>
        </w:tc>
        <w:tc>
          <w:tcPr>
            <w:tcW w:w="850" w:type="dxa"/>
            <w:tcBorders>
              <w:top w:val="single" w:sz="4" w:space="0" w:color="auto"/>
              <w:bottom w:val="single" w:sz="4" w:space="0" w:color="auto"/>
            </w:tcBorders>
          </w:tcPr>
          <w:p w14:paraId="615497BC"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054DE5C9"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875055F"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275EF815" w14:textId="77777777" w:rsidTr="000D264D">
        <w:trPr>
          <w:trHeight w:val="20"/>
        </w:trPr>
        <w:tc>
          <w:tcPr>
            <w:tcW w:w="1080" w:type="dxa"/>
            <w:gridSpan w:val="2"/>
            <w:tcBorders>
              <w:top w:val="single" w:sz="4" w:space="0" w:color="auto"/>
            </w:tcBorders>
            <w:shd w:val="clear" w:color="auto" w:fill="D9D9D9" w:themeFill="background1" w:themeFillShade="D9"/>
          </w:tcPr>
          <w:p w14:paraId="48EA65DB" w14:textId="77777777" w:rsidR="0018002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130.</w:t>
            </w:r>
          </w:p>
        </w:tc>
        <w:tc>
          <w:tcPr>
            <w:tcW w:w="4345" w:type="dxa"/>
            <w:gridSpan w:val="2"/>
            <w:tcBorders>
              <w:top w:val="single" w:sz="4" w:space="0" w:color="auto"/>
            </w:tcBorders>
            <w:shd w:val="clear" w:color="auto" w:fill="D9D9D9" w:themeFill="background1" w:themeFillShade="D9"/>
          </w:tcPr>
          <w:p w14:paraId="63525A26" w14:textId="77777777" w:rsidR="0018002E" w:rsidRPr="00A812CD" w:rsidRDefault="00EE3074" w:rsidP="0030653E">
            <w:pPr>
              <w:contextualSpacing/>
              <w:rPr>
                <w:rFonts w:ascii="Times New Roman" w:hAnsi="Times New Roman"/>
                <w:szCs w:val="24"/>
              </w:rPr>
            </w:pPr>
            <w:r w:rsidRPr="00EE3074">
              <w:rPr>
                <w:rFonts w:ascii="Times New Roman" w:hAnsi="Times New Roman"/>
                <w:szCs w:val="24"/>
              </w:rPr>
              <w:t>Государственная кадастровая оценка земель</w:t>
            </w:r>
          </w:p>
        </w:tc>
        <w:tc>
          <w:tcPr>
            <w:tcW w:w="5954" w:type="dxa"/>
            <w:gridSpan w:val="2"/>
            <w:tcBorders>
              <w:top w:val="single" w:sz="4" w:space="0" w:color="auto"/>
            </w:tcBorders>
            <w:shd w:val="clear" w:color="auto" w:fill="D9D9D9" w:themeFill="background1" w:themeFillShade="D9"/>
          </w:tcPr>
          <w:p w14:paraId="69594A9B" w14:textId="77777777" w:rsidR="00AB4CDB" w:rsidRPr="00A812CD" w:rsidRDefault="00AB4CDB" w:rsidP="00AB4CDB">
            <w:pPr>
              <w:contextualSpacing/>
              <w:rPr>
                <w:rFonts w:ascii="Times New Roman" w:hAnsi="Times New Roman"/>
                <w:szCs w:val="24"/>
              </w:rPr>
            </w:pPr>
            <w:r w:rsidRPr="00A812CD">
              <w:rPr>
                <w:rFonts w:ascii="Times New Roman" w:hAnsi="Times New Roman"/>
                <w:szCs w:val="24"/>
              </w:rPr>
              <w:t xml:space="preserve"> </w:t>
            </w:r>
            <w:r w:rsidR="00C17239" w:rsidRPr="00906F66">
              <w:rPr>
                <w:rFonts w:ascii="Times New Roman" w:hAnsi="Times New Roman"/>
                <w:b/>
                <w:szCs w:val="24"/>
              </w:rPr>
              <w:t>Самостоятельные работы</w:t>
            </w:r>
            <w:r w:rsidR="00C17239">
              <w:rPr>
                <w:rFonts w:ascii="Times New Roman" w:hAnsi="Times New Roman"/>
                <w:b/>
                <w:szCs w:val="24"/>
              </w:rPr>
              <w:t xml:space="preserve"> №17</w:t>
            </w:r>
          </w:p>
          <w:p w14:paraId="218FFE3E" w14:textId="77777777" w:rsidR="0018002E" w:rsidRDefault="00EE3074" w:rsidP="00EE3074">
            <w:pPr>
              <w:contextualSpacing/>
              <w:rPr>
                <w:rFonts w:ascii="Times New Roman" w:hAnsi="Times New Roman"/>
                <w:szCs w:val="24"/>
              </w:rPr>
            </w:pPr>
            <w:r w:rsidRPr="00EE3074">
              <w:rPr>
                <w:rFonts w:ascii="Times New Roman" w:hAnsi="Times New Roman"/>
                <w:szCs w:val="24"/>
              </w:rPr>
              <w:t xml:space="preserve">Кадастровая оценка </w:t>
            </w:r>
            <w:r>
              <w:rPr>
                <w:rFonts w:ascii="Times New Roman" w:hAnsi="Times New Roman"/>
                <w:szCs w:val="24"/>
              </w:rPr>
              <w:t xml:space="preserve">земель </w:t>
            </w:r>
            <w:r w:rsidRPr="00EE3074">
              <w:rPr>
                <w:rFonts w:ascii="Times New Roman" w:hAnsi="Times New Roman"/>
                <w:szCs w:val="24"/>
              </w:rPr>
              <w:t xml:space="preserve"> лесного фонда</w:t>
            </w:r>
            <w:r>
              <w:rPr>
                <w:rFonts w:ascii="Times New Roman" w:hAnsi="Times New Roman"/>
                <w:szCs w:val="24"/>
              </w:rPr>
              <w:t>.</w:t>
            </w:r>
          </w:p>
          <w:p w14:paraId="2C195383" w14:textId="77777777" w:rsidR="00C17239" w:rsidRPr="00A812CD" w:rsidRDefault="00C17239" w:rsidP="00EE3074">
            <w:pPr>
              <w:contextualSpacing/>
              <w:rPr>
                <w:rFonts w:ascii="Times New Roman" w:hAnsi="Times New Roman"/>
                <w:szCs w:val="24"/>
              </w:rPr>
            </w:pPr>
            <w:r w:rsidRPr="00703850">
              <w:rPr>
                <w:rFonts w:ascii="Times New Roman" w:hAnsi="Times New Roman"/>
                <w:b/>
              </w:rPr>
              <w:t>Задание:</w:t>
            </w:r>
            <w:r>
              <w:rPr>
                <w:rFonts w:ascii="Times New Roman" w:hAnsi="Times New Roman"/>
                <w:b/>
              </w:rPr>
              <w:t xml:space="preserve"> </w:t>
            </w:r>
            <w:r w:rsidRPr="00703850">
              <w:rPr>
                <w:rFonts w:ascii="Times New Roman" w:hAnsi="Times New Roman"/>
                <w:b/>
              </w:rPr>
              <w:t>написать конспект</w:t>
            </w:r>
          </w:p>
        </w:tc>
        <w:tc>
          <w:tcPr>
            <w:tcW w:w="850" w:type="dxa"/>
            <w:tcBorders>
              <w:top w:val="single" w:sz="4" w:space="0" w:color="auto"/>
            </w:tcBorders>
            <w:shd w:val="clear" w:color="auto" w:fill="D9D9D9" w:themeFill="background1" w:themeFillShade="D9"/>
          </w:tcPr>
          <w:p w14:paraId="62A58AE6"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shd w:val="clear" w:color="auto" w:fill="D9D9D9" w:themeFill="background1" w:themeFillShade="D9"/>
          </w:tcPr>
          <w:p w14:paraId="03CE903F"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6806993"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877614A" w14:textId="77777777" w:rsidTr="0030653E">
        <w:trPr>
          <w:trHeight w:val="20"/>
        </w:trPr>
        <w:tc>
          <w:tcPr>
            <w:tcW w:w="1080" w:type="dxa"/>
            <w:gridSpan w:val="2"/>
            <w:tcBorders>
              <w:top w:val="single" w:sz="4" w:space="0" w:color="auto"/>
              <w:bottom w:val="single" w:sz="4" w:space="0" w:color="auto"/>
              <w:right w:val="single" w:sz="4" w:space="0" w:color="auto"/>
            </w:tcBorders>
          </w:tcPr>
          <w:p w14:paraId="016002A4" w14:textId="77777777" w:rsidR="0018002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131.</w:t>
            </w:r>
          </w:p>
        </w:tc>
        <w:tc>
          <w:tcPr>
            <w:tcW w:w="4345" w:type="dxa"/>
            <w:gridSpan w:val="2"/>
            <w:tcBorders>
              <w:top w:val="single" w:sz="4" w:space="0" w:color="auto"/>
              <w:left w:val="single" w:sz="4" w:space="0" w:color="auto"/>
              <w:bottom w:val="single" w:sz="4" w:space="0" w:color="auto"/>
            </w:tcBorders>
          </w:tcPr>
          <w:p w14:paraId="5B520C38" w14:textId="77777777" w:rsidR="0018002E" w:rsidRPr="00A812CD" w:rsidRDefault="00EE3074" w:rsidP="0030653E">
            <w:pPr>
              <w:pStyle w:val="aa"/>
              <w:rPr>
                <w:rFonts w:ascii="Times New Roman" w:hAnsi="Times New Roman" w:cs="Times New Roman"/>
                <w:sz w:val="22"/>
                <w:szCs w:val="24"/>
              </w:rPr>
            </w:pPr>
            <w:r w:rsidRPr="00EE3074">
              <w:rPr>
                <w:rFonts w:ascii="Times New Roman" w:hAnsi="Times New Roman" w:cs="Times New Roman"/>
                <w:sz w:val="22"/>
                <w:szCs w:val="24"/>
              </w:rPr>
              <w:t>Государственная кадастровая оценка земель</w:t>
            </w:r>
          </w:p>
        </w:tc>
        <w:tc>
          <w:tcPr>
            <w:tcW w:w="5954" w:type="dxa"/>
            <w:gridSpan w:val="2"/>
            <w:tcBorders>
              <w:top w:val="single" w:sz="4" w:space="0" w:color="auto"/>
              <w:bottom w:val="single" w:sz="4" w:space="0" w:color="auto"/>
            </w:tcBorders>
          </w:tcPr>
          <w:p w14:paraId="75AB947D" w14:textId="77777777" w:rsidR="00AB4CDB" w:rsidRDefault="00AB4CDB" w:rsidP="00AB4CDB">
            <w:pPr>
              <w:contextualSpacing/>
              <w:rPr>
                <w:rFonts w:ascii="Times New Roman" w:hAnsi="Times New Roman"/>
                <w:szCs w:val="24"/>
              </w:rPr>
            </w:pPr>
            <w:r w:rsidRPr="00A812CD">
              <w:rPr>
                <w:rFonts w:ascii="Times New Roman" w:hAnsi="Times New Roman"/>
                <w:b/>
                <w:szCs w:val="24"/>
              </w:rPr>
              <w:t>Содержание учебного материала</w:t>
            </w:r>
            <w:r>
              <w:rPr>
                <w:rFonts w:ascii="Times New Roman" w:hAnsi="Times New Roman"/>
                <w:szCs w:val="24"/>
              </w:rPr>
              <w:t xml:space="preserve"> </w:t>
            </w:r>
          </w:p>
          <w:p w14:paraId="526C640A" w14:textId="77777777" w:rsidR="00EE3074" w:rsidRPr="00EE3074" w:rsidRDefault="00EE3074" w:rsidP="00AB4CDB">
            <w:pPr>
              <w:contextualSpacing/>
              <w:rPr>
                <w:rFonts w:ascii="Times New Roman" w:hAnsi="Times New Roman"/>
                <w:szCs w:val="24"/>
              </w:rPr>
            </w:pPr>
            <w:r w:rsidRPr="00582C35">
              <w:rPr>
                <w:rFonts w:ascii="Times New Roman" w:hAnsi="Times New Roman"/>
                <w:szCs w:val="24"/>
              </w:rPr>
              <w:t xml:space="preserve">Кадастровая оценка </w:t>
            </w:r>
            <w:r>
              <w:rPr>
                <w:rFonts w:ascii="Times New Roman" w:hAnsi="Times New Roman"/>
                <w:szCs w:val="24"/>
              </w:rPr>
              <w:t xml:space="preserve">земель водного </w:t>
            </w:r>
            <w:r w:rsidRPr="00582C35">
              <w:rPr>
                <w:rFonts w:ascii="Times New Roman" w:hAnsi="Times New Roman"/>
                <w:szCs w:val="24"/>
              </w:rPr>
              <w:t>фонда</w:t>
            </w:r>
            <w:r>
              <w:rPr>
                <w:rFonts w:ascii="Times New Roman" w:hAnsi="Times New Roman"/>
                <w:szCs w:val="24"/>
              </w:rPr>
              <w:t>.</w:t>
            </w:r>
          </w:p>
        </w:tc>
        <w:tc>
          <w:tcPr>
            <w:tcW w:w="850" w:type="dxa"/>
            <w:tcBorders>
              <w:top w:val="single" w:sz="4" w:space="0" w:color="auto"/>
              <w:bottom w:val="single" w:sz="4" w:space="0" w:color="auto"/>
            </w:tcBorders>
          </w:tcPr>
          <w:p w14:paraId="2346AB60"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929503F"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70F880F0"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06E6D600" w14:textId="77777777" w:rsidTr="008714B3">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DC0F26" w14:textId="77777777" w:rsidR="0018002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132.</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233E18A5" w14:textId="77777777" w:rsidR="0018002E" w:rsidRPr="00A812CD" w:rsidRDefault="00EE3074" w:rsidP="0030653E">
            <w:pPr>
              <w:contextualSpacing/>
              <w:rPr>
                <w:rFonts w:ascii="Times New Roman" w:hAnsi="Times New Roman"/>
                <w:szCs w:val="24"/>
              </w:rPr>
            </w:pPr>
            <w:r w:rsidRPr="00EE3074">
              <w:rPr>
                <w:rFonts w:ascii="Times New Roman" w:hAnsi="Times New Roman"/>
                <w:szCs w:val="24"/>
              </w:rPr>
              <w:t>Государственная кадастровая оценка земель</w:t>
            </w:r>
          </w:p>
        </w:tc>
        <w:tc>
          <w:tcPr>
            <w:tcW w:w="5954" w:type="dxa"/>
            <w:gridSpan w:val="2"/>
            <w:tcBorders>
              <w:top w:val="single" w:sz="4" w:space="0" w:color="auto"/>
              <w:bottom w:val="single" w:sz="4" w:space="0" w:color="auto"/>
            </w:tcBorders>
            <w:shd w:val="clear" w:color="auto" w:fill="D9D9D9" w:themeFill="background1" w:themeFillShade="D9"/>
          </w:tcPr>
          <w:p w14:paraId="204444BD" w14:textId="77777777" w:rsidR="00D7704F" w:rsidRPr="00A812CD" w:rsidRDefault="00D7704F" w:rsidP="00D7704F">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18</w:t>
            </w:r>
          </w:p>
          <w:p w14:paraId="760DD57B" w14:textId="77777777" w:rsidR="0018002E" w:rsidRPr="00A812CD" w:rsidRDefault="00EE3074" w:rsidP="0030653E">
            <w:pPr>
              <w:contextualSpacing/>
              <w:rPr>
                <w:rFonts w:ascii="Times New Roman" w:hAnsi="Times New Roman"/>
                <w:szCs w:val="24"/>
              </w:rPr>
            </w:pPr>
            <w:r w:rsidRPr="00EE3074">
              <w:rPr>
                <w:rFonts w:ascii="Times New Roman" w:hAnsi="Times New Roman"/>
                <w:szCs w:val="24"/>
              </w:rPr>
              <w:t>Особые случаи определения кадастровой стоимости земельных участков</w:t>
            </w:r>
          </w:p>
        </w:tc>
        <w:tc>
          <w:tcPr>
            <w:tcW w:w="850" w:type="dxa"/>
            <w:tcBorders>
              <w:top w:val="single" w:sz="4" w:space="0" w:color="auto"/>
              <w:bottom w:val="single" w:sz="4" w:space="0" w:color="auto"/>
            </w:tcBorders>
            <w:shd w:val="clear" w:color="auto" w:fill="D9D9D9" w:themeFill="background1" w:themeFillShade="D9"/>
          </w:tcPr>
          <w:p w14:paraId="0BC3D330"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72898385"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087702B"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18002E" w:rsidRPr="00A812CD" w14:paraId="38E43A47" w14:textId="77777777" w:rsidTr="0030653E">
        <w:trPr>
          <w:trHeight w:val="77"/>
        </w:trPr>
        <w:tc>
          <w:tcPr>
            <w:tcW w:w="1080" w:type="dxa"/>
            <w:gridSpan w:val="2"/>
            <w:tcBorders>
              <w:top w:val="single" w:sz="4" w:space="0" w:color="auto"/>
              <w:left w:val="single" w:sz="4" w:space="0" w:color="auto"/>
              <w:bottom w:val="single" w:sz="4" w:space="0" w:color="auto"/>
              <w:right w:val="single" w:sz="4" w:space="0" w:color="auto"/>
            </w:tcBorders>
          </w:tcPr>
          <w:p w14:paraId="60AC7033" w14:textId="77777777" w:rsidR="0018002E" w:rsidRPr="00C95952"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133.</w:t>
            </w:r>
          </w:p>
        </w:tc>
        <w:tc>
          <w:tcPr>
            <w:tcW w:w="4345" w:type="dxa"/>
            <w:gridSpan w:val="2"/>
            <w:tcBorders>
              <w:top w:val="single" w:sz="4" w:space="0" w:color="auto"/>
              <w:left w:val="single" w:sz="4" w:space="0" w:color="auto"/>
              <w:bottom w:val="single" w:sz="4" w:space="0" w:color="auto"/>
            </w:tcBorders>
          </w:tcPr>
          <w:p w14:paraId="52594931" w14:textId="77777777" w:rsidR="0018002E" w:rsidRPr="00575A58" w:rsidRDefault="00575A58" w:rsidP="0030653E">
            <w:pPr>
              <w:contextualSpacing/>
              <w:rPr>
                <w:rFonts w:ascii="Times New Roman" w:hAnsi="Times New Roman"/>
                <w:szCs w:val="24"/>
              </w:rPr>
            </w:pPr>
            <w:r>
              <w:rPr>
                <w:rFonts w:ascii="Times New Roman" w:hAnsi="Times New Roman"/>
                <w:b/>
                <w:szCs w:val="24"/>
              </w:rPr>
              <w:t>ПЗ№68</w:t>
            </w:r>
            <w:r w:rsidRPr="00575A58">
              <w:rPr>
                <w:rFonts w:ascii="Times New Roman" w:hAnsi="Times New Roman"/>
                <w:szCs w:val="24"/>
              </w:rPr>
              <w:t xml:space="preserve"> « Составление классификации объектов недвижимости с использованием нормативно-правовых документов</w:t>
            </w:r>
          </w:p>
        </w:tc>
        <w:tc>
          <w:tcPr>
            <w:tcW w:w="5954" w:type="dxa"/>
            <w:gridSpan w:val="2"/>
            <w:tcBorders>
              <w:top w:val="single" w:sz="4" w:space="0" w:color="auto"/>
              <w:bottom w:val="single" w:sz="4" w:space="0" w:color="auto"/>
            </w:tcBorders>
          </w:tcPr>
          <w:p w14:paraId="4659AF86" w14:textId="77777777" w:rsidR="0018002E" w:rsidRPr="00A812CD" w:rsidRDefault="00575A58"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9AF6F88" w14:textId="77777777" w:rsidR="0018002E" w:rsidRPr="00A812CD" w:rsidRDefault="0018002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5A56BC06"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C7829B1" w14:textId="77777777" w:rsidR="0018002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481F0382"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69C7A81" w14:textId="77777777" w:rsidR="0030653E" w:rsidRPr="0009527C"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134.  </w:t>
            </w:r>
          </w:p>
        </w:tc>
        <w:tc>
          <w:tcPr>
            <w:tcW w:w="4345" w:type="dxa"/>
            <w:gridSpan w:val="2"/>
            <w:tcBorders>
              <w:top w:val="single" w:sz="4" w:space="0" w:color="auto"/>
              <w:left w:val="single" w:sz="4" w:space="0" w:color="auto"/>
              <w:bottom w:val="single" w:sz="4" w:space="0" w:color="auto"/>
            </w:tcBorders>
          </w:tcPr>
          <w:p w14:paraId="5C146FFE" w14:textId="77777777" w:rsidR="0030653E" w:rsidRPr="00A812CD" w:rsidRDefault="00575A58" w:rsidP="0030653E">
            <w:pPr>
              <w:contextualSpacing/>
              <w:rPr>
                <w:rFonts w:ascii="Times New Roman" w:hAnsi="Times New Roman"/>
                <w:szCs w:val="24"/>
              </w:rPr>
            </w:pPr>
            <w:r>
              <w:rPr>
                <w:rFonts w:ascii="Times New Roman" w:hAnsi="Times New Roman"/>
                <w:b/>
                <w:szCs w:val="24"/>
              </w:rPr>
              <w:t>ПЗ№69</w:t>
            </w:r>
            <w:r w:rsidRPr="00EE3074">
              <w:rPr>
                <w:rFonts w:ascii="Times New Roman" w:hAnsi="Times New Roman"/>
                <w:szCs w:val="24"/>
              </w:rPr>
              <w:t xml:space="preserve"> </w:t>
            </w:r>
            <w:r w:rsidR="00EE3074" w:rsidRPr="00EE3074">
              <w:rPr>
                <w:rFonts w:ascii="Times New Roman" w:hAnsi="Times New Roman"/>
                <w:szCs w:val="24"/>
              </w:rPr>
              <w:t>« Составление классификации объектов недвижимости с использованием нормативно-правовых документов»</w:t>
            </w:r>
          </w:p>
        </w:tc>
        <w:tc>
          <w:tcPr>
            <w:tcW w:w="5954" w:type="dxa"/>
            <w:gridSpan w:val="2"/>
            <w:tcBorders>
              <w:top w:val="single" w:sz="4" w:space="0" w:color="auto"/>
              <w:bottom w:val="single" w:sz="4" w:space="0" w:color="auto"/>
            </w:tcBorders>
          </w:tcPr>
          <w:p w14:paraId="171947E8" w14:textId="77777777" w:rsidR="0030653E" w:rsidRPr="00A812CD" w:rsidRDefault="00575A58"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FE84096"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C0281E6"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73E325E"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8EA271E" w14:textId="77777777" w:rsidTr="0030653E">
        <w:trPr>
          <w:trHeight w:val="20"/>
        </w:trPr>
        <w:tc>
          <w:tcPr>
            <w:tcW w:w="1080" w:type="dxa"/>
            <w:gridSpan w:val="2"/>
            <w:tcBorders>
              <w:top w:val="single" w:sz="4" w:space="0" w:color="auto"/>
              <w:bottom w:val="single" w:sz="4" w:space="0" w:color="auto"/>
            </w:tcBorders>
          </w:tcPr>
          <w:p w14:paraId="68D67761" w14:textId="77777777" w:rsidR="0030653E" w:rsidRPr="0009527C"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135.</w:t>
            </w:r>
          </w:p>
        </w:tc>
        <w:tc>
          <w:tcPr>
            <w:tcW w:w="4345" w:type="dxa"/>
            <w:gridSpan w:val="2"/>
            <w:tcBorders>
              <w:top w:val="single" w:sz="4" w:space="0" w:color="auto"/>
              <w:bottom w:val="single" w:sz="4" w:space="0" w:color="auto"/>
            </w:tcBorders>
            <w:shd w:val="clear" w:color="auto" w:fill="FFFFFF" w:themeFill="background1"/>
          </w:tcPr>
          <w:p w14:paraId="06AEA653" w14:textId="77777777" w:rsidR="0030653E" w:rsidRPr="00A812CD" w:rsidRDefault="00575A58" w:rsidP="0030653E">
            <w:pPr>
              <w:contextualSpacing/>
              <w:rPr>
                <w:rFonts w:ascii="Times New Roman" w:hAnsi="Times New Roman"/>
                <w:szCs w:val="24"/>
              </w:rPr>
            </w:pPr>
            <w:r>
              <w:rPr>
                <w:rFonts w:ascii="Times New Roman" w:hAnsi="Times New Roman"/>
                <w:b/>
                <w:szCs w:val="24"/>
              </w:rPr>
              <w:t>ПЗ№70</w:t>
            </w:r>
            <w:r w:rsidRPr="00575A58">
              <w:rPr>
                <w:rFonts w:ascii="Times New Roman" w:hAnsi="Times New Roman"/>
                <w:szCs w:val="24"/>
              </w:rPr>
              <w:t xml:space="preserve"> « Составление классификации объектов недвижимости с использованием нормативно-правовых документов»</w:t>
            </w:r>
          </w:p>
        </w:tc>
        <w:tc>
          <w:tcPr>
            <w:tcW w:w="5954" w:type="dxa"/>
            <w:gridSpan w:val="2"/>
            <w:tcBorders>
              <w:top w:val="single" w:sz="4" w:space="0" w:color="auto"/>
              <w:bottom w:val="single" w:sz="4" w:space="0" w:color="auto"/>
            </w:tcBorders>
            <w:shd w:val="clear" w:color="auto" w:fill="FFFFFF" w:themeFill="background1"/>
          </w:tcPr>
          <w:p w14:paraId="752F68B5" w14:textId="77777777" w:rsidR="0030653E" w:rsidRPr="00A812CD" w:rsidRDefault="00575A58"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36D0EE8D"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085C6860"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C1CD37C"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E7A6258" w14:textId="77777777" w:rsidTr="0030653E">
        <w:trPr>
          <w:trHeight w:val="20"/>
        </w:trPr>
        <w:tc>
          <w:tcPr>
            <w:tcW w:w="1080" w:type="dxa"/>
            <w:gridSpan w:val="2"/>
            <w:tcBorders>
              <w:top w:val="single" w:sz="4" w:space="0" w:color="auto"/>
              <w:bottom w:val="single" w:sz="4" w:space="0" w:color="auto"/>
            </w:tcBorders>
          </w:tcPr>
          <w:p w14:paraId="29EB9965" w14:textId="77777777" w:rsidR="0030653E" w:rsidRPr="0009527C"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136.</w:t>
            </w:r>
          </w:p>
        </w:tc>
        <w:tc>
          <w:tcPr>
            <w:tcW w:w="4345" w:type="dxa"/>
            <w:gridSpan w:val="2"/>
            <w:tcBorders>
              <w:top w:val="single" w:sz="4" w:space="0" w:color="auto"/>
              <w:bottom w:val="single" w:sz="4" w:space="0" w:color="auto"/>
            </w:tcBorders>
            <w:shd w:val="clear" w:color="auto" w:fill="FFFFFF" w:themeFill="background1"/>
          </w:tcPr>
          <w:p w14:paraId="4E6875F5" w14:textId="77777777" w:rsidR="0030653E" w:rsidRPr="00A812CD" w:rsidRDefault="00AB4CDB" w:rsidP="0030653E">
            <w:pPr>
              <w:contextualSpacing/>
              <w:rPr>
                <w:rFonts w:ascii="Times New Roman" w:hAnsi="Times New Roman"/>
                <w:szCs w:val="24"/>
              </w:rPr>
            </w:pPr>
            <w:r>
              <w:rPr>
                <w:rFonts w:ascii="Times New Roman" w:hAnsi="Times New Roman"/>
                <w:b/>
                <w:szCs w:val="24"/>
              </w:rPr>
              <w:t>ПЗ№71</w:t>
            </w:r>
            <w:r w:rsidRPr="00575A58">
              <w:rPr>
                <w:rFonts w:ascii="Times New Roman" w:hAnsi="Times New Roman"/>
                <w:szCs w:val="24"/>
              </w:rPr>
              <w:t xml:space="preserve"> </w:t>
            </w:r>
            <w:r w:rsidRPr="00AB4CDB">
              <w:rPr>
                <w:rFonts w:ascii="Times New Roman" w:hAnsi="Times New Roman"/>
                <w:szCs w:val="24"/>
              </w:rPr>
              <w:t xml:space="preserve"> «Особенности кадастровой оценки различных категорий земель»</w:t>
            </w:r>
          </w:p>
        </w:tc>
        <w:tc>
          <w:tcPr>
            <w:tcW w:w="5954" w:type="dxa"/>
            <w:gridSpan w:val="2"/>
            <w:tcBorders>
              <w:top w:val="single" w:sz="4" w:space="0" w:color="auto"/>
              <w:bottom w:val="single" w:sz="4" w:space="0" w:color="auto"/>
            </w:tcBorders>
            <w:shd w:val="clear" w:color="auto" w:fill="FFFFFF" w:themeFill="background1"/>
          </w:tcPr>
          <w:p w14:paraId="18820FAC" w14:textId="77777777" w:rsidR="0030653E" w:rsidRPr="00A812CD" w:rsidRDefault="00AB4CDB" w:rsidP="0030653E">
            <w:pPr>
              <w:contextualSpacing/>
              <w:rPr>
                <w:rFonts w:ascii="Times New Roman" w:hAnsi="Times New Roman"/>
                <w:szCs w:val="24"/>
              </w:rPr>
            </w:pPr>
            <w:r w:rsidRPr="00AB4CDB">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50A000E4"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FFFFFF" w:themeFill="background1"/>
          </w:tcPr>
          <w:p w14:paraId="254F08A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640B3EF0"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0393795F" w14:textId="77777777" w:rsidTr="0030653E">
        <w:trPr>
          <w:trHeight w:val="20"/>
        </w:trPr>
        <w:tc>
          <w:tcPr>
            <w:tcW w:w="1080" w:type="dxa"/>
            <w:gridSpan w:val="2"/>
            <w:tcBorders>
              <w:top w:val="single" w:sz="4" w:space="0" w:color="auto"/>
            </w:tcBorders>
          </w:tcPr>
          <w:p w14:paraId="581B85AF" w14:textId="77777777" w:rsidR="0030653E" w:rsidRPr="007650E0"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137.</w:t>
            </w:r>
          </w:p>
        </w:tc>
        <w:tc>
          <w:tcPr>
            <w:tcW w:w="4345" w:type="dxa"/>
            <w:gridSpan w:val="2"/>
            <w:tcBorders>
              <w:top w:val="single" w:sz="4" w:space="0" w:color="auto"/>
            </w:tcBorders>
          </w:tcPr>
          <w:p w14:paraId="32E481DC" w14:textId="77777777" w:rsidR="0030653E" w:rsidRPr="00A812CD" w:rsidRDefault="00AB4CDB" w:rsidP="0030653E">
            <w:pPr>
              <w:contextualSpacing/>
              <w:rPr>
                <w:rFonts w:ascii="Times New Roman" w:hAnsi="Times New Roman"/>
                <w:szCs w:val="24"/>
              </w:rPr>
            </w:pPr>
            <w:r>
              <w:rPr>
                <w:rFonts w:ascii="Times New Roman" w:hAnsi="Times New Roman"/>
                <w:b/>
                <w:szCs w:val="24"/>
              </w:rPr>
              <w:t>ПЗ№72</w:t>
            </w:r>
            <w:r w:rsidRPr="00575A58">
              <w:rPr>
                <w:rFonts w:ascii="Times New Roman" w:hAnsi="Times New Roman"/>
                <w:szCs w:val="24"/>
              </w:rPr>
              <w:t xml:space="preserve"> </w:t>
            </w:r>
            <w:r w:rsidRPr="00AB4CDB">
              <w:rPr>
                <w:rFonts w:ascii="Times New Roman" w:hAnsi="Times New Roman"/>
                <w:szCs w:val="24"/>
              </w:rPr>
              <w:t xml:space="preserve"> «Особенности кадастровой оценки различных категорий земель»</w:t>
            </w:r>
          </w:p>
        </w:tc>
        <w:tc>
          <w:tcPr>
            <w:tcW w:w="5954" w:type="dxa"/>
            <w:gridSpan w:val="2"/>
            <w:tcBorders>
              <w:top w:val="single" w:sz="4" w:space="0" w:color="auto"/>
            </w:tcBorders>
          </w:tcPr>
          <w:p w14:paraId="0356B55C" w14:textId="77777777" w:rsidR="0030653E" w:rsidRPr="00A812CD" w:rsidRDefault="00AB4CDB" w:rsidP="0030653E">
            <w:pPr>
              <w:contextualSpacing/>
              <w:rPr>
                <w:rFonts w:ascii="Times New Roman" w:hAnsi="Times New Roman"/>
                <w:szCs w:val="24"/>
              </w:rPr>
            </w:pPr>
            <w:r w:rsidRPr="00AB4CDB">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30783522"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0E9B215C"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705B8F40"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F2F62D0" w14:textId="77777777" w:rsidTr="0030653E">
        <w:trPr>
          <w:trHeight w:val="20"/>
        </w:trPr>
        <w:tc>
          <w:tcPr>
            <w:tcW w:w="1080" w:type="dxa"/>
            <w:gridSpan w:val="2"/>
            <w:tcBorders>
              <w:top w:val="single" w:sz="4" w:space="0" w:color="auto"/>
              <w:bottom w:val="single" w:sz="4" w:space="0" w:color="auto"/>
              <w:right w:val="single" w:sz="4" w:space="0" w:color="auto"/>
            </w:tcBorders>
          </w:tcPr>
          <w:p w14:paraId="4BA3F360"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138.</w:t>
            </w:r>
          </w:p>
        </w:tc>
        <w:tc>
          <w:tcPr>
            <w:tcW w:w="4345" w:type="dxa"/>
            <w:gridSpan w:val="2"/>
            <w:tcBorders>
              <w:top w:val="single" w:sz="4" w:space="0" w:color="auto"/>
              <w:left w:val="single" w:sz="4" w:space="0" w:color="auto"/>
              <w:bottom w:val="single" w:sz="4" w:space="0" w:color="auto"/>
            </w:tcBorders>
          </w:tcPr>
          <w:p w14:paraId="6BBC76C0" w14:textId="77777777" w:rsidR="0030653E" w:rsidRPr="00A812CD" w:rsidRDefault="00AB4CDB" w:rsidP="0030653E">
            <w:pPr>
              <w:pStyle w:val="aa"/>
              <w:rPr>
                <w:rFonts w:ascii="Times New Roman" w:hAnsi="Times New Roman" w:cs="Times New Roman"/>
                <w:sz w:val="22"/>
                <w:szCs w:val="24"/>
              </w:rPr>
            </w:pPr>
            <w:r w:rsidRPr="00AB4CDB">
              <w:rPr>
                <w:rFonts w:ascii="Times New Roman" w:hAnsi="Times New Roman" w:cs="Times New Roman"/>
                <w:sz w:val="22"/>
                <w:szCs w:val="24"/>
              </w:rPr>
              <w:t xml:space="preserve"> </w:t>
            </w:r>
            <w:r>
              <w:rPr>
                <w:rFonts w:ascii="Times New Roman" w:hAnsi="Times New Roman"/>
                <w:b/>
                <w:szCs w:val="24"/>
              </w:rPr>
              <w:t>ПЗ№73</w:t>
            </w:r>
            <w:r w:rsidRPr="00575A58">
              <w:rPr>
                <w:rFonts w:ascii="Times New Roman" w:hAnsi="Times New Roman"/>
                <w:szCs w:val="24"/>
              </w:rPr>
              <w:t xml:space="preserve"> </w:t>
            </w:r>
            <w:r w:rsidRPr="00AB4CDB">
              <w:rPr>
                <w:rFonts w:ascii="Times New Roman" w:hAnsi="Times New Roman" w:cs="Times New Roman"/>
                <w:sz w:val="22"/>
                <w:szCs w:val="24"/>
              </w:rPr>
              <w:t>«Особенности кадастровой оценки различных категорий земель»</w:t>
            </w:r>
          </w:p>
        </w:tc>
        <w:tc>
          <w:tcPr>
            <w:tcW w:w="5954" w:type="dxa"/>
            <w:gridSpan w:val="2"/>
            <w:tcBorders>
              <w:top w:val="single" w:sz="4" w:space="0" w:color="auto"/>
              <w:bottom w:val="single" w:sz="4" w:space="0" w:color="auto"/>
            </w:tcBorders>
          </w:tcPr>
          <w:p w14:paraId="38248B87" w14:textId="77777777" w:rsidR="0030653E" w:rsidRPr="009018FB" w:rsidRDefault="00AB4CDB" w:rsidP="0030653E">
            <w:pPr>
              <w:contextualSpacing/>
              <w:rPr>
                <w:rFonts w:ascii="Times New Roman" w:hAnsi="Times New Roman"/>
                <w:szCs w:val="24"/>
              </w:rPr>
            </w:pPr>
            <w:r w:rsidRPr="00AB4CDB">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D09838C"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210872F8"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C2F5727"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75583BE" w14:textId="77777777" w:rsidTr="000D264D">
        <w:trPr>
          <w:trHeight w:val="20"/>
        </w:trPr>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EE91C3"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139.</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165ADBA1" w14:textId="77777777" w:rsidR="0030653E" w:rsidRPr="00A812CD" w:rsidRDefault="00EC3D02" w:rsidP="0030653E">
            <w:pPr>
              <w:contextualSpacing/>
              <w:rPr>
                <w:rFonts w:ascii="Times New Roman" w:hAnsi="Times New Roman"/>
                <w:szCs w:val="24"/>
              </w:rPr>
            </w:pPr>
            <w:r w:rsidRPr="00EC3D02">
              <w:rPr>
                <w:rFonts w:ascii="Times New Roman" w:hAnsi="Times New Roman"/>
                <w:szCs w:val="24"/>
              </w:rPr>
              <w:t>Определение кадастровой стоимости земельных участков</w:t>
            </w:r>
          </w:p>
        </w:tc>
        <w:tc>
          <w:tcPr>
            <w:tcW w:w="5954" w:type="dxa"/>
            <w:gridSpan w:val="2"/>
            <w:tcBorders>
              <w:top w:val="single" w:sz="4" w:space="0" w:color="auto"/>
              <w:bottom w:val="single" w:sz="4" w:space="0" w:color="auto"/>
            </w:tcBorders>
            <w:shd w:val="clear" w:color="auto" w:fill="D9D9D9" w:themeFill="background1" w:themeFillShade="D9"/>
          </w:tcPr>
          <w:p w14:paraId="36A877A5" w14:textId="77777777" w:rsidR="00EC3D02" w:rsidRPr="007353D4" w:rsidRDefault="00D7704F" w:rsidP="00EC3D02">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19</w:t>
            </w:r>
          </w:p>
          <w:p w14:paraId="7802CBB5" w14:textId="77777777" w:rsidR="0030653E" w:rsidRPr="007353D4" w:rsidRDefault="00EC3D02" w:rsidP="0030653E">
            <w:pPr>
              <w:spacing w:after="0" w:line="240" w:lineRule="auto"/>
              <w:rPr>
                <w:rFonts w:ascii="Times New Roman" w:hAnsi="Times New Roman"/>
                <w:szCs w:val="24"/>
              </w:rPr>
            </w:pPr>
            <w:r w:rsidRPr="007353D4">
              <w:rPr>
                <w:rFonts w:ascii="Times New Roman" w:hAnsi="Times New Roman"/>
                <w:szCs w:val="24"/>
              </w:rPr>
              <w:t>Платное землепользование в РФ и этапы развития. Система земельных платежей и  кадастровая стоимость.</w:t>
            </w:r>
          </w:p>
        </w:tc>
        <w:tc>
          <w:tcPr>
            <w:tcW w:w="850" w:type="dxa"/>
            <w:tcBorders>
              <w:top w:val="single" w:sz="4" w:space="0" w:color="auto"/>
              <w:bottom w:val="single" w:sz="4" w:space="0" w:color="auto"/>
            </w:tcBorders>
            <w:shd w:val="clear" w:color="auto" w:fill="D9D9D9" w:themeFill="background1" w:themeFillShade="D9"/>
          </w:tcPr>
          <w:p w14:paraId="1E4DC5A2"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28A39A77"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7698D11"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5EC1B2E"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46ABDD33"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140.</w:t>
            </w:r>
          </w:p>
        </w:tc>
        <w:tc>
          <w:tcPr>
            <w:tcW w:w="4345" w:type="dxa"/>
            <w:gridSpan w:val="2"/>
            <w:tcBorders>
              <w:top w:val="single" w:sz="4" w:space="0" w:color="auto"/>
              <w:left w:val="single" w:sz="4" w:space="0" w:color="auto"/>
              <w:bottom w:val="single" w:sz="4" w:space="0" w:color="auto"/>
            </w:tcBorders>
          </w:tcPr>
          <w:p w14:paraId="4A51CAD0" w14:textId="77777777" w:rsidR="0030653E" w:rsidRPr="00A812CD" w:rsidRDefault="00EC3D02" w:rsidP="0030653E">
            <w:pPr>
              <w:contextualSpacing/>
              <w:rPr>
                <w:rFonts w:ascii="Times New Roman" w:hAnsi="Times New Roman"/>
                <w:szCs w:val="24"/>
              </w:rPr>
            </w:pPr>
            <w:r w:rsidRPr="00EC3D02">
              <w:rPr>
                <w:rFonts w:ascii="Times New Roman" w:hAnsi="Times New Roman"/>
                <w:szCs w:val="24"/>
              </w:rPr>
              <w:t>Определение кадастровой стоимости земельных участков</w:t>
            </w:r>
          </w:p>
        </w:tc>
        <w:tc>
          <w:tcPr>
            <w:tcW w:w="5954" w:type="dxa"/>
            <w:gridSpan w:val="2"/>
            <w:tcBorders>
              <w:top w:val="single" w:sz="4" w:space="0" w:color="auto"/>
              <w:bottom w:val="single" w:sz="4" w:space="0" w:color="auto"/>
            </w:tcBorders>
          </w:tcPr>
          <w:p w14:paraId="3EDE6CDF" w14:textId="77777777" w:rsidR="00EC3D02" w:rsidRPr="007353D4" w:rsidRDefault="00EC3D02" w:rsidP="00EC3D02">
            <w:pPr>
              <w:contextualSpacing/>
              <w:rPr>
                <w:rFonts w:ascii="Times New Roman" w:hAnsi="Times New Roman"/>
                <w:szCs w:val="24"/>
              </w:rPr>
            </w:pPr>
            <w:r w:rsidRPr="007353D4">
              <w:rPr>
                <w:rFonts w:ascii="Times New Roman" w:hAnsi="Times New Roman"/>
                <w:b/>
                <w:szCs w:val="24"/>
              </w:rPr>
              <w:t>Содержание учебного материала</w:t>
            </w:r>
            <w:r w:rsidRPr="007353D4">
              <w:rPr>
                <w:rFonts w:ascii="Times New Roman" w:hAnsi="Times New Roman"/>
                <w:szCs w:val="24"/>
              </w:rPr>
              <w:t xml:space="preserve"> </w:t>
            </w:r>
          </w:p>
          <w:p w14:paraId="760382A5" w14:textId="77777777" w:rsidR="0030653E" w:rsidRPr="007353D4" w:rsidRDefault="007353D4" w:rsidP="0030653E">
            <w:pPr>
              <w:spacing w:after="0" w:line="240" w:lineRule="auto"/>
              <w:rPr>
                <w:rFonts w:ascii="Times New Roman" w:hAnsi="Times New Roman"/>
                <w:bCs/>
              </w:rPr>
            </w:pPr>
            <w:r w:rsidRPr="007353D4">
              <w:rPr>
                <w:rFonts w:ascii="Times New Roman" w:hAnsi="Times New Roman"/>
                <w:bCs/>
              </w:rPr>
              <w:t xml:space="preserve"> Методология проведения государственной кадастровой оценки</w:t>
            </w:r>
          </w:p>
        </w:tc>
        <w:tc>
          <w:tcPr>
            <w:tcW w:w="850" w:type="dxa"/>
            <w:tcBorders>
              <w:top w:val="single" w:sz="4" w:space="0" w:color="auto"/>
              <w:bottom w:val="single" w:sz="4" w:space="0" w:color="auto"/>
            </w:tcBorders>
          </w:tcPr>
          <w:p w14:paraId="7FB7F9C3"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FF59790"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BC4548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43D39CFB" w14:textId="77777777" w:rsidTr="0030653E">
        <w:trPr>
          <w:trHeight w:val="20"/>
        </w:trPr>
        <w:tc>
          <w:tcPr>
            <w:tcW w:w="1080" w:type="dxa"/>
            <w:gridSpan w:val="2"/>
            <w:tcBorders>
              <w:top w:val="single" w:sz="4" w:space="0" w:color="auto"/>
              <w:bottom w:val="single" w:sz="4" w:space="0" w:color="auto"/>
            </w:tcBorders>
          </w:tcPr>
          <w:p w14:paraId="5DDBA6E0"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141.</w:t>
            </w:r>
          </w:p>
        </w:tc>
        <w:tc>
          <w:tcPr>
            <w:tcW w:w="4345" w:type="dxa"/>
            <w:gridSpan w:val="2"/>
            <w:tcBorders>
              <w:top w:val="single" w:sz="4" w:space="0" w:color="auto"/>
              <w:bottom w:val="single" w:sz="4" w:space="0" w:color="auto"/>
            </w:tcBorders>
          </w:tcPr>
          <w:p w14:paraId="4E9DC02F" w14:textId="77777777" w:rsidR="0030653E" w:rsidRPr="00A812CD" w:rsidRDefault="00EC3D02" w:rsidP="0030653E">
            <w:pPr>
              <w:contextualSpacing/>
              <w:rPr>
                <w:rFonts w:ascii="Times New Roman" w:hAnsi="Times New Roman"/>
                <w:szCs w:val="24"/>
              </w:rPr>
            </w:pPr>
            <w:r w:rsidRPr="00EC3D02">
              <w:rPr>
                <w:rFonts w:ascii="Times New Roman" w:hAnsi="Times New Roman"/>
                <w:szCs w:val="24"/>
              </w:rPr>
              <w:t>Определение кадастровой стоимости земельных участков</w:t>
            </w:r>
          </w:p>
        </w:tc>
        <w:tc>
          <w:tcPr>
            <w:tcW w:w="5954" w:type="dxa"/>
            <w:gridSpan w:val="2"/>
            <w:tcBorders>
              <w:top w:val="single" w:sz="4" w:space="0" w:color="auto"/>
              <w:bottom w:val="single" w:sz="4" w:space="0" w:color="auto"/>
            </w:tcBorders>
          </w:tcPr>
          <w:p w14:paraId="14E298A1" w14:textId="77777777" w:rsidR="00EC3D02" w:rsidRPr="00822491" w:rsidRDefault="00EC3D02" w:rsidP="00EC3D02">
            <w:pPr>
              <w:contextualSpacing/>
              <w:rPr>
                <w:rFonts w:ascii="Times New Roman" w:hAnsi="Times New Roman"/>
              </w:rPr>
            </w:pPr>
            <w:r w:rsidRPr="00822491">
              <w:rPr>
                <w:rFonts w:ascii="Times New Roman" w:hAnsi="Times New Roman"/>
                <w:b/>
              </w:rPr>
              <w:t>Содержание учебного материала</w:t>
            </w:r>
            <w:r w:rsidRPr="00822491">
              <w:rPr>
                <w:rFonts w:ascii="Times New Roman" w:hAnsi="Times New Roman"/>
              </w:rPr>
              <w:t xml:space="preserve"> </w:t>
            </w:r>
          </w:p>
          <w:p w14:paraId="54060BE3" w14:textId="77777777" w:rsidR="0030653E" w:rsidRPr="00822491" w:rsidRDefault="007353D4" w:rsidP="0030653E">
            <w:pPr>
              <w:contextualSpacing/>
              <w:rPr>
                <w:rFonts w:ascii="Times New Roman" w:hAnsi="Times New Roman"/>
              </w:rPr>
            </w:pPr>
            <w:r w:rsidRPr="00822491">
              <w:rPr>
                <w:rFonts w:ascii="Times New Roman" w:hAnsi="Times New Roman"/>
              </w:rPr>
              <w:t>Сравнительный подход</w:t>
            </w:r>
          </w:p>
        </w:tc>
        <w:tc>
          <w:tcPr>
            <w:tcW w:w="850" w:type="dxa"/>
            <w:tcBorders>
              <w:top w:val="single" w:sz="4" w:space="0" w:color="auto"/>
              <w:bottom w:val="single" w:sz="4" w:space="0" w:color="auto"/>
            </w:tcBorders>
          </w:tcPr>
          <w:p w14:paraId="0702F489"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76BE2EB"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20ED1F39"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7406B1F9" w14:textId="77777777" w:rsidTr="0030653E">
        <w:trPr>
          <w:trHeight w:val="20"/>
        </w:trPr>
        <w:tc>
          <w:tcPr>
            <w:tcW w:w="1080" w:type="dxa"/>
            <w:gridSpan w:val="2"/>
            <w:tcBorders>
              <w:top w:val="single" w:sz="4" w:space="0" w:color="auto"/>
              <w:bottom w:val="single" w:sz="4" w:space="0" w:color="auto"/>
            </w:tcBorders>
          </w:tcPr>
          <w:p w14:paraId="283A29C5"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142.</w:t>
            </w:r>
          </w:p>
        </w:tc>
        <w:tc>
          <w:tcPr>
            <w:tcW w:w="4345" w:type="dxa"/>
            <w:gridSpan w:val="2"/>
            <w:tcBorders>
              <w:top w:val="single" w:sz="4" w:space="0" w:color="auto"/>
              <w:bottom w:val="single" w:sz="4" w:space="0" w:color="auto"/>
            </w:tcBorders>
          </w:tcPr>
          <w:p w14:paraId="5A612336" w14:textId="77777777" w:rsidR="0030653E" w:rsidRPr="002058CE" w:rsidRDefault="00EC3D02" w:rsidP="0030653E">
            <w:pPr>
              <w:contextualSpacing/>
              <w:rPr>
                <w:rFonts w:ascii="Times New Roman" w:hAnsi="Times New Roman"/>
              </w:rPr>
            </w:pPr>
            <w:r w:rsidRPr="00EC3D02">
              <w:rPr>
                <w:rFonts w:ascii="Times New Roman" w:hAnsi="Times New Roman"/>
              </w:rPr>
              <w:t>Определение кадастровой стоимости земельных участков</w:t>
            </w:r>
          </w:p>
        </w:tc>
        <w:tc>
          <w:tcPr>
            <w:tcW w:w="5954" w:type="dxa"/>
            <w:gridSpan w:val="2"/>
            <w:tcBorders>
              <w:top w:val="single" w:sz="4" w:space="0" w:color="auto"/>
              <w:bottom w:val="single" w:sz="4" w:space="0" w:color="auto"/>
            </w:tcBorders>
          </w:tcPr>
          <w:p w14:paraId="5B90B4BE" w14:textId="77777777" w:rsidR="00EC3D02" w:rsidRPr="00822491" w:rsidRDefault="00EC3D02" w:rsidP="00EC3D02">
            <w:pPr>
              <w:contextualSpacing/>
              <w:rPr>
                <w:rFonts w:ascii="Times New Roman" w:hAnsi="Times New Roman"/>
              </w:rPr>
            </w:pPr>
            <w:r w:rsidRPr="00822491">
              <w:rPr>
                <w:rFonts w:ascii="Times New Roman" w:hAnsi="Times New Roman"/>
                <w:b/>
              </w:rPr>
              <w:t>Содержание учебного материала</w:t>
            </w:r>
            <w:r w:rsidRPr="00822491">
              <w:rPr>
                <w:rFonts w:ascii="Times New Roman" w:hAnsi="Times New Roman"/>
              </w:rPr>
              <w:t xml:space="preserve"> </w:t>
            </w:r>
          </w:p>
          <w:p w14:paraId="5972CCF7" w14:textId="77777777" w:rsidR="0030653E" w:rsidRPr="00822491" w:rsidRDefault="007353D4" w:rsidP="0030653E">
            <w:pPr>
              <w:contextualSpacing/>
              <w:rPr>
                <w:rFonts w:ascii="Times New Roman" w:hAnsi="Times New Roman"/>
              </w:rPr>
            </w:pPr>
            <w:r w:rsidRPr="00822491">
              <w:rPr>
                <w:rFonts w:ascii="Times New Roman" w:hAnsi="Times New Roman"/>
              </w:rPr>
              <w:t>Экспертный метод</w:t>
            </w:r>
          </w:p>
        </w:tc>
        <w:tc>
          <w:tcPr>
            <w:tcW w:w="850" w:type="dxa"/>
            <w:tcBorders>
              <w:top w:val="single" w:sz="4" w:space="0" w:color="auto"/>
              <w:bottom w:val="single" w:sz="4" w:space="0" w:color="auto"/>
            </w:tcBorders>
          </w:tcPr>
          <w:p w14:paraId="242E07CF"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4EE4F2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55EE1BC"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F1735E3" w14:textId="77777777" w:rsidTr="0030653E">
        <w:trPr>
          <w:trHeight w:val="20"/>
        </w:trPr>
        <w:tc>
          <w:tcPr>
            <w:tcW w:w="1080" w:type="dxa"/>
            <w:gridSpan w:val="2"/>
            <w:tcBorders>
              <w:top w:val="single" w:sz="4" w:space="0" w:color="auto"/>
            </w:tcBorders>
          </w:tcPr>
          <w:p w14:paraId="3FE6A501"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143.</w:t>
            </w:r>
          </w:p>
        </w:tc>
        <w:tc>
          <w:tcPr>
            <w:tcW w:w="4345" w:type="dxa"/>
            <w:gridSpan w:val="2"/>
            <w:tcBorders>
              <w:top w:val="single" w:sz="4" w:space="0" w:color="auto"/>
            </w:tcBorders>
          </w:tcPr>
          <w:p w14:paraId="0E54E179" w14:textId="77777777" w:rsidR="0030653E" w:rsidRPr="002058CE" w:rsidRDefault="00EC3D02" w:rsidP="0030653E">
            <w:pPr>
              <w:contextualSpacing/>
              <w:rPr>
                <w:rFonts w:ascii="Times New Roman" w:hAnsi="Times New Roman"/>
              </w:rPr>
            </w:pPr>
            <w:r w:rsidRPr="00EC3D02">
              <w:rPr>
                <w:rFonts w:ascii="Times New Roman" w:hAnsi="Times New Roman"/>
              </w:rPr>
              <w:t>Определение кадастровой стоимости земельных участков</w:t>
            </w:r>
          </w:p>
        </w:tc>
        <w:tc>
          <w:tcPr>
            <w:tcW w:w="5954" w:type="dxa"/>
            <w:gridSpan w:val="2"/>
            <w:tcBorders>
              <w:top w:val="single" w:sz="4" w:space="0" w:color="auto"/>
            </w:tcBorders>
          </w:tcPr>
          <w:p w14:paraId="695A84B8" w14:textId="77777777" w:rsidR="00822491" w:rsidRPr="00822491" w:rsidRDefault="00EC3D02" w:rsidP="00EC3D02">
            <w:pPr>
              <w:contextualSpacing/>
              <w:rPr>
                <w:rFonts w:ascii="Times New Roman" w:hAnsi="Times New Roman"/>
              </w:rPr>
            </w:pPr>
            <w:r w:rsidRPr="00822491">
              <w:rPr>
                <w:rFonts w:ascii="Times New Roman" w:hAnsi="Times New Roman"/>
                <w:b/>
              </w:rPr>
              <w:t>Содержание учебного материала</w:t>
            </w:r>
            <w:r w:rsidRPr="00822491">
              <w:rPr>
                <w:rFonts w:ascii="Times New Roman" w:hAnsi="Times New Roman"/>
              </w:rPr>
              <w:t xml:space="preserve"> </w:t>
            </w:r>
          </w:p>
          <w:p w14:paraId="50A275A9" w14:textId="77777777" w:rsidR="0030653E" w:rsidRPr="00822491" w:rsidRDefault="007353D4" w:rsidP="0030653E">
            <w:pPr>
              <w:contextualSpacing/>
              <w:rPr>
                <w:rFonts w:ascii="Times New Roman" w:hAnsi="Times New Roman"/>
              </w:rPr>
            </w:pPr>
            <w:r w:rsidRPr="00822491">
              <w:rPr>
                <w:rFonts w:ascii="Times New Roman" w:hAnsi="Times New Roman"/>
              </w:rPr>
              <w:t>Удельный показатель для расчета кадастровой стоимости</w:t>
            </w:r>
          </w:p>
        </w:tc>
        <w:tc>
          <w:tcPr>
            <w:tcW w:w="850" w:type="dxa"/>
            <w:tcBorders>
              <w:top w:val="single" w:sz="4" w:space="0" w:color="auto"/>
            </w:tcBorders>
          </w:tcPr>
          <w:p w14:paraId="0388C70A"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31487AAA"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4968FC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3C799A0A" w14:textId="77777777" w:rsidTr="000D264D">
        <w:trPr>
          <w:trHeight w:val="20"/>
        </w:trPr>
        <w:tc>
          <w:tcPr>
            <w:tcW w:w="1080" w:type="dxa"/>
            <w:gridSpan w:val="2"/>
            <w:tcBorders>
              <w:top w:val="single" w:sz="4" w:space="0" w:color="auto"/>
              <w:bottom w:val="single" w:sz="4" w:space="0" w:color="auto"/>
              <w:right w:val="single" w:sz="4" w:space="0" w:color="auto"/>
            </w:tcBorders>
            <w:shd w:val="clear" w:color="auto" w:fill="D9D9D9" w:themeFill="background1" w:themeFillShade="D9"/>
          </w:tcPr>
          <w:p w14:paraId="187B28D3"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144.</w:t>
            </w:r>
          </w:p>
        </w:tc>
        <w:tc>
          <w:tcPr>
            <w:tcW w:w="4345" w:type="dxa"/>
            <w:gridSpan w:val="2"/>
            <w:tcBorders>
              <w:top w:val="single" w:sz="4" w:space="0" w:color="auto"/>
              <w:left w:val="single" w:sz="4" w:space="0" w:color="auto"/>
              <w:bottom w:val="single" w:sz="4" w:space="0" w:color="auto"/>
            </w:tcBorders>
            <w:shd w:val="clear" w:color="auto" w:fill="D9D9D9" w:themeFill="background1" w:themeFillShade="D9"/>
          </w:tcPr>
          <w:p w14:paraId="47D9D495" w14:textId="77777777" w:rsidR="0030653E" w:rsidRPr="002058CE" w:rsidRDefault="00822491" w:rsidP="0030653E">
            <w:pPr>
              <w:pStyle w:val="aa"/>
              <w:rPr>
                <w:rFonts w:ascii="Times New Roman" w:hAnsi="Times New Roman" w:cs="Times New Roman"/>
                <w:sz w:val="22"/>
                <w:szCs w:val="22"/>
              </w:rPr>
            </w:pPr>
            <w:r>
              <w:rPr>
                <w:rFonts w:ascii="Times New Roman" w:hAnsi="Times New Roman" w:cs="Times New Roman"/>
                <w:sz w:val="22"/>
                <w:szCs w:val="22"/>
              </w:rPr>
              <w:t>Оценка</w:t>
            </w:r>
            <w:r w:rsidRPr="00822491">
              <w:rPr>
                <w:rFonts w:ascii="Times New Roman" w:hAnsi="Times New Roman" w:cs="Times New Roman"/>
                <w:sz w:val="22"/>
                <w:szCs w:val="22"/>
              </w:rPr>
              <w:t xml:space="preserve"> недвижимости в зарубежных странах.</w:t>
            </w:r>
          </w:p>
        </w:tc>
        <w:tc>
          <w:tcPr>
            <w:tcW w:w="5954" w:type="dxa"/>
            <w:gridSpan w:val="2"/>
            <w:tcBorders>
              <w:top w:val="single" w:sz="4" w:space="0" w:color="auto"/>
              <w:bottom w:val="single" w:sz="4" w:space="0" w:color="auto"/>
            </w:tcBorders>
            <w:shd w:val="clear" w:color="auto" w:fill="D9D9D9" w:themeFill="background1" w:themeFillShade="D9"/>
          </w:tcPr>
          <w:p w14:paraId="0ABD3F3C" w14:textId="77777777" w:rsidR="00822491" w:rsidRPr="00D7704F" w:rsidRDefault="00D7704F" w:rsidP="00822491">
            <w:pPr>
              <w:contextualSpacing/>
              <w:rPr>
                <w:rFonts w:ascii="Times New Roman" w:hAnsi="Times New Roman"/>
                <w:szCs w:val="24"/>
              </w:rPr>
            </w:pPr>
            <w:r w:rsidRPr="00906F66">
              <w:rPr>
                <w:rFonts w:ascii="Times New Roman" w:hAnsi="Times New Roman"/>
                <w:b/>
                <w:szCs w:val="24"/>
              </w:rPr>
              <w:t>Самостоятельные работы</w:t>
            </w:r>
            <w:r>
              <w:rPr>
                <w:rFonts w:ascii="Times New Roman" w:hAnsi="Times New Roman"/>
                <w:b/>
                <w:szCs w:val="24"/>
              </w:rPr>
              <w:t xml:space="preserve"> №</w:t>
            </w:r>
            <w:r w:rsidR="00C17239">
              <w:rPr>
                <w:rFonts w:ascii="Times New Roman" w:hAnsi="Times New Roman"/>
                <w:b/>
                <w:szCs w:val="24"/>
              </w:rPr>
              <w:t>20</w:t>
            </w:r>
          </w:p>
          <w:p w14:paraId="192F91E1" w14:textId="77777777" w:rsidR="0030653E" w:rsidRPr="00822491" w:rsidRDefault="00822491" w:rsidP="00822491">
            <w:pPr>
              <w:contextualSpacing/>
              <w:rPr>
                <w:rFonts w:ascii="Times New Roman" w:hAnsi="Times New Roman"/>
              </w:rPr>
            </w:pPr>
            <w:r w:rsidRPr="00822491">
              <w:rPr>
                <w:rFonts w:ascii="Times New Roman" w:hAnsi="Times New Roman"/>
              </w:rPr>
              <w:t>Особенности системы оценки недвижимости в зарубежных странах.</w:t>
            </w:r>
          </w:p>
        </w:tc>
        <w:tc>
          <w:tcPr>
            <w:tcW w:w="850" w:type="dxa"/>
            <w:tcBorders>
              <w:top w:val="single" w:sz="4" w:space="0" w:color="auto"/>
              <w:bottom w:val="single" w:sz="4" w:space="0" w:color="auto"/>
            </w:tcBorders>
            <w:shd w:val="clear" w:color="auto" w:fill="D9D9D9" w:themeFill="background1" w:themeFillShade="D9"/>
          </w:tcPr>
          <w:p w14:paraId="50FC173D"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shd w:val="clear" w:color="auto" w:fill="D9D9D9" w:themeFill="background1" w:themeFillShade="D9"/>
          </w:tcPr>
          <w:p w14:paraId="72146955"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419CA7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311E951"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01744CE"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145.</w:t>
            </w:r>
          </w:p>
        </w:tc>
        <w:tc>
          <w:tcPr>
            <w:tcW w:w="4345" w:type="dxa"/>
            <w:gridSpan w:val="2"/>
            <w:tcBorders>
              <w:top w:val="single" w:sz="4" w:space="0" w:color="auto"/>
              <w:left w:val="single" w:sz="4" w:space="0" w:color="auto"/>
              <w:bottom w:val="single" w:sz="4" w:space="0" w:color="auto"/>
            </w:tcBorders>
          </w:tcPr>
          <w:p w14:paraId="37B75E24"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4</w:t>
            </w:r>
            <w:r w:rsidR="00A82BCD" w:rsidRPr="002F6D1B">
              <w:rPr>
                <w:rFonts w:ascii="Times New Roman" w:hAnsi="Times New Roman"/>
              </w:rPr>
              <w:t>«Расчет кадастровой стоимости недвижимости сравнительным методом»</w:t>
            </w:r>
          </w:p>
        </w:tc>
        <w:tc>
          <w:tcPr>
            <w:tcW w:w="5954" w:type="dxa"/>
            <w:gridSpan w:val="2"/>
            <w:tcBorders>
              <w:top w:val="single" w:sz="4" w:space="0" w:color="auto"/>
              <w:bottom w:val="single" w:sz="4" w:space="0" w:color="auto"/>
            </w:tcBorders>
          </w:tcPr>
          <w:p w14:paraId="10A3539D"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64CB5AEA"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686BBBA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080A6D5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476D63D"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3130972D"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146.</w:t>
            </w:r>
          </w:p>
        </w:tc>
        <w:tc>
          <w:tcPr>
            <w:tcW w:w="4345" w:type="dxa"/>
            <w:gridSpan w:val="2"/>
            <w:tcBorders>
              <w:top w:val="single" w:sz="4" w:space="0" w:color="auto"/>
              <w:left w:val="single" w:sz="4" w:space="0" w:color="auto"/>
              <w:bottom w:val="single" w:sz="4" w:space="0" w:color="auto"/>
            </w:tcBorders>
          </w:tcPr>
          <w:p w14:paraId="30246F84"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5</w:t>
            </w:r>
            <w:r w:rsidR="00A82BCD" w:rsidRPr="002F6D1B">
              <w:rPr>
                <w:rFonts w:ascii="Times New Roman" w:hAnsi="Times New Roman"/>
              </w:rPr>
              <w:t>«Расчет кадастровой стоимости недвижимости сравнительным методом»</w:t>
            </w:r>
          </w:p>
        </w:tc>
        <w:tc>
          <w:tcPr>
            <w:tcW w:w="5954" w:type="dxa"/>
            <w:gridSpan w:val="2"/>
            <w:tcBorders>
              <w:top w:val="single" w:sz="4" w:space="0" w:color="auto"/>
              <w:bottom w:val="single" w:sz="4" w:space="0" w:color="auto"/>
            </w:tcBorders>
          </w:tcPr>
          <w:p w14:paraId="00D6F073"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0D328EB"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FD5A19A"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51A57B45"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432F50A2"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E05C9A2"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147.</w:t>
            </w:r>
          </w:p>
        </w:tc>
        <w:tc>
          <w:tcPr>
            <w:tcW w:w="4345" w:type="dxa"/>
            <w:gridSpan w:val="2"/>
            <w:tcBorders>
              <w:top w:val="single" w:sz="4" w:space="0" w:color="auto"/>
              <w:left w:val="single" w:sz="4" w:space="0" w:color="auto"/>
              <w:bottom w:val="single" w:sz="4" w:space="0" w:color="auto"/>
            </w:tcBorders>
          </w:tcPr>
          <w:p w14:paraId="6F154622"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1D5C34" w:rsidRPr="002F6D1B">
              <w:rPr>
                <w:rFonts w:ascii="Times New Roman" w:hAnsi="Times New Roman"/>
                <w:b/>
              </w:rPr>
              <w:t>6</w:t>
            </w:r>
            <w:r w:rsidR="001D5C34" w:rsidRPr="002F6D1B">
              <w:rPr>
                <w:rFonts w:ascii="Times New Roman" w:hAnsi="Times New Roman"/>
              </w:rPr>
              <w:t>«Расчет кадастровой стоимости недвижимости сравнительным методом»</w:t>
            </w:r>
          </w:p>
        </w:tc>
        <w:tc>
          <w:tcPr>
            <w:tcW w:w="5954" w:type="dxa"/>
            <w:gridSpan w:val="2"/>
            <w:tcBorders>
              <w:top w:val="single" w:sz="4" w:space="0" w:color="auto"/>
              <w:bottom w:val="single" w:sz="4" w:space="0" w:color="auto"/>
            </w:tcBorders>
          </w:tcPr>
          <w:p w14:paraId="1E3070FA"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436AEC94"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802C7B9"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DB4FBDF"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09CD7A6F"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93540A7" w14:textId="77777777" w:rsidR="0030653E" w:rsidRPr="007A01C4"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148.</w:t>
            </w:r>
          </w:p>
        </w:tc>
        <w:tc>
          <w:tcPr>
            <w:tcW w:w="4345" w:type="dxa"/>
            <w:gridSpan w:val="2"/>
            <w:tcBorders>
              <w:top w:val="single" w:sz="4" w:space="0" w:color="auto"/>
              <w:left w:val="single" w:sz="4" w:space="0" w:color="auto"/>
              <w:bottom w:val="single" w:sz="4" w:space="0" w:color="auto"/>
            </w:tcBorders>
          </w:tcPr>
          <w:p w14:paraId="5AFE0C6D"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7</w:t>
            </w:r>
            <w:r w:rsidR="001D5C34" w:rsidRPr="002F6D1B">
              <w:rPr>
                <w:rFonts w:ascii="Times New Roman" w:hAnsi="Times New Roman"/>
              </w:rPr>
              <w:t xml:space="preserve"> Расчет кадастровой стоимости недвижимости экспертным методом»</w:t>
            </w:r>
          </w:p>
        </w:tc>
        <w:tc>
          <w:tcPr>
            <w:tcW w:w="5954" w:type="dxa"/>
            <w:gridSpan w:val="2"/>
            <w:tcBorders>
              <w:top w:val="single" w:sz="4" w:space="0" w:color="auto"/>
              <w:bottom w:val="single" w:sz="4" w:space="0" w:color="auto"/>
            </w:tcBorders>
          </w:tcPr>
          <w:p w14:paraId="5F2F8F8E"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3EA3323F"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5CB77CD"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9BFAFF1"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577682FD" w14:textId="77777777" w:rsidTr="0030653E">
        <w:trPr>
          <w:trHeight w:val="20"/>
        </w:trPr>
        <w:tc>
          <w:tcPr>
            <w:tcW w:w="1080" w:type="dxa"/>
            <w:gridSpan w:val="2"/>
            <w:tcBorders>
              <w:top w:val="single" w:sz="4" w:space="0" w:color="auto"/>
              <w:bottom w:val="single" w:sz="4" w:space="0" w:color="auto"/>
            </w:tcBorders>
          </w:tcPr>
          <w:p w14:paraId="2ADEAB8C" w14:textId="77777777" w:rsidR="0030653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149.</w:t>
            </w:r>
          </w:p>
        </w:tc>
        <w:tc>
          <w:tcPr>
            <w:tcW w:w="4345" w:type="dxa"/>
            <w:gridSpan w:val="2"/>
            <w:tcBorders>
              <w:top w:val="single" w:sz="4" w:space="0" w:color="auto"/>
              <w:bottom w:val="single" w:sz="4" w:space="0" w:color="auto"/>
            </w:tcBorders>
          </w:tcPr>
          <w:p w14:paraId="3B67EEAE"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8</w:t>
            </w:r>
            <w:r w:rsidR="001D5C34" w:rsidRPr="002F6D1B">
              <w:rPr>
                <w:rFonts w:ascii="Times New Roman" w:hAnsi="Times New Roman"/>
              </w:rPr>
              <w:t xml:space="preserve"> Расчет кадастровой стоимости недвижимости экспертным методом»</w:t>
            </w:r>
          </w:p>
        </w:tc>
        <w:tc>
          <w:tcPr>
            <w:tcW w:w="5954" w:type="dxa"/>
            <w:gridSpan w:val="2"/>
            <w:tcBorders>
              <w:top w:val="single" w:sz="4" w:space="0" w:color="auto"/>
              <w:bottom w:val="single" w:sz="4" w:space="0" w:color="auto"/>
            </w:tcBorders>
          </w:tcPr>
          <w:p w14:paraId="1D3C545E"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2E7D54BE"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928D883"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F06EB1C"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6865E069" w14:textId="77777777" w:rsidTr="0030653E">
        <w:trPr>
          <w:trHeight w:val="20"/>
        </w:trPr>
        <w:tc>
          <w:tcPr>
            <w:tcW w:w="1080" w:type="dxa"/>
            <w:gridSpan w:val="2"/>
            <w:tcBorders>
              <w:top w:val="single" w:sz="4" w:space="0" w:color="auto"/>
              <w:bottom w:val="single" w:sz="4" w:space="0" w:color="auto"/>
            </w:tcBorders>
          </w:tcPr>
          <w:p w14:paraId="788BFA60" w14:textId="77777777" w:rsidR="0030653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150.</w:t>
            </w:r>
          </w:p>
        </w:tc>
        <w:tc>
          <w:tcPr>
            <w:tcW w:w="4345" w:type="dxa"/>
            <w:gridSpan w:val="2"/>
            <w:tcBorders>
              <w:top w:val="single" w:sz="4" w:space="0" w:color="auto"/>
              <w:bottom w:val="single" w:sz="4" w:space="0" w:color="auto"/>
            </w:tcBorders>
          </w:tcPr>
          <w:p w14:paraId="2D11263E" w14:textId="77777777" w:rsidR="0030653E" w:rsidRPr="002F6D1B" w:rsidRDefault="00822491" w:rsidP="0030653E">
            <w:pPr>
              <w:contextualSpacing/>
              <w:rPr>
                <w:rFonts w:ascii="Times New Roman" w:hAnsi="Times New Roman"/>
              </w:rPr>
            </w:pPr>
            <w:r w:rsidRPr="002F6D1B">
              <w:rPr>
                <w:rFonts w:ascii="Times New Roman" w:hAnsi="Times New Roman"/>
                <w:b/>
              </w:rPr>
              <w:t>ПЗ№7</w:t>
            </w:r>
            <w:r w:rsidR="006232AD" w:rsidRPr="002F6D1B">
              <w:rPr>
                <w:rFonts w:ascii="Times New Roman" w:hAnsi="Times New Roman"/>
                <w:b/>
              </w:rPr>
              <w:t>9</w:t>
            </w:r>
            <w:r w:rsidR="001D5C34" w:rsidRPr="002F6D1B">
              <w:rPr>
                <w:rFonts w:ascii="Times New Roman" w:hAnsi="Times New Roman"/>
              </w:rPr>
              <w:t xml:space="preserve"> Расчет кадастровой стоимости недвижимости экспертным методом»</w:t>
            </w:r>
          </w:p>
        </w:tc>
        <w:tc>
          <w:tcPr>
            <w:tcW w:w="5954" w:type="dxa"/>
            <w:gridSpan w:val="2"/>
            <w:tcBorders>
              <w:top w:val="single" w:sz="4" w:space="0" w:color="auto"/>
              <w:bottom w:val="single" w:sz="4" w:space="0" w:color="auto"/>
            </w:tcBorders>
          </w:tcPr>
          <w:p w14:paraId="05F4EB9F"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FFFF719"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39B746BC"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7216D2B"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277DDB3D" w14:textId="77777777" w:rsidTr="0030653E">
        <w:trPr>
          <w:trHeight w:val="20"/>
        </w:trPr>
        <w:tc>
          <w:tcPr>
            <w:tcW w:w="1080" w:type="dxa"/>
            <w:gridSpan w:val="2"/>
            <w:tcBorders>
              <w:top w:val="single" w:sz="4" w:space="0" w:color="auto"/>
            </w:tcBorders>
          </w:tcPr>
          <w:p w14:paraId="275F1B86" w14:textId="77777777" w:rsidR="0030653E" w:rsidRPr="00D53FB3"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151.</w:t>
            </w:r>
          </w:p>
        </w:tc>
        <w:tc>
          <w:tcPr>
            <w:tcW w:w="4345" w:type="dxa"/>
            <w:gridSpan w:val="2"/>
            <w:tcBorders>
              <w:top w:val="single" w:sz="4" w:space="0" w:color="auto"/>
            </w:tcBorders>
          </w:tcPr>
          <w:p w14:paraId="06AFB56E" w14:textId="77777777" w:rsidR="0030653E" w:rsidRPr="002F6D1B" w:rsidRDefault="006232AD" w:rsidP="0030653E">
            <w:pPr>
              <w:contextualSpacing/>
              <w:rPr>
                <w:rFonts w:ascii="Times New Roman" w:hAnsi="Times New Roman"/>
              </w:rPr>
            </w:pPr>
            <w:r w:rsidRPr="002F6D1B">
              <w:rPr>
                <w:rFonts w:ascii="Times New Roman" w:hAnsi="Times New Roman"/>
                <w:b/>
              </w:rPr>
              <w:t>ПЗ№80</w:t>
            </w:r>
            <w:r w:rsidR="001D5C34" w:rsidRPr="002F6D1B">
              <w:rPr>
                <w:rFonts w:ascii="Times New Roman" w:hAnsi="Times New Roman"/>
              </w:rPr>
              <w:t xml:space="preserve"> Расчет кадастровой стоимости недвижимости с помощью расчёта УПКС»</w:t>
            </w:r>
          </w:p>
        </w:tc>
        <w:tc>
          <w:tcPr>
            <w:tcW w:w="5954" w:type="dxa"/>
            <w:gridSpan w:val="2"/>
            <w:tcBorders>
              <w:top w:val="single" w:sz="4" w:space="0" w:color="auto"/>
            </w:tcBorders>
          </w:tcPr>
          <w:p w14:paraId="1DCFF6F5"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tcBorders>
          </w:tcPr>
          <w:p w14:paraId="4E41DF1C"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tcBorders>
          </w:tcPr>
          <w:p w14:paraId="5019014C"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6A53AF6D"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1B864625" w14:textId="77777777" w:rsidTr="0030653E">
        <w:trPr>
          <w:trHeight w:val="20"/>
        </w:trPr>
        <w:tc>
          <w:tcPr>
            <w:tcW w:w="1080" w:type="dxa"/>
            <w:gridSpan w:val="2"/>
            <w:tcBorders>
              <w:top w:val="single" w:sz="4" w:space="0" w:color="auto"/>
              <w:bottom w:val="single" w:sz="4" w:space="0" w:color="auto"/>
              <w:right w:val="single" w:sz="4" w:space="0" w:color="auto"/>
            </w:tcBorders>
          </w:tcPr>
          <w:p w14:paraId="2250898E"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152.</w:t>
            </w:r>
          </w:p>
        </w:tc>
        <w:tc>
          <w:tcPr>
            <w:tcW w:w="4345" w:type="dxa"/>
            <w:gridSpan w:val="2"/>
            <w:tcBorders>
              <w:top w:val="single" w:sz="4" w:space="0" w:color="auto"/>
              <w:left w:val="single" w:sz="4" w:space="0" w:color="auto"/>
              <w:bottom w:val="single" w:sz="4" w:space="0" w:color="auto"/>
            </w:tcBorders>
          </w:tcPr>
          <w:p w14:paraId="06B9D0A0" w14:textId="77777777" w:rsidR="0030653E" w:rsidRPr="002F6D1B" w:rsidRDefault="006232AD" w:rsidP="0030653E">
            <w:pPr>
              <w:pStyle w:val="aa"/>
              <w:rPr>
                <w:rFonts w:ascii="Times New Roman" w:hAnsi="Times New Roman" w:cs="Times New Roman"/>
                <w:sz w:val="22"/>
                <w:szCs w:val="22"/>
              </w:rPr>
            </w:pPr>
            <w:r w:rsidRPr="002F6D1B">
              <w:rPr>
                <w:rFonts w:ascii="Times New Roman" w:hAnsi="Times New Roman" w:cs="Times New Roman"/>
                <w:b/>
                <w:sz w:val="22"/>
                <w:szCs w:val="22"/>
              </w:rPr>
              <w:t>ПЗ№81</w:t>
            </w:r>
            <w:r w:rsidR="001D5C34" w:rsidRPr="002F6D1B">
              <w:rPr>
                <w:rFonts w:ascii="Times New Roman" w:hAnsi="Times New Roman" w:cs="Times New Roman"/>
                <w:sz w:val="22"/>
                <w:szCs w:val="22"/>
              </w:rPr>
              <w:t xml:space="preserve"> Расчет кадастровой стоимости недвижимости с помощью расчёта УПКС»</w:t>
            </w:r>
          </w:p>
        </w:tc>
        <w:tc>
          <w:tcPr>
            <w:tcW w:w="5954" w:type="dxa"/>
            <w:gridSpan w:val="2"/>
            <w:tcBorders>
              <w:top w:val="single" w:sz="4" w:space="0" w:color="auto"/>
              <w:bottom w:val="single" w:sz="4" w:space="0" w:color="auto"/>
            </w:tcBorders>
          </w:tcPr>
          <w:p w14:paraId="21853AE8" w14:textId="77777777" w:rsidR="0030653E" w:rsidRPr="00A812CD" w:rsidRDefault="002F6D1B" w:rsidP="0030653E">
            <w:pPr>
              <w:pStyle w:val="aa"/>
              <w:rPr>
                <w:rFonts w:ascii="Times New Roman" w:hAnsi="Times New Roman" w:cs="Times New Roman"/>
                <w:b/>
                <w:sz w:val="22"/>
                <w:szCs w:val="24"/>
                <w:lang w:eastAsia="ru-RU"/>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0F319347"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7BEBB8B8"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D1A7850"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09611931"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093DABF2" w14:textId="77777777" w:rsidR="0030653E" w:rsidRPr="00A812CD"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153.</w:t>
            </w:r>
          </w:p>
        </w:tc>
        <w:tc>
          <w:tcPr>
            <w:tcW w:w="4345" w:type="dxa"/>
            <w:gridSpan w:val="2"/>
            <w:tcBorders>
              <w:top w:val="single" w:sz="4" w:space="0" w:color="auto"/>
              <w:left w:val="single" w:sz="4" w:space="0" w:color="auto"/>
              <w:bottom w:val="single" w:sz="4" w:space="0" w:color="auto"/>
            </w:tcBorders>
          </w:tcPr>
          <w:p w14:paraId="1DFA26BA" w14:textId="77777777" w:rsidR="0030653E" w:rsidRPr="002F6D1B" w:rsidRDefault="006232AD" w:rsidP="0030653E">
            <w:pPr>
              <w:contextualSpacing/>
              <w:rPr>
                <w:rFonts w:ascii="Times New Roman" w:hAnsi="Times New Roman"/>
              </w:rPr>
            </w:pPr>
            <w:r w:rsidRPr="002F6D1B">
              <w:rPr>
                <w:rFonts w:ascii="Times New Roman" w:hAnsi="Times New Roman"/>
                <w:b/>
              </w:rPr>
              <w:t>ПЗ№82</w:t>
            </w:r>
            <w:r w:rsidR="001D5C34" w:rsidRPr="002F6D1B">
              <w:rPr>
                <w:rFonts w:ascii="Times New Roman" w:hAnsi="Times New Roman"/>
              </w:rPr>
              <w:t xml:space="preserve"> Расчет кадастровой стоимости недвижимости с помощью расчёта УПКС»</w:t>
            </w:r>
          </w:p>
        </w:tc>
        <w:tc>
          <w:tcPr>
            <w:tcW w:w="5954" w:type="dxa"/>
            <w:gridSpan w:val="2"/>
            <w:tcBorders>
              <w:top w:val="single" w:sz="4" w:space="0" w:color="auto"/>
              <w:bottom w:val="single" w:sz="4" w:space="0" w:color="auto"/>
            </w:tcBorders>
          </w:tcPr>
          <w:p w14:paraId="20AC6FCF"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124A218F"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40F617C2"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BFA38C8"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30653E" w:rsidRPr="00A812CD" w14:paraId="602F541B" w14:textId="77777777" w:rsidTr="0030653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6D1019AE" w14:textId="77777777" w:rsidR="0030653E" w:rsidRPr="00C95952" w:rsidRDefault="0030653E" w:rsidP="0030653E">
            <w:pPr>
              <w:pStyle w:val="aa"/>
              <w:rPr>
                <w:rFonts w:ascii="Times New Roman" w:hAnsi="Times New Roman" w:cs="Times New Roman"/>
                <w:sz w:val="22"/>
                <w:szCs w:val="24"/>
              </w:rPr>
            </w:pPr>
            <w:r>
              <w:rPr>
                <w:rFonts w:ascii="Times New Roman" w:hAnsi="Times New Roman" w:cs="Times New Roman"/>
                <w:sz w:val="22"/>
                <w:szCs w:val="24"/>
              </w:rPr>
              <w:t xml:space="preserve">    154.</w:t>
            </w:r>
          </w:p>
        </w:tc>
        <w:tc>
          <w:tcPr>
            <w:tcW w:w="4345" w:type="dxa"/>
            <w:gridSpan w:val="2"/>
            <w:tcBorders>
              <w:top w:val="single" w:sz="4" w:space="0" w:color="auto"/>
              <w:left w:val="single" w:sz="4" w:space="0" w:color="auto"/>
              <w:bottom w:val="single" w:sz="4" w:space="0" w:color="auto"/>
            </w:tcBorders>
          </w:tcPr>
          <w:p w14:paraId="1DB620D9" w14:textId="77777777" w:rsidR="0030653E" w:rsidRPr="002F6D1B" w:rsidRDefault="006232AD" w:rsidP="0030653E">
            <w:pPr>
              <w:contextualSpacing/>
              <w:rPr>
                <w:rFonts w:ascii="Times New Roman" w:hAnsi="Times New Roman"/>
              </w:rPr>
            </w:pPr>
            <w:r w:rsidRPr="002F6D1B">
              <w:rPr>
                <w:rFonts w:ascii="Times New Roman" w:hAnsi="Times New Roman"/>
                <w:b/>
              </w:rPr>
              <w:t>ПЗ№83</w:t>
            </w:r>
            <w:r w:rsidR="001D5C34" w:rsidRPr="002F6D1B">
              <w:rPr>
                <w:rFonts w:ascii="Times New Roman" w:hAnsi="Times New Roman"/>
              </w:rPr>
              <w:t>«Определение стоимости недвижимых объектов с учетом принципов оценки недвижимости и на основании анализа факторов, влияющих на ее стоимость»</w:t>
            </w:r>
          </w:p>
        </w:tc>
        <w:tc>
          <w:tcPr>
            <w:tcW w:w="5954" w:type="dxa"/>
            <w:gridSpan w:val="2"/>
            <w:tcBorders>
              <w:top w:val="single" w:sz="4" w:space="0" w:color="auto"/>
              <w:bottom w:val="single" w:sz="4" w:space="0" w:color="auto"/>
            </w:tcBorders>
          </w:tcPr>
          <w:p w14:paraId="6F16E964" w14:textId="77777777" w:rsidR="0030653E"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5D0482E2" w14:textId="77777777" w:rsidR="0030653E" w:rsidRPr="00A812CD" w:rsidRDefault="0030653E"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Borders>
              <w:top w:val="single" w:sz="4" w:space="0" w:color="auto"/>
              <w:bottom w:val="single" w:sz="4" w:space="0" w:color="auto"/>
            </w:tcBorders>
          </w:tcPr>
          <w:p w14:paraId="111E0520"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47B75B1D" w14:textId="77777777" w:rsidR="0030653E"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2F6D1B" w:rsidRPr="00A812CD" w14:paraId="304C090F" w14:textId="77777777" w:rsidTr="002015F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12BA7138" w14:textId="77777777" w:rsidR="002F6D1B" w:rsidRPr="0009527C"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155.</w:t>
            </w:r>
          </w:p>
        </w:tc>
        <w:tc>
          <w:tcPr>
            <w:tcW w:w="4345" w:type="dxa"/>
            <w:gridSpan w:val="2"/>
            <w:tcBorders>
              <w:top w:val="single" w:sz="4" w:space="0" w:color="auto"/>
              <w:left w:val="single" w:sz="4" w:space="0" w:color="auto"/>
              <w:bottom w:val="single" w:sz="4" w:space="0" w:color="auto"/>
            </w:tcBorders>
          </w:tcPr>
          <w:p w14:paraId="159629EB" w14:textId="77777777" w:rsidR="002F6D1B" w:rsidRPr="002F6D1B" w:rsidRDefault="002F6D1B" w:rsidP="0030653E">
            <w:pPr>
              <w:contextualSpacing/>
              <w:rPr>
                <w:rFonts w:ascii="Times New Roman" w:hAnsi="Times New Roman"/>
              </w:rPr>
            </w:pPr>
            <w:r w:rsidRPr="002F6D1B">
              <w:rPr>
                <w:rFonts w:ascii="Times New Roman" w:hAnsi="Times New Roman"/>
                <w:b/>
              </w:rPr>
              <w:t>ПЗ№84</w:t>
            </w:r>
            <w:r w:rsidRPr="002F6D1B">
              <w:rPr>
                <w:rFonts w:ascii="Times New Roman" w:hAnsi="Times New Roman"/>
              </w:rPr>
              <w:t>«Определение стоимости недвижимых объектов с учетом принципов оценки недвижимости и на основании анализа факторов, влияющих на ее стоимость»</w:t>
            </w:r>
          </w:p>
        </w:tc>
        <w:tc>
          <w:tcPr>
            <w:tcW w:w="5954" w:type="dxa"/>
            <w:gridSpan w:val="2"/>
            <w:tcBorders>
              <w:top w:val="single" w:sz="4" w:space="0" w:color="auto"/>
              <w:bottom w:val="single" w:sz="4" w:space="0" w:color="auto"/>
            </w:tcBorders>
          </w:tcPr>
          <w:p w14:paraId="3CD2D52B" w14:textId="77777777" w:rsidR="002F6D1B"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tcPr>
          <w:p w14:paraId="7F48A051"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203B517E"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1EB2113D" w14:textId="77777777" w:rsidR="002F6D1B"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2F6D1B" w:rsidRPr="00A812CD" w14:paraId="02040672" w14:textId="77777777" w:rsidTr="002015FE">
        <w:trPr>
          <w:trHeight w:val="20"/>
        </w:trPr>
        <w:tc>
          <w:tcPr>
            <w:tcW w:w="1080" w:type="dxa"/>
            <w:gridSpan w:val="2"/>
            <w:tcBorders>
              <w:top w:val="single" w:sz="4" w:space="0" w:color="auto"/>
              <w:bottom w:val="single" w:sz="4" w:space="0" w:color="auto"/>
            </w:tcBorders>
          </w:tcPr>
          <w:p w14:paraId="70044B41" w14:textId="77777777" w:rsidR="002F6D1B" w:rsidRPr="0009527C"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156.</w:t>
            </w:r>
          </w:p>
        </w:tc>
        <w:tc>
          <w:tcPr>
            <w:tcW w:w="4345" w:type="dxa"/>
            <w:gridSpan w:val="2"/>
            <w:tcBorders>
              <w:top w:val="single" w:sz="4" w:space="0" w:color="auto"/>
              <w:bottom w:val="single" w:sz="4" w:space="0" w:color="auto"/>
            </w:tcBorders>
            <w:shd w:val="clear" w:color="auto" w:fill="FFFFFF" w:themeFill="background1"/>
          </w:tcPr>
          <w:p w14:paraId="6FC7EF67" w14:textId="77777777" w:rsidR="002F6D1B" w:rsidRPr="002F6D1B" w:rsidRDefault="002F6D1B" w:rsidP="0030653E">
            <w:pPr>
              <w:contextualSpacing/>
              <w:rPr>
                <w:rFonts w:ascii="Times New Roman" w:hAnsi="Times New Roman"/>
              </w:rPr>
            </w:pPr>
            <w:r w:rsidRPr="002F6D1B">
              <w:rPr>
                <w:rFonts w:ascii="Times New Roman" w:hAnsi="Times New Roman"/>
                <w:b/>
              </w:rPr>
              <w:t>ПЗ№85</w:t>
            </w:r>
            <w:r w:rsidRPr="002F6D1B">
              <w:rPr>
                <w:rFonts w:ascii="Times New Roman" w:hAnsi="Times New Roman"/>
              </w:rPr>
              <w:t xml:space="preserve"> Практика и результаты кадастровой оценки в РФ.</w:t>
            </w:r>
          </w:p>
        </w:tc>
        <w:tc>
          <w:tcPr>
            <w:tcW w:w="5954" w:type="dxa"/>
            <w:gridSpan w:val="2"/>
            <w:tcBorders>
              <w:top w:val="single" w:sz="4" w:space="0" w:color="auto"/>
              <w:bottom w:val="single" w:sz="4" w:space="0" w:color="auto"/>
            </w:tcBorders>
            <w:shd w:val="clear" w:color="auto" w:fill="FFFFFF" w:themeFill="background1"/>
          </w:tcPr>
          <w:p w14:paraId="643826BF" w14:textId="77777777" w:rsidR="002F6D1B"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59334F9E"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20823F43"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FC19F2B" w14:textId="77777777" w:rsidR="002F6D1B"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2F6D1B" w:rsidRPr="00A812CD" w14:paraId="7FB19DF6" w14:textId="77777777" w:rsidTr="002015FE">
        <w:trPr>
          <w:trHeight w:val="20"/>
        </w:trPr>
        <w:tc>
          <w:tcPr>
            <w:tcW w:w="1080" w:type="dxa"/>
            <w:gridSpan w:val="2"/>
            <w:tcBorders>
              <w:top w:val="single" w:sz="4" w:space="0" w:color="auto"/>
              <w:bottom w:val="single" w:sz="4" w:space="0" w:color="auto"/>
            </w:tcBorders>
          </w:tcPr>
          <w:p w14:paraId="6F780460" w14:textId="77777777" w:rsidR="002F6D1B" w:rsidRPr="0009527C"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157.</w:t>
            </w:r>
          </w:p>
        </w:tc>
        <w:tc>
          <w:tcPr>
            <w:tcW w:w="4345" w:type="dxa"/>
            <w:gridSpan w:val="2"/>
            <w:tcBorders>
              <w:top w:val="single" w:sz="4" w:space="0" w:color="auto"/>
              <w:bottom w:val="single" w:sz="4" w:space="0" w:color="auto"/>
            </w:tcBorders>
            <w:shd w:val="clear" w:color="auto" w:fill="FFFFFF" w:themeFill="background1"/>
          </w:tcPr>
          <w:p w14:paraId="6A4CC339" w14:textId="77777777" w:rsidR="002F6D1B" w:rsidRPr="002F6D1B" w:rsidRDefault="002F6D1B" w:rsidP="0030653E">
            <w:pPr>
              <w:contextualSpacing/>
              <w:rPr>
                <w:rFonts w:ascii="Times New Roman" w:hAnsi="Times New Roman"/>
              </w:rPr>
            </w:pPr>
            <w:r w:rsidRPr="002F6D1B">
              <w:rPr>
                <w:rFonts w:ascii="Times New Roman" w:hAnsi="Times New Roman"/>
                <w:b/>
              </w:rPr>
              <w:t>ПЗ№86</w:t>
            </w:r>
            <w:r w:rsidRPr="002F6D1B">
              <w:rPr>
                <w:rFonts w:ascii="Times New Roman" w:hAnsi="Times New Roman"/>
              </w:rPr>
              <w:t xml:space="preserve"> Кадастровая стоимость земли и платное землепользование в РФ на современном этапе.</w:t>
            </w:r>
          </w:p>
        </w:tc>
        <w:tc>
          <w:tcPr>
            <w:tcW w:w="5954" w:type="dxa"/>
            <w:gridSpan w:val="2"/>
            <w:tcBorders>
              <w:top w:val="single" w:sz="4" w:space="0" w:color="auto"/>
              <w:bottom w:val="single" w:sz="4" w:space="0" w:color="auto"/>
            </w:tcBorders>
            <w:shd w:val="clear" w:color="auto" w:fill="FFFFFF" w:themeFill="background1"/>
          </w:tcPr>
          <w:p w14:paraId="1DEA454A" w14:textId="77777777" w:rsidR="002F6D1B" w:rsidRPr="00A812CD" w:rsidRDefault="002F6D1B" w:rsidP="0030653E">
            <w:pPr>
              <w:contextualSpacing/>
              <w:rPr>
                <w:rFonts w:ascii="Times New Roman" w:hAnsi="Times New Roman"/>
                <w:szCs w:val="24"/>
              </w:rPr>
            </w:pPr>
            <w:r w:rsidRPr="00575A58">
              <w:rPr>
                <w:rFonts w:ascii="Times New Roman" w:hAnsi="Times New Roman"/>
                <w:szCs w:val="24"/>
              </w:rPr>
              <w:t>Составить отчет, ответить на контрольные вопросы</w:t>
            </w:r>
          </w:p>
        </w:tc>
        <w:tc>
          <w:tcPr>
            <w:tcW w:w="850" w:type="dxa"/>
            <w:tcBorders>
              <w:top w:val="single" w:sz="4" w:space="0" w:color="auto"/>
              <w:bottom w:val="single" w:sz="4" w:space="0" w:color="auto"/>
            </w:tcBorders>
            <w:shd w:val="clear" w:color="auto" w:fill="FFFFFF" w:themeFill="background1"/>
          </w:tcPr>
          <w:p w14:paraId="3F70EAB8"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69E96F94" w14:textId="77777777" w:rsidR="00373B6F"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ОК 04, ОК 05</w:t>
            </w:r>
          </w:p>
          <w:p w14:paraId="3B6A7FB2" w14:textId="77777777" w:rsidR="002F6D1B" w:rsidRPr="00373B6F" w:rsidRDefault="00373B6F" w:rsidP="00373B6F">
            <w:pPr>
              <w:pStyle w:val="aa"/>
              <w:jc w:val="center"/>
              <w:rPr>
                <w:rFonts w:ascii="Times New Roman" w:hAnsi="Times New Roman" w:cs="Times New Roman"/>
                <w:sz w:val="22"/>
                <w:szCs w:val="22"/>
              </w:rPr>
            </w:pPr>
            <w:r w:rsidRPr="00373B6F">
              <w:rPr>
                <w:rFonts w:ascii="Times New Roman" w:hAnsi="Times New Roman" w:cs="Times New Roman"/>
                <w:sz w:val="22"/>
                <w:szCs w:val="22"/>
              </w:rPr>
              <w:t>ПК 3.4</w:t>
            </w:r>
          </w:p>
        </w:tc>
      </w:tr>
      <w:tr w:rsidR="002F6D1B" w:rsidRPr="00A812CD" w14:paraId="68E3DDE7" w14:textId="77777777" w:rsidTr="002015FE">
        <w:trPr>
          <w:trHeight w:val="20"/>
        </w:trPr>
        <w:tc>
          <w:tcPr>
            <w:tcW w:w="1080" w:type="dxa"/>
            <w:gridSpan w:val="2"/>
            <w:tcBorders>
              <w:top w:val="single" w:sz="4" w:space="0" w:color="auto"/>
            </w:tcBorders>
          </w:tcPr>
          <w:p w14:paraId="5C05DF73" w14:textId="77777777" w:rsidR="002F6D1B" w:rsidRPr="007650E0"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158.</w:t>
            </w:r>
          </w:p>
        </w:tc>
        <w:tc>
          <w:tcPr>
            <w:tcW w:w="4345" w:type="dxa"/>
            <w:gridSpan w:val="2"/>
            <w:tcBorders>
              <w:top w:val="single" w:sz="4" w:space="0" w:color="auto"/>
            </w:tcBorders>
          </w:tcPr>
          <w:p w14:paraId="685A2CFF" w14:textId="77777777" w:rsidR="002F6D1B" w:rsidRPr="002F6D1B" w:rsidRDefault="002F6D1B" w:rsidP="0030653E">
            <w:pPr>
              <w:contextualSpacing/>
              <w:rPr>
                <w:rFonts w:ascii="Times New Roman" w:hAnsi="Times New Roman"/>
              </w:rPr>
            </w:pPr>
            <w:r w:rsidRPr="002F6D1B">
              <w:rPr>
                <w:rFonts w:ascii="Times New Roman" w:hAnsi="Times New Roman"/>
              </w:rPr>
              <w:t>Квалификационный экзамен</w:t>
            </w:r>
          </w:p>
        </w:tc>
        <w:tc>
          <w:tcPr>
            <w:tcW w:w="5954" w:type="dxa"/>
            <w:gridSpan w:val="2"/>
            <w:tcBorders>
              <w:top w:val="single" w:sz="4" w:space="0" w:color="auto"/>
            </w:tcBorders>
          </w:tcPr>
          <w:p w14:paraId="667D13E4" w14:textId="77777777" w:rsidR="002F6D1B" w:rsidRPr="00A812CD" w:rsidRDefault="002F6D1B" w:rsidP="0030653E">
            <w:pPr>
              <w:contextualSpacing/>
              <w:rPr>
                <w:rFonts w:ascii="Times New Roman" w:hAnsi="Times New Roman"/>
                <w:szCs w:val="24"/>
              </w:rPr>
            </w:pPr>
            <w:r>
              <w:rPr>
                <w:rFonts w:ascii="Times New Roman" w:hAnsi="Times New Roman"/>
                <w:szCs w:val="24"/>
              </w:rPr>
              <w:t>Квалификационный экзамен по билетам</w:t>
            </w:r>
          </w:p>
        </w:tc>
        <w:tc>
          <w:tcPr>
            <w:tcW w:w="850" w:type="dxa"/>
            <w:tcBorders>
              <w:top w:val="single" w:sz="4" w:space="0" w:color="auto"/>
            </w:tcBorders>
          </w:tcPr>
          <w:p w14:paraId="67710930"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767A5DD6"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w:t>
            </w:r>
            <w:proofErr w:type="gramStart"/>
            <w:r w:rsidRPr="00373B6F">
              <w:rPr>
                <w:rFonts w:ascii="Times New Roman" w:hAnsi="Times New Roman" w:cs="Times New Roman"/>
                <w:sz w:val="22"/>
                <w:szCs w:val="22"/>
              </w:rPr>
              <w:t>1,ОК</w:t>
            </w:r>
            <w:proofErr w:type="gramEnd"/>
            <w:r w:rsidRPr="00373B6F">
              <w:rPr>
                <w:rFonts w:ascii="Times New Roman" w:hAnsi="Times New Roman" w:cs="Times New Roman"/>
                <w:sz w:val="22"/>
                <w:szCs w:val="22"/>
              </w:rPr>
              <w:t>2,ОК4,ОК5,</w:t>
            </w:r>
          </w:p>
          <w:p w14:paraId="4F6ECE0E"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r w:rsidR="002F6D1B" w:rsidRPr="00A812CD" w14:paraId="02B9CAA0" w14:textId="77777777" w:rsidTr="002015FE">
        <w:trPr>
          <w:trHeight w:val="20"/>
        </w:trPr>
        <w:tc>
          <w:tcPr>
            <w:tcW w:w="1080" w:type="dxa"/>
            <w:gridSpan w:val="2"/>
            <w:tcBorders>
              <w:top w:val="single" w:sz="4" w:space="0" w:color="auto"/>
              <w:bottom w:val="single" w:sz="4" w:space="0" w:color="auto"/>
              <w:right w:val="single" w:sz="4" w:space="0" w:color="auto"/>
            </w:tcBorders>
          </w:tcPr>
          <w:p w14:paraId="08C4D990" w14:textId="77777777" w:rsidR="002F6D1B" w:rsidRPr="00A812CD"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159.</w:t>
            </w:r>
          </w:p>
        </w:tc>
        <w:tc>
          <w:tcPr>
            <w:tcW w:w="4345" w:type="dxa"/>
            <w:gridSpan w:val="2"/>
            <w:tcBorders>
              <w:top w:val="single" w:sz="4" w:space="0" w:color="auto"/>
              <w:left w:val="single" w:sz="4" w:space="0" w:color="auto"/>
              <w:bottom w:val="single" w:sz="4" w:space="0" w:color="auto"/>
            </w:tcBorders>
          </w:tcPr>
          <w:p w14:paraId="02DB1958" w14:textId="77777777" w:rsidR="002F6D1B" w:rsidRPr="002F6D1B" w:rsidRDefault="002F6D1B" w:rsidP="0030653E">
            <w:pPr>
              <w:pStyle w:val="aa"/>
              <w:rPr>
                <w:rFonts w:ascii="Times New Roman" w:hAnsi="Times New Roman" w:cs="Times New Roman"/>
                <w:sz w:val="22"/>
                <w:szCs w:val="22"/>
              </w:rPr>
            </w:pPr>
            <w:r w:rsidRPr="002F6D1B">
              <w:rPr>
                <w:rFonts w:ascii="Times New Roman" w:hAnsi="Times New Roman" w:cs="Times New Roman"/>
                <w:sz w:val="22"/>
                <w:szCs w:val="22"/>
              </w:rPr>
              <w:t>Квалификационный экзамен</w:t>
            </w:r>
          </w:p>
        </w:tc>
        <w:tc>
          <w:tcPr>
            <w:tcW w:w="5954" w:type="dxa"/>
            <w:gridSpan w:val="2"/>
            <w:tcBorders>
              <w:top w:val="single" w:sz="4" w:space="0" w:color="auto"/>
              <w:bottom w:val="single" w:sz="4" w:space="0" w:color="auto"/>
            </w:tcBorders>
          </w:tcPr>
          <w:p w14:paraId="2A680901" w14:textId="77777777" w:rsidR="002F6D1B" w:rsidRPr="009018FB" w:rsidRDefault="002F6D1B" w:rsidP="0030653E">
            <w:pPr>
              <w:contextualSpacing/>
              <w:rPr>
                <w:rFonts w:ascii="Times New Roman" w:hAnsi="Times New Roman"/>
                <w:szCs w:val="24"/>
              </w:rPr>
            </w:pPr>
            <w:r>
              <w:rPr>
                <w:rFonts w:ascii="Times New Roman" w:hAnsi="Times New Roman"/>
                <w:szCs w:val="24"/>
              </w:rPr>
              <w:t>Квалификационный экзамен по билетам</w:t>
            </w:r>
          </w:p>
        </w:tc>
        <w:tc>
          <w:tcPr>
            <w:tcW w:w="850" w:type="dxa"/>
            <w:tcBorders>
              <w:top w:val="single" w:sz="4" w:space="0" w:color="auto"/>
              <w:bottom w:val="single" w:sz="4" w:space="0" w:color="auto"/>
            </w:tcBorders>
          </w:tcPr>
          <w:p w14:paraId="742E4281"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2DBA4939"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w:t>
            </w:r>
            <w:proofErr w:type="gramStart"/>
            <w:r w:rsidRPr="00373B6F">
              <w:rPr>
                <w:rFonts w:ascii="Times New Roman" w:hAnsi="Times New Roman" w:cs="Times New Roman"/>
                <w:sz w:val="22"/>
                <w:szCs w:val="22"/>
              </w:rPr>
              <w:t>1,ОК</w:t>
            </w:r>
            <w:proofErr w:type="gramEnd"/>
            <w:r w:rsidRPr="00373B6F">
              <w:rPr>
                <w:rFonts w:ascii="Times New Roman" w:hAnsi="Times New Roman" w:cs="Times New Roman"/>
                <w:sz w:val="22"/>
                <w:szCs w:val="22"/>
              </w:rPr>
              <w:t>2,ОК4,ОК5,</w:t>
            </w:r>
          </w:p>
          <w:p w14:paraId="5E97DB02"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r w:rsidR="002F6D1B" w:rsidRPr="00A812CD" w14:paraId="3AD0A6B7" w14:textId="77777777" w:rsidTr="002015F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2C9F0902" w14:textId="77777777" w:rsidR="002F6D1B" w:rsidRPr="00A812CD"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160.</w:t>
            </w:r>
          </w:p>
        </w:tc>
        <w:tc>
          <w:tcPr>
            <w:tcW w:w="4345" w:type="dxa"/>
            <w:gridSpan w:val="2"/>
            <w:tcBorders>
              <w:top w:val="single" w:sz="4" w:space="0" w:color="auto"/>
              <w:left w:val="single" w:sz="4" w:space="0" w:color="auto"/>
              <w:bottom w:val="single" w:sz="4" w:space="0" w:color="auto"/>
            </w:tcBorders>
          </w:tcPr>
          <w:p w14:paraId="6C2963FF" w14:textId="77777777" w:rsidR="002F6D1B" w:rsidRPr="00A812CD" w:rsidRDefault="002F6D1B" w:rsidP="0030653E">
            <w:pPr>
              <w:contextualSpacing/>
              <w:rPr>
                <w:rFonts w:ascii="Times New Roman" w:hAnsi="Times New Roman"/>
                <w:szCs w:val="24"/>
              </w:rPr>
            </w:pPr>
            <w:r w:rsidRPr="00EC3D02">
              <w:rPr>
                <w:rFonts w:ascii="Times New Roman" w:hAnsi="Times New Roman"/>
                <w:szCs w:val="24"/>
              </w:rPr>
              <w:t>Квалификационный экзамен</w:t>
            </w:r>
          </w:p>
        </w:tc>
        <w:tc>
          <w:tcPr>
            <w:tcW w:w="5954" w:type="dxa"/>
            <w:gridSpan w:val="2"/>
            <w:tcBorders>
              <w:top w:val="single" w:sz="4" w:space="0" w:color="auto"/>
              <w:bottom w:val="single" w:sz="4" w:space="0" w:color="auto"/>
            </w:tcBorders>
          </w:tcPr>
          <w:p w14:paraId="0AEE2F6B" w14:textId="77777777" w:rsidR="002F6D1B" w:rsidRPr="00A812CD" w:rsidRDefault="002F6D1B" w:rsidP="0030653E">
            <w:pPr>
              <w:spacing w:after="0" w:line="240" w:lineRule="auto"/>
              <w:rPr>
                <w:rFonts w:ascii="Times New Roman" w:hAnsi="Times New Roman"/>
                <w:szCs w:val="24"/>
              </w:rPr>
            </w:pPr>
            <w:r>
              <w:rPr>
                <w:rFonts w:ascii="Times New Roman" w:hAnsi="Times New Roman"/>
                <w:szCs w:val="24"/>
              </w:rPr>
              <w:t>Квалификационный экзамен по билетам</w:t>
            </w:r>
          </w:p>
        </w:tc>
        <w:tc>
          <w:tcPr>
            <w:tcW w:w="850" w:type="dxa"/>
            <w:tcBorders>
              <w:top w:val="single" w:sz="4" w:space="0" w:color="auto"/>
              <w:bottom w:val="single" w:sz="4" w:space="0" w:color="auto"/>
            </w:tcBorders>
          </w:tcPr>
          <w:p w14:paraId="6E9DC00F"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34DDF563"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w:t>
            </w:r>
            <w:proofErr w:type="gramStart"/>
            <w:r w:rsidRPr="00373B6F">
              <w:rPr>
                <w:rFonts w:ascii="Times New Roman" w:hAnsi="Times New Roman" w:cs="Times New Roman"/>
                <w:sz w:val="22"/>
                <w:szCs w:val="22"/>
              </w:rPr>
              <w:t>1,ОК</w:t>
            </w:r>
            <w:proofErr w:type="gramEnd"/>
            <w:r w:rsidRPr="00373B6F">
              <w:rPr>
                <w:rFonts w:ascii="Times New Roman" w:hAnsi="Times New Roman" w:cs="Times New Roman"/>
                <w:sz w:val="22"/>
                <w:szCs w:val="22"/>
              </w:rPr>
              <w:t>2,ОК4,ОК5,</w:t>
            </w:r>
          </w:p>
          <w:p w14:paraId="421BAD35"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r w:rsidR="002F6D1B" w:rsidRPr="00A812CD" w14:paraId="36D5AFAF" w14:textId="77777777" w:rsidTr="002015FE">
        <w:trPr>
          <w:trHeight w:val="20"/>
        </w:trPr>
        <w:tc>
          <w:tcPr>
            <w:tcW w:w="1080" w:type="dxa"/>
            <w:gridSpan w:val="2"/>
            <w:tcBorders>
              <w:top w:val="single" w:sz="4" w:space="0" w:color="auto"/>
              <w:left w:val="single" w:sz="4" w:space="0" w:color="auto"/>
              <w:bottom w:val="single" w:sz="4" w:space="0" w:color="auto"/>
              <w:right w:val="single" w:sz="4" w:space="0" w:color="auto"/>
            </w:tcBorders>
          </w:tcPr>
          <w:p w14:paraId="719899DD" w14:textId="77777777" w:rsidR="002F6D1B" w:rsidRPr="00A812CD"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161.</w:t>
            </w:r>
          </w:p>
        </w:tc>
        <w:tc>
          <w:tcPr>
            <w:tcW w:w="4345" w:type="dxa"/>
            <w:gridSpan w:val="2"/>
            <w:tcBorders>
              <w:top w:val="single" w:sz="4" w:space="0" w:color="auto"/>
              <w:left w:val="single" w:sz="4" w:space="0" w:color="auto"/>
              <w:bottom w:val="single" w:sz="4" w:space="0" w:color="auto"/>
            </w:tcBorders>
          </w:tcPr>
          <w:p w14:paraId="065395E5" w14:textId="77777777" w:rsidR="002F6D1B" w:rsidRPr="00A812CD" w:rsidRDefault="002F6D1B" w:rsidP="0030653E">
            <w:pPr>
              <w:contextualSpacing/>
              <w:rPr>
                <w:rFonts w:ascii="Times New Roman" w:hAnsi="Times New Roman"/>
                <w:szCs w:val="24"/>
              </w:rPr>
            </w:pPr>
            <w:r w:rsidRPr="00EC3D02">
              <w:rPr>
                <w:rFonts w:ascii="Times New Roman" w:hAnsi="Times New Roman"/>
                <w:szCs w:val="24"/>
              </w:rPr>
              <w:t>Квалификационный экзамен</w:t>
            </w:r>
          </w:p>
        </w:tc>
        <w:tc>
          <w:tcPr>
            <w:tcW w:w="5954" w:type="dxa"/>
            <w:gridSpan w:val="2"/>
            <w:tcBorders>
              <w:top w:val="single" w:sz="4" w:space="0" w:color="auto"/>
              <w:bottom w:val="single" w:sz="4" w:space="0" w:color="auto"/>
            </w:tcBorders>
          </w:tcPr>
          <w:p w14:paraId="4FAA272A" w14:textId="77777777" w:rsidR="002F6D1B" w:rsidRPr="000F2A06" w:rsidRDefault="002F6D1B" w:rsidP="0030653E">
            <w:pPr>
              <w:spacing w:after="0" w:line="240" w:lineRule="auto"/>
              <w:rPr>
                <w:bCs/>
              </w:rPr>
            </w:pPr>
            <w:r>
              <w:rPr>
                <w:rFonts w:ascii="Times New Roman" w:hAnsi="Times New Roman"/>
                <w:szCs w:val="24"/>
              </w:rPr>
              <w:t>Квалификационный экзамен по билетам</w:t>
            </w:r>
          </w:p>
        </w:tc>
        <w:tc>
          <w:tcPr>
            <w:tcW w:w="850" w:type="dxa"/>
            <w:tcBorders>
              <w:top w:val="single" w:sz="4" w:space="0" w:color="auto"/>
              <w:bottom w:val="single" w:sz="4" w:space="0" w:color="auto"/>
            </w:tcBorders>
          </w:tcPr>
          <w:p w14:paraId="4DAD6035"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0F50A4F4"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w:t>
            </w:r>
            <w:proofErr w:type="gramStart"/>
            <w:r w:rsidRPr="00373B6F">
              <w:rPr>
                <w:rFonts w:ascii="Times New Roman" w:hAnsi="Times New Roman" w:cs="Times New Roman"/>
                <w:sz w:val="22"/>
                <w:szCs w:val="22"/>
              </w:rPr>
              <w:t>1,ОК</w:t>
            </w:r>
            <w:proofErr w:type="gramEnd"/>
            <w:r w:rsidRPr="00373B6F">
              <w:rPr>
                <w:rFonts w:ascii="Times New Roman" w:hAnsi="Times New Roman" w:cs="Times New Roman"/>
                <w:sz w:val="22"/>
                <w:szCs w:val="22"/>
              </w:rPr>
              <w:t>2,ОК4,ОК5,</w:t>
            </w:r>
          </w:p>
          <w:p w14:paraId="23D4D3FF"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r w:rsidR="002F6D1B" w:rsidRPr="00A812CD" w14:paraId="03FF0A4E" w14:textId="77777777" w:rsidTr="002015FE">
        <w:trPr>
          <w:trHeight w:val="20"/>
        </w:trPr>
        <w:tc>
          <w:tcPr>
            <w:tcW w:w="1080" w:type="dxa"/>
            <w:gridSpan w:val="2"/>
            <w:tcBorders>
              <w:top w:val="single" w:sz="4" w:space="0" w:color="auto"/>
              <w:bottom w:val="single" w:sz="4" w:space="0" w:color="auto"/>
            </w:tcBorders>
          </w:tcPr>
          <w:p w14:paraId="3EC1A271" w14:textId="77777777" w:rsidR="002F6D1B" w:rsidRPr="007A01C4" w:rsidRDefault="002F6D1B" w:rsidP="0030653E">
            <w:pPr>
              <w:pStyle w:val="aa"/>
              <w:rPr>
                <w:rFonts w:ascii="Times New Roman" w:hAnsi="Times New Roman" w:cs="Times New Roman"/>
                <w:sz w:val="22"/>
                <w:szCs w:val="24"/>
              </w:rPr>
            </w:pPr>
            <w:r>
              <w:rPr>
                <w:rFonts w:ascii="Times New Roman" w:hAnsi="Times New Roman" w:cs="Times New Roman"/>
                <w:sz w:val="22"/>
                <w:szCs w:val="24"/>
              </w:rPr>
              <w:t xml:space="preserve">    162.</w:t>
            </w:r>
          </w:p>
        </w:tc>
        <w:tc>
          <w:tcPr>
            <w:tcW w:w="4345" w:type="dxa"/>
            <w:gridSpan w:val="2"/>
            <w:tcBorders>
              <w:top w:val="single" w:sz="4" w:space="0" w:color="auto"/>
              <w:bottom w:val="single" w:sz="4" w:space="0" w:color="auto"/>
            </w:tcBorders>
          </w:tcPr>
          <w:p w14:paraId="2581A909" w14:textId="77777777" w:rsidR="002F6D1B" w:rsidRPr="00A812CD" w:rsidRDefault="002F6D1B" w:rsidP="0030653E">
            <w:pPr>
              <w:contextualSpacing/>
              <w:rPr>
                <w:rFonts w:ascii="Times New Roman" w:hAnsi="Times New Roman"/>
                <w:szCs w:val="24"/>
              </w:rPr>
            </w:pPr>
            <w:r>
              <w:rPr>
                <w:rFonts w:ascii="Times New Roman" w:hAnsi="Times New Roman"/>
                <w:szCs w:val="24"/>
              </w:rPr>
              <w:t>Квалификационный экзамен</w:t>
            </w:r>
          </w:p>
        </w:tc>
        <w:tc>
          <w:tcPr>
            <w:tcW w:w="5954" w:type="dxa"/>
            <w:gridSpan w:val="2"/>
            <w:tcBorders>
              <w:top w:val="single" w:sz="4" w:space="0" w:color="auto"/>
              <w:bottom w:val="single" w:sz="4" w:space="0" w:color="auto"/>
            </w:tcBorders>
          </w:tcPr>
          <w:p w14:paraId="7A3E8BE4" w14:textId="77777777" w:rsidR="002F6D1B" w:rsidRPr="00A812CD" w:rsidRDefault="002F6D1B" w:rsidP="0030653E">
            <w:pPr>
              <w:contextualSpacing/>
              <w:rPr>
                <w:rFonts w:ascii="Times New Roman" w:hAnsi="Times New Roman"/>
                <w:szCs w:val="24"/>
              </w:rPr>
            </w:pPr>
            <w:r>
              <w:rPr>
                <w:rFonts w:ascii="Times New Roman" w:hAnsi="Times New Roman"/>
                <w:szCs w:val="24"/>
              </w:rPr>
              <w:t>Квалификационный экзамен по билетам</w:t>
            </w:r>
          </w:p>
        </w:tc>
        <w:tc>
          <w:tcPr>
            <w:tcW w:w="850" w:type="dxa"/>
            <w:tcBorders>
              <w:top w:val="single" w:sz="4" w:space="0" w:color="auto"/>
              <w:bottom w:val="single" w:sz="4" w:space="0" w:color="auto"/>
            </w:tcBorders>
          </w:tcPr>
          <w:p w14:paraId="4C89B0EC" w14:textId="77777777" w:rsidR="002F6D1B" w:rsidRPr="00A812CD" w:rsidRDefault="002F6D1B" w:rsidP="0030653E">
            <w:pPr>
              <w:pStyle w:val="aa"/>
              <w:jc w:val="center"/>
              <w:rPr>
                <w:rFonts w:ascii="Times New Roman" w:hAnsi="Times New Roman" w:cs="Times New Roman"/>
                <w:sz w:val="22"/>
                <w:szCs w:val="24"/>
              </w:rPr>
            </w:pPr>
            <w:r>
              <w:rPr>
                <w:rFonts w:ascii="Times New Roman" w:hAnsi="Times New Roman" w:cs="Times New Roman"/>
                <w:sz w:val="22"/>
                <w:szCs w:val="24"/>
              </w:rPr>
              <w:t>2</w:t>
            </w:r>
          </w:p>
        </w:tc>
        <w:tc>
          <w:tcPr>
            <w:tcW w:w="2552" w:type="dxa"/>
          </w:tcPr>
          <w:p w14:paraId="59553AC1"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ОК</w:t>
            </w:r>
            <w:proofErr w:type="gramStart"/>
            <w:r w:rsidRPr="00373B6F">
              <w:rPr>
                <w:rFonts w:ascii="Times New Roman" w:hAnsi="Times New Roman" w:cs="Times New Roman"/>
                <w:sz w:val="22"/>
                <w:szCs w:val="22"/>
              </w:rPr>
              <w:t>1,ОК</w:t>
            </w:r>
            <w:proofErr w:type="gramEnd"/>
            <w:r w:rsidRPr="00373B6F">
              <w:rPr>
                <w:rFonts w:ascii="Times New Roman" w:hAnsi="Times New Roman" w:cs="Times New Roman"/>
                <w:sz w:val="22"/>
                <w:szCs w:val="22"/>
              </w:rPr>
              <w:t>2,ОК4,ОК5,</w:t>
            </w:r>
          </w:p>
          <w:p w14:paraId="35BBE2F8" w14:textId="77777777" w:rsidR="002F6D1B" w:rsidRPr="00373B6F" w:rsidRDefault="002F6D1B" w:rsidP="002015FE">
            <w:pPr>
              <w:pStyle w:val="aa"/>
              <w:jc w:val="center"/>
              <w:rPr>
                <w:rFonts w:ascii="Times New Roman" w:hAnsi="Times New Roman" w:cs="Times New Roman"/>
                <w:sz w:val="22"/>
                <w:szCs w:val="22"/>
              </w:rPr>
            </w:pPr>
            <w:r w:rsidRPr="00373B6F">
              <w:rPr>
                <w:rFonts w:ascii="Times New Roman" w:hAnsi="Times New Roman" w:cs="Times New Roman"/>
                <w:sz w:val="22"/>
                <w:szCs w:val="22"/>
              </w:rPr>
              <w:t>ПК3.1;ПК3.2;ПК3.3</w:t>
            </w:r>
          </w:p>
        </w:tc>
      </w:tr>
    </w:tbl>
    <w:p w14:paraId="6A3B0D61" w14:textId="77777777" w:rsidR="007E34AF" w:rsidRDefault="007E34AF" w:rsidP="007E34AF">
      <w:pPr>
        <w:rPr>
          <w:rFonts w:ascii="Times New Roman" w:hAnsi="Times New Roman"/>
          <w:i/>
          <w:sz w:val="20"/>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6205"/>
        <w:gridCol w:w="933"/>
        <w:gridCol w:w="3761"/>
      </w:tblGrid>
      <w:tr w:rsidR="0075709A" w:rsidRPr="0076085A" w14:paraId="3E8A4FE6" w14:textId="77777777" w:rsidTr="0075709A">
        <w:tc>
          <w:tcPr>
            <w:tcW w:w="3789" w:type="dxa"/>
            <w:shd w:val="clear" w:color="auto" w:fill="auto"/>
          </w:tcPr>
          <w:p w14:paraId="767D212B"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bCs/>
              </w:rPr>
              <w:t>Наименование разделов профессионального модуля (ПМ 04), междисциплинарных курсов (МДК) и тем</w:t>
            </w:r>
          </w:p>
        </w:tc>
        <w:tc>
          <w:tcPr>
            <w:tcW w:w="6205" w:type="dxa"/>
            <w:shd w:val="clear" w:color="auto" w:fill="auto"/>
          </w:tcPr>
          <w:p w14:paraId="396E7425"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bCs/>
              </w:rPr>
              <w:t xml:space="preserve">Содержание учебного материала, практические занятия, самостоятельная работа обучающихся, курсовая работа </w:t>
            </w:r>
          </w:p>
        </w:tc>
        <w:tc>
          <w:tcPr>
            <w:tcW w:w="933" w:type="dxa"/>
            <w:shd w:val="clear" w:color="auto" w:fill="auto"/>
          </w:tcPr>
          <w:p w14:paraId="5D6A7D4A" w14:textId="77777777" w:rsidR="0075709A" w:rsidRPr="0076085A" w:rsidRDefault="0075709A" w:rsidP="0075709A">
            <w:pPr>
              <w:spacing w:after="0" w:line="240" w:lineRule="auto"/>
              <w:jc w:val="center"/>
              <w:rPr>
                <w:rFonts w:ascii="Times New Roman" w:eastAsia="Calibri" w:hAnsi="Times New Roman"/>
                <w:b/>
                <w:bCs/>
              </w:rPr>
            </w:pPr>
            <w:r w:rsidRPr="0076085A">
              <w:rPr>
                <w:rFonts w:ascii="Times New Roman" w:eastAsia="Calibri" w:hAnsi="Times New Roman"/>
                <w:b/>
                <w:bCs/>
              </w:rPr>
              <w:t>Объем часов</w:t>
            </w:r>
          </w:p>
        </w:tc>
        <w:tc>
          <w:tcPr>
            <w:tcW w:w="3761" w:type="dxa"/>
            <w:shd w:val="clear" w:color="auto" w:fill="auto"/>
          </w:tcPr>
          <w:p w14:paraId="59557585" w14:textId="77777777" w:rsidR="0075709A" w:rsidRPr="0076085A" w:rsidRDefault="0075709A" w:rsidP="0075709A">
            <w:pPr>
              <w:spacing w:after="0" w:line="240" w:lineRule="auto"/>
              <w:jc w:val="center"/>
              <w:rPr>
                <w:rFonts w:ascii="Times New Roman" w:eastAsia="Calibri" w:hAnsi="Times New Roman"/>
                <w:b/>
                <w:bCs/>
              </w:rPr>
            </w:pPr>
            <w:r w:rsidRPr="0076085A">
              <w:rPr>
                <w:rFonts w:ascii="Times New Roman" w:hAnsi="Times New Roman"/>
                <w:b/>
                <w:bCs/>
              </w:rPr>
              <w:t xml:space="preserve">Коды </w:t>
            </w:r>
            <w:proofErr w:type="gramStart"/>
            <w:r w:rsidRPr="0076085A">
              <w:rPr>
                <w:rFonts w:ascii="Times New Roman" w:hAnsi="Times New Roman"/>
                <w:b/>
                <w:bCs/>
              </w:rPr>
              <w:t>ЛР,ОК</w:t>
            </w:r>
            <w:proofErr w:type="gramEnd"/>
            <w:r w:rsidRPr="0076085A">
              <w:rPr>
                <w:rFonts w:ascii="Times New Roman" w:hAnsi="Times New Roman"/>
                <w:b/>
                <w:bCs/>
              </w:rPr>
              <w:t>, ПК формированию которых способствует элемент программы</w:t>
            </w:r>
          </w:p>
        </w:tc>
      </w:tr>
      <w:tr w:rsidR="0075709A" w:rsidRPr="0076085A" w14:paraId="263E94B1" w14:textId="77777777" w:rsidTr="0075709A">
        <w:tc>
          <w:tcPr>
            <w:tcW w:w="3789" w:type="dxa"/>
            <w:shd w:val="clear" w:color="auto" w:fill="auto"/>
          </w:tcPr>
          <w:p w14:paraId="5B280990" w14:textId="77777777" w:rsidR="0075709A" w:rsidRPr="0076085A" w:rsidRDefault="0075709A" w:rsidP="0075709A">
            <w:pPr>
              <w:spacing w:after="0" w:line="240" w:lineRule="auto"/>
              <w:jc w:val="center"/>
              <w:rPr>
                <w:rFonts w:ascii="Times New Roman" w:hAnsi="Times New Roman"/>
                <w:b/>
                <w:lang w:val="en-US"/>
              </w:rPr>
            </w:pPr>
            <w:r w:rsidRPr="0076085A">
              <w:rPr>
                <w:rFonts w:ascii="Times New Roman" w:hAnsi="Times New Roman"/>
                <w:b/>
                <w:lang w:val="en-US"/>
              </w:rPr>
              <w:t>1</w:t>
            </w:r>
          </w:p>
        </w:tc>
        <w:tc>
          <w:tcPr>
            <w:tcW w:w="6205" w:type="dxa"/>
            <w:shd w:val="clear" w:color="auto" w:fill="auto"/>
          </w:tcPr>
          <w:p w14:paraId="2A03BF71" w14:textId="77777777" w:rsidR="0075709A" w:rsidRPr="0076085A" w:rsidRDefault="0075709A" w:rsidP="0075709A">
            <w:pPr>
              <w:spacing w:after="0" w:line="240" w:lineRule="auto"/>
              <w:jc w:val="center"/>
              <w:rPr>
                <w:rFonts w:ascii="Times New Roman" w:hAnsi="Times New Roman"/>
                <w:b/>
                <w:lang w:val="en-US"/>
              </w:rPr>
            </w:pPr>
            <w:r w:rsidRPr="0076085A">
              <w:rPr>
                <w:rFonts w:ascii="Times New Roman" w:hAnsi="Times New Roman"/>
                <w:b/>
                <w:lang w:val="en-US"/>
              </w:rPr>
              <w:t>2</w:t>
            </w:r>
          </w:p>
        </w:tc>
        <w:tc>
          <w:tcPr>
            <w:tcW w:w="933" w:type="dxa"/>
            <w:shd w:val="clear" w:color="auto" w:fill="auto"/>
          </w:tcPr>
          <w:p w14:paraId="6CD41BA1" w14:textId="77777777" w:rsidR="0075709A" w:rsidRPr="0076085A" w:rsidRDefault="0075709A" w:rsidP="0075709A">
            <w:pPr>
              <w:spacing w:after="0" w:line="240" w:lineRule="auto"/>
              <w:jc w:val="center"/>
              <w:rPr>
                <w:rFonts w:ascii="Times New Roman" w:hAnsi="Times New Roman"/>
                <w:b/>
                <w:lang w:val="en-US"/>
              </w:rPr>
            </w:pPr>
            <w:r w:rsidRPr="0076085A">
              <w:rPr>
                <w:rFonts w:ascii="Times New Roman" w:hAnsi="Times New Roman"/>
                <w:b/>
                <w:lang w:val="en-US"/>
              </w:rPr>
              <w:t>3</w:t>
            </w:r>
          </w:p>
        </w:tc>
        <w:tc>
          <w:tcPr>
            <w:tcW w:w="3761" w:type="dxa"/>
            <w:shd w:val="clear" w:color="auto" w:fill="auto"/>
          </w:tcPr>
          <w:p w14:paraId="2034D791" w14:textId="77777777" w:rsidR="0075709A" w:rsidRPr="0076085A" w:rsidRDefault="0075709A" w:rsidP="0075709A">
            <w:pPr>
              <w:spacing w:after="0" w:line="240" w:lineRule="auto"/>
              <w:jc w:val="center"/>
              <w:rPr>
                <w:rFonts w:ascii="Times New Roman" w:hAnsi="Times New Roman"/>
                <w:b/>
                <w:lang w:val="en-US"/>
              </w:rPr>
            </w:pPr>
            <w:r w:rsidRPr="0076085A">
              <w:rPr>
                <w:rFonts w:ascii="Times New Roman" w:hAnsi="Times New Roman"/>
                <w:b/>
                <w:lang w:val="en-US"/>
              </w:rPr>
              <w:t>4</w:t>
            </w:r>
          </w:p>
        </w:tc>
      </w:tr>
      <w:tr w:rsidR="0075709A" w:rsidRPr="0076085A" w14:paraId="4B99A096" w14:textId="77777777" w:rsidTr="0075709A">
        <w:trPr>
          <w:trHeight w:val="562"/>
        </w:trPr>
        <w:tc>
          <w:tcPr>
            <w:tcW w:w="14688" w:type="dxa"/>
            <w:gridSpan w:val="4"/>
            <w:shd w:val="clear" w:color="auto" w:fill="auto"/>
          </w:tcPr>
          <w:p w14:paraId="49DB1AEC" w14:textId="77777777" w:rsidR="0075709A" w:rsidRPr="0076085A" w:rsidRDefault="0075709A" w:rsidP="0075709A">
            <w:pPr>
              <w:spacing w:after="0" w:line="240" w:lineRule="auto"/>
              <w:jc w:val="center"/>
              <w:rPr>
                <w:rFonts w:ascii="Times New Roman" w:eastAsia="Calibri" w:hAnsi="Times New Roman"/>
                <w:b/>
                <w:bCs/>
              </w:rPr>
            </w:pPr>
            <w:r w:rsidRPr="0076085A">
              <w:rPr>
                <w:rFonts w:ascii="Times New Roman" w:eastAsia="Calibri" w:hAnsi="Times New Roman"/>
                <w:b/>
                <w:bCs/>
              </w:rPr>
              <w:t>МДК 03.04 Определение рыночной стоимости объектов недвижимости</w:t>
            </w:r>
          </w:p>
          <w:p w14:paraId="75A4BAA7" w14:textId="77777777" w:rsidR="0075709A" w:rsidRPr="0076085A" w:rsidRDefault="0075709A" w:rsidP="0075709A">
            <w:pPr>
              <w:spacing w:after="0" w:line="240" w:lineRule="auto"/>
              <w:jc w:val="center"/>
              <w:rPr>
                <w:rFonts w:ascii="Times New Roman" w:eastAsia="Calibri" w:hAnsi="Times New Roman"/>
                <w:b/>
                <w:bCs/>
              </w:rPr>
            </w:pPr>
            <w:r w:rsidRPr="0076085A">
              <w:rPr>
                <w:rFonts w:ascii="Times New Roman" w:eastAsia="Calibri" w:hAnsi="Times New Roman"/>
                <w:b/>
                <w:bCs/>
              </w:rPr>
              <w:t>Раздел 4. Определение стоимости объектов недвижимости</w:t>
            </w:r>
          </w:p>
        </w:tc>
      </w:tr>
      <w:tr w:rsidR="0075709A" w:rsidRPr="0076085A" w14:paraId="5BCAD98E" w14:textId="77777777" w:rsidTr="0075709A">
        <w:trPr>
          <w:trHeight w:val="668"/>
        </w:trPr>
        <w:tc>
          <w:tcPr>
            <w:tcW w:w="3789" w:type="dxa"/>
            <w:shd w:val="clear" w:color="auto" w:fill="auto"/>
          </w:tcPr>
          <w:p w14:paraId="5FB28783" w14:textId="77777777" w:rsidR="0075709A" w:rsidRPr="0076085A" w:rsidRDefault="0075709A" w:rsidP="0075709A">
            <w:pPr>
              <w:spacing w:after="0" w:line="240" w:lineRule="auto"/>
              <w:rPr>
                <w:rFonts w:ascii="Times New Roman" w:hAnsi="Times New Roman"/>
              </w:rPr>
            </w:pPr>
            <w:r w:rsidRPr="0076085A">
              <w:rPr>
                <w:rFonts w:ascii="Times New Roman" w:eastAsia="Calibri" w:hAnsi="Times New Roman"/>
                <w:b/>
                <w:bCs/>
              </w:rPr>
              <w:t>163.</w:t>
            </w:r>
            <w:r w:rsidRPr="0076085A">
              <w:rPr>
                <w:rFonts w:ascii="Times New Roman" w:eastAsia="Calibri" w:hAnsi="Times New Roman"/>
                <w:bCs/>
              </w:rPr>
              <w:t xml:space="preserve"> Информация об основных понятиях оценочной деятельности.</w:t>
            </w:r>
          </w:p>
        </w:tc>
        <w:tc>
          <w:tcPr>
            <w:tcW w:w="6205" w:type="dxa"/>
            <w:shd w:val="clear" w:color="auto" w:fill="auto"/>
          </w:tcPr>
          <w:p w14:paraId="5F059171"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Основные понятия оценочной деятельности. Цель оценки. Объект оценки, субъект оценочной деятельности. Понятие оценочной деятельности.</w:t>
            </w:r>
          </w:p>
        </w:tc>
        <w:tc>
          <w:tcPr>
            <w:tcW w:w="933" w:type="dxa"/>
            <w:shd w:val="clear" w:color="auto" w:fill="auto"/>
          </w:tcPr>
          <w:p w14:paraId="73A9889E" w14:textId="77777777" w:rsidR="0075709A" w:rsidRPr="0076085A" w:rsidRDefault="0075709A" w:rsidP="0075709A">
            <w:pPr>
              <w:spacing w:after="0" w:line="240" w:lineRule="auto"/>
              <w:jc w:val="center"/>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49EB1D2B"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ОК7, ОК 6, ОК4, ОК 1, ПК 4.1</w:t>
            </w:r>
          </w:p>
        </w:tc>
      </w:tr>
      <w:tr w:rsidR="0075709A" w:rsidRPr="0076085A" w14:paraId="0A12B247" w14:textId="77777777" w:rsidTr="0075709A">
        <w:tc>
          <w:tcPr>
            <w:tcW w:w="3789" w:type="dxa"/>
            <w:shd w:val="clear" w:color="auto" w:fill="D9D9D9"/>
          </w:tcPr>
          <w:p w14:paraId="1008FBC0"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 xml:space="preserve">164. Особенности недвижимости как объекта. </w:t>
            </w:r>
          </w:p>
        </w:tc>
        <w:tc>
          <w:tcPr>
            <w:tcW w:w="6205" w:type="dxa"/>
            <w:shd w:val="clear" w:color="auto" w:fill="DCDCDC"/>
          </w:tcPr>
          <w:p w14:paraId="43AE9C16"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№21</w:t>
            </w:r>
          </w:p>
          <w:p w14:paraId="1CA6DFB2"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Составить конспект.</w:t>
            </w:r>
            <w:r w:rsidRPr="0076085A">
              <w:rPr>
                <w:rFonts w:ascii="Times New Roman" w:hAnsi="Times New Roman"/>
                <w:b/>
              </w:rPr>
              <w:t xml:space="preserve"> </w:t>
            </w:r>
            <w:proofErr w:type="gramStart"/>
            <w:r w:rsidRPr="0076085A">
              <w:rPr>
                <w:rFonts w:ascii="Times New Roman" w:hAnsi="Times New Roman"/>
              </w:rPr>
              <w:t>Е.Н.</w:t>
            </w:r>
            <w:proofErr w:type="gramEnd"/>
            <w:r w:rsidRPr="0076085A">
              <w:rPr>
                <w:rFonts w:ascii="Times New Roman" w:hAnsi="Times New Roman"/>
              </w:rPr>
              <w:t xml:space="preserve"> Иванова «Оценка стоимости недвижимости.» - М.: КНОРУС, 2009г. с. 10 -20</w:t>
            </w:r>
          </w:p>
        </w:tc>
        <w:tc>
          <w:tcPr>
            <w:tcW w:w="933" w:type="dxa"/>
            <w:shd w:val="clear" w:color="auto" w:fill="D9D9D9"/>
          </w:tcPr>
          <w:p w14:paraId="48E07220"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2</w:t>
            </w:r>
          </w:p>
        </w:tc>
        <w:tc>
          <w:tcPr>
            <w:tcW w:w="3761" w:type="dxa"/>
            <w:shd w:val="clear" w:color="auto" w:fill="D9D9D9"/>
          </w:tcPr>
          <w:p w14:paraId="658713E2" w14:textId="77777777" w:rsidR="0075709A" w:rsidRPr="0076085A" w:rsidRDefault="0075709A" w:rsidP="0075709A">
            <w:pPr>
              <w:spacing w:after="0" w:line="240" w:lineRule="auto"/>
              <w:rPr>
                <w:rFonts w:ascii="Times New Roman" w:hAnsi="Times New Roman"/>
                <w:b/>
                <w:i/>
              </w:rPr>
            </w:pPr>
            <w:r w:rsidRPr="0076085A">
              <w:rPr>
                <w:rFonts w:ascii="Times New Roman" w:hAnsi="Times New Roman"/>
              </w:rPr>
              <w:t>ОК</w:t>
            </w:r>
            <w:proofErr w:type="gramStart"/>
            <w:r w:rsidRPr="0076085A">
              <w:rPr>
                <w:rFonts w:ascii="Times New Roman" w:hAnsi="Times New Roman"/>
              </w:rPr>
              <w:t>7,ОК</w:t>
            </w:r>
            <w:proofErr w:type="gramEnd"/>
            <w:r w:rsidRPr="0076085A">
              <w:rPr>
                <w:rFonts w:ascii="Times New Roman" w:hAnsi="Times New Roman"/>
              </w:rPr>
              <w:t>3,ОК5, ПК 4.1, ПК 4.2</w:t>
            </w:r>
          </w:p>
        </w:tc>
      </w:tr>
      <w:tr w:rsidR="0075709A" w:rsidRPr="0076085A" w14:paraId="0D3543B9" w14:textId="77777777" w:rsidTr="0075709A">
        <w:tc>
          <w:tcPr>
            <w:tcW w:w="3789" w:type="dxa"/>
            <w:shd w:val="clear" w:color="auto" w:fill="auto"/>
          </w:tcPr>
          <w:p w14:paraId="0A4DF3DC" w14:textId="77777777" w:rsidR="0075709A" w:rsidRPr="0076085A" w:rsidRDefault="0075709A" w:rsidP="0075709A">
            <w:pPr>
              <w:spacing w:after="0" w:line="240" w:lineRule="auto"/>
              <w:rPr>
                <w:rFonts w:ascii="Times New Roman" w:hAnsi="Times New Roman"/>
              </w:rPr>
            </w:pPr>
            <w:r w:rsidRPr="0076085A">
              <w:rPr>
                <w:rFonts w:ascii="Times New Roman" w:hAnsi="Times New Roman"/>
                <w:b/>
              </w:rPr>
              <w:t>165.</w:t>
            </w:r>
            <w:r w:rsidRPr="0076085A">
              <w:rPr>
                <w:rFonts w:ascii="Times New Roman" w:hAnsi="Times New Roman"/>
              </w:rPr>
              <w:t xml:space="preserve"> Понятие и виды сделок.</w:t>
            </w:r>
          </w:p>
        </w:tc>
        <w:tc>
          <w:tcPr>
            <w:tcW w:w="6205" w:type="dxa"/>
            <w:shd w:val="clear" w:color="auto" w:fill="auto"/>
          </w:tcPr>
          <w:p w14:paraId="6B90FCE3"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xml:space="preserve">Виды сделок, проводимые с объектами недвижимости. </w:t>
            </w:r>
          </w:p>
        </w:tc>
        <w:tc>
          <w:tcPr>
            <w:tcW w:w="933" w:type="dxa"/>
            <w:shd w:val="clear" w:color="auto" w:fill="auto"/>
          </w:tcPr>
          <w:p w14:paraId="3442729F" w14:textId="77777777" w:rsidR="0075709A" w:rsidRPr="0076085A" w:rsidRDefault="0075709A" w:rsidP="0075709A">
            <w:pPr>
              <w:spacing w:after="0" w:line="240" w:lineRule="auto"/>
              <w:jc w:val="center"/>
              <w:rPr>
                <w:rFonts w:ascii="Times New Roman" w:hAnsi="Times New Roman"/>
              </w:rPr>
            </w:pPr>
            <w:r w:rsidRPr="0076085A">
              <w:rPr>
                <w:rFonts w:ascii="Times New Roman" w:hAnsi="Times New Roman"/>
              </w:rPr>
              <w:t>2</w:t>
            </w:r>
          </w:p>
        </w:tc>
        <w:tc>
          <w:tcPr>
            <w:tcW w:w="3761" w:type="dxa"/>
            <w:shd w:val="clear" w:color="auto" w:fill="auto"/>
          </w:tcPr>
          <w:p w14:paraId="743415CD" w14:textId="77777777" w:rsidR="0075709A" w:rsidRPr="0076085A" w:rsidRDefault="0075709A"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7EB5816F" w14:textId="77777777" w:rsidTr="0075709A">
        <w:tc>
          <w:tcPr>
            <w:tcW w:w="3789" w:type="dxa"/>
            <w:shd w:val="clear" w:color="auto" w:fill="DCDCDC"/>
          </w:tcPr>
          <w:p w14:paraId="4F73D990" w14:textId="77777777" w:rsidR="0075709A" w:rsidRPr="0076085A" w:rsidRDefault="0075709A" w:rsidP="0075709A">
            <w:pPr>
              <w:spacing w:after="0" w:line="240" w:lineRule="auto"/>
              <w:rPr>
                <w:rFonts w:ascii="Times New Roman" w:hAnsi="Times New Roman"/>
              </w:rPr>
            </w:pPr>
            <w:r w:rsidRPr="0076085A">
              <w:rPr>
                <w:rFonts w:ascii="Times New Roman" w:hAnsi="Times New Roman"/>
                <w:b/>
              </w:rPr>
              <w:t>166. Сделки с объектами недвижимости.</w:t>
            </w:r>
          </w:p>
          <w:p w14:paraId="2A6E3C7C" w14:textId="77777777" w:rsidR="0075709A" w:rsidRPr="0076085A" w:rsidRDefault="0075709A" w:rsidP="0075709A">
            <w:pPr>
              <w:spacing w:after="0" w:line="240" w:lineRule="auto"/>
              <w:rPr>
                <w:rFonts w:ascii="Times New Roman" w:hAnsi="Times New Roman"/>
                <w:b/>
              </w:rPr>
            </w:pPr>
          </w:p>
        </w:tc>
        <w:tc>
          <w:tcPr>
            <w:tcW w:w="6205" w:type="dxa"/>
            <w:shd w:val="clear" w:color="auto" w:fill="DCDCDC"/>
          </w:tcPr>
          <w:p w14:paraId="62132C59"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№22</w:t>
            </w:r>
          </w:p>
          <w:p w14:paraId="1499413B" w14:textId="77777777" w:rsidR="0075709A" w:rsidRPr="0076085A" w:rsidRDefault="0075709A" w:rsidP="0075709A">
            <w:pPr>
              <w:spacing w:after="0" w:line="240" w:lineRule="auto"/>
              <w:rPr>
                <w:rFonts w:ascii="Times New Roman" w:hAnsi="Times New Roman"/>
                <w:i/>
              </w:rPr>
            </w:pPr>
            <w:r w:rsidRPr="0076085A">
              <w:rPr>
                <w:rFonts w:ascii="Times New Roman" w:hAnsi="Times New Roman"/>
              </w:rPr>
              <w:t xml:space="preserve">Записать виды сделок, проводимые с объектами недвижимости, используя Федеральный закон  от 21 июля </w:t>
            </w:r>
            <w:smartTag w:uri="urn:schemas-microsoft-com:office:smarttags" w:element="metricconverter">
              <w:smartTagPr>
                <w:attr w:name="ProductID" w:val="1997 г"/>
              </w:smartTagPr>
              <w:r w:rsidRPr="0076085A">
                <w:rPr>
                  <w:rFonts w:ascii="Times New Roman" w:hAnsi="Times New Roman"/>
                </w:rPr>
                <w:t>1997 г</w:t>
              </w:r>
            </w:smartTag>
            <w:r w:rsidRPr="0076085A">
              <w:rPr>
                <w:rFonts w:ascii="Times New Roman" w:hAnsi="Times New Roman"/>
              </w:rPr>
              <w:t>. № 122-ФЗ «О государственной регистрации прав на недвижимое имущество и сделок с ним».</w:t>
            </w:r>
          </w:p>
        </w:tc>
        <w:tc>
          <w:tcPr>
            <w:tcW w:w="933" w:type="dxa"/>
            <w:shd w:val="clear" w:color="auto" w:fill="D9D9D9"/>
          </w:tcPr>
          <w:p w14:paraId="56682151"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2</w:t>
            </w:r>
          </w:p>
        </w:tc>
        <w:tc>
          <w:tcPr>
            <w:tcW w:w="3761" w:type="dxa"/>
            <w:shd w:val="clear" w:color="auto" w:fill="D9D9D9"/>
          </w:tcPr>
          <w:p w14:paraId="73D2F2B2"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16D610DC" w14:textId="77777777" w:rsidTr="0075709A">
        <w:tc>
          <w:tcPr>
            <w:tcW w:w="3789" w:type="dxa"/>
            <w:shd w:val="clear" w:color="auto" w:fill="auto"/>
          </w:tcPr>
          <w:p w14:paraId="14337963" w14:textId="77777777" w:rsidR="0075709A" w:rsidRPr="0076085A" w:rsidRDefault="0075709A" w:rsidP="0075709A">
            <w:pPr>
              <w:spacing w:after="0" w:line="240" w:lineRule="auto"/>
              <w:rPr>
                <w:rFonts w:ascii="Times New Roman" w:hAnsi="Times New Roman"/>
              </w:rPr>
            </w:pPr>
            <w:r w:rsidRPr="0076085A">
              <w:rPr>
                <w:rFonts w:ascii="Times New Roman" w:hAnsi="Times New Roman"/>
                <w:b/>
              </w:rPr>
              <w:t>167.</w:t>
            </w:r>
            <w:r w:rsidRPr="0076085A">
              <w:rPr>
                <w:rFonts w:ascii="Times New Roman" w:hAnsi="Times New Roman"/>
              </w:rPr>
              <w:t xml:space="preserve"> Основы  теории стоимости денег во времени.</w:t>
            </w:r>
          </w:p>
        </w:tc>
        <w:tc>
          <w:tcPr>
            <w:tcW w:w="6205" w:type="dxa"/>
            <w:shd w:val="clear" w:color="auto" w:fill="auto"/>
          </w:tcPr>
          <w:p w14:paraId="15C47A66" w14:textId="77777777" w:rsidR="0075709A" w:rsidRPr="0076085A" w:rsidRDefault="0075709A" w:rsidP="0075709A">
            <w:pPr>
              <w:spacing w:after="0" w:line="360" w:lineRule="auto"/>
              <w:rPr>
                <w:rFonts w:ascii="Times New Roman" w:hAnsi="Times New Roman"/>
              </w:rPr>
            </w:pPr>
            <w:r w:rsidRPr="0076085A">
              <w:rPr>
                <w:rFonts w:ascii="Times New Roman" w:hAnsi="Times New Roman"/>
              </w:rPr>
              <w:t>Основы  теории стоимости денег во времени.</w:t>
            </w:r>
          </w:p>
        </w:tc>
        <w:tc>
          <w:tcPr>
            <w:tcW w:w="933" w:type="dxa"/>
            <w:shd w:val="clear" w:color="auto" w:fill="auto"/>
          </w:tcPr>
          <w:p w14:paraId="2D984DB5" w14:textId="77777777" w:rsidR="0075709A" w:rsidRPr="0076085A" w:rsidRDefault="008A45FD" w:rsidP="0075709A">
            <w:pPr>
              <w:spacing w:after="0" w:line="240" w:lineRule="auto"/>
              <w:jc w:val="center"/>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46E9EA80" w14:textId="77777777" w:rsidR="0075709A" w:rsidRPr="0076085A" w:rsidRDefault="008A45FD"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6383A3DA" w14:textId="77777777" w:rsidTr="0075709A">
        <w:tc>
          <w:tcPr>
            <w:tcW w:w="3789" w:type="dxa"/>
            <w:shd w:val="clear" w:color="auto" w:fill="D9D9D9"/>
          </w:tcPr>
          <w:p w14:paraId="2D519207"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168. Шесть функций денег.</w:t>
            </w:r>
          </w:p>
          <w:p w14:paraId="2D5BE2AC" w14:textId="77777777" w:rsidR="0075709A" w:rsidRPr="0076085A" w:rsidRDefault="0075709A" w:rsidP="0075709A">
            <w:pPr>
              <w:spacing w:after="0" w:line="240" w:lineRule="auto"/>
              <w:rPr>
                <w:rFonts w:ascii="Times New Roman" w:hAnsi="Times New Roman"/>
              </w:rPr>
            </w:pPr>
          </w:p>
        </w:tc>
        <w:tc>
          <w:tcPr>
            <w:tcW w:w="6205" w:type="dxa"/>
            <w:shd w:val="clear" w:color="auto" w:fill="DCDCDC"/>
          </w:tcPr>
          <w:p w14:paraId="3913A8F1"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№23</w:t>
            </w:r>
          </w:p>
          <w:p w14:paraId="4244F1D4"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Решение задач по учебнику. Е.Н. Иванова «Оценка стоимости недвижимости.» - М.: КНОРУС, 2009г. с. 65 -77, приложение с. 310.</w:t>
            </w:r>
          </w:p>
        </w:tc>
        <w:tc>
          <w:tcPr>
            <w:tcW w:w="933" w:type="dxa"/>
            <w:shd w:val="clear" w:color="auto" w:fill="D9D9D9"/>
          </w:tcPr>
          <w:p w14:paraId="69FE2868"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2</w:t>
            </w:r>
          </w:p>
        </w:tc>
        <w:tc>
          <w:tcPr>
            <w:tcW w:w="3761" w:type="dxa"/>
            <w:shd w:val="clear" w:color="auto" w:fill="D9D9D9"/>
          </w:tcPr>
          <w:p w14:paraId="5661082E"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6F56D674" w14:textId="77777777" w:rsidTr="0075709A">
        <w:tc>
          <w:tcPr>
            <w:tcW w:w="3789" w:type="dxa"/>
            <w:shd w:val="clear" w:color="auto" w:fill="auto"/>
          </w:tcPr>
          <w:p w14:paraId="4C31C58D" w14:textId="77777777" w:rsidR="0075709A" w:rsidRPr="0076085A" w:rsidRDefault="008A45FD" w:rsidP="0075709A">
            <w:pPr>
              <w:spacing w:after="0" w:line="240" w:lineRule="auto"/>
              <w:rPr>
                <w:rFonts w:ascii="Times New Roman" w:hAnsi="Times New Roman"/>
                <w:i/>
              </w:rPr>
            </w:pPr>
            <w:r w:rsidRPr="0076085A">
              <w:rPr>
                <w:rFonts w:ascii="Times New Roman" w:hAnsi="Times New Roman"/>
                <w:b/>
              </w:rPr>
              <w:t>169</w:t>
            </w:r>
            <w:r w:rsidR="0075709A" w:rsidRPr="0076085A">
              <w:rPr>
                <w:rFonts w:ascii="Times New Roman" w:hAnsi="Times New Roman"/>
                <w:b/>
                <w:i/>
              </w:rPr>
              <w:t>.</w:t>
            </w:r>
            <w:r w:rsidR="0075709A" w:rsidRPr="0076085A">
              <w:rPr>
                <w:rFonts w:ascii="Times New Roman" w:hAnsi="Times New Roman"/>
                <w:i/>
              </w:rPr>
              <w:t xml:space="preserve"> </w:t>
            </w:r>
            <w:r w:rsidR="0075709A" w:rsidRPr="0076085A">
              <w:rPr>
                <w:rFonts w:ascii="Times New Roman" w:hAnsi="Times New Roman"/>
              </w:rPr>
              <w:t>Нормативно - правовые основы  оценочной деятельности.</w:t>
            </w:r>
            <w:r w:rsidR="0075709A" w:rsidRPr="0076085A">
              <w:rPr>
                <w:rFonts w:ascii="Times New Roman" w:hAnsi="Times New Roman"/>
                <w:i/>
              </w:rPr>
              <w:t xml:space="preserve"> </w:t>
            </w:r>
          </w:p>
        </w:tc>
        <w:tc>
          <w:tcPr>
            <w:tcW w:w="6205" w:type="dxa"/>
            <w:shd w:val="clear" w:color="auto" w:fill="auto"/>
          </w:tcPr>
          <w:p w14:paraId="2C74868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Нормативные правовые основы  оценочной деятельности.</w:t>
            </w:r>
          </w:p>
          <w:p w14:paraId="0D595D0F"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xml:space="preserve">Основания для проведения оценки объекта оценки. Обязательные требования  к договору на проведение оценки. </w:t>
            </w:r>
          </w:p>
        </w:tc>
        <w:tc>
          <w:tcPr>
            <w:tcW w:w="933" w:type="dxa"/>
            <w:shd w:val="clear" w:color="auto" w:fill="auto"/>
          </w:tcPr>
          <w:p w14:paraId="3853B987" w14:textId="77777777" w:rsidR="0075709A" w:rsidRPr="0076085A" w:rsidRDefault="0075709A" w:rsidP="0075709A">
            <w:pPr>
              <w:spacing w:after="0" w:line="240" w:lineRule="auto"/>
              <w:jc w:val="center"/>
              <w:rPr>
                <w:rFonts w:ascii="Times New Roman" w:hAnsi="Times New Roman"/>
              </w:rPr>
            </w:pPr>
            <w:r w:rsidRPr="0076085A">
              <w:rPr>
                <w:rFonts w:ascii="Times New Roman" w:hAnsi="Times New Roman"/>
              </w:rPr>
              <w:t>2</w:t>
            </w:r>
          </w:p>
        </w:tc>
        <w:tc>
          <w:tcPr>
            <w:tcW w:w="3761" w:type="dxa"/>
            <w:shd w:val="clear" w:color="auto" w:fill="auto"/>
          </w:tcPr>
          <w:p w14:paraId="7F0148E8" w14:textId="77777777" w:rsidR="0075709A" w:rsidRPr="0076085A" w:rsidRDefault="008A45FD"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7F271A9D" w14:textId="77777777" w:rsidTr="0075709A">
        <w:tc>
          <w:tcPr>
            <w:tcW w:w="3789" w:type="dxa"/>
            <w:shd w:val="clear" w:color="auto" w:fill="D9D9D9"/>
          </w:tcPr>
          <w:p w14:paraId="716E08D0" w14:textId="77777777" w:rsidR="0075709A" w:rsidRPr="0076085A" w:rsidRDefault="008A45FD" w:rsidP="0075709A">
            <w:pPr>
              <w:spacing w:after="0" w:line="240" w:lineRule="auto"/>
              <w:rPr>
                <w:rFonts w:ascii="Times New Roman" w:hAnsi="Times New Roman"/>
                <w:b/>
              </w:rPr>
            </w:pPr>
            <w:r w:rsidRPr="0076085A">
              <w:rPr>
                <w:rFonts w:ascii="Times New Roman" w:hAnsi="Times New Roman"/>
                <w:b/>
              </w:rPr>
              <w:t>170</w:t>
            </w:r>
            <w:r w:rsidR="0075709A" w:rsidRPr="0076085A">
              <w:rPr>
                <w:rFonts w:ascii="Times New Roman" w:hAnsi="Times New Roman"/>
                <w:b/>
              </w:rPr>
              <w:t>. Права и обязанности  оценщика.</w:t>
            </w:r>
          </w:p>
          <w:p w14:paraId="25550A53" w14:textId="77777777" w:rsidR="0075709A" w:rsidRPr="0076085A" w:rsidRDefault="0075709A" w:rsidP="0075709A">
            <w:pPr>
              <w:spacing w:after="0" w:line="240" w:lineRule="auto"/>
              <w:rPr>
                <w:rFonts w:ascii="Times New Roman" w:hAnsi="Times New Roman"/>
                <w:b/>
              </w:rPr>
            </w:pPr>
          </w:p>
        </w:tc>
        <w:tc>
          <w:tcPr>
            <w:tcW w:w="6205" w:type="dxa"/>
            <w:shd w:val="clear" w:color="auto" w:fill="DCDCDC"/>
          </w:tcPr>
          <w:p w14:paraId="4A79E83F"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№24</w:t>
            </w:r>
          </w:p>
          <w:p w14:paraId="41CF8769"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Составить конспект.</w:t>
            </w:r>
            <w:r w:rsidRPr="0076085A">
              <w:rPr>
                <w:rFonts w:ascii="Times New Roman" w:hAnsi="Times New Roman"/>
                <w:b/>
              </w:rPr>
              <w:t xml:space="preserve"> </w:t>
            </w:r>
            <w:r w:rsidRPr="0076085A">
              <w:rPr>
                <w:rFonts w:ascii="Times New Roman" w:hAnsi="Times New Roman"/>
              </w:rPr>
              <w:t xml:space="preserve">ФЗ от 29 июля </w:t>
            </w:r>
            <w:smartTag w:uri="urn:schemas-microsoft-com:office:smarttags" w:element="metricconverter">
              <w:smartTagPr>
                <w:attr w:name="ProductID" w:val="1998 г"/>
              </w:smartTagPr>
              <w:r w:rsidRPr="0076085A">
                <w:rPr>
                  <w:rFonts w:ascii="Times New Roman" w:hAnsi="Times New Roman"/>
                </w:rPr>
                <w:t>1998 г</w:t>
              </w:r>
            </w:smartTag>
            <w:r w:rsidRPr="0076085A">
              <w:rPr>
                <w:rFonts w:ascii="Times New Roman" w:hAnsi="Times New Roman"/>
              </w:rPr>
              <w:t>. № 135-ФЗ № «Об оценочной деятельности в Российской Федерации».</w:t>
            </w:r>
          </w:p>
        </w:tc>
        <w:tc>
          <w:tcPr>
            <w:tcW w:w="933" w:type="dxa"/>
            <w:shd w:val="clear" w:color="auto" w:fill="D9D9D9"/>
          </w:tcPr>
          <w:p w14:paraId="518AAEC5"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2</w:t>
            </w:r>
          </w:p>
        </w:tc>
        <w:tc>
          <w:tcPr>
            <w:tcW w:w="3761" w:type="dxa"/>
            <w:shd w:val="clear" w:color="auto" w:fill="D9D9D9"/>
          </w:tcPr>
          <w:p w14:paraId="505F9D6C"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1F472FAC" w14:textId="77777777" w:rsidTr="0075709A">
        <w:tc>
          <w:tcPr>
            <w:tcW w:w="3789" w:type="dxa"/>
            <w:shd w:val="clear" w:color="auto" w:fill="auto"/>
          </w:tcPr>
          <w:p w14:paraId="1A34E5D5" w14:textId="77777777" w:rsidR="0075709A" w:rsidRPr="0076085A" w:rsidRDefault="008A45FD" w:rsidP="0075709A">
            <w:pPr>
              <w:spacing w:after="0" w:line="240" w:lineRule="auto"/>
              <w:rPr>
                <w:rFonts w:ascii="Times New Roman" w:hAnsi="Times New Roman"/>
              </w:rPr>
            </w:pPr>
            <w:r w:rsidRPr="0076085A">
              <w:rPr>
                <w:rFonts w:ascii="Times New Roman" w:hAnsi="Times New Roman"/>
                <w:b/>
              </w:rPr>
              <w:t>171</w:t>
            </w:r>
            <w:r w:rsidR="0075709A" w:rsidRPr="0076085A">
              <w:rPr>
                <w:rFonts w:ascii="Times New Roman" w:hAnsi="Times New Roman"/>
              </w:rPr>
              <w:t>. Рынки недвижимости и их особенности.</w:t>
            </w:r>
          </w:p>
        </w:tc>
        <w:tc>
          <w:tcPr>
            <w:tcW w:w="6205" w:type="dxa"/>
            <w:shd w:val="clear" w:color="auto" w:fill="auto"/>
          </w:tcPr>
          <w:p w14:paraId="7A61EC53"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Специфика рынков недвижимости, структура соответствующих  рынков объектов оценки.</w:t>
            </w:r>
          </w:p>
        </w:tc>
        <w:tc>
          <w:tcPr>
            <w:tcW w:w="933" w:type="dxa"/>
            <w:shd w:val="clear" w:color="auto" w:fill="auto"/>
          </w:tcPr>
          <w:p w14:paraId="19B42517"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EFF9D6D"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6956B91C" w14:textId="77777777" w:rsidTr="0075709A">
        <w:tc>
          <w:tcPr>
            <w:tcW w:w="3789" w:type="dxa"/>
            <w:shd w:val="clear" w:color="auto" w:fill="CCCCCC"/>
          </w:tcPr>
          <w:p w14:paraId="08FCA17F" w14:textId="77777777" w:rsidR="0075709A" w:rsidRPr="0076085A" w:rsidRDefault="008A45FD" w:rsidP="008A45FD">
            <w:pPr>
              <w:spacing w:after="0"/>
              <w:rPr>
                <w:rFonts w:ascii="Times New Roman" w:hAnsi="Times New Roman"/>
                <w:b/>
              </w:rPr>
            </w:pPr>
            <w:r w:rsidRPr="0076085A">
              <w:rPr>
                <w:rFonts w:ascii="Times New Roman" w:hAnsi="Times New Roman"/>
                <w:b/>
              </w:rPr>
              <w:t>172</w:t>
            </w:r>
            <w:r w:rsidR="0075709A" w:rsidRPr="0076085A">
              <w:rPr>
                <w:rFonts w:ascii="Times New Roman" w:hAnsi="Times New Roman"/>
                <w:b/>
              </w:rPr>
              <w:t>. Особенности функционирования</w:t>
            </w:r>
            <w:r w:rsidR="0075709A" w:rsidRPr="0076085A">
              <w:rPr>
                <w:rFonts w:ascii="Times New Roman" w:hAnsi="Times New Roman"/>
              </w:rPr>
              <w:t xml:space="preserve"> </w:t>
            </w:r>
            <w:r w:rsidR="0075709A" w:rsidRPr="0076085A">
              <w:rPr>
                <w:rFonts w:ascii="Times New Roman" w:hAnsi="Times New Roman"/>
                <w:b/>
              </w:rPr>
              <w:t xml:space="preserve">рынка недвижимости. </w:t>
            </w:r>
          </w:p>
        </w:tc>
        <w:tc>
          <w:tcPr>
            <w:tcW w:w="6205" w:type="dxa"/>
            <w:shd w:val="clear" w:color="auto" w:fill="CCCCCC"/>
          </w:tcPr>
          <w:p w14:paraId="5ECC279A" w14:textId="77777777" w:rsidR="0075709A" w:rsidRPr="0076085A" w:rsidRDefault="0075709A" w:rsidP="0075709A">
            <w:pPr>
              <w:shd w:val="clear" w:color="auto" w:fill="CCCCCC"/>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№25</w:t>
            </w:r>
          </w:p>
          <w:p w14:paraId="59182E10" w14:textId="77777777" w:rsidR="0075709A" w:rsidRPr="0076085A" w:rsidRDefault="0075709A" w:rsidP="0075709A">
            <w:pPr>
              <w:shd w:val="clear" w:color="auto" w:fill="CCCCCC"/>
              <w:spacing w:after="0" w:line="240" w:lineRule="auto"/>
              <w:rPr>
                <w:rFonts w:ascii="Times New Roman" w:hAnsi="Times New Roman"/>
              </w:rPr>
            </w:pPr>
            <w:r w:rsidRPr="0076085A">
              <w:rPr>
                <w:rFonts w:ascii="Times New Roman" w:hAnsi="Times New Roman"/>
              </w:rPr>
              <w:t>Составить конспект.</w:t>
            </w:r>
            <w:r w:rsidRPr="0076085A">
              <w:rPr>
                <w:rFonts w:ascii="Times New Roman" w:hAnsi="Times New Roman"/>
                <w:b/>
              </w:rPr>
              <w:t xml:space="preserve"> </w:t>
            </w:r>
            <w:r w:rsidRPr="0076085A">
              <w:rPr>
                <w:rFonts w:ascii="Times New Roman" w:hAnsi="Times New Roman"/>
              </w:rPr>
              <w:t>Е.Н. Иванова «Оценка стоимости недвижимости.» - М.: КНОРУС, 2009г. с. 34 -38</w:t>
            </w:r>
          </w:p>
        </w:tc>
        <w:tc>
          <w:tcPr>
            <w:tcW w:w="933" w:type="dxa"/>
            <w:shd w:val="clear" w:color="auto" w:fill="D9D9D9"/>
          </w:tcPr>
          <w:p w14:paraId="0FAC03F7" w14:textId="77777777" w:rsidR="0075709A" w:rsidRPr="0076085A" w:rsidRDefault="0075709A" w:rsidP="0075709A">
            <w:pPr>
              <w:spacing w:after="0" w:line="240" w:lineRule="auto"/>
              <w:rPr>
                <w:rFonts w:ascii="Times New Roman" w:hAnsi="Times New Roman"/>
                <w:b/>
                <w:i/>
              </w:rPr>
            </w:pPr>
            <w:r w:rsidRPr="0076085A">
              <w:rPr>
                <w:rFonts w:ascii="Times New Roman" w:hAnsi="Times New Roman"/>
                <w:b/>
                <w:i/>
              </w:rPr>
              <w:t>2</w:t>
            </w:r>
          </w:p>
        </w:tc>
        <w:tc>
          <w:tcPr>
            <w:tcW w:w="3761" w:type="dxa"/>
            <w:shd w:val="clear" w:color="auto" w:fill="D9D9D9"/>
          </w:tcPr>
          <w:p w14:paraId="5520E0A3"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470BE16B" w14:textId="77777777" w:rsidTr="0075709A">
        <w:tc>
          <w:tcPr>
            <w:tcW w:w="3789" w:type="dxa"/>
            <w:shd w:val="clear" w:color="auto" w:fill="auto"/>
          </w:tcPr>
          <w:p w14:paraId="3F085697" w14:textId="77777777" w:rsidR="0075709A" w:rsidRPr="0076085A" w:rsidRDefault="008A45FD" w:rsidP="0075709A">
            <w:pPr>
              <w:spacing w:after="0" w:line="240" w:lineRule="auto"/>
              <w:rPr>
                <w:rFonts w:ascii="Times New Roman" w:hAnsi="Times New Roman"/>
              </w:rPr>
            </w:pPr>
            <w:r w:rsidRPr="0076085A">
              <w:rPr>
                <w:rFonts w:ascii="Times New Roman" w:hAnsi="Times New Roman"/>
                <w:b/>
              </w:rPr>
              <w:t>173</w:t>
            </w:r>
            <w:r w:rsidR="0075709A" w:rsidRPr="0076085A">
              <w:rPr>
                <w:rFonts w:ascii="Times New Roman" w:hAnsi="Times New Roman"/>
                <w:b/>
              </w:rPr>
              <w:t xml:space="preserve">. </w:t>
            </w:r>
            <w:r w:rsidR="0075709A" w:rsidRPr="0076085A">
              <w:rPr>
                <w:rFonts w:ascii="Times New Roman" w:hAnsi="Times New Roman"/>
              </w:rPr>
              <w:t>Сегментация и анализ рынка недвижимости для целей оценки.</w:t>
            </w:r>
          </w:p>
        </w:tc>
        <w:tc>
          <w:tcPr>
            <w:tcW w:w="6205" w:type="dxa"/>
            <w:shd w:val="clear" w:color="auto" w:fill="auto"/>
          </w:tcPr>
          <w:p w14:paraId="3DEEBC84"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Классификация рынков по   виду объектов  оценки.</w:t>
            </w:r>
          </w:p>
        </w:tc>
        <w:tc>
          <w:tcPr>
            <w:tcW w:w="933" w:type="dxa"/>
            <w:shd w:val="clear" w:color="auto" w:fill="auto"/>
          </w:tcPr>
          <w:p w14:paraId="0AC2EFBE"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374130D"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4.1</w:t>
            </w:r>
          </w:p>
        </w:tc>
      </w:tr>
      <w:tr w:rsidR="0075709A" w:rsidRPr="0076085A" w14:paraId="0EE05D43" w14:textId="77777777" w:rsidTr="0075709A">
        <w:tc>
          <w:tcPr>
            <w:tcW w:w="3789" w:type="dxa"/>
            <w:shd w:val="clear" w:color="auto" w:fill="D9D9D9"/>
          </w:tcPr>
          <w:p w14:paraId="2DD39DEA" w14:textId="77777777" w:rsidR="0075709A" w:rsidRPr="0076085A" w:rsidRDefault="008A45FD" w:rsidP="0075709A">
            <w:pPr>
              <w:spacing w:after="0" w:line="240" w:lineRule="auto"/>
              <w:rPr>
                <w:rFonts w:ascii="Times New Roman" w:hAnsi="Times New Roman"/>
                <w:b/>
              </w:rPr>
            </w:pPr>
            <w:r w:rsidRPr="0076085A">
              <w:rPr>
                <w:rFonts w:ascii="Times New Roman" w:hAnsi="Times New Roman"/>
                <w:b/>
              </w:rPr>
              <w:t>174</w:t>
            </w:r>
            <w:r w:rsidR="0075709A" w:rsidRPr="0076085A">
              <w:rPr>
                <w:rFonts w:ascii="Times New Roman" w:hAnsi="Times New Roman"/>
                <w:b/>
              </w:rPr>
              <w:t>. Анализ рынка недвижимости для целей оценки.</w:t>
            </w:r>
          </w:p>
        </w:tc>
        <w:tc>
          <w:tcPr>
            <w:tcW w:w="6205" w:type="dxa"/>
            <w:shd w:val="clear" w:color="auto" w:fill="D9D9D9"/>
          </w:tcPr>
          <w:p w14:paraId="2A5DDDE5"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№26</w:t>
            </w:r>
          </w:p>
          <w:p w14:paraId="6E16636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Составить конспект.</w:t>
            </w:r>
            <w:r w:rsidRPr="0076085A">
              <w:rPr>
                <w:rFonts w:ascii="Times New Roman" w:hAnsi="Times New Roman"/>
                <w:b/>
              </w:rPr>
              <w:t xml:space="preserve"> </w:t>
            </w:r>
            <w:r w:rsidRPr="0076085A">
              <w:rPr>
                <w:rFonts w:ascii="Times New Roman" w:hAnsi="Times New Roman"/>
              </w:rPr>
              <w:t xml:space="preserve">Е.Н. Иванова «Оценка стоимости недвижимости.» - М.: КНОРУС, 2009г. с. 40 -45 </w:t>
            </w:r>
          </w:p>
          <w:p w14:paraId="6BF00549"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ФСО № 7.</w:t>
            </w:r>
          </w:p>
        </w:tc>
        <w:tc>
          <w:tcPr>
            <w:tcW w:w="933" w:type="dxa"/>
            <w:shd w:val="clear" w:color="auto" w:fill="D9D9D9"/>
          </w:tcPr>
          <w:p w14:paraId="7207BB6D" w14:textId="77777777" w:rsidR="0075709A" w:rsidRPr="0076085A" w:rsidRDefault="0075709A" w:rsidP="0075709A">
            <w:pPr>
              <w:spacing w:after="0" w:line="240" w:lineRule="auto"/>
              <w:rPr>
                <w:rFonts w:ascii="Times New Roman" w:hAnsi="Times New Roman"/>
                <w:b/>
                <w:i/>
              </w:rPr>
            </w:pPr>
            <w:r w:rsidRPr="0076085A">
              <w:rPr>
                <w:rFonts w:ascii="Times New Roman" w:hAnsi="Times New Roman"/>
                <w:b/>
                <w:i/>
              </w:rPr>
              <w:t>2</w:t>
            </w:r>
          </w:p>
        </w:tc>
        <w:tc>
          <w:tcPr>
            <w:tcW w:w="3761" w:type="dxa"/>
            <w:shd w:val="clear" w:color="auto" w:fill="D9D9D9"/>
          </w:tcPr>
          <w:p w14:paraId="2DAE32D2"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3859B7D5" w14:textId="77777777" w:rsidTr="0075709A">
        <w:tc>
          <w:tcPr>
            <w:tcW w:w="3789" w:type="dxa"/>
            <w:shd w:val="clear" w:color="auto" w:fill="auto"/>
          </w:tcPr>
          <w:p w14:paraId="506684F1" w14:textId="77777777" w:rsidR="0075709A" w:rsidRPr="0076085A" w:rsidRDefault="008A45FD" w:rsidP="0075709A">
            <w:pPr>
              <w:spacing w:after="0" w:line="240" w:lineRule="auto"/>
              <w:rPr>
                <w:rFonts w:ascii="Times New Roman" w:hAnsi="Times New Roman"/>
              </w:rPr>
            </w:pPr>
            <w:r w:rsidRPr="0076085A">
              <w:rPr>
                <w:rFonts w:ascii="Times New Roman" w:hAnsi="Times New Roman"/>
                <w:b/>
              </w:rPr>
              <w:t>175</w:t>
            </w:r>
            <w:r w:rsidR="0075709A" w:rsidRPr="0076085A">
              <w:rPr>
                <w:rFonts w:ascii="Times New Roman" w:hAnsi="Times New Roman"/>
                <w:b/>
              </w:rPr>
              <w:t>. ПЗ №1.</w:t>
            </w:r>
            <w:r w:rsidR="0075709A" w:rsidRPr="0076085A">
              <w:rPr>
                <w:rFonts w:ascii="Times New Roman" w:hAnsi="Times New Roman"/>
              </w:rPr>
              <w:t xml:space="preserve"> Расчет шести функций денежной единицы.</w:t>
            </w:r>
          </w:p>
        </w:tc>
        <w:tc>
          <w:tcPr>
            <w:tcW w:w="6205" w:type="dxa"/>
            <w:shd w:val="clear" w:color="auto" w:fill="auto"/>
          </w:tcPr>
          <w:p w14:paraId="0806F4D6"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xml:space="preserve">- использовать при определении стоимости объекта оценки базовые понятия о накоплении и дисконтировании с расчетом сложного процента; </w:t>
            </w:r>
          </w:p>
          <w:p w14:paraId="0DEB5CB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использовать для целей оценки специфические показатели денежных потоков.</w:t>
            </w:r>
          </w:p>
        </w:tc>
        <w:tc>
          <w:tcPr>
            <w:tcW w:w="933" w:type="dxa"/>
            <w:shd w:val="clear" w:color="auto" w:fill="auto"/>
          </w:tcPr>
          <w:p w14:paraId="1950509E"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39316E1A"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4.3, ПК 4.4</w:t>
            </w:r>
          </w:p>
        </w:tc>
      </w:tr>
      <w:tr w:rsidR="0075709A" w:rsidRPr="0076085A" w14:paraId="75D28AC7" w14:textId="77777777" w:rsidTr="0075709A">
        <w:tc>
          <w:tcPr>
            <w:tcW w:w="3789" w:type="dxa"/>
            <w:shd w:val="clear" w:color="auto" w:fill="E0E0E0"/>
          </w:tcPr>
          <w:p w14:paraId="64EE3ECB" w14:textId="77777777" w:rsidR="0075709A" w:rsidRPr="0076085A" w:rsidRDefault="008A45FD" w:rsidP="0075709A">
            <w:pPr>
              <w:spacing w:after="0" w:line="240" w:lineRule="auto"/>
              <w:rPr>
                <w:rFonts w:ascii="Times New Roman" w:hAnsi="Times New Roman"/>
                <w:b/>
              </w:rPr>
            </w:pPr>
            <w:r w:rsidRPr="0076085A">
              <w:rPr>
                <w:rFonts w:ascii="Times New Roman" w:hAnsi="Times New Roman"/>
                <w:b/>
              </w:rPr>
              <w:t>176</w:t>
            </w:r>
            <w:r w:rsidR="0075709A" w:rsidRPr="0076085A">
              <w:rPr>
                <w:rFonts w:ascii="Times New Roman" w:hAnsi="Times New Roman"/>
                <w:b/>
              </w:rPr>
              <w:t>. Расчет шести функций денежной единицы.</w:t>
            </w:r>
          </w:p>
          <w:p w14:paraId="22EBD87A" w14:textId="77777777" w:rsidR="0075709A" w:rsidRPr="0076085A" w:rsidRDefault="0075709A" w:rsidP="0075709A">
            <w:pPr>
              <w:spacing w:after="0" w:line="240" w:lineRule="auto"/>
              <w:rPr>
                <w:rFonts w:ascii="Times New Roman" w:hAnsi="Times New Roman"/>
              </w:rPr>
            </w:pPr>
          </w:p>
        </w:tc>
        <w:tc>
          <w:tcPr>
            <w:tcW w:w="6205" w:type="dxa"/>
            <w:shd w:val="clear" w:color="auto" w:fill="DCDCDC"/>
          </w:tcPr>
          <w:p w14:paraId="4CDC74EB"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8A45FD" w:rsidRPr="0076085A">
              <w:rPr>
                <w:rFonts w:ascii="Times New Roman" w:hAnsi="Times New Roman"/>
                <w:b/>
              </w:rPr>
              <w:t xml:space="preserve"> №27</w:t>
            </w:r>
          </w:p>
          <w:p w14:paraId="407E48D7"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Решение задач с использованием таблиц «6 функций денег».  Е.Н. Иванова «Оценка стоимости недвижимости.» - М.: КНОРУС, 2009г. с. 310</w:t>
            </w:r>
          </w:p>
        </w:tc>
        <w:tc>
          <w:tcPr>
            <w:tcW w:w="933" w:type="dxa"/>
            <w:shd w:val="clear" w:color="auto" w:fill="E0E0E0"/>
          </w:tcPr>
          <w:p w14:paraId="47BD4868" w14:textId="77777777" w:rsidR="0075709A" w:rsidRPr="0076085A" w:rsidRDefault="0075709A" w:rsidP="0075709A">
            <w:pPr>
              <w:spacing w:after="0" w:line="240" w:lineRule="auto"/>
              <w:rPr>
                <w:rFonts w:ascii="Times New Roman" w:hAnsi="Times New Roman"/>
                <w:b/>
                <w:i/>
              </w:rPr>
            </w:pPr>
            <w:r w:rsidRPr="0076085A">
              <w:rPr>
                <w:rFonts w:ascii="Times New Roman" w:hAnsi="Times New Roman"/>
                <w:b/>
                <w:i/>
              </w:rPr>
              <w:t>2</w:t>
            </w:r>
          </w:p>
        </w:tc>
        <w:tc>
          <w:tcPr>
            <w:tcW w:w="3761" w:type="dxa"/>
            <w:shd w:val="clear" w:color="auto" w:fill="E0E0E0"/>
          </w:tcPr>
          <w:p w14:paraId="438F91A0"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6085A" w:rsidRPr="0076085A" w14:paraId="0CBC7BF9" w14:textId="77777777" w:rsidTr="0075709A">
        <w:tc>
          <w:tcPr>
            <w:tcW w:w="3789" w:type="dxa"/>
            <w:shd w:val="clear" w:color="auto" w:fill="auto"/>
          </w:tcPr>
          <w:p w14:paraId="2922E476" w14:textId="77777777" w:rsidR="0076085A" w:rsidRPr="0076085A" w:rsidRDefault="0076085A" w:rsidP="0076085A">
            <w:pPr>
              <w:spacing w:after="0" w:line="240" w:lineRule="auto"/>
              <w:rPr>
                <w:rFonts w:ascii="Times New Roman" w:hAnsi="Times New Roman"/>
              </w:rPr>
            </w:pPr>
            <w:r w:rsidRPr="0076085A">
              <w:rPr>
                <w:rFonts w:ascii="Times New Roman" w:hAnsi="Times New Roman"/>
                <w:b/>
              </w:rPr>
              <w:t>177. ПЗ № 2.</w:t>
            </w:r>
            <w:r w:rsidRPr="0076085A">
              <w:rPr>
                <w:rFonts w:ascii="Times New Roman" w:hAnsi="Times New Roman"/>
              </w:rPr>
              <w:t xml:space="preserve"> Расчет шести функций денежной единицы.</w:t>
            </w:r>
          </w:p>
        </w:tc>
        <w:tc>
          <w:tcPr>
            <w:tcW w:w="6205" w:type="dxa"/>
            <w:vMerge w:val="restart"/>
            <w:shd w:val="clear" w:color="auto" w:fill="auto"/>
          </w:tcPr>
          <w:p w14:paraId="3AA3598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 использовать при определении стоимости объекта оценки базовые понятия о накоплении и дисконтировании с расчетом сложного процента; </w:t>
            </w:r>
          </w:p>
          <w:p w14:paraId="27AFA2D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использовать для целей оценки специфические показатели денежных потоков.</w:t>
            </w:r>
          </w:p>
        </w:tc>
        <w:tc>
          <w:tcPr>
            <w:tcW w:w="933" w:type="dxa"/>
            <w:shd w:val="clear" w:color="auto" w:fill="auto"/>
          </w:tcPr>
          <w:p w14:paraId="18079895"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6754A9E"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6085A" w:rsidRPr="0076085A" w14:paraId="44065C75" w14:textId="77777777" w:rsidTr="0075709A">
        <w:tc>
          <w:tcPr>
            <w:tcW w:w="3789" w:type="dxa"/>
            <w:shd w:val="clear" w:color="auto" w:fill="auto"/>
          </w:tcPr>
          <w:p w14:paraId="35ECBA94" w14:textId="77777777" w:rsidR="0076085A" w:rsidRPr="0076085A" w:rsidRDefault="0076085A" w:rsidP="0076085A">
            <w:pPr>
              <w:spacing w:after="0" w:line="240" w:lineRule="auto"/>
              <w:rPr>
                <w:rFonts w:ascii="Times New Roman" w:hAnsi="Times New Roman"/>
              </w:rPr>
            </w:pPr>
            <w:r w:rsidRPr="0076085A">
              <w:rPr>
                <w:rFonts w:ascii="Times New Roman" w:hAnsi="Times New Roman"/>
                <w:b/>
              </w:rPr>
              <w:t>178. ПЗ № 3.</w:t>
            </w:r>
            <w:r w:rsidRPr="0076085A">
              <w:rPr>
                <w:rFonts w:ascii="Times New Roman" w:hAnsi="Times New Roman"/>
              </w:rPr>
              <w:t xml:space="preserve"> Временная оценка недвижимости.</w:t>
            </w:r>
          </w:p>
        </w:tc>
        <w:tc>
          <w:tcPr>
            <w:tcW w:w="6205" w:type="dxa"/>
            <w:vMerge/>
            <w:shd w:val="clear" w:color="auto" w:fill="auto"/>
          </w:tcPr>
          <w:p w14:paraId="55BE7F4E" w14:textId="77777777" w:rsidR="0076085A" w:rsidRPr="0076085A" w:rsidRDefault="0076085A" w:rsidP="0076085A">
            <w:pPr>
              <w:spacing w:after="0" w:line="240" w:lineRule="auto"/>
              <w:rPr>
                <w:rFonts w:ascii="Times New Roman" w:hAnsi="Times New Roman"/>
              </w:rPr>
            </w:pPr>
          </w:p>
        </w:tc>
        <w:tc>
          <w:tcPr>
            <w:tcW w:w="933" w:type="dxa"/>
            <w:shd w:val="clear" w:color="auto" w:fill="auto"/>
          </w:tcPr>
          <w:p w14:paraId="0826AE6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EFC66F3"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6085A" w:rsidRPr="0076085A" w14:paraId="710813F0" w14:textId="77777777" w:rsidTr="0075709A">
        <w:tc>
          <w:tcPr>
            <w:tcW w:w="3789" w:type="dxa"/>
            <w:shd w:val="clear" w:color="auto" w:fill="auto"/>
          </w:tcPr>
          <w:p w14:paraId="4315C8B9" w14:textId="77777777" w:rsidR="0076085A" w:rsidRPr="0076085A" w:rsidRDefault="0076085A" w:rsidP="0076085A">
            <w:pPr>
              <w:spacing w:after="0" w:line="240" w:lineRule="auto"/>
              <w:rPr>
                <w:rFonts w:ascii="Times New Roman" w:eastAsia="Calibri" w:hAnsi="Times New Roman"/>
                <w:bCs/>
              </w:rPr>
            </w:pPr>
            <w:r w:rsidRPr="0076085A">
              <w:rPr>
                <w:rFonts w:ascii="Times New Roman" w:hAnsi="Times New Roman"/>
                <w:b/>
              </w:rPr>
              <w:t xml:space="preserve">179. ПЗ № 4. </w:t>
            </w:r>
            <w:r w:rsidRPr="0076085A">
              <w:rPr>
                <w:rFonts w:ascii="Times New Roman" w:hAnsi="Times New Roman"/>
              </w:rPr>
              <w:t>Анализ факторов, влияющих на стоимость объекта оценки.</w:t>
            </w:r>
          </w:p>
        </w:tc>
        <w:tc>
          <w:tcPr>
            <w:tcW w:w="6205" w:type="dxa"/>
            <w:shd w:val="clear" w:color="auto" w:fill="auto"/>
          </w:tcPr>
          <w:p w14:paraId="35C2415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использовать при определении стоимости объекта оценки разные источники информации.</w:t>
            </w:r>
          </w:p>
        </w:tc>
        <w:tc>
          <w:tcPr>
            <w:tcW w:w="933" w:type="dxa"/>
            <w:shd w:val="clear" w:color="auto" w:fill="auto"/>
          </w:tcPr>
          <w:p w14:paraId="7851822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9FB841C"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6085A" w:rsidRPr="0076085A" w14:paraId="7EBC219F" w14:textId="77777777" w:rsidTr="0075709A">
        <w:tc>
          <w:tcPr>
            <w:tcW w:w="3789" w:type="dxa"/>
            <w:shd w:val="clear" w:color="auto" w:fill="auto"/>
          </w:tcPr>
          <w:p w14:paraId="5DF1E25C" w14:textId="77777777" w:rsidR="0076085A" w:rsidRPr="0076085A" w:rsidRDefault="0076085A" w:rsidP="0076085A">
            <w:pPr>
              <w:spacing w:after="0" w:line="240" w:lineRule="auto"/>
              <w:rPr>
                <w:rFonts w:ascii="Times New Roman" w:eastAsia="Calibri" w:hAnsi="Times New Roman"/>
                <w:bCs/>
              </w:rPr>
            </w:pPr>
            <w:r w:rsidRPr="0076085A">
              <w:rPr>
                <w:rFonts w:ascii="Times New Roman" w:hAnsi="Times New Roman"/>
                <w:b/>
              </w:rPr>
              <w:t xml:space="preserve">180. ПЗ № 5. </w:t>
            </w:r>
            <w:r w:rsidRPr="0076085A">
              <w:rPr>
                <w:rFonts w:ascii="Times New Roman" w:hAnsi="Times New Roman"/>
              </w:rPr>
              <w:t>Анализ типичных сделок с земельными участка</w:t>
            </w:r>
            <w:r w:rsidRPr="0076085A">
              <w:rPr>
                <w:rFonts w:ascii="Times New Roman" w:hAnsi="Times New Roman"/>
              </w:rPr>
              <w:softHyphen/>
              <w:t>ми.</w:t>
            </w:r>
          </w:p>
        </w:tc>
        <w:tc>
          <w:tcPr>
            <w:tcW w:w="6205" w:type="dxa"/>
            <w:shd w:val="clear" w:color="auto" w:fill="auto"/>
          </w:tcPr>
          <w:p w14:paraId="2385CD2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анализировать сделки, производимые с земельными участками;</w:t>
            </w:r>
          </w:p>
          <w:p w14:paraId="5F1BE998"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пользоваться законодательными актами.</w:t>
            </w:r>
          </w:p>
        </w:tc>
        <w:tc>
          <w:tcPr>
            <w:tcW w:w="933" w:type="dxa"/>
            <w:shd w:val="clear" w:color="auto" w:fill="auto"/>
          </w:tcPr>
          <w:p w14:paraId="4CDD4E4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111B0E5"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6085A" w:rsidRPr="0076085A" w14:paraId="0640BC24" w14:textId="77777777" w:rsidTr="0075709A">
        <w:tc>
          <w:tcPr>
            <w:tcW w:w="3789" w:type="dxa"/>
            <w:shd w:val="clear" w:color="auto" w:fill="auto"/>
          </w:tcPr>
          <w:p w14:paraId="1262C833" w14:textId="77777777" w:rsidR="0076085A" w:rsidRPr="0076085A" w:rsidRDefault="0076085A" w:rsidP="0076085A">
            <w:pPr>
              <w:tabs>
                <w:tab w:val="center" w:pos="3483"/>
                <w:tab w:val="right" w:pos="6967"/>
              </w:tabs>
              <w:spacing w:after="0" w:line="240" w:lineRule="auto"/>
              <w:rPr>
                <w:rFonts w:ascii="Times New Roman" w:eastAsia="Calibri" w:hAnsi="Times New Roman"/>
                <w:bCs/>
              </w:rPr>
            </w:pPr>
            <w:r w:rsidRPr="0076085A">
              <w:rPr>
                <w:rFonts w:ascii="Times New Roman" w:hAnsi="Times New Roman"/>
                <w:b/>
              </w:rPr>
              <w:t xml:space="preserve">181. 182. ПЗ № 6. ПЗ № 7. </w:t>
            </w:r>
            <w:r w:rsidRPr="0076085A">
              <w:rPr>
                <w:rFonts w:ascii="Times New Roman" w:hAnsi="Times New Roman"/>
                <w:iCs/>
              </w:rPr>
              <w:t>А</w:t>
            </w:r>
            <w:r w:rsidRPr="0076085A">
              <w:rPr>
                <w:rFonts w:ascii="Times New Roman" w:hAnsi="Times New Roman"/>
              </w:rPr>
              <w:t>нализ рынка недвижимости г. Красноуфимска</w:t>
            </w:r>
            <w:r w:rsidRPr="0076085A">
              <w:rPr>
                <w:rFonts w:ascii="Times New Roman" w:eastAsia="Calibri" w:hAnsi="Times New Roman"/>
                <w:bCs/>
              </w:rPr>
              <w:t xml:space="preserve"> и Красноуфимского района.</w:t>
            </w:r>
            <w:r w:rsidRPr="0076085A">
              <w:rPr>
                <w:rFonts w:ascii="Times New Roman" w:eastAsia="Calibri" w:hAnsi="Times New Roman"/>
                <w:bCs/>
              </w:rPr>
              <w:tab/>
            </w:r>
          </w:p>
        </w:tc>
        <w:tc>
          <w:tcPr>
            <w:tcW w:w="6205" w:type="dxa"/>
            <w:shd w:val="clear" w:color="auto" w:fill="auto"/>
          </w:tcPr>
          <w:p w14:paraId="72A714A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использовать при определении стоимости объекта оценки разные источники информации;</w:t>
            </w:r>
          </w:p>
          <w:p w14:paraId="0ED15458"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собирать необходимую и достаточную информацию об объекте оценки и аналогичных объектах</w:t>
            </w:r>
          </w:p>
        </w:tc>
        <w:tc>
          <w:tcPr>
            <w:tcW w:w="933" w:type="dxa"/>
            <w:shd w:val="clear" w:color="auto" w:fill="auto"/>
          </w:tcPr>
          <w:p w14:paraId="0F9D74A3"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4</w:t>
            </w:r>
          </w:p>
        </w:tc>
        <w:tc>
          <w:tcPr>
            <w:tcW w:w="3761" w:type="dxa"/>
            <w:shd w:val="clear" w:color="auto" w:fill="auto"/>
          </w:tcPr>
          <w:p w14:paraId="26903B54" w14:textId="77777777" w:rsidR="0076085A" w:rsidRPr="0076085A" w:rsidRDefault="0076085A" w:rsidP="0076085A">
            <w:pPr>
              <w:spacing w:after="0"/>
              <w:jc w:val="both"/>
            </w:pPr>
            <w:r w:rsidRPr="0076085A">
              <w:rPr>
                <w:rFonts w:ascii="Times New Roman" w:hAnsi="Times New Roman"/>
              </w:rPr>
              <w:t>ОК7, ОК 6, ОК4, ОК 1, ПК 4.3, ПК 4.4</w:t>
            </w:r>
          </w:p>
        </w:tc>
      </w:tr>
      <w:tr w:rsidR="0075709A" w:rsidRPr="0076085A" w14:paraId="17230F7C" w14:textId="77777777" w:rsidTr="0075709A">
        <w:tc>
          <w:tcPr>
            <w:tcW w:w="3789" w:type="dxa"/>
            <w:shd w:val="clear" w:color="auto" w:fill="DCDCDC"/>
          </w:tcPr>
          <w:p w14:paraId="7C7E7483" w14:textId="77777777" w:rsidR="0075709A" w:rsidRPr="0076085A" w:rsidRDefault="008A45FD" w:rsidP="0075709A">
            <w:pPr>
              <w:tabs>
                <w:tab w:val="center" w:pos="3483"/>
                <w:tab w:val="right" w:pos="6967"/>
              </w:tabs>
              <w:spacing w:after="0" w:line="240" w:lineRule="auto"/>
              <w:rPr>
                <w:rFonts w:ascii="Times New Roman" w:eastAsia="Calibri" w:hAnsi="Times New Roman"/>
                <w:bCs/>
                <w:i/>
              </w:rPr>
            </w:pPr>
            <w:r w:rsidRPr="0076085A">
              <w:rPr>
                <w:rFonts w:ascii="Times New Roman" w:hAnsi="Times New Roman"/>
                <w:b/>
              </w:rPr>
              <w:t>183. 184</w:t>
            </w:r>
            <w:r w:rsidR="0075709A" w:rsidRPr="0076085A">
              <w:rPr>
                <w:rFonts w:ascii="Times New Roman" w:hAnsi="Times New Roman"/>
                <w:b/>
              </w:rPr>
              <w:t>. Сбор информации по рынку недвижимости г. Красноуфимска</w:t>
            </w:r>
            <w:r w:rsidR="0075709A" w:rsidRPr="0076085A">
              <w:rPr>
                <w:rFonts w:ascii="Times New Roman" w:eastAsia="Calibri" w:hAnsi="Times New Roman"/>
                <w:b/>
                <w:bCs/>
              </w:rPr>
              <w:t xml:space="preserve"> и Красноуфимского района.</w:t>
            </w:r>
          </w:p>
        </w:tc>
        <w:tc>
          <w:tcPr>
            <w:tcW w:w="6205" w:type="dxa"/>
            <w:shd w:val="clear" w:color="auto" w:fill="DCDCDC"/>
          </w:tcPr>
          <w:p w14:paraId="1A48B1B7" w14:textId="77777777" w:rsidR="0075709A" w:rsidRPr="0076085A" w:rsidRDefault="0075709A" w:rsidP="0075709A">
            <w:pPr>
              <w:spacing w:after="0" w:line="240" w:lineRule="auto"/>
              <w:rPr>
                <w:rFonts w:ascii="Times New Roman" w:hAnsi="Times New Roman"/>
                <w:b/>
              </w:rPr>
            </w:pPr>
            <w:r w:rsidRPr="0076085A">
              <w:rPr>
                <w:rFonts w:ascii="Times New Roman" w:hAnsi="Times New Roman"/>
                <w:b/>
              </w:rPr>
              <w:t>Самостоятельная работа</w:t>
            </w:r>
            <w:r w:rsidR="004E61AF" w:rsidRPr="0076085A">
              <w:rPr>
                <w:rFonts w:ascii="Times New Roman" w:hAnsi="Times New Roman"/>
                <w:b/>
              </w:rPr>
              <w:t xml:space="preserve"> №28, №29</w:t>
            </w:r>
          </w:p>
          <w:p w14:paraId="71D67126" w14:textId="77777777" w:rsidR="0075709A" w:rsidRPr="0076085A" w:rsidRDefault="004E61AF" w:rsidP="0075709A">
            <w:pPr>
              <w:spacing w:after="0" w:line="240" w:lineRule="auto"/>
              <w:rPr>
                <w:rFonts w:ascii="Times New Roman" w:hAnsi="Times New Roman"/>
              </w:rPr>
            </w:pPr>
            <w:r w:rsidRPr="0076085A">
              <w:rPr>
                <w:rFonts w:ascii="Times New Roman" w:hAnsi="Times New Roman"/>
              </w:rPr>
              <w:t>- Со</w:t>
            </w:r>
            <w:r w:rsidR="0076085A" w:rsidRPr="0076085A">
              <w:rPr>
                <w:rFonts w:ascii="Times New Roman" w:hAnsi="Times New Roman"/>
              </w:rPr>
              <w:t>б</w:t>
            </w:r>
            <w:r w:rsidRPr="0076085A">
              <w:rPr>
                <w:rFonts w:ascii="Times New Roman" w:hAnsi="Times New Roman"/>
              </w:rPr>
              <w:t>рать инфо</w:t>
            </w:r>
            <w:r w:rsidR="0076085A" w:rsidRPr="0076085A">
              <w:rPr>
                <w:rFonts w:ascii="Times New Roman" w:hAnsi="Times New Roman"/>
              </w:rPr>
              <w:t>р</w:t>
            </w:r>
            <w:r w:rsidRPr="0076085A">
              <w:rPr>
                <w:rFonts w:ascii="Times New Roman" w:hAnsi="Times New Roman"/>
              </w:rPr>
              <w:t xml:space="preserve">мацию по рынку недвижимости г Красноуфимска и </w:t>
            </w:r>
            <w:r w:rsidR="0076085A" w:rsidRPr="0076085A">
              <w:rPr>
                <w:rFonts w:ascii="Times New Roman" w:hAnsi="Times New Roman"/>
              </w:rPr>
              <w:t>Красноуфимского</w:t>
            </w:r>
            <w:r w:rsidRPr="0076085A">
              <w:rPr>
                <w:rFonts w:ascii="Times New Roman" w:hAnsi="Times New Roman"/>
              </w:rPr>
              <w:t xml:space="preserve"> района</w:t>
            </w:r>
          </w:p>
        </w:tc>
        <w:tc>
          <w:tcPr>
            <w:tcW w:w="933" w:type="dxa"/>
            <w:shd w:val="clear" w:color="auto" w:fill="E0E0E0"/>
          </w:tcPr>
          <w:p w14:paraId="4ABFBD6F" w14:textId="77777777" w:rsidR="0075709A" w:rsidRPr="0076085A" w:rsidRDefault="0075709A" w:rsidP="0075709A">
            <w:pPr>
              <w:spacing w:after="0" w:line="240" w:lineRule="auto"/>
              <w:rPr>
                <w:rFonts w:ascii="Times New Roman" w:hAnsi="Times New Roman"/>
                <w:b/>
                <w:i/>
                <w:lang w:val="en-US"/>
              </w:rPr>
            </w:pPr>
            <w:r w:rsidRPr="0076085A">
              <w:rPr>
                <w:rFonts w:ascii="Times New Roman" w:hAnsi="Times New Roman"/>
                <w:b/>
                <w:i/>
                <w:lang w:val="en-US"/>
              </w:rPr>
              <w:t>2/2</w:t>
            </w:r>
          </w:p>
        </w:tc>
        <w:tc>
          <w:tcPr>
            <w:tcW w:w="3761" w:type="dxa"/>
            <w:shd w:val="clear" w:color="auto" w:fill="E0E0E0"/>
          </w:tcPr>
          <w:p w14:paraId="38D32444" w14:textId="77777777" w:rsidR="0075709A" w:rsidRPr="0076085A" w:rsidRDefault="0076085A" w:rsidP="0075709A">
            <w:pPr>
              <w:spacing w:after="0" w:line="240" w:lineRule="auto"/>
              <w:jc w:val="center"/>
              <w:rPr>
                <w:rFonts w:ascii="Times New Roman" w:hAnsi="Times New Roman"/>
                <w:b/>
                <w:i/>
              </w:rPr>
            </w:pPr>
            <w:r w:rsidRPr="0076085A">
              <w:rPr>
                <w:rFonts w:ascii="Times New Roman" w:hAnsi="Times New Roman"/>
              </w:rPr>
              <w:t>ОК7,ОК3,ОК5, ПК 4.1, ПК 4.2</w:t>
            </w:r>
          </w:p>
        </w:tc>
      </w:tr>
      <w:tr w:rsidR="0075709A" w:rsidRPr="0076085A" w14:paraId="487CC77E" w14:textId="77777777" w:rsidTr="0075709A">
        <w:tc>
          <w:tcPr>
            <w:tcW w:w="3789" w:type="dxa"/>
            <w:shd w:val="clear" w:color="auto" w:fill="auto"/>
          </w:tcPr>
          <w:p w14:paraId="3715C62A" w14:textId="77777777" w:rsidR="0075709A" w:rsidRPr="0076085A" w:rsidRDefault="008A45FD" w:rsidP="0075709A">
            <w:pPr>
              <w:spacing w:after="0" w:line="240" w:lineRule="auto"/>
              <w:rPr>
                <w:rFonts w:ascii="Times New Roman" w:eastAsia="Calibri" w:hAnsi="Times New Roman"/>
                <w:bCs/>
                <w:i/>
              </w:rPr>
            </w:pPr>
            <w:r w:rsidRPr="0076085A">
              <w:rPr>
                <w:rFonts w:ascii="Times New Roman" w:hAnsi="Times New Roman"/>
                <w:b/>
              </w:rPr>
              <w:t>185</w:t>
            </w:r>
            <w:r w:rsidR="0075709A" w:rsidRPr="0076085A">
              <w:rPr>
                <w:rFonts w:ascii="Times New Roman" w:hAnsi="Times New Roman"/>
                <w:b/>
                <w:i/>
              </w:rPr>
              <w:t>. ПЗ № 8.</w:t>
            </w:r>
            <w:r w:rsidR="0075709A" w:rsidRPr="0076085A">
              <w:rPr>
                <w:rFonts w:ascii="Times New Roman" w:hAnsi="Times New Roman"/>
                <w:i/>
              </w:rPr>
              <w:t xml:space="preserve"> </w:t>
            </w:r>
            <w:r w:rsidR="0075709A" w:rsidRPr="0076085A">
              <w:rPr>
                <w:rFonts w:ascii="Times New Roman" w:hAnsi="Times New Roman"/>
                <w:iCs/>
                <w:lang w:val="en-US"/>
              </w:rPr>
              <w:t>C</w:t>
            </w:r>
            <w:r w:rsidR="0075709A" w:rsidRPr="0076085A">
              <w:rPr>
                <w:rFonts w:ascii="Times New Roman" w:hAnsi="Times New Roman"/>
                <w:iCs/>
              </w:rPr>
              <w:t>оставление договора на проведение оценки.</w:t>
            </w:r>
          </w:p>
        </w:tc>
        <w:tc>
          <w:tcPr>
            <w:tcW w:w="6205" w:type="dxa"/>
            <w:shd w:val="clear" w:color="auto" w:fill="auto"/>
          </w:tcPr>
          <w:p w14:paraId="596002FC"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 оформлять договор с заказчиком и задание на оценку объекта оценки.</w:t>
            </w:r>
          </w:p>
        </w:tc>
        <w:tc>
          <w:tcPr>
            <w:tcW w:w="933" w:type="dxa"/>
            <w:shd w:val="clear" w:color="auto" w:fill="auto"/>
          </w:tcPr>
          <w:p w14:paraId="535F738F"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FE11203" w14:textId="77777777" w:rsidR="0075709A" w:rsidRPr="0076085A" w:rsidRDefault="0076085A" w:rsidP="0075709A">
            <w:pPr>
              <w:spacing w:after="0" w:line="240" w:lineRule="auto"/>
              <w:rPr>
                <w:rFonts w:ascii="Times New Roman" w:hAnsi="Times New Roman"/>
              </w:rPr>
            </w:pPr>
            <w:r w:rsidRPr="0076085A">
              <w:rPr>
                <w:rFonts w:ascii="Times New Roman" w:hAnsi="Times New Roman"/>
              </w:rPr>
              <w:t>ОК7, ОК 6, ОК4, ОК 1, ПК 4.3, ПК 4.4</w:t>
            </w:r>
          </w:p>
        </w:tc>
      </w:tr>
      <w:tr w:rsidR="0076085A" w:rsidRPr="0076085A" w14:paraId="56864AA7" w14:textId="77777777" w:rsidTr="0075709A">
        <w:tc>
          <w:tcPr>
            <w:tcW w:w="3789" w:type="dxa"/>
            <w:shd w:val="clear" w:color="auto" w:fill="auto"/>
          </w:tcPr>
          <w:p w14:paraId="75FE14C5" w14:textId="77777777" w:rsidR="0076085A" w:rsidRPr="0076085A" w:rsidRDefault="0076085A" w:rsidP="0076085A">
            <w:pPr>
              <w:spacing w:after="0" w:line="240" w:lineRule="auto"/>
              <w:rPr>
                <w:rFonts w:ascii="Times New Roman" w:hAnsi="Times New Roman"/>
              </w:rPr>
            </w:pPr>
            <w:r w:rsidRPr="0076085A">
              <w:rPr>
                <w:rFonts w:ascii="Times New Roman" w:eastAsia="Calibri" w:hAnsi="Times New Roman"/>
                <w:b/>
                <w:bCs/>
              </w:rPr>
              <w:t xml:space="preserve">186. </w:t>
            </w:r>
            <w:r w:rsidRPr="0076085A">
              <w:rPr>
                <w:rFonts w:ascii="Times New Roman" w:hAnsi="Times New Roman"/>
              </w:rPr>
              <w:t xml:space="preserve">Понятие и признаки  объектов недвижимости. </w:t>
            </w:r>
          </w:p>
        </w:tc>
        <w:tc>
          <w:tcPr>
            <w:tcW w:w="6205" w:type="dxa"/>
            <w:shd w:val="clear" w:color="auto" w:fill="auto"/>
          </w:tcPr>
          <w:p w14:paraId="2F6FCE44" w14:textId="77777777" w:rsidR="0076085A" w:rsidRPr="0076085A" w:rsidRDefault="0076085A" w:rsidP="0076085A">
            <w:pPr>
              <w:spacing w:after="0" w:line="360" w:lineRule="auto"/>
              <w:rPr>
                <w:rFonts w:ascii="Times New Roman" w:hAnsi="Times New Roman"/>
              </w:rPr>
            </w:pPr>
            <w:r w:rsidRPr="0076085A">
              <w:rPr>
                <w:rFonts w:ascii="Times New Roman" w:hAnsi="Times New Roman"/>
              </w:rPr>
              <w:t>ГК РФ. ст. 130-132. Понятие объекта недвижимости. Составить конспект.</w:t>
            </w:r>
            <w:r w:rsidRPr="0076085A">
              <w:rPr>
                <w:rFonts w:ascii="Times New Roman" w:hAnsi="Times New Roman"/>
                <w:b/>
              </w:rPr>
              <w:t xml:space="preserve"> </w:t>
            </w:r>
            <w:r w:rsidRPr="0076085A">
              <w:rPr>
                <w:rFonts w:ascii="Times New Roman" w:hAnsi="Times New Roman"/>
              </w:rPr>
              <w:t>Е.Н. Иванова «Оценка стоимости недвижимости.» - М.: КНОРУС, 2009г. с. 10 - 20</w:t>
            </w:r>
          </w:p>
        </w:tc>
        <w:tc>
          <w:tcPr>
            <w:tcW w:w="933" w:type="dxa"/>
            <w:shd w:val="clear" w:color="auto" w:fill="auto"/>
          </w:tcPr>
          <w:p w14:paraId="6F48D48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80F1ADC" w14:textId="77777777" w:rsidR="0076085A" w:rsidRDefault="0076085A" w:rsidP="0076085A">
            <w:r w:rsidRPr="007F22AF">
              <w:rPr>
                <w:rFonts w:ascii="Times New Roman" w:hAnsi="Times New Roman"/>
              </w:rPr>
              <w:t>ОК7, ОК 6, ОК4, ОК 1, ПК 4.1</w:t>
            </w:r>
          </w:p>
        </w:tc>
      </w:tr>
      <w:tr w:rsidR="0076085A" w:rsidRPr="0076085A" w14:paraId="15FC59D1" w14:textId="77777777" w:rsidTr="0075709A">
        <w:tc>
          <w:tcPr>
            <w:tcW w:w="3789" w:type="dxa"/>
            <w:shd w:val="clear" w:color="auto" w:fill="auto"/>
          </w:tcPr>
          <w:p w14:paraId="78EAD59C" w14:textId="77777777" w:rsidR="0076085A" w:rsidRPr="0076085A" w:rsidRDefault="0076085A" w:rsidP="0076085A">
            <w:pPr>
              <w:spacing w:after="0" w:line="240" w:lineRule="auto"/>
              <w:rPr>
                <w:rFonts w:ascii="Times New Roman" w:hAnsi="Times New Roman"/>
                <w:b/>
              </w:rPr>
            </w:pPr>
            <w:r w:rsidRPr="0076085A">
              <w:rPr>
                <w:rFonts w:ascii="Times New Roman" w:hAnsi="Times New Roman"/>
                <w:b/>
              </w:rPr>
              <w:t xml:space="preserve">187. </w:t>
            </w:r>
            <w:r w:rsidRPr="0076085A">
              <w:rPr>
                <w:rFonts w:ascii="Times New Roman" w:hAnsi="Times New Roman"/>
              </w:rPr>
              <w:t>Конструктивные элементы зданий.</w:t>
            </w:r>
          </w:p>
        </w:tc>
        <w:tc>
          <w:tcPr>
            <w:tcW w:w="6205" w:type="dxa"/>
            <w:shd w:val="clear" w:color="auto" w:fill="auto"/>
          </w:tcPr>
          <w:p w14:paraId="6411C5EB" w14:textId="77777777" w:rsidR="0076085A" w:rsidRPr="0076085A" w:rsidRDefault="0076085A" w:rsidP="0076085A">
            <w:pPr>
              <w:spacing w:after="0" w:line="360" w:lineRule="auto"/>
              <w:rPr>
                <w:rFonts w:ascii="Times New Roman" w:hAnsi="Times New Roman"/>
              </w:rPr>
            </w:pPr>
            <w:r w:rsidRPr="0076085A">
              <w:rPr>
                <w:rFonts w:ascii="Times New Roman" w:hAnsi="Times New Roman"/>
              </w:rPr>
              <w:t>Виды конструктивных элементов, их основные различия.</w:t>
            </w:r>
          </w:p>
        </w:tc>
        <w:tc>
          <w:tcPr>
            <w:tcW w:w="933" w:type="dxa"/>
            <w:shd w:val="clear" w:color="auto" w:fill="auto"/>
          </w:tcPr>
          <w:p w14:paraId="18E2B92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CE55BB7" w14:textId="77777777" w:rsidR="0076085A" w:rsidRDefault="0076085A" w:rsidP="0076085A">
            <w:r w:rsidRPr="007F22AF">
              <w:rPr>
                <w:rFonts w:ascii="Times New Roman" w:hAnsi="Times New Roman"/>
              </w:rPr>
              <w:t>ОК7, ОК 6, ОК4, ОК 1, ПК 4.1</w:t>
            </w:r>
          </w:p>
        </w:tc>
      </w:tr>
      <w:tr w:rsidR="0076085A" w:rsidRPr="0076085A" w14:paraId="5B410685" w14:textId="77777777" w:rsidTr="0075709A">
        <w:tc>
          <w:tcPr>
            <w:tcW w:w="3789" w:type="dxa"/>
            <w:shd w:val="clear" w:color="auto" w:fill="auto"/>
          </w:tcPr>
          <w:p w14:paraId="0D0E74B4" w14:textId="77777777" w:rsidR="0076085A" w:rsidRPr="0076085A" w:rsidRDefault="006B789C" w:rsidP="0076085A">
            <w:pPr>
              <w:spacing w:after="0" w:line="240" w:lineRule="auto"/>
              <w:rPr>
                <w:rFonts w:ascii="Times New Roman" w:hAnsi="Times New Roman"/>
                <w:i/>
              </w:rPr>
            </w:pPr>
            <w:r>
              <w:rPr>
                <w:rFonts w:ascii="Times New Roman" w:hAnsi="Times New Roman"/>
                <w:b/>
              </w:rPr>
              <w:t>188</w:t>
            </w:r>
            <w:r w:rsidR="0076085A" w:rsidRPr="0076085A">
              <w:rPr>
                <w:rFonts w:ascii="Times New Roman" w:hAnsi="Times New Roman"/>
                <w:b/>
              </w:rPr>
              <w:t>.</w:t>
            </w:r>
            <w:r w:rsidR="0076085A" w:rsidRPr="0076085A">
              <w:rPr>
                <w:rFonts w:ascii="Times New Roman" w:eastAsia="Calibri" w:hAnsi="Times New Roman"/>
                <w:b/>
                <w:bCs/>
              </w:rPr>
              <w:t xml:space="preserve"> </w:t>
            </w:r>
            <w:r w:rsidR="0076085A" w:rsidRPr="0076085A">
              <w:rPr>
                <w:rFonts w:ascii="Times New Roman" w:eastAsia="Calibri" w:hAnsi="Times New Roman"/>
                <w:bCs/>
              </w:rPr>
              <w:t>Обследование объекта оценки и его  эксплуатационные свойства.</w:t>
            </w:r>
          </w:p>
        </w:tc>
        <w:tc>
          <w:tcPr>
            <w:tcW w:w="6205" w:type="dxa"/>
            <w:shd w:val="clear" w:color="auto" w:fill="auto"/>
          </w:tcPr>
          <w:p w14:paraId="7E9FE5B1" w14:textId="77777777" w:rsidR="0076085A" w:rsidRPr="0076085A" w:rsidRDefault="0076085A" w:rsidP="0076085A">
            <w:pPr>
              <w:spacing w:after="0" w:line="240" w:lineRule="auto"/>
              <w:rPr>
                <w:rFonts w:ascii="Times New Roman" w:hAnsi="Times New Roman"/>
              </w:rPr>
            </w:pPr>
            <w:r w:rsidRPr="0076085A">
              <w:rPr>
                <w:rFonts w:ascii="Times New Roman" w:hAnsi="Times New Roman"/>
                <w:b/>
              </w:rPr>
              <w:t>Обследование зданий, сооружений</w:t>
            </w:r>
            <w:r w:rsidRPr="0076085A">
              <w:rPr>
                <w:rFonts w:ascii="Times New Roman" w:hAnsi="Times New Roman"/>
              </w:rPr>
              <w:t>.</w:t>
            </w:r>
          </w:p>
          <w:p w14:paraId="573BC25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 Документация по объекту, необходимая для проведения обследования. Программа общего обследования. Положение по техническому обследованию жилых зданий –ВСН57-88(р).  </w:t>
            </w:r>
          </w:p>
        </w:tc>
        <w:tc>
          <w:tcPr>
            <w:tcW w:w="933" w:type="dxa"/>
            <w:shd w:val="clear" w:color="auto" w:fill="auto"/>
          </w:tcPr>
          <w:p w14:paraId="2A9C6EC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E52D84E" w14:textId="77777777" w:rsidR="0076085A" w:rsidRDefault="0076085A" w:rsidP="0076085A">
            <w:r w:rsidRPr="007F22AF">
              <w:rPr>
                <w:rFonts w:ascii="Times New Roman" w:hAnsi="Times New Roman"/>
              </w:rPr>
              <w:t>ОК7, ОК 6, ОК4, ОК 1, ПК 4.1</w:t>
            </w:r>
          </w:p>
        </w:tc>
      </w:tr>
      <w:tr w:rsidR="0076085A" w:rsidRPr="0076085A" w14:paraId="39970C0B" w14:textId="77777777" w:rsidTr="0075709A">
        <w:tc>
          <w:tcPr>
            <w:tcW w:w="3789" w:type="dxa"/>
            <w:shd w:val="clear" w:color="auto" w:fill="auto"/>
          </w:tcPr>
          <w:p w14:paraId="68A40284" w14:textId="77777777" w:rsidR="0076085A" w:rsidRPr="0076085A" w:rsidRDefault="006B789C" w:rsidP="0076085A">
            <w:pPr>
              <w:spacing w:after="0" w:line="240" w:lineRule="auto"/>
              <w:rPr>
                <w:rFonts w:ascii="Times New Roman" w:hAnsi="Times New Roman"/>
              </w:rPr>
            </w:pPr>
            <w:r>
              <w:rPr>
                <w:rFonts w:ascii="Times New Roman" w:hAnsi="Times New Roman"/>
                <w:b/>
              </w:rPr>
              <w:t>189</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 xml:space="preserve">ПЗ№ </w:t>
            </w:r>
            <w:r w:rsidR="0076085A" w:rsidRPr="0076085A">
              <w:rPr>
                <w:rFonts w:ascii="Times New Roman" w:hAnsi="Times New Roman"/>
                <w:b/>
                <w:lang w:val="en-US"/>
              </w:rPr>
              <w:t>9</w:t>
            </w:r>
            <w:r w:rsidR="0076085A" w:rsidRPr="0076085A">
              <w:rPr>
                <w:rFonts w:ascii="Times New Roman" w:hAnsi="Times New Roman"/>
                <w:b/>
              </w:rPr>
              <w:t xml:space="preserve">. </w:t>
            </w:r>
            <w:r w:rsidR="0076085A" w:rsidRPr="0076085A">
              <w:rPr>
                <w:rFonts w:ascii="Times New Roman" w:hAnsi="Times New Roman"/>
              </w:rPr>
              <w:t>Расчет физического износа.</w:t>
            </w:r>
          </w:p>
        </w:tc>
        <w:tc>
          <w:tcPr>
            <w:tcW w:w="6205" w:type="dxa"/>
            <w:shd w:val="clear" w:color="auto" w:fill="auto"/>
          </w:tcPr>
          <w:p w14:paraId="770178D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0E869A3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p w14:paraId="5CD7FBF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определять износ объекта,  с использованием правил оценки физического износа жилых зданий.</w:t>
            </w:r>
          </w:p>
        </w:tc>
        <w:tc>
          <w:tcPr>
            <w:tcW w:w="933" w:type="dxa"/>
            <w:shd w:val="clear" w:color="auto" w:fill="auto"/>
          </w:tcPr>
          <w:p w14:paraId="64EAECF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3922B62"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75E0A8E" w14:textId="77777777" w:rsidTr="0075709A">
        <w:tc>
          <w:tcPr>
            <w:tcW w:w="3789" w:type="dxa"/>
            <w:shd w:val="clear" w:color="auto" w:fill="auto"/>
          </w:tcPr>
          <w:p w14:paraId="72B5D9BC" w14:textId="77777777" w:rsidR="0076085A" w:rsidRPr="0076085A" w:rsidRDefault="006B789C" w:rsidP="0076085A">
            <w:pPr>
              <w:spacing w:after="0" w:line="240" w:lineRule="auto"/>
              <w:rPr>
                <w:rFonts w:ascii="Times New Roman" w:hAnsi="Times New Roman"/>
              </w:rPr>
            </w:pPr>
            <w:r>
              <w:rPr>
                <w:rFonts w:ascii="Times New Roman" w:hAnsi="Times New Roman"/>
                <w:b/>
              </w:rPr>
              <w:t>190</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 xml:space="preserve">ПЗ№ 10. </w:t>
            </w:r>
            <w:r w:rsidR="0076085A" w:rsidRPr="0076085A">
              <w:rPr>
                <w:rFonts w:ascii="Times New Roman" w:hAnsi="Times New Roman"/>
              </w:rPr>
              <w:t>Расчет функционального и внешнего износа.</w:t>
            </w:r>
          </w:p>
        </w:tc>
        <w:tc>
          <w:tcPr>
            <w:tcW w:w="6205" w:type="dxa"/>
            <w:shd w:val="clear" w:color="auto" w:fill="auto"/>
          </w:tcPr>
          <w:p w14:paraId="456EF60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4CE1911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объекта оценки;</w:t>
            </w:r>
          </w:p>
          <w:p w14:paraId="0488B0D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определять износ объекта,  с использованием правил оценки физического износа жилых зданий.</w:t>
            </w:r>
          </w:p>
        </w:tc>
        <w:tc>
          <w:tcPr>
            <w:tcW w:w="933" w:type="dxa"/>
            <w:shd w:val="clear" w:color="auto" w:fill="auto"/>
          </w:tcPr>
          <w:p w14:paraId="0AF527D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A06F125"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0D8CDCE" w14:textId="77777777" w:rsidTr="0075709A">
        <w:tc>
          <w:tcPr>
            <w:tcW w:w="3789" w:type="dxa"/>
            <w:shd w:val="clear" w:color="auto" w:fill="auto"/>
          </w:tcPr>
          <w:p w14:paraId="6DC7DC00" w14:textId="77777777" w:rsidR="0076085A" w:rsidRPr="0076085A" w:rsidRDefault="006B789C" w:rsidP="0076085A">
            <w:pPr>
              <w:spacing w:after="0" w:line="240" w:lineRule="auto"/>
              <w:rPr>
                <w:rFonts w:ascii="Times New Roman" w:hAnsi="Times New Roman"/>
                <w:i/>
              </w:rPr>
            </w:pPr>
            <w:r>
              <w:rPr>
                <w:rFonts w:ascii="Times New Roman" w:hAnsi="Times New Roman"/>
                <w:b/>
              </w:rPr>
              <w:t>191</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b/>
              </w:rPr>
              <w:t>ПЗ№ 11.</w:t>
            </w:r>
            <w:r w:rsidR="0076085A" w:rsidRPr="0076085A">
              <w:rPr>
                <w:rFonts w:ascii="Times New Roman" w:hAnsi="Times New Roman"/>
                <w:b/>
                <w:i/>
              </w:rPr>
              <w:t xml:space="preserve"> </w:t>
            </w:r>
            <w:r w:rsidR="0076085A" w:rsidRPr="0076085A">
              <w:rPr>
                <w:rFonts w:ascii="Times New Roman" w:hAnsi="Times New Roman"/>
              </w:rPr>
              <w:t>Количественные и качественные характеристики объекта оценки (административное здание).</w:t>
            </w:r>
          </w:p>
        </w:tc>
        <w:tc>
          <w:tcPr>
            <w:tcW w:w="6205" w:type="dxa"/>
            <w:shd w:val="clear" w:color="auto" w:fill="auto"/>
          </w:tcPr>
          <w:p w14:paraId="274FD3E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3C82028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tc>
        <w:tc>
          <w:tcPr>
            <w:tcW w:w="933" w:type="dxa"/>
            <w:shd w:val="clear" w:color="auto" w:fill="auto"/>
          </w:tcPr>
          <w:p w14:paraId="62A840F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BD260CF"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5A1C5E4" w14:textId="77777777" w:rsidTr="0075709A">
        <w:tc>
          <w:tcPr>
            <w:tcW w:w="3789" w:type="dxa"/>
            <w:shd w:val="clear" w:color="auto" w:fill="auto"/>
          </w:tcPr>
          <w:p w14:paraId="185BFAD5" w14:textId="77777777" w:rsidR="0076085A" w:rsidRPr="0076085A" w:rsidRDefault="006B789C" w:rsidP="0076085A">
            <w:pPr>
              <w:spacing w:after="0" w:line="240" w:lineRule="auto"/>
              <w:rPr>
                <w:rFonts w:ascii="Times New Roman" w:hAnsi="Times New Roman"/>
              </w:rPr>
            </w:pPr>
            <w:r>
              <w:rPr>
                <w:rFonts w:ascii="Times New Roman" w:hAnsi="Times New Roman"/>
                <w:b/>
              </w:rPr>
              <w:t>192</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 xml:space="preserve">ПЗ№ 12. </w:t>
            </w:r>
            <w:r w:rsidR="0076085A" w:rsidRPr="0076085A">
              <w:rPr>
                <w:rFonts w:ascii="Times New Roman" w:hAnsi="Times New Roman"/>
              </w:rPr>
              <w:t>Составление дефектной  ведомости (административное здание).</w:t>
            </w:r>
          </w:p>
        </w:tc>
        <w:tc>
          <w:tcPr>
            <w:tcW w:w="6205" w:type="dxa"/>
            <w:shd w:val="clear" w:color="auto" w:fill="auto"/>
          </w:tcPr>
          <w:p w14:paraId="1BB26A3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26A08A3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tc>
        <w:tc>
          <w:tcPr>
            <w:tcW w:w="933" w:type="dxa"/>
            <w:shd w:val="clear" w:color="auto" w:fill="auto"/>
          </w:tcPr>
          <w:p w14:paraId="77E443B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B06240D"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8CD8F9F" w14:textId="77777777" w:rsidTr="0075709A">
        <w:tc>
          <w:tcPr>
            <w:tcW w:w="3789" w:type="dxa"/>
            <w:shd w:val="clear" w:color="auto" w:fill="auto"/>
          </w:tcPr>
          <w:p w14:paraId="2A317407" w14:textId="77777777" w:rsidR="0076085A" w:rsidRPr="0076085A" w:rsidRDefault="006B789C" w:rsidP="0076085A">
            <w:pPr>
              <w:spacing w:after="0" w:line="240" w:lineRule="auto"/>
              <w:rPr>
                <w:rFonts w:ascii="Times New Roman" w:hAnsi="Times New Roman"/>
              </w:rPr>
            </w:pPr>
            <w:r>
              <w:rPr>
                <w:rFonts w:ascii="Times New Roman" w:hAnsi="Times New Roman"/>
                <w:b/>
              </w:rPr>
              <w:t>193</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ПЗ№ 13.</w:t>
            </w:r>
            <w:r w:rsidR="0076085A" w:rsidRPr="0076085A">
              <w:rPr>
                <w:rFonts w:ascii="Times New Roman" w:hAnsi="Times New Roman"/>
              </w:rPr>
              <w:t xml:space="preserve"> Определение износа объекта оценки (административное здание).</w:t>
            </w:r>
          </w:p>
        </w:tc>
        <w:tc>
          <w:tcPr>
            <w:tcW w:w="6205" w:type="dxa"/>
            <w:shd w:val="clear" w:color="auto" w:fill="auto"/>
          </w:tcPr>
          <w:p w14:paraId="463CECD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определять износ объекта,  с использованием правил оценки физического износа зданий.</w:t>
            </w:r>
          </w:p>
        </w:tc>
        <w:tc>
          <w:tcPr>
            <w:tcW w:w="933" w:type="dxa"/>
            <w:shd w:val="clear" w:color="auto" w:fill="auto"/>
          </w:tcPr>
          <w:p w14:paraId="2A57963B"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D2B14E5"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50689AC" w14:textId="77777777" w:rsidTr="0075709A">
        <w:tc>
          <w:tcPr>
            <w:tcW w:w="3789" w:type="dxa"/>
            <w:shd w:val="clear" w:color="auto" w:fill="auto"/>
          </w:tcPr>
          <w:p w14:paraId="010BBF7A" w14:textId="77777777" w:rsidR="0076085A" w:rsidRPr="0076085A" w:rsidRDefault="006B789C" w:rsidP="0076085A">
            <w:pPr>
              <w:spacing w:after="0" w:line="240" w:lineRule="auto"/>
              <w:rPr>
                <w:rFonts w:ascii="Times New Roman" w:hAnsi="Times New Roman"/>
                <w:i/>
              </w:rPr>
            </w:pPr>
            <w:r>
              <w:rPr>
                <w:rFonts w:ascii="Times New Roman" w:hAnsi="Times New Roman"/>
                <w:b/>
              </w:rPr>
              <w:t>194</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ПЗ№ 14</w:t>
            </w:r>
            <w:r w:rsidR="0076085A" w:rsidRPr="0076085A">
              <w:rPr>
                <w:rFonts w:ascii="Times New Roman" w:hAnsi="Times New Roman"/>
                <w:b/>
                <w:i/>
              </w:rPr>
              <w:t xml:space="preserve">. </w:t>
            </w:r>
            <w:r w:rsidR="0076085A" w:rsidRPr="0076085A">
              <w:rPr>
                <w:rFonts w:ascii="Times New Roman" w:hAnsi="Times New Roman"/>
              </w:rPr>
              <w:t>Количественные и качественные характеристики объекта оценки (жилой дом).</w:t>
            </w:r>
          </w:p>
        </w:tc>
        <w:tc>
          <w:tcPr>
            <w:tcW w:w="6205" w:type="dxa"/>
            <w:shd w:val="clear" w:color="auto" w:fill="auto"/>
          </w:tcPr>
          <w:p w14:paraId="3ABD506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0BC2A29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tc>
        <w:tc>
          <w:tcPr>
            <w:tcW w:w="933" w:type="dxa"/>
            <w:shd w:val="clear" w:color="auto" w:fill="auto"/>
          </w:tcPr>
          <w:p w14:paraId="44E5378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88F1AD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B6D6665" w14:textId="77777777" w:rsidTr="0075709A">
        <w:tc>
          <w:tcPr>
            <w:tcW w:w="3789" w:type="dxa"/>
            <w:shd w:val="clear" w:color="auto" w:fill="auto"/>
          </w:tcPr>
          <w:p w14:paraId="36DC48DA" w14:textId="77777777" w:rsidR="0076085A" w:rsidRPr="0076085A" w:rsidRDefault="006B789C" w:rsidP="0076085A">
            <w:pPr>
              <w:spacing w:after="0" w:line="240" w:lineRule="auto"/>
              <w:rPr>
                <w:rFonts w:ascii="Times New Roman" w:hAnsi="Times New Roman"/>
              </w:rPr>
            </w:pPr>
            <w:r>
              <w:rPr>
                <w:rFonts w:ascii="Times New Roman" w:hAnsi="Times New Roman"/>
                <w:b/>
              </w:rPr>
              <w:t>195</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 xml:space="preserve">ПЗ№ 15. </w:t>
            </w:r>
            <w:r w:rsidR="0076085A" w:rsidRPr="0076085A">
              <w:rPr>
                <w:rFonts w:ascii="Times New Roman" w:hAnsi="Times New Roman"/>
              </w:rPr>
              <w:t>Составление дефектной  ведомости (жилой дом).</w:t>
            </w:r>
          </w:p>
        </w:tc>
        <w:tc>
          <w:tcPr>
            <w:tcW w:w="6205" w:type="dxa"/>
            <w:shd w:val="clear" w:color="auto" w:fill="auto"/>
          </w:tcPr>
          <w:p w14:paraId="3BE3A3F8"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об объекте оценки;</w:t>
            </w:r>
          </w:p>
          <w:p w14:paraId="2716339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произвести описание дефектов объекта оценки.</w:t>
            </w:r>
          </w:p>
        </w:tc>
        <w:tc>
          <w:tcPr>
            <w:tcW w:w="933" w:type="dxa"/>
            <w:shd w:val="clear" w:color="auto" w:fill="auto"/>
          </w:tcPr>
          <w:p w14:paraId="19C6012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C27BC3D"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292D4BF" w14:textId="77777777" w:rsidTr="0075709A">
        <w:tc>
          <w:tcPr>
            <w:tcW w:w="3789" w:type="dxa"/>
            <w:shd w:val="clear" w:color="auto" w:fill="auto"/>
          </w:tcPr>
          <w:p w14:paraId="2EFE22A9" w14:textId="77777777" w:rsidR="0076085A" w:rsidRPr="0076085A" w:rsidRDefault="006B789C" w:rsidP="0076085A">
            <w:pPr>
              <w:spacing w:after="0" w:line="240" w:lineRule="auto"/>
              <w:rPr>
                <w:rFonts w:ascii="Times New Roman" w:hAnsi="Times New Roman"/>
              </w:rPr>
            </w:pPr>
            <w:r>
              <w:rPr>
                <w:rFonts w:ascii="Times New Roman" w:hAnsi="Times New Roman"/>
                <w:b/>
              </w:rPr>
              <w:t>196</w:t>
            </w:r>
            <w:r w:rsidR="0076085A" w:rsidRPr="0076085A">
              <w:rPr>
                <w:rFonts w:ascii="Times New Roman" w:hAnsi="Times New Roman"/>
                <w:b/>
              </w:rPr>
              <w:t>.</w:t>
            </w:r>
            <w:r w:rsidR="0076085A" w:rsidRPr="0076085A">
              <w:rPr>
                <w:rFonts w:ascii="Times New Roman" w:hAnsi="Times New Roman"/>
              </w:rPr>
              <w:t xml:space="preserve"> </w:t>
            </w:r>
            <w:r w:rsidR="0076085A" w:rsidRPr="0076085A">
              <w:rPr>
                <w:rFonts w:ascii="Times New Roman" w:hAnsi="Times New Roman"/>
                <w:b/>
              </w:rPr>
              <w:t>ПЗ№ 16.</w:t>
            </w:r>
            <w:r w:rsidR="0076085A" w:rsidRPr="0076085A">
              <w:rPr>
                <w:rFonts w:ascii="Times New Roman" w:hAnsi="Times New Roman"/>
              </w:rPr>
              <w:t xml:space="preserve"> Определение износа объекта оценки (жилой дом).</w:t>
            </w:r>
          </w:p>
        </w:tc>
        <w:tc>
          <w:tcPr>
            <w:tcW w:w="6205" w:type="dxa"/>
            <w:shd w:val="clear" w:color="auto" w:fill="auto"/>
          </w:tcPr>
          <w:p w14:paraId="66846B8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определять износ объекта,  с использованием правил оценки физического износа зданий.</w:t>
            </w:r>
          </w:p>
        </w:tc>
        <w:tc>
          <w:tcPr>
            <w:tcW w:w="933" w:type="dxa"/>
            <w:shd w:val="clear" w:color="auto" w:fill="auto"/>
          </w:tcPr>
          <w:p w14:paraId="011D4A5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BB8FB70"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4137077E" w14:textId="77777777" w:rsidTr="0075709A">
        <w:tc>
          <w:tcPr>
            <w:tcW w:w="3789" w:type="dxa"/>
            <w:shd w:val="clear" w:color="auto" w:fill="auto"/>
          </w:tcPr>
          <w:p w14:paraId="35F89F9E" w14:textId="77777777" w:rsidR="0076085A" w:rsidRPr="0076085A" w:rsidRDefault="006B789C" w:rsidP="0076085A">
            <w:pPr>
              <w:spacing w:after="0" w:line="240" w:lineRule="auto"/>
              <w:jc w:val="both"/>
              <w:rPr>
                <w:rFonts w:ascii="Times New Roman" w:hAnsi="Times New Roman"/>
                <w:b/>
                <w:i/>
              </w:rPr>
            </w:pPr>
            <w:r>
              <w:rPr>
                <w:rFonts w:ascii="Times New Roman" w:hAnsi="Times New Roman"/>
                <w:b/>
              </w:rPr>
              <w:t>197</w:t>
            </w:r>
            <w:r w:rsidR="0076085A" w:rsidRPr="0076085A">
              <w:rPr>
                <w:rFonts w:ascii="Times New Roman" w:hAnsi="Times New Roman"/>
                <w:b/>
              </w:rPr>
              <w:t>.</w:t>
            </w:r>
            <w:r w:rsidR="0076085A" w:rsidRPr="0076085A">
              <w:rPr>
                <w:rFonts w:ascii="Times New Roman" w:hAnsi="Times New Roman"/>
                <w:i/>
              </w:rPr>
              <w:t xml:space="preserve"> </w:t>
            </w:r>
            <w:r w:rsidR="0076085A" w:rsidRPr="0076085A">
              <w:rPr>
                <w:rFonts w:ascii="Times New Roman" w:hAnsi="Times New Roman"/>
              </w:rPr>
              <w:t>Доходный подход при оценке земельного участка.</w:t>
            </w:r>
          </w:p>
        </w:tc>
        <w:tc>
          <w:tcPr>
            <w:tcW w:w="6205" w:type="dxa"/>
            <w:shd w:val="clear" w:color="auto" w:fill="auto"/>
          </w:tcPr>
          <w:p w14:paraId="1E10506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Подходы и методы, применяемые к оценке недвижимого имущества</w:t>
            </w:r>
          </w:p>
        </w:tc>
        <w:tc>
          <w:tcPr>
            <w:tcW w:w="933" w:type="dxa"/>
            <w:shd w:val="clear" w:color="auto" w:fill="auto"/>
          </w:tcPr>
          <w:p w14:paraId="72E88D3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E7ECACD" w14:textId="77777777" w:rsidR="0076085A" w:rsidRDefault="0076085A" w:rsidP="0076085A">
            <w:r w:rsidRPr="00E40660">
              <w:rPr>
                <w:rFonts w:ascii="Times New Roman" w:hAnsi="Times New Roman"/>
              </w:rPr>
              <w:t>ОК7, ОК 6, ОК4, ОК 1, ПК 4.1</w:t>
            </w:r>
          </w:p>
        </w:tc>
      </w:tr>
      <w:tr w:rsidR="0076085A" w:rsidRPr="0076085A" w14:paraId="4B903502" w14:textId="77777777" w:rsidTr="0075709A">
        <w:tc>
          <w:tcPr>
            <w:tcW w:w="3789" w:type="dxa"/>
            <w:shd w:val="clear" w:color="auto" w:fill="auto"/>
          </w:tcPr>
          <w:p w14:paraId="772751A0" w14:textId="77777777" w:rsidR="0076085A" w:rsidRPr="0076085A" w:rsidRDefault="006B789C" w:rsidP="0076085A">
            <w:pPr>
              <w:spacing w:after="0" w:line="240" w:lineRule="auto"/>
              <w:rPr>
                <w:rFonts w:ascii="Times New Roman" w:hAnsi="Times New Roman"/>
                <w:i/>
              </w:rPr>
            </w:pPr>
            <w:r>
              <w:rPr>
                <w:rFonts w:ascii="Times New Roman" w:hAnsi="Times New Roman"/>
                <w:b/>
              </w:rPr>
              <w:t>198</w:t>
            </w:r>
            <w:r w:rsidR="0076085A" w:rsidRPr="0076085A">
              <w:rPr>
                <w:rFonts w:ascii="Times New Roman" w:hAnsi="Times New Roman"/>
                <w:b/>
                <w:i/>
              </w:rPr>
              <w:t xml:space="preserve">. </w:t>
            </w:r>
            <w:r w:rsidR="0076085A" w:rsidRPr="0076085A">
              <w:rPr>
                <w:rFonts w:ascii="Times New Roman" w:hAnsi="Times New Roman"/>
              </w:rPr>
              <w:t>Сравнительный подход в оценке земельного участка.</w:t>
            </w:r>
          </w:p>
        </w:tc>
        <w:tc>
          <w:tcPr>
            <w:tcW w:w="6205" w:type="dxa"/>
            <w:shd w:val="clear" w:color="auto" w:fill="auto"/>
          </w:tcPr>
          <w:p w14:paraId="3A7353B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Подходы и методы, применяемые к оценке недвижимого имущества</w:t>
            </w:r>
          </w:p>
        </w:tc>
        <w:tc>
          <w:tcPr>
            <w:tcW w:w="933" w:type="dxa"/>
            <w:shd w:val="clear" w:color="auto" w:fill="auto"/>
          </w:tcPr>
          <w:p w14:paraId="755EB525"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D583258" w14:textId="77777777" w:rsidR="0076085A" w:rsidRDefault="0076085A" w:rsidP="0076085A">
            <w:r w:rsidRPr="00E40660">
              <w:rPr>
                <w:rFonts w:ascii="Times New Roman" w:hAnsi="Times New Roman"/>
              </w:rPr>
              <w:t>ОК7, ОК 6, ОК4, ОК 1, ПК 4.1</w:t>
            </w:r>
          </w:p>
        </w:tc>
      </w:tr>
      <w:tr w:rsidR="0076085A" w:rsidRPr="0076085A" w14:paraId="72448808" w14:textId="77777777" w:rsidTr="0075709A">
        <w:tc>
          <w:tcPr>
            <w:tcW w:w="3789" w:type="dxa"/>
            <w:shd w:val="clear" w:color="auto" w:fill="auto"/>
          </w:tcPr>
          <w:p w14:paraId="764E5BCD" w14:textId="77777777" w:rsidR="0076085A" w:rsidRPr="0076085A" w:rsidRDefault="006B789C" w:rsidP="0076085A">
            <w:pPr>
              <w:spacing w:after="0" w:line="240" w:lineRule="auto"/>
              <w:rPr>
                <w:rFonts w:ascii="Times New Roman" w:hAnsi="Times New Roman"/>
                <w:i/>
              </w:rPr>
            </w:pPr>
            <w:r>
              <w:rPr>
                <w:rFonts w:ascii="Times New Roman" w:hAnsi="Times New Roman"/>
                <w:b/>
              </w:rPr>
              <w:t>199</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rPr>
              <w:t>Затратный подход в оценке земельного участка.</w:t>
            </w:r>
          </w:p>
        </w:tc>
        <w:tc>
          <w:tcPr>
            <w:tcW w:w="6205" w:type="dxa"/>
            <w:shd w:val="clear" w:color="auto" w:fill="auto"/>
          </w:tcPr>
          <w:p w14:paraId="3724ABA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Подходы и методы, применяемые к оценке недвижимого имущества</w:t>
            </w:r>
          </w:p>
        </w:tc>
        <w:tc>
          <w:tcPr>
            <w:tcW w:w="933" w:type="dxa"/>
            <w:shd w:val="clear" w:color="auto" w:fill="auto"/>
          </w:tcPr>
          <w:p w14:paraId="14D9F9F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9573979" w14:textId="77777777" w:rsidR="0076085A" w:rsidRDefault="0076085A" w:rsidP="0076085A">
            <w:r w:rsidRPr="00E40660">
              <w:rPr>
                <w:rFonts w:ascii="Times New Roman" w:hAnsi="Times New Roman"/>
              </w:rPr>
              <w:t>ОК7, ОК 6, ОК4, ОК 1, ПК 4.1</w:t>
            </w:r>
          </w:p>
        </w:tc>
      </w:tr>
      <w:tr w:rsidR="0076085A" w:rsidRPr="0076085A" w14:paraId="3CBBE52B" w14:textId="77777777" w:rsidTr="0075709A">
        <w:tc>
          <w:tcPr>
            <w:tcW w:w="3789" w:type="dxa"/>
            <w:shd w:val="clear" w:color="auto" w:fill="auto"/>
          </w:tcPr>
          <w:p w14:paraId="4A239A22" w14:textId="77777777" w:rsidR="0076085A" w:rsidRPr="0076085A" w:rsidRDefault="006B789C" w:rsidP="0076085A">
            <w:pPr>
              <w:spacing w:after="0" w:line="240" w:lineRule="auto"/>
              <w:rPr>
                <w:rFonts w:ascii="Times New Roman" w:hAnsi="Times New Roman"/>
                <w:b/>
                <w:i/>
              </w:rPr>
            </w:pPr>
            <w:r>
              <w:rPr>
                <w:rFonts w:ascii="Times New Roman" w:hAnsi="Times New Roman"/>
                <w:b/>
              </w:rPr>
              <w:t>200</w:t>
            </w:r>
            <w:r w:rsidR="0076085A" w:rsidRPr="0076085A">
              <w:rPr>
                <w:rFonts w:ascii="Times New Roman" w:hAnsi="Times New Roman"/>
                <w:b/>
              </w:rPr>
              <w:t>. ПЗ № 17.</w:t>
            </w:r>
            <w:r w:rsidR="0076085A" w:rsidRPr="0076085A">
              <w:rPr>
                <w:rFonts w:ascii="Times New Roman" w:hAnsi="Times New Roman"/>
                <w:b/>
                <w:i/>
              </w:rPr>
              <w:t xml:space="preserve"> </w:t>
            </w:r>
            <w:r w:rsidR="0076085A" w:rsidRPr="0076085A">
              <w:rPr>
                <w:rFonts w:ascii="Times New Roman" w:hAnsi="Times New Roman"/>
              </w:rPr>
              <w:t>Оценка земель доходным подходом.</w:t>
            </w:r>
          </w:p>
        </w:tc>
        <w:tc>
          <w:tcPr>
            <w:tcW w:w="6205" w:type="dxa"/>
            <w:shd w:val="clear" w:color="auto" w:fill="auto"/>
          </w:tcPr>
          <w:p w14:paraId="52DCF4AD"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01A3610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3CDE44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C1FA9BE" w14:textId="77777777" w:rsidTr="0075709A">
        <w:tc>
          <w:tcPr>
            <w:tcW w:w="3789" w:type="dxa"/>
            <w:shd w:val="clear" w:color="auto" w:fill="auto"/>
          </w:tcPr>
          <w:p w14:paraId="0F53726C" w14:textId="77777777" w:rsidR="0076085A" w:rsidRPr="0076085A" w:rsidRDefault="006B789C" w:rsidP="0076085A">
            <w:pPr>
              <w:spacing w:after="0" w:line="240" w:lineRule="auto"/>
              <w:rPr>
                <w:rFonts w:ascii="Times New Roman" w:hAnsi="Times New Roman"/>
                <w:i/>
              </w:rPr>
            </w:pPr>
            <w:r>
              <w:rPr>
                <w:rFonts w:ascii="Times New Roman" w:hAnsi="Times New Roman"/>
                <w:b/>
              </w:rPr>
              <w:t>201</w:t>
            </w:r>
            <w:r w:rsidR="0076085A" w:rsidRPr="0076085A">
              <w:rPr>
                <w:rFonts w:ascii="Times New Roman" w:hAnsi="Times New Roman"/>
                <w:b/>
                <w:i/>
              </w:rPr>
              <w:t xml:space="preserve">. </w:t>
            </w:r>
            <w:r w:rsidR="0076085A" w:rsidRPr="0076085A">
              <w:rPr>
                <w:rFonts w:ascii="Times New Roman" w:hAnsi="Times New Roman"/>
                <w:b/>
              </w:rPr>
              <w:t>ПЗ № 18.</w:t>
            </w:r>
            <w:r w:rsidR="0076085A" w:rsidRPr="0076085A">
              <w:rPr>
                <w:rFonts w:ascii="Times New Roman" w:hAnsi="Times New Roman"/>
                <w:b/>
                <w:i/>
              </w:rPr>
              <w:t xml:space="preserve"> </w:t>
            </w:r>
            <w:r w:rsidR="0076085A" w:rsidRPr="0076085A">
              <w:rPr>
                <w:rFonts w:ascii="Times New Roman" w:hAnsi="Times New Roman"/>
              </w:rPr>
              <w:t>Оценка земель сравнительным подходом.</w:t>
            </w:r>
          </w:p>
        </w:tc>
        <w:tc>
          <w:tcPr>
            <w:tcW w:w="6205" w:type="dxa"/>
            <w:shd w:val="clear" w:color="auto" w:fill="auto"/>
          </w:tcPr>
          <w:p w14:paraId="0F595DDF"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272F62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3F5ADEBC"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F19A866" w14:textId="77777777" w:rsidTr="0075709A">
        <w:tc>
          <w:tcPr>
            <w:tcW w:w="3789" w:type="dxa"/>
            <w:shd w:val="clear" w:color="auto" w:fill="auto"/>
          </w:tcPr>
          <w:p w14:paraId="05BF9087" w14:textId="77777777" w:rsidR="0076085A" w:rsidRPr="0076085A" w:rsidRDefault="006B789C" w:rsidP="0076085A">
            <w:pPr>
              <w:spacing w:after="0" w:line="240" w:lineRule="auto"/>
              <w:rPr>
                <w:rFonts w:ascii="Times New Roman" w:hAnsi="Times New Roman"/>
                <w:i/>
              </w:rPr>
            </w:pPr>
            <w:r>
              <w:rPr>
                <w:rFonts w:ascii="Times New Roman" w:hAnsi="Times New Roman"/>
                <w:b/>
              </w:rPr>
              <w:t>202</w:t>
            </w:r>
            <w:r w:rsidR="0076085A" w:rsidRPr="0076085A">
              <w:rPr>
                <w:rFonts w:ascii="Times New Roman" w:hAnsi="Times New Roman"/>
                <w:b/>
                <w:i/>
              </w:rPr>
              <w:t xml:space="preserve">. </w:t>
            </w:r>
            <w:r w:rsidR="0076085A" w:rsidRPr="0076085A">
              <w:rPr>
                <w:rFonts w:ascii="Times New Roman" w:hAnsi="Times New Roman"/>
                <w:b/>
              </w:rPr>
              <w:t xml:space="preserve">ПЗ № 19. </w:t>
            </w:r>
            <w:r w:rsidR="0076085A" w:rsidRPr="0076085A">
              <w:rPr>
                <w:rFonts w:ascii="Times New Roman" w:hAnsi="Times New Roman"/>
              </w:rPr>
              <w:t>Оценка земель затратным подходом.</w:t>
            </w:r>
          </w:p>
        </w:tc>
        <w:tc>
          <w:tcPr>
            <w:tcW w:w="6205" w:type="dxa"/>
            <w:shd w:val="clear" w:color="auto" w:fill="auto"/>
          </w:tcPr>
          <w:p w14:paraId="21184EDB"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C95E9C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E370076"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4CAF4E33" w14:textId="77777777" w:rsidTr="0075709A">
        <w:tc>
          <w:tcPr>
            <w:tcW w:w="3789" w:type="dxa"/>
            <w:shd w:val="clear" w:color="auto" w:fill="auto"/>
          </w:tcPr>
          <w:p w14:paraId="165E42B9" w14:textId="77777777" w:rsidR="0076085A" w:rsidRPr="0076085A" w:rsidRDefault="006B789C" w:rsidP="0076085A">
            <w:pPr>
              <w:spacing w:after="0" w:line="240" w:lineRule="auto"/>
              <w:rPr>
                <w:rFonts w:ascii="Times New Roman" w:hAnsi="Times New Roman"/>
                <w:i/>
              </w:rPr>
            </w:pPr>
            <w:r>
              <w:rPr>
                <w:rFonts w:ascii="Times New Roman" w:hAnsi="Times New Roman"/>
                <w:b/>
              </w:rPr>
              <w:t>203</w:t>
            </w:r>
            <w:r w:rsidR="0076085A" w:rsidRPr="0076085A">
              <w:rPr>
                <w:rFonts w:ascii="Times New Roman" w:hAnsi="Times New Roman"/>
                <w:b/>
                <w:i/>
              </w:rPr>
              <w:t xml:space="preserve">. </w:t>
            </w:r>
            <w:r w:rsidR="0076085A" w:rsidRPr="0076085A">
              <w:rPr>
                <w:rFonts w:ascii="Times New Roman" w:hAnsi="Times New Roman"/>
                <w:b/>
              </w:rPr>
              <w:t>ПЗ № 20.</w:t>
            </w:r>
            <w:r w:rsidR="0076085A" w:rsidRPr="0076085A">
              <w:rPr>
                <w:rFonts w:ascii="Times New Roman" w:hAnsi="Times New Roman"/>
                <w:b/>
                <w:i/>
              </w:rPr>
              <w:t xml:space="preserve"> </w:t>
            </w:r>
            <w:r w:rsidR="0076085A" w:rsidRPr="0076085A">
              <w:rPr>
                <w:rFonts w:ascii="Times New Roman" w:hAnsi="Times New Roman"/>
              </w:rPr>
              <w:t>Оценка земель сельскохозяйственного назначения.</w:t>
            </w:r>
          </w:p>
        </w:tc>
        <w:tc>
          <w:tcPr>
            <w:tcW w:w="6205" w:type="dxa"/>
            <w:shd w:val="clear" w:color="auto" w:fill="auto"/>
          </w:tcPr>
          <w:p w14:paraId="39327BD0"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60C4B4C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5580471"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15BA625" w14:textId="77777777" w:rsidTr="0075709A">
        <w:tc>
          <w:tcPr>
            <w:tcW w:w="3789" w:type="dxa"/>
            <w:shd w:val="clear" w:color="auto" w:fill="auto"/>
          </w:tcPr>
          <w:p w14:paraId="7C57CAC6" w14:textId="77777777" w:rsidR="0076085A" w:rsidRPr="0076085A" w:rsidRDefault="006B789C" w:rsidP="0076085A">
            <w:pPr>
              <w:spacing w:after="0" w:line="240" w:lineRule="auto"/>
              <w:rPr>
                <w:rFonts w:ascii="Times New Roman" w:hAnsi="Times New Roman"/>
              </w:rPr>
            </w:pPr>
            <w:r>
              <w:rPr>
                <w:rFonts w:ascii="Times New Roman" w:hAnsi="Times New Roman"/>
                <w:b/>
              </w:rPr>
              <w:t>204</w:t>
            </w:r>
            <w:r w:rsidR="0076085A" w:rsidRPr="0076085A">
              <w:rPr>
                <w:rFonts w:ascii="Times New Roman" w:hAnsi="Times New Roman"/>
                <w:b/>
              </w:rPr>
              <w:t xml:space="preserve">. ПЗ № 21. </w:t>
            </w:r>
            <w:r w:rsidR="0076085A" w:rsidRPr="0076085A">
              <w:rPr>
                <w:rFonts w:ascii="Times New Roman" w:hAnsi="Times New Roman"/>
              </w:rPr>
              <w:t>Определение рыночной стоимости  земельного участка.</w:t>
            </w:r>
          </w:p>
        </w:tc>
        <w:tc>
          <w:tcPr>
            <w:tcW w:w="6205" w:type="dxa"/>
            <w:shd w:val="clear" w:color="auto" w:fill="auto"/>
          </w:tcPr>
          <w:p w14:paraId="4F0AFC60"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380BED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D25773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8A87975" w14:textId="77777777" w:rsidTr="0075709A">
        <w:tc>
          <w:tcPr>
            <w:tcW w:w="3789" w:type="dxa"/>
            <w:shd w:val="clear" w:color="auto" w:fill="auto"/>
          </w:tcPr>
          <w:p w14:paraId="04018428" w14:textId="77777777" w:rsidR="0076085A" w:rsidRPr="0076085A" w:rsidRDefault="006B789C" w:rsidP="0076085A">
            <w:pPr>
              <w:spacing w:after="0" w:line="240" w:lineRule="auto"/>
              <w:rPr>
                <w:rFonts w:ascii="Times New Roman" w:hAnsi="Times New Roman"/>
              </w:rPr>
            </w:pPr>
            <w:r>
              <w:rPr>
                <w:rFonts w:ascii="Times New Roman" w:hAnsi="Times New Roman"/>
                <w:b/>
              </w:rPr>
              <w:t>205</w:t>
            </w:r>
            <w:r w:rsidR="0076085A" w:rsidRPr="0076085A">
              <w:rPr>
                <w:rFonts w:ascii="Times New Roman" w:hAnsi="Times New Roman"/>
                <w:b/>
              </w:rPr>
              <w:t xml:space="preserve">. ПЗ № 22. </w:t>
            </w:r>
            <w:r w:rsidR="0076085A" w:rsidRPr="0076085A">
              <w:rPr>
                <w:rFonts w:ascii="Times New Roman" w:hAnsi="Times New Roman"/>
              </w:rPr>
              <w:t>Определение рыночной стоимости земельного участка.</w:t>
            </w:r>
          </w:p>
        </w:tc>
        <w:tc>
          <w:tcPr>
            <w:tcW w:w="6205" w:type="dxa"/>
            <w:shd w:val="clear" w:color="auto" w:fill="auto"/>
          </w:tcPr>
          <w:p w14:paraId="4937942C"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43C4B2D"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81CEC77"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4D67AC9" w14:textId="77777777" w:rsidTr="0075709A">
        <w:tc>
          <w:tcPr>
            <w:tcW w:w="3789" w:type="dxa"/>
            <w:shd w:val="clear" w:color="auto" w:fill="auto"/>
          </w:tcPr>
          <w:p w14:paraId="12484A62" w14:textId="77777777" w:rsidR="0076085A" w:rsidRPr="0076085A" w:rsidRDefault="006B789C" w:rsidP="0076085A">
            <w:pPr>
              <w:spacing w:after="0" w:line="240" w:lineRule="auto"/>
              <w:rPr>
                <w:rFonts w:ascii="Times New Roman" w:hAnsi="Times New Roman"/>
                <w:b/>
              </w:rPr>
            </w:pPr>
            <w:r>
              <w:rPr>
                <w:rFonts w:ascii="Times New Roman" w:hAnsi="Times New Roman"/>
                <w:b/>
              </w:rPr>
              <w:t>206</w:t>
            </w:r>
            <w:r w:rsidR="0076085A" w:rsidRPr="0076085A">
              <w:rPr>
                <w:rFonts w:ascii="Times New Roman" w:hAnsi="Times New Roman"/>
                <w:b/>
              </w:rPr>
              <w:t xml:space="preserve">. ПЗ № 23. </w:t>
            </w:r>
            <w:r w:rsidR="0076085A" w:rsidRPr="0076085A">
              <w:rPr>
                <w:rFonts w:ascii="Times New Roman" w:hAnsi="Times New Roman"/>
              </w:rPr>
              <w:t>Расчет кадастровой стоимости земли.</w:t>
            </w:r>
          </w:p>
        </w:tc>
        <w:tc>
          <w:tcPr>
            <w:tcW w:w="6205" w:type="dxa"/>
            <w:shd w:val="clear" w:color="auto" w:fill="auto"/>
          </w:tcPr>
          <w:p w14:paraId="7A5A5303"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62F89E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18C97D3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6F24F4D" w14:textId="77777777" w:rsidTr="0075709A">
        <w:tc>
          <w:tcPr>
            <w:tcW w:w="3789" w:type="dxa"/>
            <w:shd w:val="clear" w:color="auto" w:fill="auto"/>
          </w:tcPr>
          <w:p w14:paraId="33311A88" w14:textId="77777777" w:rsidR="0076085A" w:rsidRPr="0076085A" w:rsidRDefault="006B789C" w:rsidP="0076085A">
            <w:pPr>
              <w:spacing w:after="0" w:line="240" w:lineRule="auto"/>
              <w:rPr>
                <w:rFonts w:ascii="Times New Roman" w:hAnsi="Times New Roman"/>
                <w:b/>
              </w:rPr>
            </w:pPr>
            <w:r>
              <w:rPr>
                <w:rFonts w:ascii="Times New Roman" w:hAnsi="Times New Roman"/>
                <w:b/>
              </w:rPr>
              <w:t>207</w:t>
            </w:r>
            <w:r w:rsidR="0076085A" w:rsidRPr="0076085A">
              <w:rPr>
                <w:rFonts w:ascii="Times New Roman" w:hAnsi="Times New Roman"/>
                <w:b/>
              </w:rPr>
              <w:t>. ПЗ № 24.</w:t>
            </w:r>
            <w:r w:rsidR="0076085A" w:rsidRPr="0076085A">
              <w:rPr>
                <w:rFonts w:ascii="Times New Roman" w:hAnsi="Times New Roman"/>
              </w:rPr>
              <w:t xml:space="preserve"> Расчет арендной платы земельного участка.</w:t>
            </w:r>
          </w:p>
        </w:tc>
        <w:tc>
          <w:tcPr>
            <w:tcW w:w="6205" w:type="dxa"/>
            <w:shd w:val="clear" w:color="auto" w:fill="auto"/>
          </w:tcPr>
          <w:p w14:paraId="7DD39F01"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A87F42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CAD7F1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ECB69A1" w14:textId="77777777" w:rsidTr="0075709A">
        <w:tc>
          <w:tcPr>
            <w:tcW w:w="3789" w:type="dxa"/>
            <w:shd w:val="clear" w:color="auto" w:fill="auto"/>
          </w:tcPr>
          <w:p w14:paraId="48D94006" w14:textId="77777777" w:rsidR="0076085A" w:rsidRPr="0076085A" w:rsidRDefault="006B789C" w:rsidP="0076085A">
            <w:pPr>
              <w:spacing w:after="0" w:line="240" w:lineRule="auto"/>
              <w:rPr>
                <w:rFonts w:ascii="Times New Roman" w:hAnsi="Times New Roman"/>
                <w:b/>
              </w:rPr>
            </w:pPr>
            <w:r>
              <w:rPr>
                <w:rFonts w:ascii="Times New Roman" w:hAnsi="Times New Roman"/>
                <w:b/>
              </w:rPr>
              <w:t>208</w:t>
            </w:r>
            <w:r w:rsidR="0076085A" w:rsidRPr="0076085A">
              <w:rPr>
                <w:rFonts w:ascii="Times New Roman" w:hAnsi="Times New Roman"/>
                <w:b/>
              </w:rPr>
              <w:t xml:space="preserve">. </w:t>
            </w:r>
            <w:r w:rsidR="0076085A" w:rsidRPr="0076085A">
              <w:rPr>
                <w:rFonts w:ascii="Times New Roman" w:hAnsi="Times New Roman"/>
              </w:rPr>
              <w:t>Объекты технической инвентаризации.</w:t>
            </w:r>
          </w:p>
        </w:tc>
        <w:tc>
          <w:tcPr>
            <w:tcW w:w="6205" w:type="dxa"/>
            <w:shd w:val="clear" w:color="auto" w:fill="auto"/>
          </w:tcPr>
          <w:p w14:paraId="5179F42E" w14:textId="77777777" w:rsidR="0076085A" w:rsidRPr="0076085A" w:rsidRDefault="0076085A" w:rsidP="0076085A">
            <w:pPr>
              <w:spacing w:after="0" w:line="240" w:lineRule="auto"/>
              <w:rPr>
                <w:rFonts w:ascii="Times New Roman" w:hAnsi="Times New Roman"/>
                <w:b/>
              </w:rPr>
            </w:pPr>
            <w:r w:rsidRPr="0076085A">
              <w:rPr>
                <w:rFonts w:ascii="Times New Roman" w:eastAsia="Calibri" w:hAnsi="Times New Roman"/>
                <w:b/>
                <w:bCs/>
              </w:rPr>
              <w:t>Общие положения и принципы государственного технического учета и технической инвентаризации объектов градостроительной деятельности</w:t>
            </w:r>
            <w:r w:rsidRPr="0076085A">
              <w:rPr>
                <w:rFonts w:ascii="Times New Roman" w:hAnsi="Times New Roman"/>
                <w:b/>
              </w:rPr>
              <w:t xml:space="preserve"> </w:t>
            </w:r>
          </w:p>
          <w:p w14:paraId="4E9965E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Объекты технической инвентаризации. Организация, состав, правила и порядок проведения технической инвентаризации. Правила и порядок формирования и ведения инвентарного дела. Возможность использования материалов технической инвентаризации при оценке недвижимости.</w:t>
            </w:r>
          </w:p>
        </w:tc>
        <w:tc>
          <w:tcPr>
            <w:tcW w:w="933" w:type="dxa"/>
            <w:shd w:val="clear" w:color="auto" w:fill="auto"/>
          </w:tcPr>
          <w:p w14:paraId="6DE7E71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498A3A8" w14:textId="77777777" w:rsidR="0076085A" w:rsidRDefault="0076085A" w:rsidP="0076085A">
            <w:pPr>
              <w:spacing w:after="0"/>
            </w:pPr>
            <w:r w:rsidRPr="006E736C">
              <w:rPr>
                <w:rFonts w:ascii="Times New Roman" w:hAnsi="Times New Roman"/>
              </w:rPr>
              <w:t>ОК7, ОК 6, ОК4, ОК 1, ПК 4.1</w:t>
            </w:r>
          </w:p>
        </w:tc>
      </w:tr>
      <w:tr w:rsidR="0076085A" w:rsidRPr="0076085A" w14:paraId="59FC4CF7" w14:textId="77777777" w:rsidTr="0075709A">
        <w:tc>
          <w:tcPr>
            <w:tcW w:w="3789" w:type="dxa"/>
            <w:shd w:val="clear" w:color="auto" w:fill="auto"/>
          </w:tcPr>
          <w:p w14:paraId="7CA01A3B" w14:textId="77777777" w:rsidR="0076085A" w:rsidRPr="0076085A" w:rsidRDefault="006B789C" w:rsidP="0076085A">
            <w:pPr>
              <w:spacing w:after="0" w:line="240" w:lineRule="auto"/>
              <w:rPr>
                <w:rFonts w:ascii="Times New Roman" w:hAnsi="Times New Roman"/>
                <w:b/>
              </w:rPr>
            </w:pPr>
            <w:r>
              <w:rPr>
                <w:rFonts w:ascii="Times New Roman" w:hAnsi="Times New Roman"/>
                <w:b/>
              </w:rPr>
              <w:t>209</w:t>
            </w:r>
            <w:r w:rsidR="0076085A" w:rsidRPr="0076085A">
              <w:rPr>
                <w:rFonts w:ascii="Times New Roman" w:hAnsi="Times New Roman"/>
                <w:b/>
              </w:rPr>
              <w:t xml:space="preserve">. ПЗ № </w:t>
            </w:r>
            <w:r w:rsidR="0076085A" w:rsidRPr="0076085A">
              <w:rPr>
                <w:rFonts w:ascii="Times New Roman" w:hAnsi="Times New Roman"/>
                <w:b/>
                <w:lang w:val="en-US"/>
              </w:rPr>
              <w:t>25</w:t>
            </w:r>
            <w:r w:rsidR="0076085A" w:rsidRPr="0076085A">
              <w:rPr>
                <w:rFonts w:ascii="Times New Roman" w:hAnsi="Times New Roman"/>
                <w:b/>
              </w:rPr>
              <w:t xml:space="preserve">. </w:t>
            </w:r>
            <w:r w:rsidR="0076085A" w:rsidRPr="0076085A">
              <w:rPr>
                <w:rFonts w:ascii="Times New Roman" w:hAnsi="Times New Roman"/>
              </w:rPr>
              <w:t>Расчет инвентаризационной стоимости.</w:t>
            </w:r>
          </w:p>
        </w:tc>
        <w:tc>
          <w:tcPr>
            <w:tcW w:w="6205" w:type="dxa"/>
            <w:shd w:val="clear" w:color="auto" w:fill="auto"/>
          </w:tcPr>
          <w:p w14:paraId="251B33FC"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1FA6096A" w14:textId="77777777" w:rsidR="0076085A" w:rsidRPr="0076085A" w:rsidRDefault="0076085A" w:rsidP="0076085A">
            <w:pPr>
              <w:spacing w:after="0" w:line="240" w:lineRule="auto"/>
              <w:rPr>
                <w:rFonts w:ascii="Times New Roman" w:hAnsi="Times New Roman"/>
              </w:rPr>
            </w:pPr>
          </w:p>
        </w:tc>
        <w:tc>
          <w:tcPr>
            <w:tcW w:w="3761" w:type="dxa"/>
            <w:shd w:val="clear" w:color="auto" w:fill="auto"/>
          </w:tcPr>
          <w:p w14:paraId="3FC3EA32"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3640A137" w14:textId="77777777" w:rsidTr="0075709A">
        <w:tc>
          <w:tcPr>
            <w:tcW w:w="3789" w:type="dxa"/>
            <w:shd w:val="clear" w:color="auto" w:fill="auto"/>
          </w:tcPr>
          <w:p w14:paraId="3F21808A" w14:textId="77777777" w:rsidR="0076085A" w:rsidRPr="0076085A" w:rsidRDefault="006B789C" w:rsidP="0076085A">
            <w:pPr>
              <w:spacing w:after="0" w:line="240" w:lineRule="auto"/>
              <w:rPr>
                <w:rFonts w:ascii="Times New Roman" w:hAnsi="Times New Roman"/>
                <w:b/>
              </w:rPr>
            </w:pPr>
            <w:r>
              <w:rPr>
                <w:rFonts w:ascii="Times New Roman" w:hAnsi="Times New Roman"/>
                <w:b/>
              </w:rPr>
              <w:t>210</w:t>
            </w:r>
            <w:r w:rsidR="0076085A" w:rsidRPr="0076085A">
              <w:rPr>
                <w:rFonts w:ascii="Times New Roman" w:hAnsi="Times New Roman"/>
                <w:b/>
              </w:rPr>
              <w:t xml:space="preserve">. ПЗ № 26. </w:t>
            </w:r>
            <w:r w:rsidR="0076085A" w:rsidRPr="0076085A">
              <w:rPr>
                <w:rFonts w:ascii="Times New Roman" w:hAnsi="Times New Roman"/>
              </w:rPr>
              <w:t>Расчет инвентаризационной стоимости ИЖС.</w:t>
            </w:r>
          </w:p>
        </w:tc>
        <w:tc>
          <w:tcPr>
            <w:tcW w:w="6205" w:type="dxa"/>
            <w:shd w:val="clear" w:color="auto" w:fill="auto"/>
          </w:tcPr>
          <w:p w14:paraId="034CFBB0"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B60425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6DDCE4F"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2A8A9CB2" w14:textId="77777777" w:rsidTr="0075709A">
        <w:tc>
          <w:tcPr>
            <w:tcW w:w="3789" w:type="dxa"/>
            <w:shd w:val="clear" w:color="auto" w:fill="auto"/>
          </w:tcPr>
          <w:p w14:paraId="68757FD6" w14:textId="77777777" w:rsidR="0076085A" w:rsidRPr="0076085A" w:rsidRDefault="006B789C" w:rsidP="0076085A">
            <w:pPr>
              <w:spacing w:after="0" w:line="240" w:lineRule="auto"/>
              <w:rPr>
                <w:rFonts w:ascii="Times New Roman" w:hAnsi="Times New Roman"/>
                <w:b/>
              </w:rPr>
            </w:pPr>
            <w:r>
              <w:rPr>
                <w:rFonts w:ascii="Times New Roman" w:hAnsi="Times New Roman"/>
                <w:b/>
              </w:rPr>
              <w:t>211</w:t>
            </w:r>
            <w:r w:rsidR="0076085A" w:rsidRPr="0076085A">
              <w:rPr>
                <w:rFonts w:ascii="Times New Roman" w:hAnsi="Times New Roman"/>
                <w:b/>
              </w:rPr>
              <w:t xml:space="preserve">. ПЗ № 27. </w:t>
            </w:r>
            <w:r w:rsidR="0076085A" w:rsidRPr="0076085A">
              <w:rPr>
                <w:rFonts w:ascii="Times New Roman" w:hAnsi="Times New Roman"/>
              </w:rPr>
              <w:t>Расчет инвентаризационной стоимости ИЖС.</w:t>
            </w:r>
          </w:p>
        </w:tc>
        <w:tc>
          <w:tcPr>
            <w:tcW w:w="6205" w:type="dxa"/>
            <w:shd w:val="clear" w:color="auto" w:fill="auto"/>
          </w:tcPr>
          <w:p w14:paraId="7EB6322B"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2EAF9E5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25B7B01"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71AAA21" w14:textId="77777777" w:rsidTr="0075709A">
        <w:tc>
          <w:tcPr>
            <w:tcW w:w="3789" w:type="dxa"/>
            <w:shd w:val="clear" w:color="auto" w:fill="auto"/>
          </w:tcPr>
          <w:p w14:paraId="22AA2F82" w14:textId="77777777" w:rsidR="0076085A" w:rsidRPr="0076085A" w:rsidRDefault="006B789C" w:rsidP="0076085A">
            <w:pPr>
              <w:spacing w:after="0" w:line="240" w:lineRule="auto"/>
              <w:rPr>
                <w:rFonts w:ascii="Times New Roman" w:hAnsi="Times New Roman"/>
              </w:rPr>
            </w:pPr>
            <w:r>
              <w:rPr>
                <w:rFonts w:ascii="Times New Roman" w:hAnsi="Times New Roman"/>
                <w:b/>
              </w:rPr>
              <w:t>212</w:t>
            </w:r>
            <w:r w:rsidR="0076085A" w:rsidRPr="0076085A">
              <w:rPr>
                <w:rFonts w:ascii="Times New Roman" w:hAnsi="Times New Roman"/>
                <w:b/>
              </w:rPr>
              <w:t xml:space="preserve">. </w:t>
            </w:r>
            <w:r w:rsidR="0076085A" w:rsidRPr="0076085A">
              <w:rPr>
                <w:rFonts w:ascii="Times New Roman" w:hAnsi="Times New Roman"/>
              </w:rPr>
              <w:t xml:space="preserve">Система сметных цен и нормативов. </w:t>
            </w:r>
          </w:p>
        </w:tc>
        <w:tc>
          <w:tcPr>
            <w:tcW w:w="6205" w:type="dxa"/>
            <w:shd w:val="clear" w:color="auto" w:fill="auto"/>
          </w:tcPr>
          <w:p w14:paraId="75ED55B5" w14:textId="77777777" w:rsidR="0076085A" w:rsidRPr="0076085A" w:rsidRDefault="006B789C" w:rsidP="0076085A">
            <w:pPr>
              <w:spacing w:after="0" w:line="360" w:lineRule="auto"/>
              <w:rPr>
                <w:rFonts w:ascii="Times New Roman" w:hAnsi="Times New Roman"/>
              </w:rPr>
            </w:pPr>
            <w:r w:rsidRPr="0076085A">
              <w:rPr>
                <w:rFonts w:ascii="Times New Roman" w:hAnsi="Times New Roman"/>
              </w:rPr>
              <w:t>Составить конспект. Попова Е.Н. Проектно – сметное дело: учебное пособие – Изд. 5 – е  Ростов н/Д: Феникс, 2008г. с. 85 - 108Состав и формы сметной документации. Локальные сметы, объектные сметы, сводные сметные расчеты стоимости строительства.</w:t>
            </w:r>
          </w:p>
        </w:tc>
        <w:tc>
          <w:tcPr>
            <w:tcW w:w="933" w:type="dxa"/>
            <w:shd w:val="clear" w:color="auto" w:fill="auto"/>
          </w:tcPr>
          <w:p w14:paraId="2CFDE589"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2/2</w:t>
            </w:r>
          </w:p>
        </w:tc>
        <w:tc>
          <w:tcPr>
            <w:tcW w:w="3761" w:type="dxa"/>
            <w:shd w:val="clear" w:color="auto" w:fill="auto"/>
          </w:tcPr>
          <w:p w14:paraId="235B7816" w14:textId="77777777" w:rsidR="0076085A" w:rsidRDefault="0076085A" w:rsidP="0076085A">
            <w:r w:rsidRPr="000D1F46">
              <w:rPr>
                <w:rFonts w:ascii="Times New Roman" w:hAnsi="Times New Roman"/>
              </w:rPr>
              <w:t>ОК7, ОК 6, ОК4, ОК 1, ПК 4.1</w:t>
            </w:r>
          </w:p>
        </w:tc>
      </w:tr>
      <w:tr w:rsidR="0076085A" w:rsidRPr="0076085A" w14:paraId="4F3D62CD" w14:textId="77777777" w:rsidTr="0075709A">
        <w:tc>
          <w:tcPr>
            <w:tcW w:w="3789" w:type="dxa"/>
            <w:shd w:val="clear" w:color="auto" w:fill="auto"/>
          </w:tcPr>
          <w:p w14:paraId="24FD6811" w14:textId="77777777" w:rsidR="0076085A" w:rsidRPr="0076085A" w:rsidRDefault="006B789C" w:rsidP="0076085A">
            <w:pPr>
              <w:spacing w:after="0" w:line="240" w:lineRule="auto"/>
              <w:rPr>
                <w:rFonts w:ascii="Times New Roman" w:hAnsi="Times New Roman"/>
                <w:b/>
              </w:rPr>
            </w:pPr>
            <w:r>
              <w:rPr>
                <w:rFonts w:ascii="Times New Roman" w:hAnsi="Times New Roman"/>
                <w:b/>
              </w:rPr>
              <w:t>213</w:t>
            </w:r>
            <w:r w:rsidR="0076085A" w:rsidRPr="0076085A">
              <w:rPr>
                <w:rFonts w:ascii="Times New Roman" w:hAnsi="Times New Roman"/>
                <w:b/>
              </w:rPr>
              <w:t xml:space="preserve">. ПЗ № 28. </w:t>
            </w:r>
            <w:r w:rsidR="0076085A" w:rsidRPr="0076085A">
              <w:rPr>
                <w:rFonts w:ascii="Times New Roman" w:hAnsi="Times New Roman"/>
              </w:rPr>
              <w:t>Расчет сметной стоимости строительства.</w:t>
            </w:r>
          </w:p>
        </w:tc>
        <w:tc>
          <w:tcPr>
            <w:tcW w:w="6205" w:type="dxa"/>
            <w:shd w:val="clear" w:color="auto" w:fill="auto"/>
          </w:tcPr>
          <w:p w14:paraId="288E10D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tc>
        <w:tc>
          <w:tcPr>
            <w:tcW w:w="933" w:type="dxa"/>
            <w:shd w:val="clear" w:color="auto" w:fill="auto"/>
          </w:tcPr>
          <w:p w14:paraId="6D29F36E"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7D6CBA8B"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4DDF91A" w14:textId="77777777" w:rsidTr="0075709A">
        <w:tc>
          <w:tcPr>
            <w:tcW w:w="3789" w:type="dxa"/>
            <w:shd w:val="clear" w:color="auto" w:fill="auto"/>
          </w:tcPr>
          <w:p w14:paraId="01043981" w14:textId="77777777" w:rsidR="0076085A" w:rsidRPr="0076085A" w:rsidRDefault="006B789C" w:rsidP="0076085A">
            <w:pPr>
              <w:spacing w:after="0" w:line="240" w:lineRule="auto"/>
              <w:rPr>
                <w:rFonts w:ascii="Times New Roman" w:hAnsi="Times New Roman"/>
                <w:b/>
              </w:rPr>
            </w:pPr>
            <w:r>
              <w:rPr>
                <w:rFonts w:ascii="Times New Roman" w:hAnsi="Times New Roman"/>
                <w:b/>
              </w:rPr>
              <w:t>214</w:t>
            </w:r>
            <w:r w:rsidR="0076085A" w:rsidRPr="0076085A">
              <w:rPr>
                <w:rFonts w:ascii="Times New Roman" w:hAnsi="Times New Roman"/>
                <w:b/>
              </w:rPr>
              <w:t xml:space="preserve">. ПЗ № 29. </w:t>
            </w:r>
            <w:r w:rsidR="0076085A" w:rsidRPr="0076085A">
              <w:rPr>
                <w:rFonts w:ascii="Times New Roman" w:hAnsi="Times New Roman"/>
              </w:rPr>
              <w:t>Определение объемов строительных работ.</w:t>
            </w:r>
          </w:p>
        </w:tc>
        <w:tc>
          <w:tcPr>
            <w:tcW w:w="6205" w:type="dxa"/>
            <w:shd w:val="clear" w:color="auto" w:fill="auto"/>
          </w:tcPr>
          <w:p w14:paraId="1A1EB3F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tc>
        <w:tc>
          <w:tcPr>
            <w:tcW w:w="933" w:type="dxa"/>
            <w:shd w:val="clear" w:color="auto" w:fill="auto"/>
          </w:tcPr>
          <w:p w14:paraId="26EB3472"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2847C85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ECC5CBD" w14:textId="77777777" w:rsidTr="0075709A">
        <w:tc>
          <w:tcPr>
            <w:tcW w:w="3789" w:type="dxa"/>
            <w:shd w:val="clear" w:color="auto" w:fill="auto"/>
          </w:tcPr>
          <w:p w14:paraId="32AA38D2" w14:textId="77777777" w:rsidR="0076085A" w:rsidRPr="0076085A" w:rsidRDefault="006B789C" w:rsidP="0076085A">
            <w:pPr>
              <w:spacing w:after="0" w:line="240" w:lineRule="auto"/>
              <w:rPr>
                <w:rFonts w:ascii="Times New Roman" w:hAnsi="Times New Roman"/>
                <w:lang w:val="en-US"/>
              </w:rPr>
            </w:pPr>
            <w:r>
              <w:rPr>
                <w:rFonts w:ascii="Times New Roman" w:hAnsi="Times New Roman"/>
                <w:b/>
              </w:rPr>
              <w:t>215</w:t>
            </w:r>
            <w:r w:rsidR="0076085A" w:rsidRPr="0076085A">
              <w:rPr>
                <w:rFonts w:ascii="Times New Roman" w:hAnsi="Times New Roman"/>
                <w:b/>
              </w:rPr>
              <w:t xml:space="preserve">. ПЗ № </w:t>
            </w:r>
            <w:r w:rsidR="0076085A" w:rsidRPr="0076085A">
              <w:rPr>
                <w:rFonts w:ascii="Times New Roman" w:hAnsi="Times New Roman"/>
                <w:b/>
                <w:lang w:val="en-US"/>
              </w:rPr>
              <w:t>30</w:t>
            </w:r>
            <w:r w:rsidR="0076085A" w:rsidRPr="0076085A">
              <w:rPr>
                <w:rFonts w:ascii="Times New Roman" w:hAnsi="Times New Roman"/>
                <w:b/>
              </w:rPr>
              <w:t xml:space="preserve">. </w:t>
            </w:r>
            <w:r w:rsidR="0076085A" w:rsidRPr="0076085A">
              <w:rPr>
                <w:rFonts w:ascii="Times New Roman" w:hAnsi="Times New Roman"/>
              </w:rPr>
              <w:t>Составление локальной сметы.</w:t>
            </w:r>
          </w:p>
        </w:tc>
        <w:tc>
          <w:tcPr>
            <w:tcW w:w="6205" w:type="dxa"/>
            <w:shd w:val="clear" w:color="auto" w:fill="auto"/>
          </w:tcPr>
          <w:p w14:paraId="47528E5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p w14:paraId="452B15A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работать в профессиональной программе «Гранд-смета»</w:t>
            </w:r>
          </w:p>
        </w:tc>
        <w:tc>
          <w:tcPr>
            <w:tcW w:w="933" w:type="dxa"/>
            <w:shd w:val="clear" w:color="auto" w:fill="auto"/>
          </w:tcPr>
          <w:p w14:paraId="20EA085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D4F1B05"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6D73F76" w14:textId="77777777" w:rsidTr="0075709A">
        <w:tc>
          <w:tcPr>
            <w:tcW w:w="3789" w:type="dxa"/>
            <w:shd w:val="clear" w:color="auto" w:fill="auto"/>
          </w:tcPr>
          <w:p w14:paraId="310EBB44" w14:textId="77777777" w:rsidR="0076085A" w:rsidRPr="0076085A" w:rsidRDefault="006B789C" w:rsidP="0076085A">
            <w:pPr>
              <w:spacing w:after="0" w:line="240" w:lineRule="auto"/>
              <w:rPr>
                <w:rFonts w:ascii="Times New Roman" w:hAnsi="Times New Roman"/>
                <w:lang w:val="en-US"/>
              </w:rPr>
            </w:pPr>
            <w:r>
              <w:rPr>
                <w:rFonts w:ascii="Times New Roman" w:hAnsi="Times New Roman"/>
                <w:b/>
              </w:rPr>
              <w:t>216</w:t>
            </w:r>
            <w:r w:rsidR="0076085A" w:rsidRPr="0076085A">
              <w:rPr>
                <w:rFonts w:ascii="Times New Roman" w:hAnsi="Times New Roman"/>
                <w:b/>
              </w:rPr>
              <w:t xml:space="preserve">. ПЗ № </w:t>
            </w:r>
            <w:r w:rsidR="0076085A" w:rsidRPr="0076085A">
              <w:rPr>
                <w:rFonts w:ascii="Times New Roman" w:hAnsi="Times New Roman"/>
                <w:b/>
                <w:lang w:val="en-US"/>
              </w:rPr>
              <w:t>31</w:t>
            </w:r>
            <w:r w:rsidR="0076085A" w:rsidRPr="0076085A">
              <w:rPr>
                <w:rFonts w:ascii="Times New Roman" w:hAnsi="Times New Roman"/>
                <w:b/>
              </w:rPr>
              <w:t xml:space="preserve">. </w:t>
            </w:r>
            <w:r w:rsidR="0076085A" w:rsidRPr="0076085A">
              <w:rPr>
                <w:rFonts w:ascii="Times New Roman" w:hAnsi="Times New Roman"/>
              </w:rPr>
              <w:t>Составление локальной сметы.</w:t>
            </w:r>
          </w:p>
        </w:tc>
        <w:tc>
          <w:tcPr>
            <w:tcW w:w="6205" w:type="dxa"/>
            <w:shd w:val="clear" w:color="auto" w:fill="auto"/>
          </w:tcPr>
          <w:p w14:paraId="1D32FC3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p w14:paraId="4803968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работать в профессиональной программе «Гранд-смета»</w:t>
            </w:r>
          </w:p>
        </w:tc>
        <w:tc>
          <w:tcPr>
            <w:tcW w:w="933" w:type="dxa"/>
            <w:shd w:val="clear" w:color="auto" w:fill="auto"/>
          </w:tcPr>
          <w:p w14:paraId="4CB1FE1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36CFA9D"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442B1A12" w14:textId="77777777" w:rsidTr="0075709A">
        <w:tc>
          <w:tcPr>
            <w:tcW w:w="3789" w:type="dxa"/>
            <w:shd w:val="clear" w:color="auto" w:fill="auto"/>
          </w:tcPr>
          <w:p w14:paraId="6AAA7751" w14:textId="77777777" w:rsidR="0076085A" w:rsidRPr="0076085A" w:rsidRDefault="006B789C" w:rsidP="0076085A">
            <w:pPr>
              <w:spacing w:after="0" w:line="240" w:lineRule="auto"/>
              <w:rPr>
                <w:rFonts w:ascii="Times New Roman" w:hAnsi="Times New Roman"/>
                <w:b/>
                <w:lang w:val="en-US"/>
              </w:rPr>
            </w:pPr>
            <w:r>
              <w:rPr>
                <w:rFonts w:ascii="Times New Roman" w:hAnsi="Times New Roman"/>
                <w:b/>
              </w:rPr>
              <w:t>217</w:t>
            </w:r>
            <w:r w:rsidR="0076085A" w:rsidRPr="0076085A">
              <w:rPr>
                <w:rFonts w:ascii="Times New Roman" w:hAnsi="Times New Roman"/>
                <w:b/>
              </w:rPr>
              <w:t xml:space="preserve">. ПЗ № </w:t>
            </w:r>
            <w:r w:rsidR="0076085A" w:rsidRPr="0076085A">
              <w:rPr>
                <w:rFonts w:ascii="Times New Roman" w:hAnsi="Times New Roman"/>
                <w:b/>
                <w:lang w:val="en-US"/>
              </w:rPr>
              <w:t>32</w:t>
            </w:r>
            <w:r w:rsidR="0076085A" w:rsidRPr="0076085A">
              <w:rPr>
                <w:rFonts w:ascii="Times New Roman" w:hAnsi="Times New Roman"/>
                <w:b/>
              </w:rPr>
              <w:t xml:space="preserve">. </w:t>
            </w:r>
            <w:r w:rsidR="0076085A" w:rsidRPr="0076085A">
              <w:rPr>
                <w:rFonts w:ascii="Times New Roman" w:hAnsi="Times New Roman"/>
              </w:rPr>
              <w:t>Составление объектной сметы.</w:t>
            </w:r>
          </w:p>
        </w:tc>
        <w:tc>
          <w:tcPr>
            <w:tcW w:w="6205" w:type="dxa"/>
            <w:shd w:val="clear" w:color="auto" w:fill="auto"/>
          </w:tcPr>
          <w:p w14:paraId="28B05C6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p w14:paraId="10D4DC0B"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работать в профессиональной программе «Гранд-смета»</w:t>
            </w:r>
          </w:p>
        </w:tc>
        <w:tc>
          <w:tcPr>
            <w:tcW w:w="933" w:type="dxa"/>
            <w:shd w:val="clear" w:color="auto" w:fill="auto"/>
          </w:tcPr>
          <w:p w14:paraId="510A4D90"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134E76A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1F03358" w14:textId="77777777" w:rsidTr="0075709A">
        <w:tc>
          <w:tcPr>
            <w:tcW w:w="3789" w:type="dxa"/>
            <w:shd w:val="clear" w:color="auto" w:fill="auto"/>
          </w:tcPr>
          <w:p w14:paraId="4493F4DD" w14:textId="77777777" w:rsidR="0076085A" w:rsidRPr="0076085A" w:rsidRDefault="006B789C" w:rsidP="0076085A">
            <w:pPr>
              <w:spacing w:after="0" w:line="240" w:lineRule="auto"/>
              <w:rPr>
                <w:rFonts w:ascii="Times New Roman" w:hAnsi="Times New Roman"/>
                <w:b/>
              </w:rPr>
            </w:pPr>
            <w:r>
              <w:rPr>
                <w:rFonts w:ascii="Times New Roman" w:hAnsi="Times New Roman"/>
                <w:b/>
              </w:rPr>
              <w:t>218</w:t>
            </w:r>
            <w:r w:rsidR="0076085A" w:rsidRPr="0076085A">
              <w:rPr>
                <w:rFonts w:ascii="Times New Roman" w:hAnsi="Times New Roman"/>
                <w:b/>
              </w:rPr>
              <w:t xml:space="preserve">. ПЗ № 33. </w:t>
            </w:r>
            <w:r w:rsidR="0076085A" w:rsidRPr="0076085A">
              <w:rPr>
                <w:rFonts w:ascii="Times New Roman" w:hAnsi="Times New Roman"/>
              </w:rPr>
              <w:t>Составление сводного сметного расчета.</w:t>
            </w:r>
          </w:p>
        </w:tc>
        <w:tc>
          <w:tcPr>
            <w:tcW w:w="6205" w:type="dxa"/>
            <w:shd w:val="clear" w:color="auto" w:fill="auto"/>
          </w:tcPr>
          <w:p w14:paraId="7B259155"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рассчитывать стоимость воспроизводства здания на основе сметной стоимости  строительства;</w:t>
            </w:r>
          </w:p>
          <w:p w14:paraId="6B455BEB"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работать в профессиональной программе «Гранд-смета»</w:t>
            </w:r>
          </w:p>
        </w:tc>
        <w:tc>
          <w:tcPr>
            <w:tcW w:w="933" w:type="dxa"/>
            <w:shd w:val="clear" w:color="auto" w:fill="auto"/>
          </w:tcPr>
          <w:p w14:paraId="5EE431E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35AEAD7"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3118BAE8" w14:textId="77777777" w:rsidTr="0075709A">
        <w:tc>
          <w:tcPr>
            <w:tcW w:w="3789" w:type="dxa"/>
            <w:shd w:val="clear" w:color="auto" w:fill="auto"/>
          </w:tcPr>
          <w:p w14:paraId="76EE668C" w14:textId="77777777" w:rsidR="0076085A" w:rsidRPr="0076085A" w:rsidRDefault="006B789C" w:rsidP="0076085A">
            <w:pPr>
              <w:spacing w:after="0" w:line="240" w:lineRule="auto"/>
              <w:rPr>
                <w:rFonts w:ascii="Times New Roman" w:hAnsi="Times New Roman"/>
                <w:b/>
              </w:rPr>
            </w:pPr>
            <w:r>
              <w:rPr>
                <w:rFonts w:ascii="Times New Roman" w:hAnsi="Times New Roman"/>
                <w:b/>
              </w:rPr>
              <w:t>219</w:t>
            </w:r>
            <w:r w:rsidR="0076085A" w:rsidRPr="0076085A">
              <w:rPr>
                <w:rFonts w:ascii="Times New Roman" w:hAnsi="Times New Roman"/>
                <w:b/>
              </w:rPr>
              <w:t xml:space="preserve">. ПЗ № 34. </w:t>
            </w:r>
            <w:r w:rsidR="0076085A" w:rsidRPr="0076085A">
              <w:rPr>
                <w:rFonts w:ascii="Times New Roman" w:hAnsi="Times New Roman"/>
              </w:rPr>
              <w:t>Составление задания на оценку.</w:t>
            </w:r>
          </w:p>
        </w:tc>
        <w:tc>
          <w:tcPr>
            <w:tcW w:w="6205" w:type="dxa"/>
            <w:shd w:val="clear" w:color="auto" w:fill="auto"/>
          </w:tcPr>
          <w:p w14:paraId="32E0EFD0"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-руководствоваться при оценке недвижимости Федеральным законом от 29 июля </w:t>
            </w:r>
            <w:smartTag w:uri="urn:schemas-microsoft-com:office:smarttags" w:element="metricconverter">
              <w:smartTagPr>
                <w:attr w:name="ProductID" w:val="1998 г"/>
              </w:smartTagPr>
              <w:r w:rsidRPr="0076085A">
                <w:rPr>
                  <w:rFonts w:ascii="Times New Roman" w:hAnsi="Times New Roman"/>
                </w:rPr>
                <w:t>1998 г</w:t>
              </w:r>
            </w:smartTag>
            <w:r w:rsidRPr="0076085A">
              <w:rPr>
                <w:rFonts w:ascii="Times New Roman" w:hAnsi="Times New Roman"/>
              </w:rPr>
              <w:t>. N 135-ФЗ «Об оценочной деятельности в Российской Федерации», федеральными стандартами и стандартами оценки.</w:t>
            </w:r>
          </w:p>
        </w:tc>
        <w:tc>
          <w:tcPr>
            <w:tcW w:w="933" w:type="dxa"/>
            <w:shd w:val="clear" w:color="auto" w:fill="auto"/>
          </w:tcPr>
          <w:p w14:paraId="7A5CDF2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57E96D73" w14:textId="77777777" w:rsidR="0076085A" w:rsidRPr="0076085A" w:rsidRDefault="0076085A" w:rsidP="0076085A">
            <w:pPr>
              <w:spacing w:after="0"/>
            </w:pPr>
            <w:r w:rsidRPr="0076085A">
              <w:rPr>
                <w:rFonts w:ascii="Times New Roman" w:hAnsi="Times New Roman"/>
              </w:rPr>
              <w:t>ОК7, ОК 6, ОК4, ОК 1, ПК 4.3, ПК 4.4</w:t>
            </w:r>
          </w:p>
        </w:tc>
      </w:tr>
      <w:tr w:rsidR="0075709A" w:rsidRPr="0076085A" w14:paraId="205881F0" w14:textId="77777777" w:rsidTr="0075709A">
        <w:tc>
          <w:tcPr>
            <w:tcW w:w="3789" w:type="dxa"/>
            <w:shd w:val="clear" w:color="auto" w:fill="auto"/>
          </w:tcPr>
          <w:p w14:paraId="1CC71FDD" w14:textId="77777777" w:rsidR="0075709A" w:rsidRPr="0076085A" w:rsidRDefault="006B789C" w:rsidP="0075709A">
            <w:pPr>
              <w:spacing w:after="0" w:line="240" w:lineRule="auto"/>
              <w:rPr>
                <w:rFonts w:ascii="Times New Roman" w:hAnsi="Times New Roman"/>
                <w:b/>
              </w:rPr>
            </w:pPr>
            <w:r>
              <w:rPr>
                <w:rFonts w:ascii="Times New Roman" w:hAnsi="Times New Roman"/>
                <w:b/>
              </w:rPr>
              <w:t>220</w:t>
            </w:r>
            <w:r w:rsidR="0075709A" w:rsidRPr="0076085A">
              <w:rPr>
                <w:rFonts w:ascii="Times New Roman" w:hAnsi="Times New Roman"/>
                <w:b/>
              </w:rPr>
              <w:t xml:space="preserve">. </w:t>
            </w:r>
            <w:r w:rsidR="0075709A" w:rsidRPr="0076085A">
              <w:rPr>
                <w:rFonts w:ascii="Times New Roman" w:hAnsi="Times New Roman"/>
              </w:rPr>
              <w:t>Сравнительный подход.</w:t>
            </w:r>
          </w:p>
        </w:tc>
        <w:tc>
          <w:tcPr>
            <w:tcW w:w="6205" w:type="dxa"/>
            <w:shd w:val="clear" w:color="auto" w:fill="auto"/>
          </w:tcPr>
          <w:p w14:paraId="1E1E2300"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Условия применения сравнительного подхода.  Алгоритм  сравнительного подхода.  Правило корректировки. Основные методы  (формы)  корректировок: в денежном выражении, в процентах, в общей группировке. Выбор единиц сравнения и проведение сравнительного анализа Обоснованность выбора оценщиком единиц сравнения. Введение шкалы и процедуры корректирования должны быть обоснованы оценщиком и не должны меняться от одного объекта-аналога к другому.</w:t>
            </w:r>
          </w:p>
        </w:tc>
        <w:tc>
          <w:tcPr>
            <w:tcW w:w="933" w:type="dxa"/>
            <w:shd w:val="clear" w:color="auto" w:fill="auto"/>
          </w:tcPr>
          <w:p w14:paraId="053175F2" w14:textId="77777777" w:rsidR="0075709A" w:rsidRPr="0076085A" w:rsidRDefault="0075709A" w:rsidP="0075709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5866834" w14:textId="77777777" w:rsidR="0075709A" w:rsidRPr="0076085A" w:rsidRDefault="0076085A" w:rsidP="0075709A">
            <w:pPr>
              <w:spacing w:after="0" w:line="240" w:lineRule="auto"/>
              <w:jc w:val="center"/>
              <w:rPr>
                <w:rFonts w:ascii="Times New Roman" w:hAnsi="Times New Roman"/>
              </w:rPr>
            </w:pPr>
            <w:r w:rsidRPr="007F22AF">
              <w:rPr>
                <w:rFonts w:ascii="Times New Roman" w:hAnsi="Times New Roman"/>
              </w:rPr>
              <w:t>ОК7, ОК 6, ОК4, ОК 1, ПК 4.1</w:t>
            </w:r>
          </w:p>
        </w:tc>
      </w:tr>
      <w:tr w:rsidR="0075709A" w:rsidRPr="0076085A" w14:paraId="2A37E8A6" w14:textId="77777777" w:rsidTr="0075709A">
        <w:tc>
          <w:tcPr>
            <w:tcW w:w="3789" w:type="dxa"/>
            <w:shd w:val="clear" w:color="auto" w:fill="auto"/>
          </w:tcPr>
          <w:p w14:paraId="7E7D8F01" w14:textId="77777777" w:rsidR="0075709A" w:rsidRPr="0076085A" w:rsidRDefault="006B789C" w:rsidP="0075709A">
            <w:pPr>
              <w:spacing w:after="0" w:line="240" w:lineRule="auto"/>
              <w:rPr>
                <w:rFonts w:ascii="Times New Roman" w:hAnsi="Times New Roman"/>
                <w:b/>
              </w:rPr>
            </w:pPr>
            <w:r>
              <w:rPr>
                <w:rFonts w:ascii="Times New Roman" w:hAnsi="Times New Roman"/>
                <w:b/>
              </w:rPr>
              <w:t>221</w:t>
            </w:r>
            <w:r w:rsidR="0075709A" w:rsidRPr="0076085A">
              <w:rPr>
                <w:rFonts w:ascii="Times New Roman" w:hAnsi="Times New Roman"/>
                <w:b/>
              </w:rPr>
              <w:t xml:space="preserve">. ПЗ № 35. </w:t>
            </w:r>
            <w:r w:rsidR="0075709A" w:rsidRPr="0076085A">
              <w:rPr>
                <w:rFonts w:ascii="Times New Roman" w:hAnsi="Times New Roman"/>
              </w:rPr>
              <w:t>Применение сравнительного подхода.</w:t>
            </w:r>
          </w:p>
        </w:tc>
        <w:tc>
          <w:tcPr>
            <w:tcW w:w="6205" w:type="dxa"/>
            <w:shd w:val="clear" w:color="auto" w:fill="auto"/>
          </w:tcPr>
          <w:p w14:paraId="31E409C2" w14:textId="77777777" w:rsidR="0075709A" w:rsidRPr="0076085A" w:rsidRDefault="0075709A" w:rsidP="0075709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14571CA3"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CF265CA"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4.3, ПК 4.4</w:t>
            </w:r>
          </w:p>
        </w:tc>
      </w:tr>
      <w:tr w:rsidR="0075709A" w:rsidRPr="0076085A" w14:paraId="2889A0A5" w14:textId="77777777" w:rsidTr="0075709A">
        <w:tc>
          <w:tcPr>
            <w:tcW w:w="3789" w:type="dxa"/>
            <w:shd w:val="clear" w:color="auto" w:fill="auto"/>
          </w:tcPr>
          <w:p w14:paraId="3DE5024B" w14:textId="77777777" w:rsidR="0075709A" w:rsidRPr="0076085A" w:rsidRDefault="006B789C" w:rsidP="0075709A">
            <w:pPr>
              <w:spacing w:after="0" w:line="240" w:lineRule="auto"/>
              <w:rPr>
                <w:rFonts w:ascii="Times New Roman" w:hAnsi="Times New Roman"/>
                <w:b/>
              </w:rPr>
            </w:pPr>
            <w:r>
              <w:rPr>
                <w:rFonts w:ascii="Times New Roman" w:hAnsi="Times New Roman"/>
                <w:b/>
              </w:rPr>
              <w:t>222</w:t>
            </w:r>
            <w:r w:rsidR="0075709A" w:rsidRPr="0076085A">
              <w:rPr>
                <w:rFonts w:ascii="Times New Roman" w:hAnsi="Times New Roman"/>
                <w:b/>
              </w:rPr>
              <w:t xml:space="preserve">. </w:t>
            </w:r>
            <w:r w:rsidR="0075709A" w:rsidRPr="0076085A">
              <w:rPr>
                <w:rFonts w:ascii="Times New Roman" w:hAnsi="Times New Roman"/>
              </w:rPr>
              <w:t>Доходный подход.</w:t>
            </w:r>
          </w:p>
        </w:tc>
        <w:tc>
          <w:tcPr>
            <w:tcW w:w="6205" w:type="dxa"/>
            <w:shd w:val="clear" w:color="auto" w:fill="auto"/>
          </w:tcPr>
          <w:p w14:paraId="1595D6DC"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Область применения доходного подхода. Условия применения доходного подхода. Установление периода прогнозирования, исследование способности объекта оценки приносить доход в прогнозном периоде и после прогнозного периода, определение ставки дисконтирования для приведения будущих потоков доходов к дате оценки, приведение  потока ожидаемых доходов в период прогнозирования и за прогнозным периодом в стоимость на дату оценки.</w:t>
            </w:r>
          </w:p>
        </w:tc>
        <w:tc>
          <w:tcPr>
            <w:tcW w:w="933" w:type="dxa"/>
            <w:shd w:val="clear" w:color="auto" w:fill="auto"/>
          </w:tcPr>
          <w:p w14:paraId="306060B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C6ACEBA" w14:textId="77777777" w:rsidR="0075709A" w:rsidRPr="0076085A" w:rsidRDefault="0076085A" w:rsidP="0075709A">
            <w:pPr>
              <w:spacing w:after="0" w:line="240" w:lineRule="auto"/>
              <w:jc w:val="center"/>
              <w:rPr>
                <w:rFonts w:ascii="Times New Roman" w:hAnsi="Times New Roman"/>
              </w:rPr>
            </w:pPr>
            <w:r w:rsidRPr="007F22AF">
              <w:rPr>
                <w:rFonts w:ascii="Times New Roman" w:hAnsi="Times New Roman"/>
              </w:rPr>
              <w:t>ОК7, ОК 6, ОК4, ОК 1, ПК 4.1</w:t>
            </w:r>
          </w:p>
        </w:tc>
      </w:tr>
      <w:tr w:rsidR="0075709A" w:rsidRPr="0076085A" w14:paraId="1EE5C910" w14:textId="77777777" w:rsidTr="0075709A">
        <w:tc>
          <w:tcPr>
            <w:tcW w:w="3789" w:type="dxa"/>
            <w:shd w:val="clear" w:color="auto" w:fill="auto"/>
          </w:tcPr>
          <w:p w14:paraId="42E4A326" w14:textId="77777777" w:rsidR="0075709A" w:rsidRPr="0076085A" w:rsidRDefault="006B789C" w:rsidP="0075709A">
            <w:pPr>
              <w:spacing w:after="0" w:line="240" w:lineRule="auto"/>
              <w:rPr>
                <w:rFonts w:ascii="Times New Roman" w:hAnsi="Times New Roman"/>
                <w:b/>
              </w:rPr>
            </w:pPr>
            <w:r>
              <w:rPr>
                <w:rFonts w:ascii="Times New Roman" w:hAnsi="Times New Roman"/>
                <w:b/>
              </w:rPr>
              <w:t>223</w:t>
            </w:r>
            <w:r w:rsidR="0075709A" w:rsidRPr="0076085A">
              <w:rPr>
                <w:rFonts w:ascii="Times New Roman" w:hAnsi="Times New Roman"/>
                <w:b/>
              </w:rPr>
              <w:t xml:space="preserve">. ПЗ № 36. </w:t>
            </w:r>
            <w:r w:rsidR="0075709A" w:rsidRPr="0076085A">
              <w:rPr>
                <w:rFonts w:ascii="Times New Roman" w:hAnsi="Times New Roman"/>
              </w:rPr>
              <w:t>Применение доходного подхода.</w:t>
            </w:r>
          </w:p>
        </w:tc>
        <w:tc>
          <w:tcPr>
            <w:tcW w:w="6205" w:type="dxa"/>
            <w:shd w:val="clear" w:color="auto" w:fill="auto"/>
          </w:tcPr>
          <w:p w14:paraId="5853AE0A" w14:textId="77777777" w:rsidR="0075709A" w:rsidRPr="0076085A" w:rsidRDefault="0075709A" w:rsidP="0075709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1D48892E"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02C3717F" w14:textId="77777777" w:rsidR="0075709A" w:rsidRPr="0076085A" w:rsidRDefault="0076085A" w:rsidP="0075709A">
            <w:pPr>
              <w:spacing w:after="0" w:line="240" w:lineRule="auto"/>
              <w:jc w:val="center"/>
              <w:rPr>
                <w:rFonts w:ascii="Times New Roman" w:hAnsi="Times New Roman"/>
              </w:rPr>
            </w:pPr>
            <w:r w:rsidRPr="0076085A">
              <w:rPr>
                <w:rFonts w:ascii="Times New Roman" w:hAnsi="Times New Roman"/>
              </w:rPr>
              <w:t>ОК7, ОК 6, ОК4, ОК 1, ПК 4.3, ПК 4.4</w:t>
            </w:r>
          </w:p>
        </w:tc>
      </w:tr>
      <w:tr w:rsidR="0075709A" w:rsidRPr="0076085A" w14:paraId="72968DD2" w14:textId="77777777" w:rsidTr="0075709A">
        <w:tc>
          <w:tcPr>
            <w:tcW w:w="3789" w:type="dxa"/>
            <w:shd w:val="clear" w:color="auto" w:fill="auto"/>
          </w:tcPr>
          <w:p w14:paraId="705F3FEE" w14:textId="77777777" w:rsidR="0075709A" w:rsidRPr="0076085A" w:rsidRDefault="006B789C" w:rsidP="0075709A">
            <w:pPr>
              <w:spacing w:after="0" w:line="240" w:lineRule="auto"/>
              <w:rPr>
                <w:rFonts w:ascii="Times New Roman" w:hAnsi="Times New Roman"/>
                <w:b/>
              </w:rPr>
            </w:pPr>
            <w:r>
              <w:rPr>
                <w:rFonts w:ascii="Times New Roman" w:hAnsi="Times New Roman"/>
                <w:b/>
              </w:rPr>
              <w:t>224</w:t>
            </w:r>
            <w:r w:rsidR="0075709A" w:rsidRPr="0076085A">
              <w:rPr>
                <w:rFonts w:ascii="Times New Roman" w:hAnsi="Times New Roman"/>
                <w:b/>
              </w:rPr>
              <w:t xml:space="preserve">. </w:t>
            </w:r>
            <w:r w:rsidR="0075709A" w:rsidRPr="0076085A">
              <w:rPr>
                <w:rFonts w:ascii="Times New Roman" w:hAnsi="Times New Roman"/>
              </w:rPr>
              <w:t>Затратный подход.</w:t>
            </w:r>
          </w:p>
        </w:tc>
        <w:tc>
          <w:tcPr>
            <w:tcW w:w="6205" w:type="dxa"/>
            <w:shd w:val="clear" w:color="auto" w:fill="auto"/>
          </w:tcPr>
          <w:p w14:paraId="11248B7E"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Возможности применения затратного подхода и существующие ограничения Затраты на воспроизводство объекта оценки. Затраты на замещение объекта оценки. Алгоритм затратного подхода. Основные методы определения полной стоимости воспроизводства (замещения): метод количественного анализа, метод разбивки по компонентам, метод сравнительной единицы.</w:t>
            </w:r>
          </w:p>
        </w:tc>
        <w:tc>
          <w:tcPr>
            <w:tcW w:w="933" w:type="dxa"/>
            <w:shd w:val="clear" w:color="auto" w:fill="auto"/>
          </w:tcPr>
          <w:p w14:paraId="42082855" w14:textId="77777777" w:rsidR="0075709A" w:rsidRPr="0076085A" w:rsidRDefault="0075709A" w:rsidP="0075709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4E000A43" w14:textId="77777777" w:rsidR="0075709A" w:rsidRPr="0076085A" w:rsidRDefault="0076085A" w:rsidP="0075709A">
            <w:pPr>
              <w:spacing w:after="0" w:line="240" w:lineRule="auto"/>
              <w:jc w:val="center"/>
              <w:rPr>
                <w:rFonts w:ascii="Times New Roman" w:hAnsi="Times New Roman"/>
              </w:rPr>
            </w:pPr>
            <w:r w:rsidRPr="007F22AF">
              <w:rPr>
                <w:rFonts w:ascii="Times New Roman" w:hAnsi="Times New Roman"/>
              </w:rPr>
              <w:t>ОК7, ОК 6, ОК4, ОК 1, ПК 4.1</w:t>
            </w:r>
          </w:p>
        </w:tc>
      </w:tr>
      <w:tr w:rsidR="0076085A" w:rsidRPr="0076085A" w14:paraId="37429E0C" w14:textId="77777777" w:rsidTr="0075709A">
        <w:tc>
          <w:tcPr>
            <w:tcW w:w="3789" w:type="dxa"/>
            <w:shd w:val="clear" w:color="auto" w:fill="auto"/>
          </w:tcPr>
          <w:p w14:paraId="14CB9732" w14:textId="77777777" w:rsidR="0076085A" w:rsidRPr="0076085A" w:rsidRDefault="006B789C" w:rsidP="0076085A">
            <w:pPr>
              <w:spacing w:after="0" w:line="240" w:lineRule="auto"/>
              <w:rPr>
                <w:rFonts w:ascii="Times New Roman" w:hAnsi="Times New Roman"/>
                <w:b/>
              </w:rPr>
            </w:pPr>
            <w:r>
              <w:rPr>
                <w:rFonts w:ascii="Times New Roman" w:hAnsi="Times New Roman"/>
                <w:b/>
              </w:rPr>
              <w:t>225</w:t>
            </w:r>
            <w:r w:rsidR="0076085A" w:rsidRPr="0076085A">
              <w:rPr>
                <w:rFonts w:ascii="Times New Roman" w:hAnsi="Times New Roman"/>
                <w:b/>
              </w:rPr>
              <w:t xml:space="preserve">. ПЗ № 37. </w:t>
            </w:r>
            <w:r w:rsidR="0076085A" w:rsidRPr="0076085A">
              <w:rPr>
                <w:rFonts w:ascii="Times New Roman" w:hAnsi="Times New Roman"/>
              </w:rPr>
              <w:t>Применение затратного подхода.</w:t>
            </w:r>
          </w:p>
        </w:tc>
        <w:tc>
          <w:tcPr>
            <w:tcW w:w="6205" w:type="dxa"/>
            <w:shd w:val="clear" w:color="auto" w:fill="auto"/>
          </w:tcPr>
          <w:p w14:paraId="61740DD6"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C43BF2E"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E0A2BE5"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9837454" w14:textId="77777777" w:rsidTr="0075709A">
        <w:tc>
          <w:tcPr>
            <w:tcW w:w="3789" w:type="dxa"/>
            <w:shd w:val="clear" w:color="auto" w:fill="auto"/>
          </w:tcPr>
          <w:p w14:paraId="11B6127F" w14:textId="77777777" w:rsidR="0076085A" w:rsidRPr="0076085A" w:rsidRDefault="006B789C" w:rsidP="0076085A">
            <w:pPr>
              <w:spacing w:after="0" w:line="240" w:lineRule="auto"/>
              <w:rPr>
                <w:rFonts w:ascii="Times New Roman" w:hAnsi="Times New Roman"/>
                <w:b/>
              </w:rPr>
            </w:pPr>
            <w:r>
              <w:rPr>
                <w:rFonts w:ascii="Times New Roman" w:hAnsi="Times New Roman"/>
                <w:b/>
              </w:rPr>
              <w:t>226</w:t>
            </w:r>
            <w:r w:rsidR="0076085A" w:rsidRPr="0076085A">
              <w:rPr>
                <w:rFonts w:ascii="Times New Roman" w:hAnsi="Times New Roman"/>
                <w:b/>
              </w:rPr>
              <w:t xml:space="preserve">. ПЗ № 38. </w:t>
            </w:r>
            <w:r w:rsidR="0076085A" w:rsidRPr="0076085A">
              <w:rPr>
                <w:rFonts w:ascii="Times New Roman" w:hAnsi="Times New Roman"/>
              </w:rPr>
              <w:t>Расчет рыночной стоимости объекта оценки.</w:t>
            </w:r>
          </w:p>
        </w:tc>
        <w:tc>
          <w:tcPr>
            <w:tcW w:w="6205" w:type="dxa"/>
            <w:shd w:val="clear" w:color="auto" w:fill="auto"/>
          </w:tcPr>
          <w:p w14:paraId="10F04757"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6CED86BB"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6F56A1A0"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19FE54AA" w14:textId="77777777" w:rsidTr="0075709A">
        <w:tc>
          <w:tcPr>
            <w:tcW w:w="3789" w:type="dxa"/>
            <w:shd w:val="clear" w:color="auto" w:fill="auto"/>
          </w:tcPr>
          <w:p w14:paraId="7312A86F" w14:textId="77777777" w:rsidR="0076085A" w:rsidRPr="0076085A" w:rsidRDefault="006B789C" w:rsidP="0076085A">
            <w:pPr>
              <w:spacing w:after="0" w:line="240" w:lineRule="auto"/>
              <w:rPr>
                <w:rFonts w:ascii="Times New Roman" w:hAnsi="Times New Roman"/>
                <w:b/>
              </w:rPr>
            </w:pPr>
            <w:r>
              <w:rPr>
                <w:rFonts w:ascii="Times New Roman" w:hAnsi="Times New Roman"/>
                <w:b/>
              </w:rPr>
              <w:t>227</w:t>
            </w:r>
            <w:r w:rsidR="0076085A" w:rsidRPr="0076085A">
              <w:rPr>
                <w:rFonts w:ascii="Times New Roman" w:hAnsi="Times New Roman"/>
                <w:b/>
              </w:rPr>
              <w:t xml:space="preserve">. ПЗ № 39. </w:t>
            </w:r>
            <w:r w:rsidR="0076085A" w:rsidRPr="0076085A">
              <w:rPr>
                <w:rFonts w:ascii="Times New Roman" w:hAnsi="Times New Roman"/>
              </w:rPr>
              <w:t>Определение ПВС и износа  объекта оценки.(квартира).</w:t>
            </w:r>
          </w:p>
        </w:tc>
        <w:tc>
          <w:tcPr>
            <w:tcW w:w="6205" w:type="dxa"/>
            <w:shd w:val="clear" w:color="auto" w:fill="auto"/>
          </w:tcPr>
          <w:p w14:paraId="2DD49613"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4F8E122C"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185BEF77"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C27320D" w14:textId="77777777" w:rsidTr="0075709A">
        <w:tc>
          <w:tcPr>
            <w:tcW w:w="3789" w:type="dxa"/>
            <w:shd w:val="clear" w:color="auto" w:fill="auto"/>
          </w:tcPr>
          <w:p w14:paraId="4D02CC95" w14:textId="77777777" w:rsidR="0076085A" w:rsidRPr="0076085A" w:rsidRDefault="006B789C" w:rsidP="0076085A">
            <w:pPr>
              <w:spacing w:after="0" w:line="240" w:lineRule="auto"/>
              <w:rPr>
                <w:rFonts w:ascii="Times New Roman" w:hAnsi="Times New Roman"/>
              </w:rPr>
            </w:pPr>
            <w:r>
              <w:rPr>
                <w:rFonts w:ascii="Times New Roman" w:hAnsi="Times New Roman"/>
                <w:b/>
              </w:rPr>
              <w:t>228</w:t>
            </w:r>
            <w:r w:rsidR="0076085A" w:rsidRPr="0076085A">
              <w:rPr>
                <w:rFonts w:ascii="Times New Roman" w:hAnsi="Times New Roman"/>
                <w:b/>
              </w:rPr>
              <w:t xml:space="preserve">. ПЗ № 40. </w:t>
            </w:r>
            <w:r w:rsidR="0076085A" w:rsidRPr="0076085A">
              <w:rPr>
                <w:rFonts w:ascii="Times New Roman" w:hAnsi="Times New Roman"/>
              </w:rPr>
              <w:t>Применение сравнительного подхода в оценке стоимости объекта оценки.</w:t>
            </w:r>
          </w:p>
          <w:p w14:paraId="7F6F4D43" w14:textId="77777777" w:rsidR="0076085A" w:rsidRPr="0076085A" w:rsidRDefault="0076085A" w:rsidP="0076085A">
            <w:pPr>
              <w:spacing w:after="0" w:line="240" w:lineRule="auto"/>
              <w:rPr>
                <w:rFonts w:ascii="Times New Roman" w:hAnsi="Times New Roman"/>
                <w:b/>
              </w:rPr>
            </w:pPr>
            <w:r w:rsidRPr="0076085A">
              <w:rPr>
                <w:rFonts w:ascii="Times New Roman" w:hAnsi="Times New Roman"/>
              </w:rPr>
              <w:t>(квартира)</w:t>
            </w:r>
          </w:p>
        </w:tc>
        <w:tc>
          <w:tcPr>
            <w:tcW w:w="6205" w:type="dxa"/>
            <w:shd w:val="clear" w:color="auto" w:fill="auto"/>
          </w:tcPr>
          <w:p w14:paraId="6BF3FB13"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09F3EBE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DAEF62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2691F0A2" w14:textId="77777777" w:rsidTr="0075709A">
        <w:tc>
          <w:tcPr>
            <w:tcW w:w="3789" w:type="dxa"/>
            <w:shd w:val="clear" w:color="auto" w:fill="auto"/>
          </w:tcPr>
          <w:p w14:paraId="36B819EE" w14:textId="77777777" w:rsidR="0076085A" w:rsidRPr="0076085A" w:rsidRDefault="006B789C" w:rsidP="0076085A">
            <w:pPr>
              <w:spacing w:after="0" w:line="240" w:lineRule="auto"/>
              <w:rPr>
                <w:rFonts w:ascii="Times New Roman" w:hAnsi="Times New Roman"/>
                <w:b/>
                <w:i/>
              </w:rPr>
            </w:pPr>
            <w:r>
              <w:rPr>
                <w:rFonts w:ascii="Times New Roman" w:hAnsi="Times New Roman"/>
                <w:b/>
              </w:rPr>
              <w:t>229</w:t>
            </w:r>
            <w:r w:rsidR="0076085A" w:rsidRPr="0076085A">
              <w:rPr>
                <w:rFonts w:ascii="Times New Roman" w:hAnsi="Times New Roman"/>
                <w:b/>
                <w:i/>
              </w:rPr>
              <w:t xml:space="preserve">. </w:t>
            </w:r>
            <w:r w:rsidR="0076085A" w:rsidRPr="0076085A">
              <w:rPr>
                <w:rFonts w:ascii="Times New Roman" w:hAnsi="Times New Roman"/>
                <w:b/>
              </w:rPr>
              <w:t xml:space="preserve">ПЗ № 41. </w:t>
            </w:r>
            <w:r w:rsidR="0076085A" w:rsidRPr="0076085A">
              <w:rPr>
                <w:rFonts w:ascii="Times New Roman" w:hAnsi="Times New Roman"/>
              </w:rPr>
              <w:t>Применение доходного подхода в оценке стоимости объекта оценки.(квартира</w:t>
            </w:r>
            <w:r w:rsidR="0076085A" w:rsidRPr="0076085A">
              <w:rPr>
                <w:rFonts w:ascii="Times New Roman" w:hAnsi="Times New Roman"/>
                <w:i/>
              </w:rPr>
              <w:t>)</w:t>
            </w:r>
          </w:p>
        </w:tc>
        <w:tc>
          <w:tcPr>
            <w:tcW w:w="6205" w:type="dxa"/>
            <w:shd w:val="clear" w:color="auto" w:fill="auto"/>
          </w:tcPr>
          <w:p w14:paraId="4FC78704"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34939033"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1C0FD603"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A251F2D" w14:textId="77777777" w:rsidTr="0075709A">
        <w:tc>
          <w:tcPr>
            <w:tcW w:w="3789" w:type="dxa"/>
            <w:shd w:val="clear" w:color="auto" w:fill="auto"/>
          </w:tcPr>
          <w:p w14:paraId="47C92B87" w14:textId="77777777" w:rsidR="0076085A" w:rsidRPr="0076085A" w:rsidRDefault="006B789C" w:rsidP="0076085A">
            <w:pPr>
              <w:spacing w:after="0" w:line="240" w:lineRule="auto"/>
              <w:rPr>
                <w:rFonts w:ascii="Times New Roman" w:hAnsi="Times New Roman"/>
                <w:b/>
                <w:i/>
              </w:rPr>
            </w:pPr>
            <w:r>
              <w:rPr>
                <w:rFonts w:ascii="Times New Roman" w:hAnsi="Times New Roman"/>
                <w:b/>
              </w:rPr>
              <w:t>230</w:t>
            </w:r>
            <w:r w:rsidR="0076085A" w:rsidRPr="0076085A">
              <w:rPr>
                <w:rFonts w:ascii="Times New Roman" w:hAnsi="Times New Roman"/>
                <w:b/>
              </w:rPr>
              <w:t>. ПЗ № 42.</w:t>
            </w:r>
            <w:r w:rsidR="0076085A" w:rsidRPr="0076085A">
              <w:rPr>
                <w:rFonts w:ascii="Times New Roman" w:hAnsi="Times New Roman"/>
                <w:i/>
              </w:rPr>
              <w:t xml:space="preserve"> </w:t>
            </w:r>
            <w:r w:rsidR="0076085A" w:rsidRPr="0076085A">
              <w:rPr>
                <w:rFonts w:ascii="Times New Roman" w:hAnsi="Times New Roman"/>
              </w:rPr>
              <w:t>Расчет рыночной стоимости объекта оценки (квартира)</w:t>
            </w:r>
          </w:p>
        </w:tc>
        <w:tc>
          <w:tcPr>
            <w:tcW w:w="6205" w:type="dxa"/>
            <w:shd w:val="clear" w:color="auto" w:fill="auto"/>
          </w:tcPr>
          <w:p w14:paraId="0B97A81F"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54196B1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6E2DB27C"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35737EAB" w14:textId="77777777" w:rsidTr="0075709A">
        <w:tc>
          <w:tcPr>
            <w:tcW w:w="3789" w:type="dxa"/>
            <w:shd w:val="clear" w:color="auto" w:fill="auto"/>
          </w:tcPr>
          <w:p w14:paraId="2D2A035A" w14:textId="77777777" w:rsidR="0076085A" w:rsidRPr="0076085A" w:rsidRDefault="006B789C" w:rsidP="0076085A">
            <w:pPr>
              <w:spacing w:after="0" w:line="240" w:lineRule="auto"/>
              <w:rPr>
                <w:rFonts w:ascii="Times New Roman" w:hAnsi="Times New Roman"/>
                <w:b/>
              </w:rPr>
            </w:pPr>
            <w:r>
              <w:rPr>
                <w:rFonts w:ascii="Times New Roman" w:hAnsi="Times New Roman"/>
                <w:b/>
              </w:rPr>
              <w:t>231</w:t>
            </w:r>
            <w:r w:rsidR="0076085A" w:rsidRPr="0076085A">
              <w:rPr>
                <w:rFonts w:ascii="Times New Roman" w:hAnsi="Times New Roman"/>
                <w:b/>
              </w:rPr>
              <w:t xml:space="preserve">. ПЗ № 43. </w:t>
            </w:r>
            <w:r w:rsidR="0076085A" w:rsidRPr="0076085A">
              <w:rPr>
                <w:rFonts w:ascii="Times New Roman" w:hAnsi="Times New Roman"/>
              </w:rPr>
              <w:t>Расчет стоимости земельного участка (жилой дом).</w:t>
            </w:r>
          </w:p>
        </w:tc>
        <w:tc>
          <w:tcPr>
            <w:tcW w:w="6205" w:type="dxa"/>
            <w:shd w:val="clear" w:color="auto" w:fill="auto"/>
          </w:tcPr>
          <w:p w14:paraId="3FCF4CCA"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0EC1CAF6"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3B93F039"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28F6F9EF" w14:textId="77777777" w:rsidTr="0075709A">
        <w:tc>
          <w:tcPr>
            <w:tcW w:w="3789" w:type="dxa"/>
            <w:shd w:val="clear" w:color="auto" w:fill="auto"/>
          </w:tcPr>
          <w:p w14:paraId="2ACF364C" w14:textId="77777777" w:rsidR="0076085A" w:rsidRPr="0076085A" w:rsidRDefault="006B789C" w:rsidP="0076085A">
            <w:pPr>
              <w:spacing w:after="0" w:line="240" w:lineRule="auto"/>
              <w:rPr>
                <w:rFonts w:ascii="Times New Roman" w:hAnsi="Times New Roman"/>
                <w:b/>
              </w:rPr>
            </w:pPr>
            <w:r>
              <w:rPr>
                <w:rFonts w:ascii="Times New Roman" w:hAnsi="Times New Roman"/>
                <w:b/>
              </w:rPr>
              <w:t>232</w:t>
            </w:r>
            <w:r w:rsidR="0076085A" w:rsidRPr="0076085A">
              <w:rPr>
                <w:rFonts w:ascii="Times New Roman" w:hAnsi="Times New Roman"/>
                <w:b/>
              </w:rPr>
              <w:t xml:space="preserve">. ПЗ № 44. </w:t>
            </w:r>
            <w:r w:rsidR="0076085A" w:rsidRPr="0076085A">
              <w:rPr>
                <w:rFonts w:ascii="Times New Roman" w:hAnsi="Times New Roman"/>
              </w:rPr>
              <w:t>Расчет ПВС и износа жилого дома.</w:t>
            </w:r>
          </w:p>
        </w:tc>
        <w:tc>
          <w:tcPr>
            <w:tcW w:w="6205" w:type="dxa"/>
            <w:shd w:val="clear" w:color="auto" w:fill="auto"/>
          </w:tcPr>
          <w:p w14:paraId="6A62C2B8"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69D50720"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C7F4140"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F9D7657" w14:textId="77777777" w:rsidTr="0075709A">
        <w:tc>
          <w:tcPr>
            <w:tcW w:w="3789" w:type="dxa"/>
            <w:shd w:val="clear" w:color="auto" w:fill="auto"/>
          </w:tcPr>
          <w:p w14:paraId="25DF1CD1" w14:textId="77777777" w:rsidR="0076085A" w:rsidRPr="0076085A" w:rsidRDefault="006B789C" w:rsidP="0076085A">
            <w:pPr>
              <w:spacing w:after="0" w:line="240" w:lineRule="auto"/>
              <w:rPr>
                <w:rFonts w:ascii="Times New Roman" w:hAnsi="Times New Roman"/>
                <w:b/>
              </w:rPr>
            </w:pPr>
            <w:r>
              <w:rPr>
                <w:rFonts w:ascii="Times New Roman" w:hAnsi="Times New Roman"/>
                <w:b/>
              </w:rPr>
              <w:t>233</w:t>
            </w:r>
            <w:r w:rsidR="0076085A" w:rsidRPr="0076085A">
              <w:rPr>
                <w:rFonts w:ascii="Times New Roman" w:hAnsi="Times New Roman"/>
                <w:b/>
              </w:rPr>
              <w:t xml:space="preserve">. ПЗ № 45. </w:t>
            </w:r>
            <w:r w:rsidR="0076085A" w:rsidRPr="0076085A">
              <w:rPr>
                <w:rFonts w:ascii="Times New Roman" w:hAnsi="Times New Roman"/>
              </w:rPr>
              <w:t>Применение сравнительного подхода в оценке стоимости объекта недвижимости.(жилой дом).</w:t>
            </w:r>
          </w:p>
        </w:tc>
        <w:tc>
          <w:tcPr>
            <w:tcW w:w="6205" w:type="dxa"/>
            <w:shd w:val="clear" w:color="auto" w:fill="auto"/>
          </w:tcPr>
          <w:p w14:paraId="7B615357"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5FC73381"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780FC24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D62A212" w14:textId="77777777" w:rsidTr="0075709A">
        <w:tc>
          <w:tcPr>
            <w:tcW w:w="3789" w:type="dxa"/>
            <w:shd w:val="clear" w:color="auto" w:fill="auto"/>
          </w:tcPr>
          <w:p w14:paraId="26D198FC" w14:textId="77777777" w:rsidR="0076085A" w:rsidRPr="0076085A" w:rsidRDefault="006B789C" w:rsidP="0076085A">
            <w:pPr>
              <w:spacing w:after="0" w:line="240" w:lineRule="auto"/>
              <w:rPr>
                <w:rFonts w:ascii="Times New Roman" w:hAnsi="Times New Roman"/>
              </w:rPr>
            </w:pPr>
            <w:r>
              <w:rPr>
                <w:rFonts w:ascii="Times New Roman" w:hAnsi="Times New Roman"/>
                <w:b/>
              </w:rPr>
              <w:t>234</w:t>
            </w:r>
            <w:r w:rsidR="0076085A" w:rsidRPr="0076085A">
              <w:rPr>
                <w:rFonts w:ascii="Times New Roman" w:hAnsi="Times New Roman"/>
                <w:b/>
              </w:rPr>
              <w:t xml:space="preserve">. ПЗ № 46. </w:t>
            </w:r>
            <w:r w:rsidR="0076085A" w:rsidRPr="0076085A">
              <w:rPr>
                <w:rFonts w:ascii="Times New Roman" w:hAnsi="Times New Roman"/>
              </w:rPr>
              <w:t>Расчет рыночной стоимости объекта оценки.</w:t>
            </w:r>
          </w:p>
          <w:p w14:paraId="51E6C9EC" w14:textId="77777777" w:rsidR="0076085A" w:rsidRPr="0076085A" w:rsidRDefault="0076085A" w:rsidP="0076085A">
            <w:pPr>
              <w:spacing w:after="0" w:line="240" w:lineRule="auto"/>
              <w:rPr>
                <w:rFonts w:ascii="Times New Roman" w:hAnsi="Times New Roman"/>
                <w:b/>
              </w:rPr>
            </w:pPr>
            <w:r w:rsidRPr="0076085A">
              <w:rPr>
                <w:rFonts w:ascii="Times New Roman" w:hAnsi="Times New Roman"/>
              </w:rPr>
              <w:t>(жилой дом)</w:t>
            </w:r>
          </w:p>
        </w:tc>
        <w:tc>
          <w:tcPr>
            <w:tcW w:w="6205" w:type="dxa"/>
            <w:shd w:val="clear" w:color="auto" w:fill="auto"/>
          </w:tcPr>
          <w:p w14:paraId="1DDD3C6D"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4B63E555"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261CF82"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CAB196E" w14:textId="77777777" w:rsidTr="0075709A">
        <w:tc>
          <w:tcPr>
            <w:tcW w:w="3789" w:type="dxa"/>
            <w:shd w:val="clear" w:color="auto" w:fill="auto"/>
          </w:tcPr>
          <w:p w14:paraId="1BF038F9" w14:textId="77777777" w:rsidR="0076085A" w:rsidRPr="0076085A" w:rsidRDefault="006B789C" w:rsidP="0076085A">
            <w:pPr>
              <w:spacing w:after="0" w:line="240" w:lineRule="auto"/>
              <w:rPr>
                <w:rFonts w:ascii="Times New Roman" w:hAnsi="Times New Roman"/>
                <w:b/>
              </w:rPr>
            </w:pPr>
            <w:r>
              <w:rPr>
                <w:rFonts w:ascii="Times New Roman" w:hAnsi="Times New Roman"/>
                <w:b/>
              </w:rPr>
              <w:t>235</w:t>
            </w:r>
            <w:r w:rsidR="0076085A" w:rsidRPr="0076085A">
              <w:rPr>
                <w:rFonts w:ascii="Times New Roman" w:hAnsi="Times New Roman"/>
                <w:b/>
              </w:rPr>
              <w:t>. ПЗ № 47.</w:t>
            </w:r>
            <w:r w:rsidR="0076085A" w:rsidRPr="0076085A">
              <w:rPr>
                <w:rFonts w:ascii="Times New Roman" w:hAnsi="Times New Roman"/>
              </w:rPr>
              <w:t xml:space="preserve"> Расчет стоимости земельного участка здания теплой стоянки.</w:t>
            </w:r>
          </w:p>
        </w:tc>
        <w:tc>
          <w:tcPr>
            <w:tcW w:w="6205" w:type="dxa"/>
            <w:shd w:val="clear" w:color="auto" w:fill="auto"/>
          </w:tcPr>
          <w:p w14:paraId="69C67748"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7DDAE24A"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128289E"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5B367C2" w14:textId="77777777" w:rsidTr="0075709A">
        <w:tc>
          <w:tcPr>
            <w:tcW w:w="3789" w:type="dxa"/>
            <w:shd w:val="clear" w:color="auto" w:fill="auto"/>
          </w:tcPr>
          <w:p w14:paraId="1AFB573F" w14:textId="77777777" w:rsidR="0076085A" w:rsidRPr="0076085A" w:rsidRDefault="006B789C" w:rsidP="0076085A">
            <w:pPr>
              <w:spacing w:after="0" w:line="240" w:lineRule="auto"/>
              <w:rPr>
                <w:rFonts w:ascii="Times New Roman" w:hAnsi="Times New Roman"/>
                <w:b/>
              </w:rPr>
            </w:pPr>
            <w:r>
              <w:rPr>
                <w:rFonts w:ascii="Times New Roman" w:hAnsi="Times New Roman"/>
                <w:b/>
              </w:rPr>
              <w:t>236</w:t>
            </w:r>
            <w:r w:rsidR="0076085A" w:rsidRPr="0076085A">
              <w:rPr>
                <w:rFonts w:ascii="Times New Roman" w:hAnsi="Times New Roman"/>
                <w:b/>
              </w:rPr>
              <w:t xml:space="preserve">. ПЗ № 48. </w:t>
            </w:r>
            <w:r w:rsidR="0076085A" w:rsidRPr="0076085A">
              <w:rPr>
                <w:rFonts w:ascii="Times New Roman" w:hAnsi="Times New Roman"/>
              </w:rPr>
              <w:t>Расчет ПВС и износа здания теплой стоянки.</w:t>
            </w:r>
          </w:p>
        </w:tc>
        <w:tc>
          <w:tcPr>
            <w:tcW w:w="6205" w:type="dxa"/>
            <w:shd w:val="clear" w:color="auto" w:fill="auto"/>
          </w:tcPr>
          <w:p w14:paraId="374ECDE6"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653DCB5E"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EAFB4AF"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68C59A8F" w14:textId="77777777" w:rsidTr="0075709A">
        <w:tc>
          <w:tcPr>
            <w:tcW w:w="3789" w:type="dxa"/>
            <w:shd w:val="clear" w:color="auto" w:fill="auto"/>
          </w:tcPr>
          <w:p w14:paraId="4EA02A35" w14:textId="77777777" w:rsidR="0076085A" w:rsidRPr="0076085A" w:rsidRDefault="006B789C" w:rsidP="0076085A">
            <w:pPr>
              <w:spacing w:after="0" w:line="240" w:lineRule="auto"/>
              <w:rPr>
                <w:rFonts w:ascii="Times New Roman" w:hAnsi="Times New Roman"/>
                <w:b/>
              </w:rPr>
            </w:pPr>
            <w:r>
              <w:rPr>
                <w:rFonts w:ascii="Times New Roman" w:hAnsi="Times New Roman"/>
                <w:b/>
              </w:rPr>
              <w:t>237</w:t>
            </w:r>
            <w:r w:rsidR="0076085A" w:rsidRPr="0076085A">
              <w:rPr>
                <w:rFonts w:ascii="Times New Roman" w:hAnsi="Times New Roman"/>
                <w:b/>
              </w:rPr>
              <w:t>. ПЗ № 49.</w:t>
            </w:r>
            <w:r w:rsidR="0076085A" w:rsidRPr="0076085A">
              <w:rPr>
                <w:rFonts w:ascii="Times New Roman" w:hAnsi="Times New Roman"/>
              </w:rPr>
              <w:t xml:space="preserve"> Расчет рыночной стоимости здания теплой стоянки.</w:t>
            </w:r>
          </w:p>
        </w:tc>
        <w:tc>
          <w:tcPr>
            <w:tcW w:w="6205" w:type="dxa"/>
            <w:shd w:val="clear" w:color="auto" w:fill="auto"/>
          </w:tcPr>
          <w:p w14:paraId="71801DF3" w14:textId="77777777" w:rsidR="0076085A" w:rsidRPr="0076085A" w:rsidRDefault="0076085A" w:rsidP="0076085A">
            <w:pPr>
              <w:spacing w:after="0" w:line="240" w:lineRule="auto"/>
              <w:rPr>
                <w:rFonts w:ascii="Times New Roman" w:hAnsi="Times New Roman"/>
                <w:u w:val="single"/>
              </w:rPr>
            </w:pPr>
            <w:r w:rsidRPr="0076085A">
              <w:rPr>
                <w:rFonts w:ascii="Times New Roman" w:hAnsi="Times New Roman"/>
              </w:rPr>
              <w:t>- производить расчеты на основе приемлемых подходов и методов оценки недвижимого имущества</w:t>
            </w:r>
          </w:p>
        </w:tc>
        <w:tc>
          <w:tcPr>
            <w:tcW w:w="933" w:type="dxa"/>
            <w:shd w:val="clear" w:color="auto" w:fill="auto"/>
          </w:tcPr>
          <w:p w14:paraId="5B09E64A"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25D49E32"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34B1F956" w14:textId="77777777" w:rsidTr="0075709A">
        <w:tc>
          <w:tcPr>
            <w:tcW w:w="3789" w:type="dxa"/>
            <w:shd w:val="clear" w:color="auto" w:fill="auto"/>
          </w:tcPr>
          <w:p w14:paraId="7FC75B34" w14:textId="77777777" w:rsidR="0076085A" w:rsidRPr="0076085A" w:rsidRDefault="006B789C" w:rsidP="0076085A">
            <w:pPr>
              <w:spacing w:after="0" w:line="240" w:lineRule="auto"/>
              <w:rPr>
                <w:rFonts w:ascii="Times New Roman" w:hAnsi="Times New Roman"/>
                <w:b/>
              </w:rPr>
            </w:pPr>
            <w:r>
              <w:rPr>
                <w:rFonts w:ascii="Times New Roman" w:hAnsi="Times New Roman"/>
                <w:b/>
              </w:rPr>
              <w:t>238</w:t>
            </w:r>
            <w:r w:rsidR="0076085A" w:rsidRPr="0076085A">
              <w:rPr>
                <w:rFonts w:ascii="Times New Roman" w:hAnsi="Times New Roman"/>
                <w:b/>
              </w:rPr>
              <w:t>. ПЗ № 50.</w:t>
            </w:r>
            <w:r w:rsidR="0076085A" w:rsidRPr="0076085A">
              <w:rPr>
                <w:rFonts w:ascii="Times New Roman" w:hAnsi="Times New Roman"/>
              </w:rPr>
              <w:t xml:space="preserve"> Расчет платежа при кредитовании объекта недвижимости.</w:t>
            </w:r>
          </w:p>
        </w:tc>
        <w:tc>
          <w:tcPr>
            <w:tcW w:w="6205" w:type="dxa"/>
            <w:shd w:val="clear" w:color="auto" w:fill="auto"/>
          </w:tcPr>
          <w:p w14:paraId="1E02D261" w14:textId="77777777" w:rsidR="0076085A" w:rsidRPr="0076085A" w:rsidRDefault="0076085A" w:rsidP="0076085A">
            <w:pPr>
              <w:spacing w:after="0" w:line="240" w:lineRule="auto"/>
              <w:rPr>
                <w:rFonts w:ascii="Times New Roman" w:hAnsi="Times New Roman"/>
              </w:rPr>
            </w:pPr>
          </w:p>
        </w:tc>
        <w:tc>
          <w:tcPr>
            <w:tcW w:w="933" w:type="dxa"/>
            <w:shd w:val="clear" w:color="auto" w:fill="auto"/>
          </w:tcPr>
          <w:p w14:paraId="6D4D89B5"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2A8E6FA"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58C34DE3" w14:textId="77777777" w:rsidTr="0075709A">
        <w:tc>
          <w:tcPr>
            <w:tcW w:w="3789" w:type="dxa"/>
            <w:shd w:val="clear" w:color="auto" w:fill="auto"/>
          </w:tcPr>
          <w:p w14:paraId="2AB71D07" w14:textId="77777777" w:rsidR="0076085A" w:rsidRPr="0076085A" w:rsidRDefault="006B789C" w:rsidP="0076085A">
            <w:pPr>
              <w:spacing w:after="0" w:line="240" w:lineRule="auto"/>
              <w:rPr>
                <w:rFonts w:ascii="Times New Roman" w:hAnsi="Times New Roman"/>
                <w:b/>
              </w:rPr>
            </w:pPr>
            <w:r>
              <w:rPr>
                <w:rFonts w:ascii="Times New Roman" w:hAnsi="Times New Roman"/>
                <w:b/>
              </w:rPr>
              <w:t>239</w:t>
            </w:r>
            <w:r w:rsidR="0076085A" w:rsidRPr="0076085A">
              <w:rPr>
                <w:rFonts w:ascii="Times New Roman" w:hAnsi="Times New Roman"/>
                <w:b/>
              </w:rPr>
              <w:t xml:space="preserve">.  ПЗ № 51. </w:t>
            </w:r>
            <w:r w:rsidR="0076085A" w:rsidRPr="0076085A">
              <w:rPr>
                <w:rFonts w:ascii="Times New Roman" w:hAnsi="Times New Roman"/>
              </w:rPr>
              <w:t>Расчет итоговой стоимости объекта оценки.</w:t>
            </w:r>
          </w:p>
        </w:tc>
        <w:tc>
          <w:tcPr>
            <w:tcW w:w="6205" w:type="dxa"/>
            <w:vMerge w:val="restart"/>
            <w:shd w:val="clear" w:color="auto" w:fill="auto"/>
          </w:tcPr>
          <w:p w14:paraId="4DE165A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обобщать результаты, полученные подходами, и делать вывод об итоговой величине стоимости объекта оценки;</w:t>
            </w:r>
          </w:p>
          <w:p w14:paraId="5B05251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подготавливать отчет об оценке и сдавать его заказчику.</w:t>
            </w:r>
          </w:p>
        </w:tc>
        <w:tc>
          <w:tcPr>
            <w:tcW w:w="933" w:type="dxa"/>
            <w:shd w:val="clear" w:color="auto" w:fill="auto"/>
          </w:tcPr>
          <w:p w14:paraId="6F6C9508"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339E3E28"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0F38978A" w14:textId="77777777" w:rsidTr="0075709A">
        <w:tc>
          <w:tcPr>
            <w:tcW w:w="3789" w:type="dxa"/>
            <w:shd w:val="clear" w:color="auto" w:fill="auto"/>
          </w:tcPr>
          <w:p w14:paraId="578FD0A2" w14:textId="77777777" w:rsidR="0076085A" w:rsidRPr="0076085A" w:rsidRDefault="006B789C" w:rsidP="0076085A">
            <w:pPr>
              <w:spacing w:after="0" w:line="240" w:lineRule="auto"/>
              <w:rPr>
                <w:rFonts w:ascii="Times New Roman" w:hAnsi="Times New Roman"/>
                <w:b/>
              </w:rPr>
            </w:pPr>
            <w:r>
              <w:rPr>
                <w:rFonts w:ascii="Times New Roman" w:hAnsi="Times New Roman"/>
                <w:b/>
              </w:rPr>
              <w:t>240</w:t>
            </w:r>
            <w:r w:rsidR="0076085A" w:rsidRPr="0076085A">
              <w:rPr>
                <w:rFonts w:ascii="Times New Roman" w:hAnsi="Times New Roman"/>
                <w:b/>
              </w:rPr>
              <w:t xml:space="preserve">. ПЗ № 52. </w:t>
            </w:r>
            <w:r w:rsidR="0076085A" w:rsidRPr="0076085A">
              <w:rPr>
                <w:rFonts w:ascii="Times New Roman" w:hAnsi="Times New Roman"/>
              </w:rPr>
              <w:t>Расчет итоговой стоимости объекта оценки.</w:t>
            </w:r>
          </w:p>
        </w:tc>
        <w:tc>
          <w:tcPr>
            <w:tcW w:w="6205" w:type="dxa"/>
            <w:vMerge/>
            <w:shd w:val="clear" w:color="auto" w:fill="auto"/>
          </w:tcPr>
          <w:p w14:paraId="4343C885" w14:textId="77777777" w:rsidR="0076085A" w:rsidRPr="0076085A" w:rsidRDefault="0076085A" w:rsidP="0076085A">
            <w:pPr>
              <w:spacing w:after="0" w:line="240" w:lineRule="auto"/>
              <w:rPr>
                <w:rFonts w:ascii="Times New Roman" w:hAnsi="Times New Roman"/>
              </w:rPr>
            </w:pPr>
          </w:p>
        </w:tc>
        <w:tc>
          <w:tcPr>
            <w:tcW w:w="933" w:type="dxa"/>
            <w:shd w:val="clear" w:color="auto" w:fill="auto"/>
          </w:tcPr>
          <w:p w14:paraId="1A705EDA"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63F37E13" w14:textId="77777777" w:rsidR="0076085A" w:rsidRPr="0076085A" w:rsidRDefault="0076085A" w:rsidP="0076085A">
            <w:pPr>
              <w:spacing w:after="0"/>
            </w:pPr>
            <w:r w:rsidRPr="0076085A">
              <w:rPr>
                <w:rFonts w:ascii="Times New Roman" w:hAnsi="Times New Roman"/>
              </w:rPr>
              <w:t>ОК7, ОК 6, ОК4, ОК 1, ПК 4.3, ПК 4.4</w:t>
            </w:r>
          </w:p>
        </w:tc>
      </w:tr>
      <w:tr w:rsidR="0076085A" w:rsidRPr="0076085A" w14:paraId="78A0AF99" w14:textId="77777777" w:rsidTr="0075709A">
        <w:tc>
          <w:tcPr>
            <w:tcW w:w="3789" w:type="dxa"/>
            <w:shd w:val="clear" w:color="auto" w:fill="auto"/>
          </w:tcPr>
          <w:p w14:paraId="091A4D8C" w14:textId="77777777" w:rsidR="0076085A" w:rsidRPr="0076085A" w:rsidRDefault="006B789C" w:rsidP="0076085A">
            <w:pPr>
              <w:spacing w:after="0" w:line="240" w:lineRule="auto"/>
              <w:rPr>
                <w:rFonts w:ascii="Times New Roman" w:hAnsi="Times New Roman"/>
                <w:b/>
              </w:rPr>
            </w:pPr>
            <w:r>
              <w:rPr>
                <w:rFonts w:ascii="Times New Roman" w:hAnsi="Times New Roman"/>
                <w:b/>
              </w:rPr>
              <w:t>241</w:t>
            </w:r>
            <w:r w:rsidR="0076085A" w:rsidRPr="0076085A">
              <w:rPr>
                <w:rFonts w:ascii="Times New Roman" w:hAnsi="Times New Roman"/>
                <w:b/>
              </w:rPr>
              <w:t xml:space="preserve">. КР 1 </w:t>
            </w:r>
            <w:r w:rsidR="0076085A" w:rsidRPr="0076085A">
              <w:rPr>
                <w:rFonts w:ascii="Times New Roman" w:hAnsi="Times New Roman"/>
              </w:rPr>
              <w:t>Составление введения</w:t>
            </w:r>
            <w:r w:rsidR="0076085A" w:rsidRPr="0076085A">
              <w:rPr>
                <w:rFonts w:ascii="Times New Roman" w:hAnsi="Times New Roman"/>
                <w:b/>
              </w:rPr>
              <w:t xml:space="preserve"> </w:t>
            </w:r>
            <w:r w:rsidR="0076085A" w:rsidRPr="0076085A">
              <w:rPr>
                <w:rFonts w:ascii="Times New Roman" w:hAnsi="Times New Roman"/>
              </w:rPr>
              <w:t>курсовой работы.</w:t>
            </w:r>
          </w:p>
        </w:tc>
        <w:tc>
          <w:tcPr>
            <w:tcW w:w="6205" w:type="dxa"/>
            <w:shd w:val="clear" w:color="auto" w:fill="auto"/>
          </w:tcPr>
          <w:p w14:paraId="511DA11E"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Осуществить сбор и обработку достаточной и достоверной информации, определить цель оценки, определяемую стоимость объекта оценки. Виды стоимости.</w:t>
            </w:r>
          </w:p>
        </w:tc>
        <w:tc>
          <w:tcPr>
            <w:tcW w:w="933" w:type="dxa"/>
            <w:shd w:val="clear" w:color="auto" w:fill="auto"/>
          </w:tcPr>
          <w:p w14:paraId="78BACAA5"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30FD1879" w14:textId="77777777" w:rsidR="0076085A" w:rsidRDefault="0076085A" w:rsidP="0076085A">
            <w:r w:rsidRPr="003F1D21">
              <w:rPr>
                <w:rFonts w:ascii="Times New Roman" w:hAnsi="Times New Roman"/>
              </w:rPr>
              <w:t>ОК7, ОК 6, ОК4, ОК 1, ПК 4.1</w:t>
            </w:r>
          </w:p>
        </w:tc>
      </w:tr>
      <w:tr w:rsidR="0076085A" w:rsidRPr="0076085A" w14:paraId="3F0E3682" w14:textId="77777777" w:rsidTr="0075709A">
        <w:tc>
          <w:tcPr>
            <w:tcW w:w="3789" w:type="dxa"/>
            <w:shd w:val="clear" w:color="auto" w:fill="auto"/>
          </w:tcPr>
          <w:p w14:paraId="477D7206" w14:textId="77777777" w:rsidR="0076085A" w:rsidRPr="0076085A" w:rsidRDefault="006B789C" w:rsidP="0076085A">
            <w:pPr>
              <w:spacing w:after="0" w:line="240" w:lineRule="auto"/>
              <w:rPr>
                <w:rFonts w:ascii="Times New Roman" w:hAnsi="Times New Roman"/>
              </w:rPr>
            </w:pPr>
            <w:r>
              <w:rPr>
                <w:rFonts w:ascii="Times New Roman" w:hAnsi="Times New Roman"/>
                <w:b/>
              </w:rPr>
              <w:t>242</w:t>
            </w:r>
            <w:r w:rsidR="0076085A" w:rsidRPr="0076085A">
              <w:rPr>
                <w:rFonts w:ascii="Times New Roman" w:hAnsi="Times New Roman"/>
                <w:b/>
              </w:rPr>
              <w:t xml:space="preserve">. КР 2 </w:t>
            </w:r>
            <w:r w:rsidR="0076085A" w:rsidRPr="0076085A">
              <w:rPr>
                <w:rFonts w:ascii="Times New Roman" w:hAnsi="Times New Roman"/>
              </w:rPr>
              <w:t>Составление задания на оценку объекта оценки.</w:t>
            </w:r>
          </w:p>
        </w:tc>
        <w:tc>
          <w:tcPr>
            <w:tcW w:w="6205" w:type="dxa"/>
            <w:shd w:val="clear" w:color="auto" w:fill="auto"/>
          </w:tcPr>
          <w:p w14:paraId="328C2A5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В соответствии с требованиями  Федерального Стандарта Оценки № 1,2,3 к составу, содержанию, достаточности информации об объекте оценки, в том числе к правоустанавливающим документам, сведениям об обременениях, связанных с объектом оценки составить задание на оценку. Собрать информацию о факторах, оказывающих влияние на стоимость объекта оценки.</w:t>
            </w:r>
          </w:p>
        </w:tc>
        <w:tc>
          <w:tcPr>
            <w:tcW w:w="933" w:type="dxa"/>
            <w:shd w:val="clear" w:color="auto" w:fill="auto"/>
          </w:tcPr>
          <w:p w14:paraId="464052F9"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2CBBE35D" w14:textId="77777777" w:rsidR="0076085A" w:rsidRDefault="0076085A" w:rsidP="0076085A">
            <w:r w:rsidRPr="003F1D21">
              <w:rPr>
                <w:rFonts w:ascii="Times New Roman" w:hAnsi="Times New Roman"/>
              </w:rPr>
              <w:t>ОК7, ОК 6, ОК4, ОК 1, ПК 4.1</w:t>
            </w:r>
          </w:p>
        </w:tc>
      </w:tr>
      <w:tr w:rsidR="0076085A" w:rsidRPr="0076085A" w14:paraId="646A0E9E" w14:textId="77777777" w:rsidTr="0075709A">
        <w:tc>
          <w:tcPr>
            <w:tcW w:w="3789" w:type="dxa"/>
            <w:shd w:val="clear" w:color="auto" w:fill="auto"/>
          </w:tcPr>
          <w:p w14:paraId="1F4DFD42" w14:textId="77777777" w:rsidR="0076085A" w:rsidRPr="0076085A" w:rsidRDefault="006B789C" w:rsidP="0076085A">
            <w:pPr>
              <w:spacing w:after="0" w:line="240" w:lineRule="auto"/>
              <w:rPr>
                <w:rFonts w:ascii="Times New Roman" w:hAnsi="Times New Roman"/>
                <w:b/>
                <w:i/>
              </w:rPr>
            </w:pPr>
            <w:r>
              <w:rPr>
                <w:rFonts w:ascii="Times New Roman" w:hAnsi="Times New Roman"/>
                <w:b/>
              </w:rPr>
              <w:t>243</w:t>
            </w:r>
            <w:r w:rsidR="0076085A" w:rsidRPr="0076085A">
              <w:rPr>
                <w:rFonts w:ascii="Times New Roman" w:hAnsi="Times New Roman"/>
                <w:b/>
                <w:i/>
              </w:rPr>
              <w:t xml:space="preserve">. </w:t>
            </w:r>
            <w:r w:rsidR="0076085A" w:rsidRPr="0076085A">
              <w:rPr>
                <w:rFonts w:ascii="Times New Roman" w:hAnsi="Times New Roman"/>
                <w:b/>
                <w:iCs/>
              </w:rPr>
              <w:t xml:space="preserve">КР 3 </w:t>
            </w:r>
            <w:r w:rsidR="0076085A" w:rsidRPr="0076085A">
              <w:rPr>
                <w:rFonts w:ascii="Times New Roman" w:hAnsi="Times New Roman"/>
                <w:iCs/>
              </w:rPr>
              <w:t>Описание технических характеристик объекта оценки</w:t>
            </w:r>
            <w:r w:rsidR="0076085A" w:rsidRPr="0076085A">
              <w:rPr>
                <w:rFonts w:ascii="Times New Roman" w:hAnsi="Times New Roman"/>
                <w:i/>
              </w:rPr>
              <w:t>.</w:t>
            </w:r>
          </w:p>
        </w:tc>
        <w:tc>
          <w:tcPr>
            <w:tcW w:w="6205" w:type="dxa"/>
            <w:shd w:val="clear" w:color="auto" w:fill="auto"/>
          </w:tcPr>
          <w:p w14:paraId="0DF9934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В соответствии с документацией по объекту, провести обследование объекта оценки. Выявить:</w:t>
            </w:r>
          </w:p>
          <w:p w14:paraId="3A93335A"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 техническое состояние; </w:t>
            </w:r>
          </w:p>
          <w:p w14:paraId="3C25DE82"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дефект, повреждение, отказ;</w:t>
            </w:r>
          </w:p>
          <w:p w14:paraId="13D600C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предельное состояние;</w:t>
            </w:r>
          </w:p>
          <w:p w14:paraId="13E8030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долговечность, работоспособность, ремонтопригодность, надежность, комфортность.</w:t>
            </w:r>
          </w:p>
        </w:tc>
        <w:tc>
          <w:tcPr>
            <w:tcW w:w="933" w:type="dxa"/>
            <w:shd w:val="clear" w:color="auto" w:fill="auto"/>
          </w:tcPr>
          <w:p w14:paraId="46C8A9E9"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1B2B3A58" w14:textId="77777777" w:rsidR="0076085A" w:rsidRDefault="0076085A" w:rsidP="0076085A">
            <w:r w:rsidRPr="003F1D21">
              <w:rPr>
                <w:rFonts w:ascii="Times New Roman" w:hAnsi="Times New Roman"/>
              </w:rPr>
              <w:t>ОК7, ОК 6, ОК4, ОК 1, ПК 4.1</w:t>
            </w:r>
          </w:p>
        </w:tc>
      </w:tr>
      <w:tr w:rsidR="0076085A" w:rsidRPr="0076085A" w14:paraId="6F67B81B" w14:textId="77777777" w:rsidTr="0075709A">
        <w:tc>
          <w:tcPr>
            <w:tcW w:w="3789" w:type="dxa"/>
            <w:shd w:val="clear" w:color="auto" w:fill="auto"/>
          </w:tcPr>
          <w:p w14:paraId="53BFBCA2" w14:textId="77777777" w:rsidR="0076085A" w:rsidRPr="0076085A" w:rsidRDefault="006B789C" w:rsidP="0076085A">
            <w:pPr>
              <w:spacing w:after="0" w:line="240" w:lineRule="auto"/>
              <w:rPr>
                <w:rFonts w:ascii="Times New Roman" w:hAnsi="Times New Roman"/>
                <w:b/>
              </w:rPr>
            </w:pPr>
            <w:r>
              <w:rPr>
                <w:rFonts w:ascii="Times New Roman" w:hAnsi="Times New Roman"/>
                <w:b/>
              </w:rPr>
              <w:t>244</w:t>
            </w:r>
            <w:r w:rsidR="0076085A" w:rsidRPr="0076085A">
              <w:rPr>
                <w:rFonts w:ascii="Times New Roman" w:hAnsi="Times New Roman"/>
                <w:b/>
              </w:rPr>
              <w:t>. КР 4</w:t>
            </w:r>
            <w:r w:rsidR="0076085A" w:rsidRPr="0076085A">
              <w:rPr>
                <w:rFonts w:ascii="Times New Roman" w:hAnsi="Times New Roman"/>
              </w:rPr>
              <w:t>Анализ рынка недвижимости.</w:t>
            </w:r>
          </w:p>
        </w:tc>
        <w:tc>
          <w:tcPr>
            <w:tcW w:w="6205" w:type="dxa"/>
            <w:shd w:val="clear" w:color="auto" w:fill="auto"/>
          </w:tcPr>
          <w:p w14:paraId="7DB468A4"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Собрать информацию о факторах, оказывающих влияние на стоимость объекта оценки. Классифицировать информацию, провести анализ её достоверности.</w:t>
            </w:r>
          </w:p>
        </w:tc>
        <w:tc>
          <w:tcPr>
            <w:tcW w:w="933" w:type="dxa"/>
            <w:shd w:val="clear" w:color="auto" w:fill="auto"/>
          </w:tcPr>
          <w:p w14:paraId="0D1F5AF6"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6F13AC1" w14:textId="77777777" w:rsidR="0076085A" w:rsidRDefault="0076085A" w:rsidP="0076085A">
            <w:r w:rsidRPr="003F1D21">
              <w:rPr>
                <w:rFonts w:ascii="Times New Roman" w:hAnsi="Times New Roman"/>
              </w:rPr>
              <w:t>ОК7, ОК 6, ОК4, ОК 1, ПК 4.1</w:t>
            </w:r>
          </w:p>
        </w:tc>
      </w:tr>
      <w:tr w:rsidR="0076085A" w:rsidRPr="0076085A" w14:paraId="3EBBB8C0" w14:textId="77777777" w:rsidTr="0075709A">
        <w:tc>
          <w:tcPr>
            <w:tcW w:w="3789" w:type="dxa"/>
            <w:shd w:val="clear" w:color="auto" w:fill="auto"/>
          </w:tcPr>
          <w:p w14:paraId="790ED446" w14:textId="77777777" w:rsidR="0076085A" w:rsidRPr="0076085A" w:rsidRDefault="006B789C" w:rsidP="0076085A">
            <w:pPr>
              <w:spacing w:after="0" w:line="240" w:lineRule="auto"/>
              <w:rPr>
                <w:rFonts w:ascii="Times New Roman" w:hAnsi="Times New Roman"/>
                <w:b/>
              </w:rPr>
            </w:pPr>
            <w:r>
              <w:rPr>
                <w:rFonts w:ascii="Times New Roman" w:hAnsi="Times New Roman"/>
                <w:b/>
              </w:rPr>
              <w:t>245</w:t>
            </w:r>
            <w:r w:rsidR="0076085A" w:rsidRPr="0076085A">
              <w:rPr>
                <w:rFonts w:ascii="Times New Roman" w:hAnsi="Times New Roman"/>
                <w:b/>
              </w:rPr>
              <w:t xml:space="preserve">. КР 5 </w:t>
            </w:r>
            <w:r w:rsidR="0076085A" w:rsidRPr="0076085A">
              <w:rPr>
                <w:rFonts w:ascii="Times New Roman" w:hAnsi="Times New Roman"/>
              </w:rPr>
              <w:t>Анализ ННЭИ</w:t>
            </w:r>
            <w:r w:rsidR="0076085A" w:rsidRPr="0076085A">
              <w:rPr>
                <w:rFonts w:ascii="Times New Roman" w:hAnsi="Times New Roman"/>
                <w:b/>
              </w:rPr>
              <w:t xml:space="preserve"> </w:t>
            </w:r>
            <w:r w:rsidR="0076085A" w:rsidRPr="0076085A">
              <w:rPr>
                <w:rFonts w:ascii="Times New Roman" w:hAnsi="Times New Roman"/>
              </w:rPr>
              <w:t>объекта оценки.</w:t>
            </w:r>
          </w:p>
        </w:tc>
        <w:tc>
          <w:tcPr>
            <w:tcW w:w="6205" w:type="dxa"/>
            <w:shd w:val="clear" w:color="auto" w:fill="auto"/>
          </w:tcPr>
          <w:p w14:paraId="48F273FF"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Провести анализ ННЭИ</w:t>
            </w:r>
            <w:r w:rsidRPr="0076085A">
              <w:rPr>
                <w:rFonts w:ascii="Times New Roman" w:hAnsi="Times New Roman"/>
                <w:b/>
              </w:rPr>
              <w:t xml:space="preserve"> </w:t>
            </w:r>
            <w:r w:rsidRPr="0076085A">
              <w:rPr>
                <w:rFonts w:ascii="Times New Roman" w:hAnsi="Times New Roman"/>
              </w:rPr>
              <w:t>объекта оценки.</w:t>
            </w:r>
          </w:p>
        </w:tc>
        <w:tc>
          <w:tcPr>
            <w:tcW w:w="933" w:type="dxa"/>
            <w:shd w:val="clear" w:color="auto" w:fill="auto"/>
          </w:tcPr>
          <w:p w14:paraId="1858CD2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21C286D7" w14:textId="77777777" w:rsidR="0076085A" w:rsidRDefault="0076085A" w:rsidP="0076085A">
            <w:r w:rsidRPr="003F1D21">
              <w:rPr>
                <w:rFonts w:ascii="Times New Roman" w:hAnsi="Times New Roman"/>
              </w:rPr>
              <w:t>ОК7, ОК 6, ОК4, ОК 1, ПК 4.1</w:t>
            </w:r>
          </w:p>
        </w:tc>
      </w:tr>
      <w:tr w:rsidR="0076085A" w:rsidRPr="0076085A" w14:paraId="14454907" w14:textId="77777777" w:rsidTr="0075709A">
        <w:tc>
          <w:tcPr>
            <w:tcW w:w="3789" w:type="dxa"/>
            <w:shd w:val="clear" w:color="auto" w:fill="auto"/>
          </w:tcPr>
          <w:p w14:paraId="42AB8500" w14:textId="77777777" w:rsidR="0076085A" w:rsidRPr="0076085A" w:rsidRDefault="006B789C" w:rsidP="0076085A">
            <w:pPr>
              <w:spacing w:after="0" w:line="240" w:lineRule="auto"/>
              <w:rPr>
                <w:rFonts w:ascii="Times New Roman" w:hAnsi="Times New Roman"/>
                <w:b/>
                <w:i/>
              </w:rPr>
            </w:pPr>
            <w:r>
              <w:rPr>
                <w:rFonts w:ascii="Times New Roman" w:hAnsi="Times New Roman"/>
                <w:b/>
              </w:rPr>
              <w:t>246</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iCs/>
              </w:rPr>
              <w:t>КР 6 Расчет</w:t>
            </w:r>
            <w:r w:rsidR="0076085A" w:rsidRPr="0076085A">
              <w:rPr>
                <w:rFonts w:ascii="Times New Roman" w:hAnsi="Times New Roman"/>
              </w:rPr>
              <w:t xml:space="preserve"> стоимости объекта оценки затратным подходом.</w:t>
            </w:r>
          </w:p>
        </w:tc>
        <w:tc>
          <w:tcPr>
            <w:tcW w:w="6205" w:type="dxa"/>
            <w:shd w:val="clear" w:color="auto" w:fill="auto"/>
          </w:tcPr>
          <w:p w14:paraId="491A366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 xml:space="preserve">В соответствии с алгоритмом затратного подхода определить затраты на воспроизводство объекта оценки. </w:t>
            </w:r>
          </w:p>
        </w:tc>
        <w:tc>
          <w:tcPr>
            <w:tcW w:w="933" w:type="dxa"/>
            <w:shd w:val="clear" w:color="auto" w:fill="auto"/>
          </w:tcPr>
          <w:p w14:paraId="0DA4F7DD"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CC59DD9" w14:textId="77777777" w:rsidR="0076085A" w:rsidRDefault="0076085A" w:rsidP="0076085A">
            <w:r w:rsidRPr="003F1D21">
              <w:rPr>
                <w:rFonts w:ascii="Times New Roman" w:hAnsi="Times New Roman"/>
              </w:rPr>
              <w:t>ОК7, ОК 6, ОК4, ОК 1, ПК 4.1</w:t>
            </w:r>
          </w:p>
        </w:tc>
      </w:tr>
      <w:tr w:rsidR="0076085A" w:rsidRPr="0076085A" w14:paraId="11465A82" w14:textId="77777777" w:rsidTr="0075709A">
        <w:tc>
          <w:tcPr>
            <w:tcW w:w="3789" w:type="dxa"/>
            <w:shd w:val="clear" w:color="auto" w:fill="auto"/>
          </w:tcPr>
          <w:p w14:paraId="410F580D" w14:textId="77777777" w:rsidR="0076085A" w:rsidRPr="0076085A" w:rsidRDefault="006B789C" w:rsidP="0076085A">
            <w:pPr>
              <w:spacing w:after="0" w:line="240" w:lineRule="auto"/>
              <w:rPr>
                <w:rFonts w:ascii="Times New Roman" w:hAnsi="Times New Roman"/>
                <w:b/>
                <w:i/>
              </w:rPr>
            </w:pPr>
            <w:r>
              <w:rPr>
                <w:rFonts w:ascii="Times New Roman" w:hAnsi="Times New Roman"/>
                <w:b/>
              </w:rPr>
              <w:t>247</w:t>
            </w:r>
            <w:r w:rsidR="0076085A" w:rsidRPr="0076085A">
              <w:rPr>
                <w:rFonts w:ascii="Times New Roman" w:hAnsi="Times New Roman"/>
                <w:b/>
                <w:iCs/>
              </w:rPr>
              <w:t>.</w:t>
            </w:r>
            <w:r w:rsidR="0076085A" w:rsidRPr="0076085A">
              <w:rPr>
                <w:rFonts w:ascii="Times New Roman" w:hAnsi="Times New Roman"/>
                <w:iCs/>
              </w:rPr>
              <w:t xml:space="preserve"> КР 7 Расч</w:t>
            </w:r>
            <w:r w:rsidR="0076085A" w:rsidRPr="0076085A">
              <w:rPr>
                <w:rFonts w:ascii="Times New Roman" w:hAnsi="Times New Roman"/>
              </w:rPr>
              <w:t>ет износа объекта оценки.</w:t>
            </w:r>
          </w:p>
        </w:tc>
        <w:tc>
          <w:tcPr>
            <w:tcW w:w="6205" w:type="dxa"/>
            <w:shd w:val="clear" w:color="auto" w:fill="auto"/>
          </w:tcPr>
          <w:p w14:paraId="04B1C1A5"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Определить износ объекта, указанного преподавателем, с использованием правил оценки физического износа жилых зданий.</w:t>
            </w:r>
          </w:p>
        </w:tc>
        <w:tc>
          <w:tcPr>
            <w:tcW w:w="933" w:type="dxa"/>
            <w:shd w:val="clear" w:color="auto" w:fill="auto"/>
          </w:tcPr>
          <w:p w14:paraId="325E7F07"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6E3C1033" w14:textId="77777777" w:rsidR="0076085A" w:rsidRDefault="0076085A" w:rsidP="0076085A">
            <w:r w:rsidRPr="003F1D21">
              <w:rPr>
                <w:rFonts w:ascii="Times New Roman" w:hAnsi="Times New Roman"/>
              </w:rPr>
              <w:t>ОК7, ОК 6, ОК4, ОК 1, ПК 4.1</w:t>
            </w:r>
          </w:p>
        </w:tc>
      </w:tr>
      <w:tr w:rsidR="0076085A" w:rsidRPr="0076085A" w14:paraId="763AB83D" w14:textId="77777777" w:rsidTr="0075709A">
        <w:tc>
          <w:tcPr>
            <w:tcW w:w="3789" w:type="dxa"/>
            <w:shd w:val="clear" w:color="auto" w:fill="auto"/>
          </w:tcPr>
          <w:p w14:paraId="530AE8F2" w14:textId="77777777" w:rsidR="0076085A" w:rsidRPr="0076085A" w:rsidRDefault="006B789C" w:rsidP="0076085A">
            <w:pPr>
              <w:spacing w:after="0" w:line="240" w:lineRule="auto"/>
              <w:rPr>
                <w:rFonts w:ascii="Times New Roman" w:hAnsi="Times New Roman"/>
                <w:b/>
                <w:i/>
              </w:rPr>
            </w:pPr>
            <w:r>
              <w:rPr>
                <w:rFonts w:ascii="Times New Roman" w:hAnsi="Times New Roman"/>
                <w:b/>
              </w:rPr>
              <w:t>248</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iCs/>
              </w:rPr>
              <w:t>КР 8</w:t>
            </w:r>
            <w:r w:rsidR="0076085A" w:rsidRPr="0076085A">
              <w:rPr>
                <w:rFonts w:ascii="Times New Roman" w:hAnsi="Times New Roman"/>
                <w:i/>
              </w:rPr>
              <w:t xml:space="preserve"> </w:t>
            </w:r>
            <w:r w:rsidR="0076085A" w:rsidRPr="0076085A">
              <w:rPr>
                <w:rFonts w:ascii="Times New Roman" w:hAnsi="Times New Roman"/>
              </w:rPr>
              <w:t>Расчет стоимости объекта оценки доходным подходом.</w:t>
            </w:r>
          </w:p>
        </w:tc>
        <w:tc>
          <w:tcPr>
            <w:tcW w:w="6205" w:type="dxa"/>
            <w:shd w:val="clear" w:color="auto" w:fill="auto"/>
          </w:tcPr>
          <w:p w14:paraId="64975CD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Произвести расчеты на основе доходного подхода с использованием одного из методов доходного подхода оценки недвижимого имущества.</w:t>
            </w:r>
          </w:p>
        </w:tc>
        <w:tc>
          <w:tcPr>
            <w:tcW w:w="933" w:type="dxa"/>
            <w:shd w:val="clear" w:color="auto" w:fill="auto"/>
          </w:tcPr>
          <w:p w14:paraId="1DD15E2D"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416B56D" w14:textId="77777777" w:rsidR="0076085A" w:rsidRDefault="0076085A" w:rsidP="0076085A">
            <w:r w:rsidRPr="003F1D21">
              <w:rPr>
                <w:rFonts w:ascii="Times New Roman" w:hAnsi="Times New Roman"/>
              </w:rPr>
              <w:t>ОК7, ОК 6, ОК4, ОК 1, ПК 4.1</w:t>
            </w:r>
          </w:p>
        </w:tc>
      </w:tr>
      <w:tr w:rsidR="0076085A" w:rsidRPr="0076085A" w14:paraId="2E576F36" w14:textId="77777777" w:rsidTr="0075709A">
        <w:tc>
          <w:tcPr>
            <w:tcW w:w="3789" w:type="dxa"/>
            <w:shd w:val="clear" w:color="auto" w:fill="auto"/>
          </w:tcPr>
          <w:p w14:paraId="45BAEB5B" w14:textId="77777777" w:rsidR="0076085A" w:rsidRPr="0076085A" w:rsidRDefault="006B789C" w:rsidP="0076085A">
            <w:pPr>
              <w:spacing w:after="0" w:line="240" w:lineRule="auto"/>
              <w:rPr>
                <w:rFonts w:ascii="Times New Roman" w:hAnsi="Times New Roman"/>
                <w:i/>
              </w:rPr>
            </w:pPr>
            <w:r>
              <w:rPr>
                <w:rFonts w:ascii="Times New Roman" w:hAnsi="Times New Roman"/>
                <w:b/>
              </w:rPr>
              <w:t>249</w:t>
            </w:r>
            <w:r w:rsidR="0076085A" w:rsidRPr="0076085A">
              <w:rPr>
                <w:rFonts w:ascii="Times New Roman" w:hAnsi="Times New Roman"/>
                <w:b/>
                <w:i/>
              </w:rPr>
              <w:t>.</w:t>
            </w:r>
            <w:r w:rsidR="0076085A" w:rsidRPr="0076085A">
              <w:rPr>
                <w:rFonts w:ascii="Times New Roman" w:hAnsi="Times New Roman"/>
                <w:i/>
              </w:rPr>
              <w:t xml:space="preserve"> </w:t>
            </w:r>
            <w:r w:rsidR="0076085A" w:rsidRPr="0076085A">
              <w:rPr>
                <w:rFonts w:ascii="Times New Roman" w:hAnsi="Times New Roman"/>
                <w:iCs/>
              </w:rPr>
              <w:t>КР 9 Расчет</w:t>
            </w:r>
            <w:r w:rsidR="0076085A" w:rsidRPr="0076085A">
              <w:rPr>
                <w:rFonts w:ascii="Times New Roman" w:hAnsi="Times New Roman"/>
              </w:rPr>
              <w:t xml:space="preserve"> стоимости объекта оценки сравнительным подходом.</w:t>
            </w:r>
          </w:p>
        </w:tc>
        <w:tc>
          <w:tcPr>
            <w:tcW w:w="6205" w:type="dxa"/>
            <w:shd w:val="clear" w:color="auto" w:fill="auto"/>
          </w:tcPr>
          <w:p w14:paraId="2EE3CAD1" w14:textId="77777777" w:rsidR="0076085A" w:rsidRPr="0076085A" w:rsidRDefault="0076085A" w:rsidP="00760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76085A">
              <w:rPr>
                <w:rFonts w:ascii="Times New Roman" w:hAnsi="Times New Roman"/>
              </w:rPr>
              <w:t>Собрать необходимую и достаточную  информацию об объекте оценки и аналогичным объектам;</w:t>
            </w:r>
          </w:p>
          <w:p w14:paraId="73E875B6"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Произвести расчеты на основе сравнительного подхода и методов оценки недвижимого имущества;</w:t>
            </w:r>
          </w:p>
        </w:tc>
        <w:tc>
          <w:tcPr>
            <w:tcW w:w="933" w:type="dxa"/>
            <w:shd w:val="clear" w:color="auto" w:fill="auto"/>
          </w:tcPr>
          <w:p w14:paraId="37F8B364"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5B06C8EF" w14:textId="77777777" w:rsidR="0076085A" w:rsidRDefault="0076085A" w:rsidP="0076085A">
            <w:r w:rsidRPr="003F1D21">
              <w:rPr>
                <w:rFonts w:ascii="Times New Roman" w:hAnsi="Times New Roman"/>
              </w:rPr>
              <w:t>ОК7, ОК 6, ОК4, ОК 1, ПК 4.1</w:t>
            </w:r>
          </w:p>
        </w:tc>
      </w:tr>
      <w:tr w:rsidR="0076085A" w:rsidRPr="0076085A" w14:paraId="5B32BBAC" w14:textId="77777777" w:rsidTr="0075709A">
        <w:tc>
          <w:tcPr>
            <w:tcW w:w="3789" w:type="dxa"/>
            <w:shd w:val="clear" w:color="auto" w:fill="auto"/>
          </w:tcPr>
          <w:p w14:paraId="6B524427" w14:textId="77777777" w:rsidR="0076085A" w:rsidRPr="0076085A" w:rsidRDefault="006B789C" w:rsidP="0076085A">
            <w:pPr>
              <w:spacing w:after="0" w:line="240" w:lineRule="auto"/>
              <w:rPr>
                <w:rFonts w:ascii="Times New Roman" w:hAnsi="Times New Roman"/>
                <w:b/>
                <w:i/>
              </w:rPr>
            </w:pPr>
            <w:r>
              <w:rPr>
                <w:rFonts w:ascii="Times New Roman" w:hAnsi="Times New Roman"/>
                <w:b/>
              </w:rPr>
              <w:t>250</w:t>
            </w:r>
            <w:r w:rsidR="0076085A" w:rsidRPr="0076085A">
              <w:rPr>
                <w:rFonts w:ascii="Times New Roman" w:hAnsi="Times New Roman"/>
                <w:b/>
                <w:i/>
              </w:rPr>
              <w:t xml:space="preserve">. </w:t>
            </w:r>
            <w:r w:rsidR="0076085A" w:rsidRPr="0076085A">
              <w:rPr>
                <w:rFonts w:ascii="Times New Roman" w:hAnsi="Times New Roman"/>
                <w:b/>
                <w:iCs/>
              </w:rPr>
              <w:t>КР 10</w:t>
            </w:r>
            <w:r w:rsidR="0076085A" w:rsidRPr="0076085A">
              <w:rPr>
                <w:rFonts w:ascii="Times New Roman" w:hAnsi="Times New Roman"/>
                <w:b/>
                <w:i/>
              </w:rPr>
              <w:t xml:space="preserve"> </w:t>
            </w:r>
            <w:r w:rsidR="0076085A" w:rsidRPr="0076085A">
              <w:rPr>
                <w:rFonts w:ascii="Times New Roman" w:hAnsi="Times New Roman"/>
              </w:rPr>
              <w:t>Расчет итоговой стоимости объекта оценки.</w:t>
            </w:r>
          </w:p>
        </w:tc>
        <w:tc>
          <w:tcPr>
            <w:tcW w:w="6205" w:type="dxa"/>
            <w:shd w:val="clear" w:color="auto" w:fill="auto"/>
          </w:tcPr>
          <w:p w14:paraId="4E0D8EB1"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Обобщить результаты, полученные подходами, и давать обоснованное заключение об итоговой величине  стоимости объекта оценки.</w:t>
            </w:r>
          </w:p>
        </w:tc>
        <w:tc>
          <w:tcPr>
            <w:tcW w:w="933" w:type="dxa"/>
            <w:shd w:val="clear" w:color="auto" w:fill="auto"/>
          </w:tcPr>
          <w:p w14:paraId="79280652" w14:textId="77777777" w:rsidR="0076085A" w:rsidRPr="0076085A" w:rsidRDefault="0076085A" w:rsidP="0076085A">
            <w:pPr>
              <w:spacing w:after="0" w:line="240" w:lineRule="auto"/>
              <w:rPr>
                <w:rFonts w:ascii="Times New Roman" w:hAnsi="Times New Roman"/>
                <w:lang w:val="en-US"/>
              </w:rPr>
            </w:pPr>
            <w:r w:rsidRPr="0076085A">
              <w:rPr>
                <w:rFonts w:ascii="Times New Roman" w:hAnsi="Times New Roman"/>
                <w:lang w:val="en-US"/>
              </w:rPr>
              <w:t>2</w:t>
            </w:r>
          </w:p>
        </w:tc>
        <w:tc>
          <w:tcPr>
            <w:tcW w:w="3761" w:type="dxa"/>
            <w:shd w:val="clear" w:color="auto" w:fill="auto"/>
          </w:tcPr>
          <w:p w14:paraId="0F8778D2" w14:textId="77777777" w:rsidR="0076085A" w:rsidRDefault="0076085A" w:rsidP="0076085A">
            <w:r w:rsidRPr="003F1D21">
              <w:rPr>
                <w:rFonts w:ascii="Times New Roman" w:hAnsi="Times New Roman"/>
              </w:rPr>
              <w:t>ОК7, ОК 6, ОК4, ОК 1, ПК 4.1</w:t>
            </w:r>
          </w:p>
        </w:tc>
      </w:tr>
      <w:tr w:rsidR="0076085A" w:rsidRPr="0076085A" w14:paraId="5B32E7A3" w14:textId="77777777" w:rsidTr="0075709A">
        <w:tc>
          <w:tcPr>
            <w:tcW w:w="3789" w:type="dxa"/>
            <w:shd w:val="clear" w:color="auto" w:fill="auto"/>
          </w:tcPr>
          <w:p w14:paraId="445695D8" w14:textId="77777777" w:rsidR="0076085A" w:rsidRPr="0076085A" w:rsidRDefault="006B789C" w:rsidP="0076085A">
            <w:pPr>
              <w:spacing w:after="0" w:line="240" w:lineRule="auto"/>
              <w:rPr>
                <w:rFonts w:ascii="Times New Roman" w:hAnsi="Times New Roman"/>
              </w:rPr>
            </w:pPr>
            <w:r>
              <w:rPr>
                <w:rFonts w:ascii="Times New Roman" w:hAnsi="Times New Roman"/>
                <w:b/>
              </w:rPr>
              <w:t>251</w:t>
            </w:r>
            <w:r w:rsidR="0076085A" w:rsidRPr="0076085A">
              <w:rPr>
                <w:rFonts w:ascii="Times New Roman" w:hAnsi="Times New Roman"/>
                <w:b/>
              </w:rPr>
              <w:t xml:space="preserve">. </w:t>
            </w:r>
            <w:r w:rsidR="003761E7">
              <w:rPr>
                <w:rFonts w:ascii="Times New Roman" w:hAnsi="Times New Roman"/>
                <w:b/>
              </w:rPr>
              <w:t xml:space="preserve">Дифференцированный зачет. </w:t>
            </w:r>
            <w:r w:rsidR="0076085A" w:rsidRPr="0076085A">
              <w:rPr>
                <w:rFonts w:ascii="Times New Roman" w:hAnsi="Times New Roman"/>
              </w:rPr>
              <w:t>Защита курсовой работы.</w:t>
            </w:r>
          </w:p>
        </w:tc>
        <w:tc>
          <w:tcPr>
            <w:tcW w:w="6205" w:type="dxa"/>
            <w:shd w:val="clear" w:color="auto" w:fill="auto"/>
          </w:tcPr>
          <w:p w14:paraId="48BF4993"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Представить доклад (презентацию) с основными фактами и выводами по курсовой работе</w:t>
            </w:r>
          </w:p>
        </w:tc>
        <w:tc>
          <w:tcPr>
            <w:tcW w:w="933" w:type="dxa"/>
            <w:shd w:val="clear" w:color="auto" w:fill="auto"/>
          </w:tcPr>
          <w:p w14:paraId="6D765887" w14:textId="77777777" w:rsidR="0076085A" w:rsidRPr="0076085A" w:rsidRDefault="0076085A" w:rsidP="0076085A">
            <w:pPr>
              <w:spacing w:after="0" w:line="240" w:lineRule="auto"/>
              <w:rPr>
                <w:rFonts w:ascii="Times New Roman" w:hAnsi="Times New Roman"/>
              </w:rPr>
            </w:pPr>
            <w:r w:rsidRPr="0076085A">
              <w:rPr>
                <w:rFonts w:ascii="Times New Roman" w:hAnsi="Times New Roman"/>
              </w:rPr>
              <w:t>2</w:t>
            </w:r>
          </w:p>
        </w:tc>
        <w:tc>
          <w:tcPr>
            <w:tcW w:w="3761" w:type="dxa"/>
            <w:shd w:val="clear" w:color="auto" w:fill="auto"/>
          </w:tcPr>
          <w:p w14:paraId="702F21DC" w14:textId="77777777" w:rsidR="0076085A" w:rsidRDefault="0076085A" w:rsidP="0076085A">
            <w:r w:rsidRPr="003F1D21">
              <w:rPr>
                <w:rFonts w:ascii="Times New Roman" w:hAnsi="Times New Roman"/>
              </w:rPr>
              <w:t>ОК7, ОК 6, ОК4, ОК 1, ПК 4.1</w:t>
            </w:r>
          </w:p>
        </w:tc>
      </w:tr>
      <w:tr w:rsidR="0075709A" w:rsidRPr="0076085A" w14:paraId="13AB0A9F" w14:textId="77777777" w:rsidTr="0075709A">
        <w:tc>
          <w:tcPr>
            <w:tcW w:w="9994" w:type="dxa"/>
            <w:gridSpan w:val="2"/>
            <w:tcBorders>
              <w:bottom w:val="single" w:sz="4" w:space="0" w:color="auto"/>
            </w:tcBorders>
            <w:shd w:val="clear" w:color="auto" w:fill="FFFFFF"/>
          </w:tcPr>
          <w:p w14:paraId="4AED35A6"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ИТОГО</w:t>
            </w:r>
          </w:p>
        </w:tc>
        <w:tc>
          <w:tcPr>
            <w:tcW w:w="4694" w:type="dxa"/>
            <w:gridSpan w:val="2"/>
            <w:tcBorders>
              <w:bottom w:val="single" w:sz="4" w:space="0" w:color="auto"/>
            </w:tcBorders>
            <w:shd w:val="clear" w:color="auto" w:fill="FFFFFF"/>
          </w:tcPr>
          <w:p w14:paraId="09300E8E"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rPr>
              <w:t>178</w:t>
            </w:r>
          </w:p>
        </w:tc>
      </w:tr>
      <w:tr w:rsidR="0075709A" w:rsidRPr="0076085A" w14:paraId="12661F7A" w14:textId="77777777" w:rsidTr="0075709A">
        <w:tc>
          <w:tcPr>
            <w:tcW w:w="9994" w:type="dxa"/>
            <w:gridSpan w:val="2"/>
            <w:tcBorders>
              <w:bottom w:val="single" w:sz="4" w:space="0" w:color="auto"/>
            </w:tcBorders>
            <w:shd w:val="clear" w:color="auto" w:fill="FFFFFF"/>
          </w:tcPr>
          <w:p w14:paraId="23C32F9C"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В том числе: аудиторных;</w:t>
            </w:r>
          </w:p>
        </w:tc>
        <w:tc>
          <w:tcPr>
            <w:tcW w:w="4694" w:type="dxa"/>
            <w:gridSpan w:val="2"/>
            <w:tcBorders>
              <w:bottom w:val="single" w:sz="4" w:space="0" w:color="auto"/>
            </w:tcBorders>
            <w:shd w:val="clear" w:color="auto" w:fill="FFFFFF"/>
          </w:tcPr>
          <w:p w14:paraId="12062FD8" w14:textId="77777777" w:rsidR="0075709A" w:rsidRPr="0076085A" w:rsidRDefault="006B789C" w:rsidP="0075709A">
            <w:pPr>
              <w:spacing w:after="0" w:line="240" w:lineRule="auto"/>
              <w:jc w:val="center"/>
              <w:rPr>
                <w:rFonts w:ascii="Times New Roman" w:hAnsi="Times New Roman"/>
                <w:b/>
              </w:rPr>
            </w:pPr>
            <w:r>
              <w:rPr>
                <w:rFonts w:ascii="Times New Roman" w:hAnsi="Times New Roman"/>
                <w:b/>
              </w:rPr>
              <w:t>36</w:t>
            </w:r>
          </w:p>
        </w:tc>
      </w:tr>
      <w:tr w:rsidR="0075709A" w:rsidRPr="0076085A" w14:paraId="59BC2586" w14:textId="77777777" w:rsidTr="0075709A">
        <w:tc>
          <w:tcPr>
            <w:tcW w:w="9994" w:type="dxa"/>
            <w:gridSpan w:val="2"/>
            <w:tcBorders>
              <w:bottom w:val="single" w:sz="4" w:space="0" w:color="auto"/>
            </w:tcBorders>
            <w:shd w:val="clear" w:color="auto" w:fill="FFFFFF"/>
          </w:tcPr>
          <w:p w14:paraId="72D25306"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практических;</w:t>
            </w:r>
          </w:p>
        </w:tc>
        <w:tc>
          <w:tcPr>
            <w:tcW w:w="4694" w:type="dxa"/>
            <w:gridSpan w:val="2"/>
            <w:tcBorders>
              <w:bottom w:val="single" w:sz="4" w:space="0" w:color="auto"/>
            </w:tcBorders>
            <w:shd w:val="clear" w:color="auto" w:fill="FFFFFF"/>
          </w:tcPr>
          <w:p w14:paraId="09C806DE"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rPr>
              <w:t>104</w:t>
            </w:r>
          </w:p>
        </w:tc>
      </w:tr>
      <w:tr w:rsidR="0075709A" w:rsidRPr="0076085A" w14:paraId="66A0789A" w14:textId="77777777" w:rsidTr="0075709A">
        <w:tc>
          <w:tcPr>
            <w:tcW w:w="9994" w:type="dxa"/>
            <w:gridSpan w:val="2"/>
            <w:shd w:val="clear" w:color="auto" w:fill="FFFFFF"/>
          </w:tcPr>
          <w:p w14:paraId="21F86C55"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самостоятельно.</w:t>
            </w:r>
          </w:p>
        </w:tc>
        <w:tc>
          <w:tcPr>
            <w:tcW w:w="4694" w:type="dxa"/>
            <w:gridSpan w:val="2"/>
            <w:shd w:val="clear" w:color="auto" w:fill="FFFFFF"/>
          </w:tcPr>
          <w:p w14:paraId="5260CCDF"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rPr>
              <w:t>18</w:t>
            </w:r>
          </w:p>
        </w:tc>
      </w:tr>
      <w:tr w:rsidR="0075709A" w:rsidRPr="0076085A" w14:paraId="4426C023" w14:textId="77777777" w:rsidTr="0075709A">
        <w:tc>
          <w:tcPr>
            <w:tcW w:w="9994" w:type="dxa"/>
            <w:gridSpan w:val="2"/>
            <w:tcBorders>
              <w:bottom w:val="single" w:sz="4" w:space="0" w:color="auto"/>
            </w:tcBorders>
            <w:shd w:val="clear" w:color="auto" w:fill="FFFFFF"/>
          </w:tcPr>
          <w:p w14:paraId="353F93DF" w14:textId="77777777" w:rsidR="0075709A" w:rsidRPr="0076085A" w:rsidRDefault="0075709A" w:rsidP="0075709A">
            <w:pPr>
              <w:spacing w:after="0" w:line="240" w:lineRule="auto"/>
              <w:jc w:val="center"/>
              <w:rPr>
                <w:rFonts w:ascii="Times New Roman" w:hAnsi="Times New Roman"/>
                <w:b/>
                <w:i/>
              </w:rPr>
            </w:pPr>
            <w:r w:rsidRPr="0076085A">
              <w:rPr>
                <w:rFonts w:ascii="Times New Roman" w:hAnsi="Times New Roman"/>
                <w:b/>
                <w:i/>
              </w:rPr>
              <w:t xml:space="preserve">курсовая </w:t>
            </w:r>
          </w:p>
        </w:tc>
        <w:tc>
          <w:tcPr>
            <w:tcW w:w="4694" w:type="dxa"/>
            <w:gridSpan w:val="2"/>
            <w:tcBorders>
              <w:bottom w:val="single" w:sz="4" w:space="0" w:color="auto"/>
            </w:tcBorders>
            <w:shd w:val="clear" w:color="auto" w:fill="FFFFFF"/>
          </w:tcPr>
          <w:p w14:paraId="6318A960" w14:textId="77777777" w:rsidR="0075709A" w:rsidRPr="0076085A" w:rsidRDefault="0075709A" w:rsidP="0075709A">
            <w:pPr>
              <w:spacing w:after="0" w:line="240" w:lineRule="auto"/>
              <w:jc w:val="center"/>
              <w:rPr>
                <w:rFonts w:ascii="Times New Roman" w:hAnsi="Times New Roman"/>
                <w:b/>
              </w:rPr>
            </w:pPr>
            <w:r w:rsidRPr="0076085A">
              <w:rPr>
                <w:rFonts w:ascii="Times New Roman" w:hAnsi="Times New Roman"/>
                <w:b/>
              </w:rPr>
              <w:t>20</w:t>
            </w:r>
          </w:p>
        </w:tc>
      </w:tr>
    </w:tbl>
    <w:p w14:paraId="1DA5C6A6" w14:textId="77777777" w:rsidR="00BC338E" w:rsidRDefault="00BC338E" w:rsidP="007E34AF">
      <w:pPr>
        <w:rPr>
          <w:rFonts w:ascii="Times New Roman" w:hAnsi="Times New Roman"/>
          <w:i/>
          <w:sz w:val="20"/>
        </w:rPr>
      </w:pPr>
    </w:p>
    <w:p w14:paraId="7BC2902A" w14:textId="77777777" w:rsidR="00BC338E" w:rsidRDefault="00BC338E" w:rsidP="007E34AF">
      <w:pPr>
        <w:rPr>
          <w:rFonts w:ascii="Times New Roman" w:hAnsi="Times New Roman"/>
          <w:i/>
          <w:sz w:val="20"/>
        </w:rPr>
      </w:pPr>
    </w:p>
    <w:p w14:paraId="72218E7F" w14:textId="77777777" w:rsidR="00BC338E" w:rsidRPr="00A812CD" w:rsidRDefault="00BC338E" w:rsidP="007E34AF">
      <w:pPr>
        <w:rPr>
          <w:rFonts w:ascii="Times New Roman" w:hAnsi="Times New Roman"/>
          <w:i/>
          <w:sz w:val="20"/>
        </w:rPr>
        <w:sectPr w:rsidR="00BC338E" w:rsidRPr="00A812CD" w:rsidSect="00DF2C94">
          <w:pgSz w:w="16840" w:h="11907" w:orient="landscape"/>
          <w:pgMar w:top="851" w:right="1134" w:bottom="851" w:left="992" w:header="709" w:footer="709" w:gutter="0"/>
          <w:cols w:space="720"/>
        </w:sectPr>
      </w:pPr>
    </w:p>
    <w:p w14:paraId="0C648611" w14:textId="77777777" w:rsidR="000F0786" w:rsidRPr="00BD3E46" w:rsidRDefault="007E34AF" w:rsidP="007E34AF">
      <w:pPr>
        <w:ind w:firstLine="709"/>
        <w:jc w:val="both"/>
        <w:rPr>
          <w:rFonts w:ascii="Times New Roman" w:hAnsi="Times New Roman"/>
          <w:b/>
          <w:bCs/>
          <w:sz w:val="24"/>
          <w:szCs w:val="24"/>
        </w:rPr>
      </w:pPr>
      <w:r w:rsidRPr="00BD3E46">
        <w:rPr>
          <w:rFonts w:ascii="Times New Roman" w:hAnsi="Times New Roman"/>
          <w:b/>
          <w:bCs/>
          <w:sz w:val="24"/>
          <w:szCs w:val="24"/>
        </w:rPr>
        <w:t xml:space="preserve">3. УСЛОВИЯ РЕАЛИЗАЦИИ ПРОГРАММЫ ПРОФЕССИОНАЛЬНОГО </w:t>
      </w:r>
      <w:r w:rsidR="000F0786" w:rsidRPr="00BD3E46">
        <w:rPr>
          <w:rFonts w:ascii="Times New Roman" w:hAnsi="Times New Roman"/>
          <w:b/>
          <w:bCs/>
          <w:sz w:val="24"/>
          <w:szCs w:val="24"/>
        </w:rPr>
        <w:t>МОДУЛЯ</w:t>
      </w:r>
    </w:p>
    <w:p w14:paraId="0777EB42" w14:textId="77777777" w:rsidR="000F0786" w:rsidRPr="00BD3E46" w:rsidRDefault="000F0786" w:rsidP="000F0786">
      <w:pPr>
        <w:spacing w:after="0"/>
        <w:ind w:firstLine="709"/>
        <w:jc w:val="both"/>
        <w:rPr>
          <w:rFonts w:ascii="Times New Roman" w:hAnsi="Times New Roman"/>
          <w:b/>
          <w:bCs/>
          <w:sz w:val="24"/>
          <w:szCs w:val="24"/>
        </w:rPr>
      </w:pPr>
      <w:r w:rsidRPr="00BD3E46">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E88F57B" w14:textId="77777777" w:rsidR="000F0786" w:rsidRPr="00BD3E46" w:rsidRDefault="000F0786" w:rsidP="000F0786">
      <w:pPr>
        <w:autoSpaceDE w:val="0"/>
        <w:autoSpaceDN w:val="0"/>
        <w:adjustRightInd w:val="0"/>
        <w:spacing w:after="0"/>
        <w:ind w:firstLine="709"/>
        <w:jc w:val="both"/>
        <w:rPr>
          <w:rFonts w:ascii="Times New Roman" w:hAnsi="Times New Roman"/>
          <w:bCs/>
          <w:color w:val="000000"/>
          <w:sz w:val="24"/>
          <w:szCs w:val="24"/>
          <w:lang w:eastAsia="en-US"/>
        </w:rPr>
      </w:pPr>
      <w:r w:rsidRPr="00BD3E46">
        <w:rPr>
          <w:rFonts w:ascii="Times New Roman" w:hAnsi="Times New Roman"/>
          <w:bCs/>
          <w:color w:val="000000"/>
          <w:sz w:val="24"/>
          <w:szCs w:val="24"/>
          <w:lang w:eastAsia="en-US"/>
        </w:rPr>
        <w:t xml:space="preserve">Кабинет кадастрового учета, оснащенный оборудованием: </w:t>
      </w:r>
    </w:p>
    <w:p w14:paraId="073E337F" w14:textId="77777777" w:rsidR="000F0786" w:rsidRPr="00BD3E46" w:rsidRDefault="000F0786" w:rsidP="000F0786">
      <w:pPr>
        <w:numPr>
          <w:ilvl w:val="0"/>
          <w:numId w:val="1"/>
        </w:numPr>
        <w:tabs>
          <w:tab w:val="left" w:pos="993"/>
        </w:tabs>
        <w:autoSpaceDE w:val="0"/>
        <w:autoSpaceDN w:val="0"/>
        <w:adjustRightInd w:val="0"/>
        <w:spacing w:after="0"/>
        <w:ind w:left="0" w:firstLine="709"/>
        <w:jc w:val="both"/>
        <w:rPr>
          <w:rFonts w:ascii="Times New Roman" w:hAnsi="Times New Roman"/>
          <w:color w:val="000000"/>
          <w:sz w:val="24"/>
          <w:szCs w:val="24"/>
          <w:lang w:eastAsia="en-US"/>
        </w:rPr>
      </w:pPr>
      <w:r w:rsidRPr="00BD3E46">
        <w:rPr>
          <w:rFonts w:ascii="Times New Roman" w:hAnsi="Times New Roman"/>
          <w:color w:val="000000"/>
          <w:sz w:val="24"/>
          <w:szCs w:val="24"/>
          <w:lang w:eastAsia="en-US"/>
        </w:rPr>
        <w:t xml:space="preserve">персональные компьютеры (в комплекте) с программным обеспечением: </w:t>
      </w:r>
      <w:proofErr w:type="spellStart"/>
      <w:r w:rsidRPr="00BD3E46">
        <w:rPr>
          <w:rFonts w:ascii="Times New Roman" w:hAnsi="Times New Roman"/>
          <w:color w:val="000000"/>
          <w:sz w:val="24"/>
          <w:szCs w:val="24"/>
          <w:lang w:eastAsia="en-US"/>
        </w:rPr>
        <w:t>Map</w:t>
      </w:r>
      <w:proofErr w:type="spellEnd"/>
      <w:r w:rsidRPr="00BD3E46">
        <w:rPr>
          <w:rFonts w:ascii="Times New Roman" w:hAnsi="Times New Roman"/>
          <w:color w:val="000000"/>
          <w:sz w:val="24"/>
          <w:szCs w:val="24"/>
          <w:lang w:val="en-US" w:eastAsia="en-US"/>
        </w:rPr>
        <w:t>I</w:t>
      </w:r>
      <w:proofErr w:type="spellStart"/>
      <w:r w:rsidRPr="00BD3E46">
        <w:rPr>
          <w:rFonts w:ascii="Times New Roman" w:hAnsi="Times New Roman"/>
          <w:color w:val="000000"/>
          <w:sz w:val="24"/>
          <w:szCs w:val="24"/>
          <w:lang w:eastAsia="en-US"/>
        </w:rPr>
        <w:t>nfo</w:t>
      </w:r>
      <w:proofErr w:type="spellEnd"/>
      <w:r w:rsidRPr="00BD3E46">
        <w:rPr>
          <w:rFonts w:ascii="Times New Roman" w:hAnsi="Times New Roman"/>
          <w:color w:val="000000"/>
          <w:sz w:val="24"/>
          <w:szCs w:val="24"/>
          <w:lang w:eastAsia="en-US"/>
        </w:rPr>
        <w:t xml:space="preserve"> Professional, AutoCAD;</w:t>
      </w:r>
    </w:p>
    <w:p w14:paraId="784A515F" w14:textId="77777777" w:rsidR="000F0786" w:rsidRPr="00BD3E46" w:rsidRDefault="000F0786" w:rsidP="000F0786">
      <w:pPr>
        <w:numPr>
          <w:ilvl w:val="0"/>
          <w:numId w:val="1"/>
        </w:numPr>
        <w:tabs>
          <w:tab w:val="left" w:pos="993"/>
        </w:tabs>
        <w:autoSpaceDE w:val="0"/>
        <w:autoSpaceDN w:val="0"/>
        <w:adjustRightInd w:val="0"/>
        <w:spacing w:after="0"/>
        <w:ind w:left="0" w:firstLine="709"/>
        <w:jc w:val="both"/>
        <w:rPr>
          <w:rFonts w:ascii="Times New Roman" w:hAnsi="Times New Roman"/>
          <w:color w:val="000000"/>
          <w:sz w:val="24"/>
          <w:szCs w:val="24"/>
          <w:lang w:eastAsia="en-US"/>
        </w:rPr>
      </w:pPr>
      <w:r w:rsidRPr="00BD3E46">
        <w:rPr>
          <w:rFonts w:ascii="Times New Roman" w:hAnsi="Times New Roman"/>
          <w:color w:val="000000"/>
          <w:sz w:val="24"/>
          <w:szCs w:val="24"/>
          <w:lang w:eastAsia="en-US"/>
        </w:rPr>
        <w:t>презентационное оборудование (экран, мультимедиа проектор);</w:t>
      </w:r>
    </w:p>
    <w:p w14:paraId="5620993B" w14:textId="77777777" w:rsidR="000F0786" w:rsidRPr="00BD3E46" w:rsidRDefault="000F0786" w:rsidP="000F0786">
      <w:pPr>
        <w:numPr>
          <w:ilvl w:val="0"/>
          <w:numId w:val="1"/>
        </w:numPr>
        <w:tabs>
          <w:tab w:val="left" w:pos="993"/>
        </w:tabs>
        <w:autoSpaceDE w:val="0"/>
        <w:autoSpaceDN w:val="0"/>
        <w:adjustRightInd w:val="0"/>
        <w:spacing w:after="0"/>
        <w:ind w:left="0" w:firstLine="709"/>
        <w:jc w:val="both"/>
        <w:rPr>
          <w:rFonts w:ascii="Times New Roman" w:hAnsi="Times New Roman"/>
          <w:color w:val="000000"/>
          <w:sz w:val="24"/>
          <w:szCs w:val="24"/>
          <w:lang w:eastAsia="en-US"/>
        </w:rPr>
      </w:pPr>
      <w:r w:rsidRPr="00BD3E46">
        <w:rPr>
          <w:rFonts w:ascii="Times New Roman" w:hAnsi="Times New Roman"/>
          <w:color w:val="000000"/>
          <w:sz w:val="24"/>
          <w:szCs w:val="24"/>
          <w:lang w:eastAsia="en-US"/>
        </w:rPr>
        <w:t>копировально-множительный аппарат.</w:t>
      </w:r>
    </w:p>
    <w:p w14:paraId="3BA33FAE"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Лаборатория «Информационные технологии в профессиональной деятельности».</w:t>
      </w:r>
    </w:p>
    <w:p w14:paraId="00CEC87D"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Оснащение баз практик</w:t>
      </w:r>
    </w:p>
    <w:p w14:paraId="17EE0176"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Реализация образовательной программы предполагает обязательную учебную и производственную практику.</w:t>
      </w:r>
    </w:p>
    <w:p w14:paraId="20BAB921" w14:textId="77777777" w:rsidR="00B3651D"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w:t>
      </w:r>
      <w:r w:rsidR="00B3651D">
        <w:rPr>
          <w:rFonts w:ascii="Times New Roman" w:hAnsi="Times New Roman"/>
          <w:bCs/>
          <w:sz w:val="24"/>
          <w:szCs w:val="24"/>
        </w:rPr>
        <w:t>ограмм профессиональных модулей.</w:t>
      </w:r>
      <w:r w:rsidRPr="00BD3E46">
        <w:rPr>
          <w:rFonts w:ascii="Times New Roman" w:hAnsi="Times New Roman"/>
          <w:bCs/>
          <w:sz w:val="24"/>
          <w:szCs w:val="24"/>
        </w:rPr>
        <w:t xml:space="preserve"> </w:t>
      </w:r>
    </w:p>
    <w:p w14:paraId="365CDAE1"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 xml:space="preserve">Производственная практика проводится на базе производственных предприятий-партнеров, осуществляющих деятельность по профилю «10 Архитектура, проектирование, геодезия, топография и дизайн». </w:t>
      </w:r>
    </w:p>
    <w:p w14:paraId="2345A831" w14:textId="77777777" w:rsidR="000F0786" w:rsidRPr="00BD3E46" w:rsidRDefault="000F0786" w:rsidP="000F0786">
      <w:pPr>
        <w:suppressAutoHyphens/>
        <w:spacing w:after="0"/>
        <w:ind w:firstLine="709"/>
        <w:jc w:val="both"/>
        <w:rPr>
          <w:rFonts w:ascii="Times New Roman" w:hAnsi="Times New Roman"/>
          <w:bCs/>
          <w:sz w:val="24"/>
          <w:szCs w:val="24"/>
        </w:rPr>
      </w:pPr>
      <w:r w:rsidRPr="00BD3E46">
        <w:rPr>
          <w:rFonts w:ascii="Times New Roman" w:hAnsi="Times New Roman"/>
          <w:bCs/>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425235AB" w14:textId="77777777" w:rsidR="000F0786" w:rsidRPr="00BD3E46" w:rsidRDefault="000F0786" w:rsidP="000F0786">
      <w:pPr>
        <w:spacing w:after="0"/>
        <w:ind w:firstLine="709"/>
        <w:jc w:val="both"/>
        <w:rPr>
          <w:rFonts w:ascii="Times New Roman" w:hAnsi="Times New Roman"/>
          <w:b/>
          <w:bCs/>
          <w:sz w:val="24"/>
          <w:szCs w:val="24"/>
        </w:rPr>
      </w:pPr>
    </w:p>
    <w:p w14:paraId="66E1C11A" w14:textId="77777777" w:rsidR="000F0786" w:rsidRPr="00BD3E46" w:rsidRDefault="000F0786" w:rsidP="000F0786">
      <w:pPr>
        <w:pStyle w:val="a6"/>
        <w:spacing w:before="0" w:after="0" w:line="276" w:lineRule="auto"/>
        <w:ind w:left="0" w:firstLine="709"/>
        <w:jc w:val="both"/>
        <w:rPr>
          <w:b/>
          <w:bCs/>
        </w:rPr>
      </w:pPr>
      <w:r w:rsidRPr="00BD3E46">
        <w:rPr>
          <w:b/>
          <w:bCs/>
        </w:rPr>
        <w:t>3.2. Информационное обеспечение реализации программы</w:t>
      </w:r>
    </w:p>
    <w:p w14:paraId="7DB9F66E" w14:textId="77777777" w:rsidR="000F0786" w:rsidRPr="00BD3E46" w:rsidRDefault="000F0786" w:rsidP="000F0786">
      <w:pPr>
        <w:suppressAutoHyphens/>
        <w:spacing w:after="0"/>
        <w:ind w:firstLine="709"/>
        <w:jc w:val="both"/>
        <w:rPr>
          <w:rFonts w:ascii="Times New Roman" w:hAnsi="Times New Roman"/>
          <w:sz w:val="24"/>
          <w:szCs w:val="24"/>
        </w:rPr>
      </w:pPr>
      <w:r w:rsidRPr="00BD3E46">
        <w:rPr>
          <w:rFonts w:ascii="Times New Roman" w:hAnsi="Times New Roman"/>
          <w:bCs/>
          <w:sz w:val="24"/>
          <w:szCs w:val="24"/>
        </w:rPr>
        <w:t>Для реализации программы библиотечный фонд образовательной организации должен иметь п</w:t>
      </w:r>
      <w:r w:rsidRPr="00BD3E46">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BD3E46">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22FE10E" w14:textId="77777777" w:rsidR="000F0786" w:rsidRPr="00BD3E46" w:rsidRDefault="000F0786" w:rsidP="000F0786">
      <w:pPr>
        <w:spacing w:after="0"/>
        <w:ind w:firstLine="709"/>
        <w:contextualSpacing/>
        <w:jc w:val="both"/>
        <w:rPr>
          <w:sz w:val="24"/>
          <w:szCs w:val="24"/>
        </w:rPr>
      </w:pPr>
    </w:p>
    <w:p w14:paraId="61D9C31B" w14:textId="77777777" w:rsidR="000F0786" w:rsidRPr="00BD3E46" w:rsidRDefault="000F0786" w:rsidP="000F0786">
      <w:pPr>
        <w:pStyle w:val="a6"/>
        <w:spacing w:before="0" w:after="0" w:line="276" w:lineRule="auto"/>
        <w:ind w:left="0" w:firstLine="709"/>
        <w:contextualSpacing/>
        <w:jc w:val="both"/>
        <w:rPr>
          <w:b/>
        </w:rPr>
      </w:pPr>
      <w:r w:rsidRPr="00BD3E46">
        <w:rPr>
          <w:b/>
        </w:rPr>
        <w:t>3.2.1. Основные печатные издания</w:t>
      </w:r>
    </w:p>
    <w:p w14:paraId="7A1EC7A9" w14:textId="77777777" w:rsidR="000F0786" w:rsidRPr="00BD3E46" w:rsidRDefault="000F0786" w:rsidP="000F0786">
      <w:pPr>
        <w:widowControl w:val="0"/>
        <w:numPr>
          <w:ilvl w:val="0"/>
          <w:numId w:val="3"/>
        </w:numPr>
        <w:shd w:val="clear" w:color="auto" w:fill="FFFFFF"/>
        <w:tabs>
          <w:tab w:val="left" w:pos="993"/>
        </w:tabs>
        <w:overflowPunct w:val="0"/>
        <w:autoSpaceDE w:val="0"/>
        <w:autoSpaceDN w:val="0"/>
        <w:adjustRightInd w:val="0"/>
        <w:spacing w:after="0"/>
        <w:ind w:left="0" w:firstLine="709"/>
        <w:contextualSpacing/>
        <w:jc w:val="both"/>
        <w:textAlignment w:val="baseline"/>
        <w:rPr>
          <w:rFonts w:ascii="Times New Roman" w:hAnsi="Times New Roman"/>
          <w:color w:val="000000"/>
          <w:sz w:val="24"/>
          <w:szCs w:val="24"/>
        </w:rPr>
      </w:pPr>
      <w:r w:rsidRPr="00BD3E46">
        <w:rPr>
          <w:rFonts w:ascii="Times New Roman" w:hAnsi="Times New Roman"/>
          <w:sz w:val="24"/>
          <w:szCs w:val="24"/>
        </w:rPr>
        <w:t xml:space="preserve">Васильева, Н. В. Кадастровый учет и кадастровая оценка земель : учеб. пособие для СПО / Н. В. Васильева. — Москва : Издательство </w:t>
      </w:r>
      <w:proofErr w:type="spellStart"/>
      <w:r w:rsidRPr="00BD3E46">
        <w:rPr>
          <w:rFonts w:ascii="Times New Roman" w:hAnsi="Times New Roman"/>
          <w:sz w:val="24"/>
          <w:szCs w:val="24"/>
        </w:rPr>
        <w:t>Юрайт</w:t>
      </w:r>
      <w:proofErr w:type="spellEnd"/>
      <w:r w:rsidRPr="00BD3E46">
        <w:rPr>
          <w:rFonts w:ascii="Times New Roman" w:hAnsi="Times New Roman"/>
          <w:sz w:val="24"/>
          <w:szCs w:val="24"/>
        </w:rPr>
        <w:t xml:space="preserve">, 2019. — 149 с. </w:t>
      </w:r>
    </w:p>
    <w:p w14:paraId="09DE8AF8" w14:textId="77777777" w:rsidR="000F0786" w:rsidRPr="00BD3E46" w:rsidRDefault="000F0786" w:rsidP="000F0786">
      <w:pPr>
        <w:widowControl w:val="0"/>
        <w:numPr>
          <w:ilvl w:val="0"/>
          <w:numId w:val="3"/>
        </w:numPr>
        <w:shd w:val="clear" w:color="auto" w:fill="FFFFFF"/>
        <w:tabs>
          <w:tab w:val="left" w:pos="993"/>
        </w:tabs>
        <w:overflowPunct w:val="0"/>
        <w:autoSpaceDE w:val="0"/>
        <w:autoSpaceDN w:val="0"/>
        <w:adjustRightInd w:val="0"/>
        <w:spacing w:after="0"/>
        <w:ind w:left="0" w:firstLine="709"/>
        <w:contextualSpacing/>
        <w:jc w:val="both"/>
        <w:textAlignment w:val="baseline"/>
        <w:rPr>
          <w:rFonts w:ascii="Times New Roman" w:hAnsi="Times New Roman"/>
          <w:color w:val="000000"/>
          <w:sz w:val="24"/>
          <w:szCs w:val="24"/>
        </w:rPr>
      </w:pPr>
      <w:r w:rsidRPr="00BD3E46">
        <w:rPr>
          <w:rFonts w:ascii="Times New Roman" w:hAnsi="Times New Roman"/>
          <w:iCs/>
          <w:color w:val="000000"/>
          <w:sz w:val="24"/>
          <w:szCs w:val="24"/>
        </w:rPr>
        <w:t>Ерофеев, Б. В</w:t>
      </w:r>
      <w:r w:rsidRPr="00BD3E46">
        <w:rPr>
          <w:rFonts w:ascii="Times New Roman" w:hAnsi="Times New Roman"/>
          <w:i/>
          <w:iCs/>
          <w:color w:val="000000"/>
          <w:sz w:val="24"/>
          <w:szCs w:val="24"/>
        </w:rPr>
        <w:t>.  </w:t>
      </w:r>
      <w:r w:rsidRPr="00BD3E46">
        <w:rPr>
          <w:rFonts w:ascii="Times New Roman" w:hAnsi="Times New Roman"/>
          <w:color w:val="000000"/>
          <w:sz w:val="24"/>
          <w:szCs w:val="24"/>
        </w:rPr>
        <w:t>Земельное право : учебник для среднего профессионального образования / Б. В. Ерофеев ; под научной редакцией Л. Б. </w:t>
      </w:r>
      <w:proofErr w:type="spellStart"/>
      <w:r w:rsidRPr="00BD3E46">
        <w:rPr>
          <w:rFonts w:ascii="Times New Roman" w:hAnsi="Times New Roman"/>
          <w:color w:val="000000"/>
          <w:sz w:val="24"/>
          <w:szCs w:val="24"/>
        </w:rPr>
        <w:t>Братковской</w:t>
      </w:r>
      <w:proofErr w:type="spellEnd"/>
      <w:r w:rsidRPr="00BD3E46">
        <w:rPr>
          <w:rFonts w:ascii="Times New Roman" w:hAnsi="Times New Roman"/>
          <w:color w:val="000000"/>
          <w:sz w:val="24"/>
          <w:szCs w:val="24"/>
        </w:rPr>
        <w:t xml:space="preserve">. — 16-е изд., </w:t>
      </w:r>
      <w:proofErr w:type="spellStart"/>
      <w:r w:rsidRPr="00BD3E46">
        <w:rPr>
          <w:rFonts w:ascii="Times New Roman" w:hAnsi="Times New Roman"/>
          <w:color w:val="000000"/>
          <w:sz w:val="24"/>
          <w:szCs w:val="24"/>
        </w:rPr>
        <w:t>перераб</w:t>
      </w:r>
      <w:proofErr w:type="spellEnd"/>
      <w:r w:rsidRPr="00BD3E46">
        <w:rPr>
          <w:rFonts w:ascii="Times New Roman" w:hAnsi="Times New Roman"/>
          <w:color w:val="000000"/>
          <w:sz w:val="24"/>
          <w:szCs w:val="24"/>
        </w:rPr>
        <w:t xml:space="preserve">. и доп. — Москва : Издательство </w:t>
      </w:r>
      <w:proofErr w:type="spellStart"/>
      <w:r w:rsidRPr="00BD3E46">
        <w:rPr>
          <w:rFonts w:ascii="Times New Roman" w:hAnsi="Times New Roman"/>
          <w:color w:val="000000"/>
          <w:sz w:val="24"/>
          <w:szCs w:val="24"/>
        </w:rPr>
        <w:t>Юрайт</w:t>
      </w:r>
      <w:proofErr w:type="spellEnd"/>
      <w:r w:rsidRPr="00BD3E46">
        <w:rPr>
          <w:rFonts w:ascii="Times New Roman" w:hAnsi="Times New Roman"/>
          <w:color w:val="000000"/>
          <w:sz w:val="24"/>
          <w:szCs w:val="24"/>
        </w:rPr>
        <w:t>, 2021. — 537 с. </w:t>
      </w:r>
    </w:p>
    <w:p w14:paraId="39860737" w14:textId="77777777" w:rsidR="000F0786" w:rsidRPr="00BD3E46" w:rsidRDefault="000F0786" w:rsidP="000F0786">
      <w:pPr>
        <w:pStyle w:val="a6"/>
        <w:numPr>
          <w:ilvl w:val="0"/>
          <w:numId w:val="3"/>
        </w:numPr>
        <w:shd w:val="clear" w:color="auto" w:fill="FFFFFF"/>
        <w:tabs>
          <w:tab w:val="left" w:pos="993"/>
        </w:tabs>
        <w:spacing w:before="0" w:after="0" w:line="276" w:lineRule="auto"/>
        <w:ind w:left="0" w:firstLine="709"/>
        <w:jc w:val="both"/>
        <w:rPr>
          <w:color w:val="000000"/>
          <w:shd w:val="clear" w:color="auto" w:fill="FFFFFF"/>
        </w:rPr>
      </w:pPr>
      <w:r w:rsidRPr="00BD3E46">
        <w:rPr>
          <w:color w:val="000000"/>
          <w:shd w:val="clear" w:color="auto" w:fill="FFFFFF"/>
        </w:rPr>
        <w:t xml:space="preserve">Земельное право России : учебник для среднего профессионального образования / А. П. Анисимов, А. Я. Рыженков, С. А. Чаркин, К. А. Селиванова ; под редакцией А. П. Анисимова. — 7-е изд., </w:t>
      </w:r>
      <w:proofErr w:type="spellStart"/>
      <w:r w:rsidRPr="00BD3E46">
        <w:rPr>
          <w:color w:val="000000"/>
          <w:shd w:val="clear" w:color="auto" w:fill="FFFFFF"/>
        </w:rPr>
        <w:t>перераб</w:t>
      </w:r>
      <w:proofErr w:type="spellEnd"/>
      <w:r w:rsidRPr="00BD3E46">
        <w:rPr>
          <w:color w:val="000000"/>
          <w:shd w:val="clear" w:color="auto" w:fill="FFFFFF"/>
        </w:rPr>
        <w:t xml:space="preserve">. и доп. — Москва : Издательство </w:t>
      </w:r>
      <w:proofErr w:type="spellStart"/>
      <w:r w:rsidRPr="00BD3E46">
        <w:rPr>
          <w:color w:val="000000"/>
          <w:shd w:val="clear" w:color="auto" w:fill="FFFFFF"/>
        </w:rPr>
        <w:t>Юрайт</w:t>
      </w:r>
      <w:proofErr w:type="spellEnd"/>
      <w:r w:rsidRPr="00BD3E46">
        <w:rPr>
          <w:color w:val="000000"/>
          <w:shd w:val="clear" w:color="auto" w:fill="FFFFFF"/>
        </w:rPr>
        <w:t>, 2021. — 373 с</w:t>
      </w:r>
    </w:p>
    <w:p w14:paraId="65CF8885" w14:textId="77777777" w:rsidR="000F0786" w:rsidRPr="00BD3E46" w:rsidRDefault="000F0786" w:rsidP="000F0786">
      <w:pPr>
        <w:pStyle w:val="a6"/>
        <w:numPr>
          <w:ilvl w:val="0"/>
          <w:numId w:val="3"/>
        </w:numPr>
        <w:shd w:val="clear" w:color="auto" w:fill="FFFFFF"/>
        <w:tabs>
          <w:tab w:val="left" w:pos="993"/>
        </w:tabs>
        <w:spacing w:before="0" w:after="0" w:line="276" w:lineRule="auto"/>
        <w:ind w:left="0" w:firstLine="709"/>
        <w:jc w:val="both"/>
        <w:rPr>
          <w:color w:val="000000"/>
        </w:rPr>
      </w:pPr>
      <w:r w:rsidRPr="00BD3E46">
        <w:rPr>
          <w:iCs/>
          <w:color w:val="000000"/>
        </w:rPr>
        <w:t>Пылаева, А. В.</w:t>
      </w:r>
      <w:r w:rsidRPr="00BD3E46">
        <w:rPr>
          <w:i/>
          <w:iCs/>
          <w:color w:val="000000"/>
        </w:rPr>
        <w:t> </w:t>
      </w:r>
      <w:r w:rsidRPr="00BD3E46">
        <w:rPr>
          <w:color w:val="000000"/>
        </w:rPr>
        <w:t xml:space="preserve"> Модели и методы кадастровой оценки недвижимости : учебное пособие для среднего профессионального образования / А. В. Пылаева. — 2-е изд., </w:t>
      </w:r>
      <w:proofErr w:type="spellStart"/>
      <w:r w:rsidRPr="00BD3E46">
        <w:rPr>
          <w:color w:val="000000"/>
        </w:rPr>
        <w:t>испр</w:t>
      </w:r>
      <w:proofErr w:type="spellEnd"/>
      <w:r w:rsidRPr="00BD3E46">
        <w:rPr>
          <w:color w:val="000000"/>
        </w:rPr>
        <w:t xml:space="preserve">. и доп. — Москва : Издательство </w:t>
      </w:r>
      <w:proofErr w:type="spellStart"/>
      <w:r w:rsidRPr="00BD3E46">
        <w:rPr>
          <w:color w:val="000000"/>
        </w:rPr>
        <w:t>Юрайт</w:t>
      </w:r>
      <w:proofErr w:type="spellEnd"/>
      <w:r w:rsidRPr="00BD3E46">
        <w:rPr>
          <w:color w:val="000000"/>
        </w:rPr>
        <w:t>, 2021. — 153 с. </w:t>
      </w:r>
    </w:p>
    <w:p w14:paraId="65B5315A" w14:textId="77777777" w:rsidR="000F0786" w:rsidRPr="00BD3E46" w:rsidRDefault="000F0786" w:rsidP="000F0786">
      <w:pPr>
        <w:pStyle w:val="a6"/>
        <w:numPr>
          <w:ilvl w:val="0"/>
          <w:numId w:val="3"/>
        </w:numPr>
        <w:shd w:val="clear" w:color="auto" w:fill="FFFFFF"/>
        <w:tabs>
          <w:tab w:val="left" w:pos="993"/>
        </w:tabs>
        <w:spacing w:before="0" w:after="0" w:line="276" w:lineRule="auto"/>
        <w:ind w:left="0" w:firstLine="709"/>
        <w:jc w:val="both"/>
        <w:rPr>
          <w:color w:val="000000"/>
        </w:rPr>
      </w:pPr>
      <w:r w:rsidRPr="00BD3E46">
        <w:rPr>
          <w:iCs/>
          <w:color w:val="000000"/>
        </w:rPr>
        <w:t>Пылаева, А. В.</w:t>
      </w:r>
      <w:r w:rsidRPr="00BD3E46">
        <w:rPr>
          <w:i/>
          <w:iCs/>
          <w:color w:val="000000"/>
        </w:rPr>
        <w:t> </w:t>
      </w:r>
      <w:r w:rsidRPr="00BD3E46">
        <w:rPr>
          <w:color w:val="000000"/>
        </w:rPr>
        <w:t xml:space="preserve"> Основы кадастровой оценки недвижимости : учебное пособие для среднего профессионального образования / А. В. Пылаева. — 3-е изд., </w:t>
      </w:r>
      <w:proofErr w:type="spellStart"/>
      <w:r w:rsidRPr="00BD3E46">
        <w:rPr>
          <w:color w:val="000000"/>
        </w:rPr>
        <w:t>испр</w:t>
      </w:r>
      <w:proofErr w:type="spellEnd"/>
      <w:r w:rsidRPr="00BD3E46">
        <w:rPr>
          <w:color w:val="000000"/>
        </w:rPr>
        <w:t xml:space="preserve">. и доп. — Москва : Издательство </w:t>
      </w:r>
      <w:proofErr w:type="spellStart"/>
      <w:r w:rsidRPr="00BD3E46">
        <w:rPr>
          <w:color w:val="000000"/>
        </w:rPr>
        <w:t>Юрайт</w:t>
      </w:r>
      <w:proofErr w:type="spellEnd"/>
      <w:r w:rsidRPr="00BD3E46">
        <w:rPr>
          <w:color w:val="000000"/>
        </w:rPr>
        <w:t>, 2021. — 196 с. </w:t>
      </w:r>
    </w:p>
    <w:p w14:paraId="73333E22" w14:textId="77777777" w:rsidR="000F0786" w:rsidRPr="00BD3E46" w:rsidRDefault="000F0786" w:rsidP="000F0786">
      <w:pPr>
        <w:widowControl w:val="0"/>
        <w:tabs>
          <w:tab w:val="left" w:pos="993"/>
        </w:tabs>
        <w:overflowPunct w:val="0"/>
        <w:autoSpaceDE w:val="0"/>
        <w:autoSpaceDN w:val="0"/>
        <w:adjustRightInd w:val="0"/>
        <w:spacing w:after="0"/>
        <w:ind w:firstLine="709"/>
        <w:contextualSpacing/>
        <w:jc w:val="both"/>
        <w:textAlignment w:val="baseline"/>
        <w:rPr>
          <w:rFonts w:ascii="Times New Roman" w:hAnsi="Times New Roman"/>
          <w:b/>
          <w:sz w:val="24"/>
          <w:szCs w:val="24"/>
        </w:rPr>
      </w:pPr>
      <w:r w:rsidRPr="00BD3E46">
        <w:rPr>
          <w:rFonts w:ascii="Times New Roman" w:hAnsi="Times New Roman"/>
          <w:b/>
          <w:sz w:val="24"/>
          <w:szCs w:val="24"/>
        </w:rPr>
        <w:t xml:space="preserve"> </w:t>
      </w:r>
    </w:p>
    <w:p w14:paraId="0FE38289" w14:textId="77777777" w:rsidR="000F0786" w:rsidRPr="00BD3E46" w:rsidRDefault="000F0786" w:rsidP="000F0786">
      <w:pPr>
        <w:spacing w:after="0"/>
        <w:ind w:firstLine="709"/>
        <w:contextualSpacing/>
        <w:jc w:val="both"/>
        <w:rPr>
          <w:rFonts w:ascii="Times New Roman" w:hAnsi="Times New Roman"/>
          <w:b/>
          <w:sz w:val="24"/>
          <w:szCs w:val="24"/>
        </w:rPr>
      </w:pPr>
      <w:r w:rsidRPr="00BD3E46">
        <w:rPr>
          <w:rFonts w:ascii="Times New Roman" w:hAnsi="Times New Roman"/>
          <w:b/>
          <w:sz w:val="24"/>
          <w:szCs w:val="24"/>
        </w:rPr>
        <w:t>3.2.2. Основные электронные издания</w:t>
      </w:r>
    </w:p>
    <w:p w14:paraId="26136FB4" w14:textId="77777777" w:rsidR="000F0786" w:rsidRPr="00BD3E46" w:rsidRDefault="000F0786" w:rsidP="000F0786">
      <w:pPr>
        <w:pStyle w:val="a6"/>
        <w:widowControl w:val="0"/>
        <w:numPr>
          <w:ilvl w:val="0"/>
          <w:numId w:val="4"/>
        </w:numPr>
        <w:tabs>
          <w:tab w:val="left" w:pos="993"/>
        </w:tabs>
        <w:overflowPunct w:val="0"/>
        <w:autoSpaceDE w:val="0"/>
        <w:autoSpaceDN w:val="0"/>
        <w:adjustRightInd w:val="0"/>
        <w:spacing w:before="0" w:after="0" w:line="276" w:lineRule="auto"/>
        <w:ind w:left="0" w:firstLine="709"/>
        <w:contextualSpacing/>
        <w:jc w:val="both"/>
        <w:textAlignment w:val="baseline"/>
      </w:pPr>
      <w:r w:rsidRPr="00BD3E46">
        <w:t xml:space="preserve">Сулин, М.А. Кадастр недвижимости и мониторинг земель [Электронный ресурс] : учеб. пособие / М.А. Сулин, Е.Н. Быкова, В.А. Павлова ; под общ. ред. М.А. Сулина. — Электрон. дан. — Санкт-Петербург : Лань, 2018. — 368 с. </w:t>
      </w:r>
    </w:p>
    <w:p w14:paraId="52B10D21" w14:textId="77777777" w:rsidR="000F0786" w:rsidRPr="00BD3E46" w:rsidRDefault="000F0786" w:rsidP="000F0786">
      <w:pPr>
        <w:pStyle w:val="a6"/>
        <w:widowControl w:val="0"/>
        <w:numPr>
          <w:ilvl w:val="0"/>
          <w:numId w:val="4"/>
        </w:numPr>
        <w:tabs>
          <w:tab w:val="left" w:pos="993"/>
        </w:tabs>
        <w:overflowPunct w:val="0"/>
        <w:autoSpaceDE w:val="0"/>
        <w:autoSpaceDN w:val="0"/>
        <w:adjustRightInd w:val="0"/>
        <w:spacing w:after="0" w:line="276" w:lineRule="auto"/>
        <w:ind w:left="0" w:firstLine="709"/>
        <w:contextualSpacing/>
        <w:jc w:val="both"/>
        <w:textAlignment w:val="baseline"/>
      </w:pPr>
      <w:r w:rsidRPr="00BD3E46">
        <w:t xml:space="preserve">Фокин, С. В. Земельно-имущественные отношения </w:t>
      </w:r>
      <w:r w:rsidRPr="00BD3E46">
        <w:rPr>
          <w:bCs/>
        </w:rPr>
        <w:t>[Электронный ресурс]</w:t>
      </w:r>
      <w:r w:rsidRPr="00BD3E46">
        <w:t xml:space="preserve"> : учебное пособие для СПО / Фокин С. В., </w:t>
      </w:r>
      <w:proofErr w:type="spellStart"/>
      <w:r w:rsidRPr="00BD3E46">
        <w:t>Шпортько</w:t>
      </w:r>
      <w:proofErr w:type="spellEnd"/>
      <w:r w:rsidRPr="00BD3E46">
        <w:t xml:space="preserve"> О. Н. – Москва : Альфа-М : ИНФРА-М, 2017. – 272 с. </w:t>
      </w:r>
    </w:p>
    <w:p w14:paraId="6D51826D" w14:textId="77777777" w:rsidR="000F0786" w:rsidRPr="00BD3E46" w:rsidRDefault="000F0786" w:rsidP="000F0786">
      <w:pPr>
        <w:widowControl w:val="0"/>
        <w:tabs>
          <w:tab w:val="left" w:pos="993"/>
        </w:tabs>
        <w:overflowPunct w:val="0"/>
        <w:autoSpaceDE w:val="0"/>
        <w:autoSpaceDN w:val="0"/>
        <w:adjustRightInd w:val="0"/>
        <w:spacing w:after="0"/>
        <w:ind w:firstLine="709"/>
        <w:contextualSpacing/>
        <w:jc w:val="both"/>
        <w:textAlignment w:val="baseline"/>
        <w:rPr>
          <w:rFonts w:ascii="Times New Roman" w:hAnsi="Times New Roman"/>
          <w:sz w:val="24"/>
          <w:szCs w:val="24"/>
        </w:rPr>
      </w:pPr>
    </w:p>
    <w:p w14:paraId="6B058ED3" w14:textId="77777777" w:rsidR="000F0786" w:rsidRPr="00BD3E46" w:rsidRDefault="000F0786" w:rsidP="000F0786">
      <w:pPr>
        <w:tabs>
          <w:tab w:val="left" w:pos="993"/>
        </w:tabs>
        <w:spacing w:after="0"/>
        <w:ind w:firstLine="709"/>
        <w:contextualSpacing/>
        <w:jc w:val="both"/>
        <w:rPr>
          <w:rFonts w:ascii="Times New Roman" w:hAnsi="Times New Roman"/>
          <w:b/>
          <w:bCs/>
          <w:sz w:val="24"/>
          <w:szCs w:val="24"/>
        </w:rPr>
      </w:pPr>
      <w:r w:rsidRPr="00BD3E46">
        <w:rPr>
          <w:rFonts w:ascii="Times New Roman" w:hAnsi="Times New Roman"/>
          <w:b/>
          <w:bCs/>
          <w:sz w:val="24"/>
          <w:szCs w:val="24"/>
        </w:rPr>
        <w:t>3.2.3. Дополнительные источники</w:t>
      </w:r>
    </w:p>
    <w:p w14:paraId="4F451EFA" w14:textId="77777777" w:rsidR="000F0786" w:rsidRPr="00BD3E46" w:rsidRDefault="000F0786" w:rsidP="000F0786">
      <w:pPr>
        <w:pStyle w:val="a6"/>
        <w:numPr>
          <w:ilvl w:val="0"/>
          <w:numId w:val="5"/>
        </w:numPr>
        <w:tabs>
          <w:tab w:val="left" w:pos="993"/>
        </w:tabs>
        <w:spacing w:before="0" w:line="276" w:lineRule="auto"/>
        <w:ind w:left="0" w:firstLine="709"/>
        <w:contextualSpacing/>
        <w:jc w:val="both"/>
      </w:pPr>
      <w:r w:rsidRPr="00BD3E46">
        <w:t xml:space="preserve">Электронно-библиотечная система «Лань». (Режим доступа): URL: https://e.lanbook.com/ </w:t>
      </w:r>
    </w:p>
    <w:p w14:paraId="29C22D12" w14:textId="77777777" w:rsidR="000F0786" w:rsidRPr="00BD3E46" w:rsidRDefault="000F0786" w:rsidP="000F0786">
      <w:pPr>
        <w:pStyle w:val="a6"/>
        <w:numPr>
          <w:ilvl w:val="0"/>
          <w:numId w:val="5"/>
        </w:numPr>
        <w:tabs>
          <w:tab w:val="left" w:pos="993"/>
        </w:tabs>
        <w:spacing w:line="276" w:lineRule="auto"/>
        <w:ind w:left="0" w:firstLine="709"/>
        <w:contextualSpacing/>
        <w:jc w:val="both"/>
      </w:pPr>
      <w:r w:rsidRPr="00BD3E46">
        <w:t>Электронно-библиотечная система «</w:t>
      </w:r>
      <w:proofErr w:type="spellStart"/>
      <w:r w:rsidRPr="00BD3E46">
        <w:t>Знаниум</w:t>
      </w:r>
      <w:proofErr w:type="spellEnd"/>
      <w:r w:rsidRPr="00BD3E46">
        <w:t xml:space="preserve">». (Режим доступа): URL: https://znanium.com/ </w:t>
      </w:r>
    </w:p>
    <w:p w14:paraId="1947D39F" w14:textId="77777777" w:rsidR="000F0786" w:rsidRPr="00BD3E46" w:rsidRDefault="000F0786" w:rsidP="000F0786">
      <w:pPr>
        <w:pStyle w:val="a6"/>
        <w:numPr>
          <w:ilvl w:val="0"/>
          <w:numId w:val="5"/>
        </w:numPr>
        <w:tabs>
          <w:tab w:val="left" w:pos="993"/>
        </w:tabs>
        <w:spacing w:line="276" w:lineRule="auto"/>
        <w:ind w:left="0" w:firstLine="709"/>
        <w:contextualSpacing/>
        <w:jc w:val="both"/>
      </w:pPr>
      <w:r w:rsidRPr="00BD3E46">
        <w:t>Научная электронная библиотека «</w:t>
      </w:r>
      <w:proofErr w:type="spellStart"/>
      <w:r w:rsidRPr="00BD3E46">
        <w:t>eLibrary</w:t>
      </w:r>
      <w:proofErr w:type="spellEnd"/>
      <w:r w:rsidRPr="00BD3E46">
        <w:t>». (Режим доступа): URL: https://elibrary.ru/</w:t>
      </w:r>
    </w:p>
    <w:p w14:paraId="738E4A8F" w14:textId="77777777" w:rsidR="000F0786" w:rsidRPr="00BD3E46" w:rsidRDefault="000F0786" w:rsidP="000F0786">
      <w:pPr>
        <w:pStyle w:val="a6"/>
        <w:numPr>
          <w:ilvl w:val="0"/>
          <w:numId w:val="5"/>
        </w:numPr>
        <w:tabs>
          <w:tab w:val="left" w:pos="993"/>
        </w:tabs>
        <w:spacing w:after="0" w:line="276" w:lineRule="auto"/>
        <w:ind w:left="0" w:firstLine="709"/>
        <w:contextualSpacing/>
        <w:jc w:val="both"/>
      </w:pPr>
      <w:r w:rsidRPr="00BD3E46">
        <w:t xml:space="preserve">Сайт Федеральной службы государственной регистрации, кадастра и картографии [Электронный ресурс] – Режим доступа: </w:t>
      </w:r>
      <w:hyperlink r:id="rId8" w:history="1">
        <w:r w:rsidRPr="00BD3E46">
          <w:t>https://rosreestr.ru</w:t>
        </w:r>
      </w:hyperlink>
      <w:r w:rsidRPr="00BD3E46">
        <w:t>.</w:t>
      </w:r>
    </w:p>
    <w:p w14:paraId="34CF3AF3" w14:textId="77777777" w:rsidR="000F0786" w:rsidRPr="00BD3E46" w:rsidRDefault="000F0786" w:rsidP="000F0786">
      <w:pPr>
        <w:pStyle w:val="a6"/>
        <w:numPr>
          <w:ilvl w:val="0"/>
          <w:numId w:val="5"/>
        </w:numPr>
        <w:tabs>
          <w:tab w:val="left" w:pos="993"/>
        </w:tabs>
        <w:spacing w:after="0" w:line="276" w:lineRule="auto"/>
        <w:ind w:left="0" w:firstLine="709"/>
        <w:contextualSpacing/>
        <w:jc w:val="both"/>
      </w:pPr>
      <w:r w:rsidRPr="00BD3E46">
        <w:t>Сайт Министерства юстиции Российской Федерации http://pravo-search.minjust.ru/bigs/portal.html</w:t>
      </w:r>
    </w:p>
    <w:p w14:paraId="0D153E71" w14:textId="77777777" w:rsidR="000F0786" w:rsidRPr="00BD3E46" w:rsidRDefault="000F0786" w:rsidP="000F0786">
      <w:pPr>
        <w:pStyle w:val="a6"/>
        <w:widowControl w:val="0"/>
        <w:numPr>
          <w:ilvl w:val="0"/>
          <w:numId w:val="5"/>
        </w:numPr>
        <w:tabs>
          <w:tab w:val="left" w:pos="284"/>
          <w:tab w:val="left" w:pos="426"/>
          <w:tab w:val="left" w:pos="720"/>
          <w:tab w:val="left" w:pos="851"/>
          <w:tab w:val="left" w:pos="993"/>
        </w:tabs>
        <w:overflowPunct w:val="0"/>
        <w:autoSpaceDE w:val="0"/>
        <w:autoSpaceDN w:val="0"/>
        <w:adjustRightInd w:val="0"/>
        <w:spacing w:after="0" w:line="276" w:lineRule="auto"/>
        <w:ind w:left="0" w:firstLine="709"/>
        <w:contextualSpacing/>
        <w:jc w:val="both"/>
        <w:textAlignment w:val="baseline"/>
      </w:pPr>
      <w:hyperlink r:id="rId9" w:history="1">
        <w:r w:rsidRPr="00BD3E46">
          <w:t>http://www.consultant.ru/document/cons_doc_</w:t>
        </w:r>
      </w:hyperlink>
    </w:p>
    <w:p w14:paraId="03093771" w14:textId="77777777" w:rsidR="000F0786" w:rsidRDefault="000F0786" w:rsidP="000F0786">
      <w:pPr>
        <w:rPr>
          <w:rFonts w:ascii="Times New Roman" w:hAnsi="Times New Roman"/>
          <w:b/>
          <w:i/>
        </w:rPr>
      </w:pPr>
    </w:p>
    <w:p w14:paraId="13A09AFB" w14:textId="77777777" w:rsidR="000F0786" w:rsidRPr="00705298" w:rsidRDefault="000F0786" w:rsidP="000F0786">
      <w:pPr>
        <w:ind w:firstLine="567"/>
        <w:jc w:val="both"/>
        <w:rPr>
          <w:rFonts w:ascii="Times New Roman" w:hAnsi="Times New Roman"/>
          <w:b/>
          <w:sz w:val="24"/>
          <w:szCs w:val="24"/>
        </w:rPr>
      </w:pPr>
      <w:r w:rsidRPr="00705298">
        <w:rPr>
          <w:rFonts w:ascii="Times New Roman" w:hAnsi="Times New Roman"/>
          <w:b/>
          <w:sz w:val="24"/>
          <w:szCs w:val="24"/>
        </w:rPr>
        <w:t xml:space="preserve">4. КОНТРОЛЬ И ОЦЕНКА РЕЗУЛЬТАТОВ ОСВОЕНИЯ ПРОФЕССИОНАЛЬНОГО МОДУЛЯ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536"/>
        <w:gridCol w:w="2127"/>
      </w:tblGrid>
      <w:tr w:rsidR="000F0786" w:rsidRPr="00CC3936" w14:paraId="3F4A9CCD" w14:textId="77777777" w:rsidTr="00DF2C94">
        <w:trPr>
          <w:trHeight w:val="1381"/>
        </w:trPr>
        <w:tc>
          <w:tcPr>
            <w:tcW w:w="2835" w:type="dxa"/>
          </w:tcPr>
          <w:p w14:paraId="13665A1E" w14:textId="77777777" w:rsidR="000F0786" w:rsidRPr="00CC3936" w:rsidRDefault="000F0786" w:rsidP="00DF2C94">
            <w:pPr>
              <w:suppressAutoHyphens/>
              <w:jc w:val="center"/>
              <w:rPr>
                <w:rFonts w:ascii="Times New Roman" w:hAnsi="Times New Roman"/>
              </w:rPr>
            </w:pPr>
            <w:r w:rsidRPr="00CC3936">
              <w:rPr>
                <w:rFonts w:ascii="Times New Roman" w:hAnsi="Times New Roman"/>
              </w:rPr>
              <w:t>Код и наименование профессиональных и общих компетенций, формируемых в рамках модуля</w:t>
            </w:r>
          </w:p>
        </w:tc>
        <w:tc>
          <w:tcPr>
            <w:tcW w:w="4536" w:type="dxa"/>
          </w:tcPr>
          <w:p w14:paraId="589BED97" w14:textId="77777777" w:rsidR="000F0786" w:rsidRPr="00CC3936" w:rsidRDefault="000F0786" w:rsidP="00DF2C94">
            <w:pPr>
              <w:suppressAutoHyphens/>
              <w:jc w:val="center"/>
              <w:rPr>
                <w:rFonts w:ascii="Times New Roman" w:hAnsi="Times New Roman"/>
              </w:rPr>
            </w:pPr>
            <w:r w:rsidRPr="00CC3936">
              <w:rPr>
                <w:rFonts w:ascii="Times New Roman" w:hAnsi="Times New Roman"/>
              </w:rPr>
              <w:t>Критерии оценки</w:t>
            </w:r>
          </w:p>
        </w:tc>
        <w:tc>
          <w:tcPr>
            <w:tcW w:w="2127" w:type="dxa"/>
          </w:tcPr>
          <w:p w14:paraId="70F698A3" w14:textId="77777777" w:rsidR="000F0786" w:rsidRPr="00CC3936" w:rsidRDefault="000F0786" w:rsidP="00DF2C94">
            <w:pPr>
              <w:suppressAutoHyphens/>
              <w:jc w:val="center"/>
              <w:rPr>
                <w:rFonts w:ascii="Times New Roman" w:hAnsi="Times New Roman"/>
              </w:rPr>
            </w:pPr>
            <w:r w:rsidRPr="00CC3936">
              <w:rPr>
                <w:rFonts w:ascii="Times New Roman" w:hAnsi="Times New Roman"/>
              </w:rPr>
              <w:t>Методы оценки</w:t>
            </w:r>
          </w:p>
        </w:tc>
      </w:tr>
      <w:tr w:rsidR="000F0786" w:rsidRPr="001163CC" w14:paraId="3D06DA0B" w14:textId="77777777" w:rsidTr="00DF2C94">
        <w:tc>
          <w:tcPr>
            <w:tcW w:w="2835" w:type="dxa"/>
          </w:tcPr>
          <w:p w14:paraId="2C6E3A6B" w14:textId="77777777" w:rsidR="000F0786" w:rsidRPr="0089727B" w:rsidRDefault="000F0786" w:rsidP="00DF2C94">
            <w:pPr>
              <w:widowControl w:val="0"/>
              <w:autoSpaceDE w:val="0"/>
              <w:autoSpaceDN w:val="0"/>
              <w:adjustRightInd w:val="0"/>
              <w:spacing w:line="240" w:lineRule="auto"/>
              <w:jc w:val="both"/>
              <w:rPr>
                <w:rFonts w:ascii="Times New Roman" w:hAnsi="Times New Roman"/>
                <w:bCs/>
                <w:i/>
                <w:iCs/>
                <w:sz w:val="24"/>
                <w:szCs w:val="24"/>
              </w:rPr>
            </w:pPr>
            <w:r>
              <w:rPr>
                <w:rFonts w:ascii="Times New Roman" w:hAnsi="Times New Roman"/>
                <w:color w:val="282828"/>
                <w:sz w:val="24"/>
                <w:szCs w:val="24"/>
              </w:rPr>
              <w:t xml:space="preserve">ПК 3.1 </w:t>
            </w:r>
            <w:r w:rsidRPr="0089727B">
              <w:rPr>
                <w:rFonts w:ascii="Times New Roman" w:hAnsi="Times New Roman"/>
                <w:color w:val="282828"/>
                <w:sz w:val="24"/>
                <w:szCs w:val="24"/>
              </w:rPr>
              <w:t>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89727B">
              <w:rPr>
                <w:rFonts w:ascii="Times New Roman" w:hAnsi="Times New Roman"/>
                <w:sz w:val="24"/>
                <w:szCs w:val="24"/>
              </w:rPr>
              <w:t>;</w:t>
            </w:r>
          </w:p>
        </w:tc>
        <w:tc>
          <w:tcPr>
            <w:tcW w:w="4536" w:type="dxa"/>
          </w:tcPr>
          <w:p w14:paraId="1BC3DB76"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Применение в работе норм законодательства Российской Федерации в сфере государственного кадастрового учета, землеустройства, градостроительства и смежных областях знаний.</w:t>
            </w:r>
          </w:p>
        </w:tc>
        <w:tc>
          <w:tcPr>
            <w:tcW w:w="2127" w:type="dxa"/>
            <w:vMerge w:val="restart"/>
          </w:tcPr>
          <w:p w14:paraId="43C7075F"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Текущий контроль в форме устного опроса; контрольные работы по темам;  защиты практических работ</w:t>
            </w:r>
          </w:p>
          <w:p w14:paraId="4572A89E" w14:textId="77777777" w:rsidR="000F0786" w:rsidRPr="00CC3936" w:rsidRDefault="000F0786" w:rsidP="00DF2C94">
            <w:pPr>
              <w:spacing w:line="240" w:lineRule="auto"/>
            </w:pPr>
            <w:r w:rsidRPr="00CC3936">
              <w:rPr>
                <w:rFonts w:ascii="Times New Roman" w:hAnsi="Times New Roman"/>
                <w:sz w:val="24"/>
                <w:szCs w:val="24"/>
              </w:rPr>
              <w:t>Дифференцированный зачет по МДК 03.01, МДК 03.02, УП 03, ПП 03</w:t>
            </w:r>
          </w:p>
          <w:p w14:paraId="5ABB9ED2" w14:textId="77777777" w:rsidR="000F0786" w:rsidRDefault="000F0786" w:rsidP="00DF2C94">
            <w:pPr>
              <w:spacing w:line="240" w:lineRule="auto"/>
              <w:rPr>
                <w:rFonts w:ascii="Times New Roman" w:hAnsi="Times New Roman"/>
                <w:sz w:val="24"/>
                <w:szCs w:val="24"/>
              </w:rPr>
            </w:pPr>
            <w:r w:rsidRPr="00CC3936">
              <w:rPr>
                <w:rFonts w:ascii="Times New Roman" w:hAnsi="Times New Roman"/>
                <w:sz w:val="24"/>
                <w:szCs w:val="24"/>
              </w:rPr>
              <w:t xml:space="preserve">Экзамен по </w:t>
            </w:r>
          </w:p>
          <w:p w14:paraId="6AC8CDEE"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ПМ 03</w:t>
            </w:r>
          </w:p>
          <w:p w14:paraId="34911607" w14:textId="77777777" w:rsidR="000F0786" w:rsidRPr="00CC3936" w:rsidRDefault="000F0786" w:rsidP="00DF2C94">
            <w:pPr>
              <w:autoSpaceDE w:val="0"/>
              <w:autoSpaceDN w:val="0"/>
              <w:adjustRightInd w:val="0"/>
              <w:spacing w:after="0" w:line="240" w:lineRule="auto"/>
              <w:rPr>
                <w:rFonts w:ascii="Times New Roman" w:hAnsi="Times New Roman"/>
                <w:color w:val="000000"/>
                <w:sz w:val="24"/>
                <w:szCs w:val="24"/>
                <w:lang w:eastAsia="en-US"/>
              </w:rPr>
            </w:pPr>
          </w:p>
        </w:tc>
      </w:tr>
      <w:tr w:rsidR="000F0786" w:rsidRPr="00CC3936" w14:paraId="455D9D2A" w14:textId="77777777" w:rsidTr="00DF2C94">
        <w:tc>
          <w:tcPr>
            <w:tcW w:w="2835" w:type="dxa"/>
          </w:tcPr>
          <w:p w14:paraId="4AE7A71F" w14:textId="77777777" w:rsidR="000F0786" w:rsidRPr="0089727B" w:rsidRDefault="000F0786" w:rsidP="00DF2C94">
            <w:pPr>
              <w:widowControl w:val="0"/>
              <w:autoSpaceDE w:val="0"/>
              <w:autoSpaceDN w:val="0"/>
              <w:adjustRightInd w:val="0"/>
              <w:spacing w:line="240" w:lineRule="auto"/>
              <w:jc w:val="both"/>
              <w:rPr>
                <w:rFonts w:ascii="Times New Roman" w:hAnsi="Times New Roman"/>
                <w:bCs/>
                <w:i/>
                <w:iCs/>
                <w:sz w:val="24"/>
                <w:szCs w:val="24"/>
              </w:rPr>
            </w:pPr>
            <w:r>
              <w:rPr>
                <w:rFonts w:ascii="Times New Roman" w:hAnsi="Times New Roman"/>
                <w:sz w:val="24"/>
                <w:szCs w:val="24"/>
              </w:rPr>
              <w:t xml:space="preserve">ПК 3.2 </w:t>
            </w:r>
            <w:r w:rsidRPr="0089727B">
              <w:rPr>
                <w:rFonts w:ascii="Times New Roman" w:hAnsi="Times New Roman"/>
                <w:sz w:val="24"/>
                <w:szCs w:val="24"/>
              </w:rPr>
              <w:t>Осуществлять документационное сопровождение в сфере кадастрового учета и (или) государственной регистрации прав на объекты недвижимости;</w:t>
            </w:r>
          </w:p>
        </w:tc>
        <w:tc>
          <w:tcPr>
            <w:tcW w:w="4536" w:type="dxa"/>
          </w:tcPr>
          <w:p w14:paraId="340322E9"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Правильность использования программных комплексов, применяемых для ведения ЕГРН;</w:t>
            </w:r>
          </w:p>
          <w:p w14:paraId="775F0588"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 xml:space="preserve">Грамотность при ведении электронного документооборота; </w:t>
            </w:r>
          </w:p>
          <w:p w14:paraId="136417CA"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Правильность использования копировально-множительного оборудования;</w:t>
            </w:r>
          </w:p>
          <w:p w14:paraId="01F14AB9"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Знание порядка ведения архива и правил хранения документов;</w:t>
            </w:r>
          </w:p>
          <w:p w14:paraId="20CC4060" w14:textId="77777777" w:rsidR="000F0786" w:rsidRPr="00CC3936" w:rsidRDefault="000F0786" w:rsidP="00DF2C94">
            <w:pPr>
              <w:spacing w:after="0" w:line="240" w:lineRule="auto"/>
              <w:rPr>
                <w:rFonts w:ascii="Times New Roman" w:hAnsi="Times New Roman"/>
                <w:sz w:val="24"/>
                <w:szCs w:val="24"/>
              </w:rPr>
            </w:pPr>
            <w:r w:rsidRPr="00CC3936">
              <w:rPr>
                <w:rFonts w:ascii="Times New Roman" w:hAnsi="Times New Roman"/>
                <w:sz w:val="24"/>
                <w:szCs w:val="24"/>
              </w:rPr>
              <w:t>Знание геодезической и картографической основы ЕГРН.</w:t>
            </w:r>
          </w:p>
        </w:tc>
        <w:tc>
          <w:tcPr>
            <w:tcW w:w="2127" w:type="dxa"/>
            <w:vMerge/>
          </w:tcPr>
          <w:p w14:paraId="56CE59F3" w14:textId="77777777" w:rsidR="000F0786" w:rsidRPr="00CC3936" w:rsidRDefault="000F0786" w:rsidP="00DF2C94">
            <w:pPr>
              <w:spacing w:after="0"/>
              <w:rPr>
                <w:rFonts w:ascii="Times New Roman" w:hAnsi="Times New Roman"/>
                <w:i/>
              </w:rPr>
            </w:pPr>
          </w:p>
        </w:tc>
      </w:tr>
      <w:tr w:rsidR="000F0786" w:rsidRPr="00CC3936" w14:paraId="47709A78" w14:textId="77777777" w:rsidTr="00DF2C94">
        <w:tc>
          <w:tcPr>
            <w:tcW w:w="2835" w:type="dxa"/>
          </w:tcPr>
          <w:p w14:paraId="33631E96" w14:textId="77777777" w:rsidR="000F0786" w:rsidRPr="0089727B" w:rsidRDefault="002015FE" w:rsidP="00DF2C94">
            <w:pPr>
              <w:widowControl w:val="0"/>
              <w:autoSpaceDE w:val="0"/>
              <w:autoSpaceDN w:val="0"/>
              <w:adjustRightInd w:val="0"/>
              <w:spacing w:line="240" w:lineRule="auto"/>
              <w:jc w:val="both"/>
              <w:rPr>
                <w:rFonts w:ascii="Times New Roman" w:hAnsi="Times New Roman"/>
                <w:bCs/>
                <w:i/>
                <w:iCs/>
                <w:sz w:val="24"/>
                <w:szCs w:val="24"/>
              </w:rPr>
            </w:pPr>
            <w:r>
              <w:rPr>
                <w:rFonts w:ascii="Times New Roman" w:hAnsi="Times New Roman"/>
                <w:color w:val="282828"/>
                <w:sz w:val="24"/>
                <w:szCs w:val="24"/>
              </w:rPr>
              <w:t xml:space="preserve">ПК </w:t>
            </w:r>
            <w:r w:rsidR="000F0786">
              <w:rPr>
                <w:rFonts w:ascii="Times New Roman" w:hAnsi="Times New Roman"/>
                <w:color w:val="282828"/>
                <w:sz w:val="24"/>
                <w:szCs w:val="24"/>
              </w:rPr>
              <w:t>3.3</w:t>
            </w:r>
            <w:r>
              <w:rPr>
                <w:rFonts w:ascii="Times New Roman" w:hAnsi="Times New Roman"/>
                <w:color w:val="282828"/>
                <w:sz w:val="24"/>
                <w:szCs w:val="24"/>
              </w:rPr>
              <w:t xml:space="preserve"> </w:t>
            </w:r>
            <w:r w:rsidR="000F0786" w:rsidRPr="0089727B">
              <w:rPr>
                <w:rFonts w:ascii="Times New Roman" w:hAnsi="Times New Roman"/>
                <w:color w:val="282828"/>
                <w:sz w:val="24"/>
                <w:szCs w:val="24"/>
              </w:rPr>
              <w:t>Использовать информационную систему, предназначенную для ведения ЕГРН;</w:t>
            </w:r>
          </w:p>
        </w:tc>
        <w:tc>
          <w:tcPr>
            <w:tcW w:w="4536" w:type="dxa"/>
          </w:tcPr>
          <w:p w14:paraId="7C994185" w14:textId="77777777" w:rsidR="000F0786" w:rsidRPr="00CC3936" w:rsidRDefault="000F0786" w:rsidP="00DF2C94">
            <w:pPr>
              <w:spacing w:after="0"/>
              <w:rPr>
                <w:rFonts w:ascii="Times New Roman" w:hAnsi="Times New Roman"/>
                <w:sz w:val="24"/>
                <w:szCs w:val="24"/>
              </w:rPr>
            </w:pPr>
            <w:r w:rsidRPr="00CC3936">
              <w:rPr>
                <w:rFonts w:ascii="Times New Roman" w:hAnsi="Times New Roman"/>
                <w:sz w:val="24"/>
                <w:szCs w:val="24"/>
              </w:rPr>
              <w:t>Знание ведомственных актов и порядка ведения ЕГРН;</w:t>
            </w:r>
          </w:p>
          <w:p w14:paraId="1E739423" w14:textId="77777777" w:rsidR="000F0786" w:rsidRPr="00CC3936" w:rsidRDefault="000F0786" w:rsidP="00DF2C94">
            <w:pPr>
              <w:spacing w:after="0"/>
              <w:rPr>
                <w:rFonts w:ascii="Times New Roman" w:hAnsi="Times New Roman"/>
                <w:i/>
              </w:rPr>
            </w:pPr>
            <w:r w:rsidRPr="00CC3936">
              <w:rPr>
                <w:rFonts w:ascii="Times New Roman" w:hAnsi="Times New Roman"/>
                <w:sz w:val="24"/>
                <w:szCs w:val="24"/>
              </w:rPr>
              <w:t>Знание порядка предоставления сведений, содержащихся в ЕГРН.</w:t>
            </w:r>
          </w:p>
        </w:tc>
        <w:tc>
          <w:tcPr>
            <w:tcW w:w="2127" w:type="dxa"/>
            <w:vMerge/>
          </w:tcPr>
          <w:p w14:paraId="5306D044" w14:textId="77777777" w:rsidR="000F0786" w:rsidRPr="00CC3936" w:rsidRDefault="000F0786" w:rsidP="00DF2C94">
            <w:pPr>
              <w:spacing w:after="0"/>
              <w:rPr>
                <w:rFonts w:ascii="Times New Roman" w:hAnsi="Times New Roman"/>
                <w:i/>
              </w:rPr>
            </w:pPr>
          </w:p>
        </w:tc>
      </w:tr>
      <w:tr w:rsidR="000F0786" w:rsidRPr="00CC3936" w14:paraId="36854FAB" w14:textId="77777777" w:rsidTr="00DF2C94">
        <w:tc>
          <w:tcPr>
            <w:tcW w:w="2835" w:type="dxa"/>
          </w:tcPr>
          <w:p w14:paraId="45E2B84C" w14:textId="77777777" w:rsidR="000F0786" w:rsidRPr="0089727B" w:rsidRDefault="000F0786" w:rsidP="00DF2C94">
            <w:pPr>
              <w:keepNext/>
              <w:spacing w:after="0" w:line="240" w:lineRule="auto"/>
              <w:jc w:val="both"/>
              <w:outlineLvl w:val="1"/>
              <w:rPr>
                <w:rFonts w:ascii="Times New Roman" w:hAnsi="Times New Roman"/>
                <w:bCs/>
                <w:i/>
                <w:iCs/>
                <w:sz w:val="24"/>
                <w:szCs w:val="24"/>
              </w:rPr>
            </w:pPr>
            <w:r>
              <w:rPr>
                <w:rFonts w:ascii="Times New Roman" w:hAnsi="Times New Roman"/>
                <w:color w:val="333333"/>
                <w:sz w:val="24"/>
                <w:szCs w:val="24"/>
              </w:rPr>
              <w:t xml:space="preserve">ПК 3.4 </w:t>
            </w:r>
            <w:r w:rsidRPr="0089727B">
              <w:rPr>
                <w:rFonts w:ascii="Times New Roman" w:hAnsi="Times New Roman"/>
                <w:color w:val="333333"/>
                <w:sz w:val="24"/>
                <w:szCs w:val="24"/>
              </w:rPr>
              <w:t>Осуществлять сбор, систематизация и накопление информации, необходимой для определения кадастровой стоимости объектов недвижимости.</w:t>
            </w:r>
          </w:p>
        </w:tc>
        <w:tc>
          <w:tcPr>
            <w:tcW w:w="4536" w:type="dxa"/>
          </w:tcPr>
          <w:p w14:paraId="25C5191F" w14:textId="77777777" w:rsidR="000F0786" w:rsidRPr="00CC3936" w:rsidRDefault="000F0786" w:rsidP="00DF2C94">
            <w:pPr>
              <w:spacing w:after="0" w:line="240" w:lineRule="auto"/>
              <w:rPr>
                <w:rFonts w:ascii="Times New Roman" w:hAnsi="Times New Roman"/>
                <w:i/>
              </w:rPr>
            </w:pPr>
            <w:r w:rsidRPr="00CC3936">
              <w:rPr>
                <w:rFonts w:ascii="Times New Roman" w:hAnsi="Times New Roman"/>
                <w:sz w:val="24"/>
                <w:szCs w:val="24"/>
              </w:rPr>
              <w:t>Правильность сбора и анализа данных для расчета кадастровой стоимости объекта недвижимости</w:t>
            </w:r>
          </w:p>
        </w:tc>
        <w:tc>
          <w:tcPr>
            <w:tcW w:w="2127" w:type="dxa"/>
          </w:tcPr>
          <w:p w14:paraId="1561881D" w14:textId="77777777" w:rsidR="000F0786" w:rsidRPr="00CC3936" w:rsidRDefault="000F0786" w:rsidP="00DF2C94">
            <w:pPr>
              <w:spacing w:after="0" w:line="240" w:lineRule="auto"/>
              <w:rPr>
                <w:rFonts w:ascii="Times New Roman" w:hAnsi="Times New Roman"/>
                <w:sz w:val="24"/>
                <w:szCs w:val="24"/>
              </w:rPr>
            </w:pPr>
            <w:r>
              <w:rPr>
                <w:rFonts w:ascii="Times New Roman" w:hAnsi="Times New Roman"/>
                <w:sz w:val="24"/>
                <w:szCs w:val="24"/>
              </w:rPr>
              <w:t>З</w:t>
            </w:r>
            <w:r w:rsidRPr="00CC3936">
              <w:rPr>
                <w:rFonts w:ascii="Times New Roman" w:hAnsi="Times New Roman"/>
                <w:sz w:val="24"/>
                <w:szCs w:val="24"/>
              </w:rPr>
              <w:t>ащит</w:t>
            </w:r>
            <w:r>
              <w:rPr>
                <w:rFonts w:ascii="Times New Roman" w:hAnsi="Times New Roman"/>
                <w:sz w:val="24"/>
                <w:szCs w:val="24"/>
              </w:rPr>
              <w:t>а</w:t>
            </w:r>
            <w:r w:rsidRPr="00CC3936">
              <w:rPr>
                <w:rFonts w:ascii="Times New Roman" w:hAnsi="Times New Roman"/>
                <w:sz w:val="24"/>
                <w:szCs w:val="24"/>
              </w:rPr>
              <w:t xml:space="preserve"> практических работ</w:t>
            </w:r>
          </w:p>
          <w:p w14:paraId="59AF8FCF" w14:textId="77777777" w:rsidR="000F0786" w:rsidRDefault="000F0786" w:rsidP="00DF2C94">
            <w:pPr>
              <w:spacing w:after="0" w:line="240" w:lineRule="auto"/>
              <w:rPr>
                <w:rFonts w:ascii="Times New Roman" w:hAnsi="Times New Roman"/>
                <w:sz w:val="24"/>
                <w:szCs w:val="24"/>
              </w:rPr>
            </w:pPr>
            <w:r w:rsidRPr="00C731D8">
              <w:rPr>
                <w:rFonts w:ascii="Times New Roman" w:hAnsi="Times New Roman"/>
                <w:sz w:val="24"/>
                <w:szCs w:val="24"/>
              </w:rPr>
              <w:t>Дифференцированный зачет по МДК 03.04, УП 03, ПП 03</w:t>
            </w:r>
          </w:p>
          <w:p w14:paraId="3F2CD8C8" w14:textId="77777777" w:rsidR="000F0786" w:rsidRPr="00B0313A" w:rsidRDefault="000F0786" w:rsidP="00DF2C94">
            <w:pPr>
              <w:spacing w:after="0" w:line="240" w:lineRule="auto"/>
              <w:rPr>
                <w:rFonts w:ascii="Times New Roman" w:hAnsi="Times New Roman"/>
                <w:sz w:val="24"/>
                <w:szCs w:val="24"/>
              </w:rPr>
            </w:pPr>
          </w:p>
        </w:tc>
      </w:tr>
      <w:tr w:rsidR="000F0786" w:rsidRPr="00CC3936" w14:paraId="46961685" w14:textId="77777777" w:rsidTr="00DF2C94">
        <w:tc>
          <w:tcPr>
            <w:tcW w:w="2835" w:type="dxa"/>
          </w:tcPr>
          <w:p w14:paraId="334E12E3" w14:textId="77777777" w:rsidR="000F0786" w:rsidRPr="00CC3936" w:rsidRDefault="000F0786" w:rsidP="00DF2C94">
            <w:pPr>
              <w:spacing w:after="0" w:line="240" w:lineRule="auto"/>
              <w:rPr>
                <w:rFonts w:ascii="Times New Roman" w:hAnsi="Times New Roman"/>
                <w:i/>
              </w:rPr>
            </w:pPr>
            <w:r w:rsidRPr="00CC3936">
              <w:rPr>
                <w:rFonts w:ascii="Times New Roman" w:hAnsi="Times New Roman"/>
                <w:iCs/>
                <w:sz w:val="24"/>
                <w:szCs w:val="24"/>
              </w:rPr>
              <w:t xml:space="preserve">ОК 01 </w:t>
            </w:r>
            <w:r w:rsidRPr="00CC3936">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4536" w:type="dxa"/>
          </w:tcPr>
          <w:p w14:paraId="5537580B"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Самостоятельно по письменному заданию преподавателя определение этапов решения задачи, составление плана действий, определение необходимых ресурсов, реализация составленного плана.</w:t>
            </w:r>
          </w:p>
        </w:tc>
        <w:tc>
          <w:tcPr>
            <w:tcW w:w="2127" w:type="dxa"/>
            <w:vMerge w:val="restart"/>
          </w:tcPr>
          <w:p w14:paraId="47398612" w14:textId="77777777" w:rsidR="000F0786" w:rsidRPr="00CC3936" w:rsidRDefault="000F0786" w:rsidP="00DF2C94">
            <w:pPr>
              <w:spacing w:line="240" w:lineRule="auto"/>
              <w:rPr>
                <w:rFonts w:ascii="Times New Roman" w:hAnsi="Times New Roman"/>
                <w:bCs/>
                <w:color w:val="000000"/>
                <w:sz w:val="24"/>
                <w:szCs w:val="24"/>
              </w:rPr>
            </w:pPr>
            <w:r w:rsidRPr="00CC3936">
              <w:rPr>
                <w:rFonts w:ascii="Times New Roman" w:hAnsi="Times New Roman"/>
                <w:bCs/>
                <w:color w:val="000000"/>
                <w:sz w:val="24"/>
                <w:szCs w:val="24"/>
              </w:rPr>
              <w:t>Экспертное наблюдение на теоретических и практических занятиях и при выполнении работ на учебной и производственной практике;</w:t>
            </w:r>
          </w:p>
          <w:p w14:paraId="04D945D9" w14:textId="77777777" w:rsidR="000F0786" w:rsidRPr="00CC3936" w:rsidRDefault="000F0786" w:rsidP="00DF2C94">
            <w:pPr>
              <w:spacing w:line="240" w:lineRule="auto"/>
              <w:rPr>
                <w:rFonts w:ascii="Times New Roman" w:hAnsi="Times New Roman"/>
                <w:bCs/>
                <w:sz w:val="24"/>
                <w:szCs w:val="24"/>
              </w:rPr>
            </w:pPr>
            <w:r w:rsidRPr="00CC3936">
              <w:rPr>
                <w:rFonts w:ascii="Times New Roman" w:hAnsi="Times New Roman"/>
                <w:bCs/>
                <w:sz w:val="24"/>
                <w:szCs w:val="24"/>
              </w:rPr>
              <w:t>Экспертиза качества решения стандартных и нестандартных задач на практических занятиях МДК и практиках;</w:t>
            </w:r>
          </w:p>
          <w:p w14:paraId="1E593920" w14:textId="77777777" w:rsidR="000F0786" w:rsidRPr="00CC3936" w:rsidRDefault="000F0786" w:rsidP="00DF2C94">
            <w:pPr>
              <w:spacing w:line="240" w:lineRule="auto"/>
              <w:rPr>
                <w:rFonts w:ascii="Times New Roman" w:hAnsi="Times New Roman"/>
                <w:bCs/>
                <w:sz w:val="24"/>
                <w:szCs w:val="24"/>
              </w:rPr>
            </w:pPr>
            <w:r w:rsidRPr="00CC3936">
              <w:rPr>
                <w:rFonts w:ascii="Times New Roman" w:hAnsi="Times New Roman"/>
                <w:bCs/>
                <w:sz w:val="24"/>
                <w:szCs w:val="24"/>
              </w:rPr>
              <w:t>Выполнение самостоятельной работы при изучении МДК, при решении профессиональных задач на практиках;</w:t>
            </w:r>
          </w:p>
          <w:p w14:paraId="5FF1494E" w14:textId="77777777" w:rsidR="000F0786" w:rsidRPr="00CC3936" w:rsidRDefault="000F0786" w:rsidP="00DF2C94">
            <w:pPr>
              <w:rPr>
                <w:rFonts w:ascii="Times New Roman" w:hAnsi="Times New Roman"/>
                <w:i/>
              </w:rPr>
            </w:pPr>
          </w:p>
        </w:tc>
      </w:tr>
      <w:tr w:rsidR="000F0786" w:rsidRPr="00CC3936" w14:paraId="5EA43FBF" w14:textId="77777777" w:rsidTr="00DF2C94">
        <w:tc>
          <w:tcPr>
            <w:tcW w:w="2835" w:type="dxa"/>
          </w:tcPr>
          <w:p w14:paraId="06EAB659"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02 </w:t>
            </w:r>
            <w:r w:rsidRPr="00CC393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4536" w:type="dxa"/>
          </w:tcPr>
          <w:p w14:paraId="7562397D"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 xml:space="preserve">Демонстрация знаний номенклатуры информационных источников применяемых в профессиональной деятельности, приемов структурирования информации, формата оформления результатов поиска информации </w:t>
            </w:r>
          </w:p>
        </w:tc>
        <w:tc>
          <w:tcPr>
            <w:tcW w:w="2127" w:type="dxa"/>
            <w:vMerge/>
          </w:tcPr>
          <w:p w14:paraId="54446359" w14:textId="77777777" w:rsidR="000F0786" w:rsidRPr="00CC3936" w:rsidRDefault="000F0786" w:rsidP="00DF2C94">
            <w:pPr>
              <w:rPr>
                <w:rFonts w:ascii="Times New Roman" w:hAnsi="Times New Roman"/>
                <w:i/>
              </w:rPr>
            </w:pPr>
          </w:p>
        </w:tc>
      </w:tr>
      <w:tr w:rsidR="000F0786" w:rsidRPr="00CC3936" w14:paraId="09AEEEA7" w14:textId="77777777" w:rsidTr="00DF2C94">
        <w:tc>
          <w:tcPr>
            <w:tcW w:w="2835" w:type="dxa"/>
          </w:tcPr>
          <w:p w14:paraId="5E2E6A3C"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04 </w:t>
            </w:r>
            <w:r w:rsidRPr="00CC3936">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4536" w:type="dxa"/>
          </w:tcPr>
          <w:p w14:paraId="35AE768F"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Составление проектов выполнения профессиональных работ. Организовывать работу коллектива и команды.</w:t>
            </w:r>
          </w:p>
        </w:tc>
        <w:tc>
          <w:tcPr>
            <w:tcW w:w="2127" w:type="dxa"/>
            <w:vMerge/>
          </w:tcPr>
          <w:p w14:paraId="010721F9" w14:textId="77777777" w:rsidR="000F0786" w:rsidRPr="00CC3936" w:rsidRDefault="000F0786" w:rsidP="00DF2C94">
            <w:pPr>
              <w:rPr>
                <w:rFonts w:ascii="Times New Roman" w:hAnsi="Times New Roman"/>
                <w:i/>
              </w:rPr>
            </w:pPr>
          </w:p>
        </w:tc>
      </w:tr>
      <w:tr w:rsidR="000F0786" w:rsidRPr="00CC3936" w14:paraId="3CDF72F7" w14:textId="77777777" w:rsidTr="00DF2C94">
        <w:tc>
          <w:tcPr>
            <w:tcW w:w="2835" w:type="dxa"/>
          </w:tcPr>
          <w:p w14:paraId="1706420E"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05 </w:t>
            </w:r>
            <w:r w:rsidRPr="00CC3936">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4536" w:type="dxa"/>
          </w:tcPr>
          <w:p w14:paraId="6620D9B4" w14:textId="77777777" w:rsidR="000F0786" w:rsidRPr="00CC3936" w:rsidRDefault="000F0786" w:rsidP="00DF2C94">
            <w:pPr>
              <w:spacing w:line="240" w:lineRule="auto"/>
              <w:rPr>
                <w:rFonts w:ascii="Times New Roman" w:hAnsi="Times New Roman"/>
                <w:sz w:val="24"/>
                <w:szCs w:val="24"/>
              </w:rPr>
            </w:pPr>
            <w:r w:rsidRPr="00CC3936">
              <w:rPr>
                <w:rFonts w:ascii="Times New Roman" w:hAnsi="Times New Roman"/>
                <w:sz w:val="24"/>
                <w:szCs w:val="24"/>
              </w:rPr>
              <w:t>Составление сообщений, рефератов и докладов на профессиональные темы. Оформление документов по установленным требованиям. Выступление на семинарах и конференциях.</w:t>
            </w:r>
          </w:p>
        </w:tc>
        <w:tc>
          <w:tcPr>
            <w:tcW w:w="2127" w:type="dxa"/>
            <w:vMerge/>
          </w:tcPr>
          <w:p w14:paraId="154CC2F2" w14:textId="77777777" w:rsidR="000F0786" w:rsidRPr="00CC3936" w:rsidRDefault="000F0786" w:rsidP="00DF2C94">
            <w:pPr>
              <w:rPr>
                <w:rFonts w:ascii="Times New Roman" w:hAnsi="Times New Roman"/>
                <w:i/>
              </w:rPr>
            </w:pPr>
          </w:p>
        </w:tc>
      </w:tr>
      <w:tr w:rsidR="000F0786" w:rsidRPr="00CC3936" w14:paraId="0310C817" w14:textId="77777777" w:rsidTr="00DF2C94">
        <w:tc>
          <w:tcPr>
            <w:tcW w:w="2835" w:type="dxa"/>
          </w:tcPr>
          <w:p w14:paraId="634A3848"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06 </w:t>
            </w:r>
            <w:r w:rsidRPr="00CC3936">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536" w:type="dxa"/>
          </w:tcPr>
          <w:p w14:paraId="315E1818" w14:textId="77777777" w:rsidR="000F0786" w:rsidRPr="00CC3936" w:rsidRDefault="000F0786" w:rsidP="00DF2C94">
            <w:pPr>
              <w:spacing w:line="240" w:lineRule="auto"/>
              <w:rPr>
                <w:rFonts w:ascii="Times New Roman" w:hAnsi="Times New Roman"/>
                <w:i/>
              </w:rPr>
            </w:pPr>
            <w:r w:rsidRPr="00CC3936">
              <w:rPr>
                <w:rFonts w:ascii="Times New Roman" w:hAnsi="Times New Roman"/>
                <w:bCs/>
                <w:sz w:val="24"/>
                <w:szCs w:val="24"/>
              </w:rPr>
              <w:t>Проведение мероприятий по профориентации в общеобразовательных организациях.</w:t>
            </w:r>
          </w:p>
        </w:tc>
        <w:tc>
          <w:tcPr>
            <w:tcW w:w="2127" w:type="dxa"/>
            <w:vMerge/>
          </w:tcPr>
          <w:p w14:paraId="01CF26D1" w14:textId="77777777" w:rsidR="000F0786" w:rsidRPr="00CC3936" w:rsidRDefault="000F0786" w:rsidP="00DF2C94">
            <w:pPr>
              <w:rPr>
                <w:rFonts w:ascii="Times New Roman" w:hAnsi="Times New Roman"/>
                <w:i/>
              </w:rPr>
            </w:pPr>
          </w:p>
        </w:tc>
      </w:tr>
      <w:tr w:rsidR="000F0786" w:rsidRPr="00CC3936" w14:paraId="7D2C59E8" w14:textId="77777777" w:rsidTr="00DF2C94">
        <w:tc>
          <w:tcPr>
            <w:tcW w:w="2835" w:type="dxa"/>
          </w:tcPr>
          <w:p w14:paraId="35D8DB9F" w14:textId="77777777" w:rsidR="000F0786" w:rsidRPr="00CC3936" w:rsidRDefault="000F0786" w:rsidP="00DF2C94">
            <w:pPr>
              <w:spacing w:line="240" w:lineRule="auto"/>
              <w:rPr>
                <w:rFonts w:ascii="Times New Roman" w:hAnsi="Times New Roman"/>
                <w:i/>
              </w:rPr>
            </w:pPr>
            <w:r w:rsidRPr="00CC3936">
              <w:rPr>
                <w:rFonts w:ascii="Times New Roman" w:hAnsi="Times New Roman"/>
                <w:iCs/>
                <w:sz w:val="24"/>
                <w:szCs w:val="24"/>
              </w:rPr>
              <w:t xml:space="preserve">ОК </w:t>
            </w:r>
            <w:r>
              <w:rPr>
                <w:rFonts w:ascii="Times New Roman" w:hAnsi="Times New Roman"/>
                <w:iCs/>
                <w:sz w:val="24"/>
                <w:szCs w:val="24"/>
              </w:rPr>
              <w:t>09</w:t>
            </w:r>
            <w:r w:rsidRPr="00CC3936">
              <w:rPr>
                <w:rFonts w:ascii="Times New Roman" w:hAnsi="Times New Roman"/>
                <w:iCs/>
                <w:sz w:val="24"/>
                <w:szCs w:val="24"/>
              </w:rPr>
              <w:t xml:space="preserve"> </w:t>
            </w:r>
            <w:r w:rsidRPr="00CC3936">
              <w:rPr>
                <w:rFonts w:ascii="Times New Roman" w:hAnsi="Times New Roman"/>
                <w:sz w:val="24"/>
                <w:szCs w:val="24"/>
              </w:rPr>
              <w:t>Пользоваться профессиональной документацией на государственном и иностранных языках.</w:t>
            </w:r>
          </w:p>
        </w:tc>
        <w:tc>
          <w:tcPr>
            <w:tcW w:w="4536" w:type="dxa"/>
          </w:tcPr>
          <w:p w14:paraId="5B6E3540" w14:textId="77777777" w:rsidR="000F0786" w:rsidRPr="00CC3936" w:rsidRDefault="000F0786" w:rsidP="00DF2C94">
            <w:pPr>
              <w:spacing w:line="240" w:lineRule="auto"/>
              <w:rPr>
                <w:rFonts w:ascii="Times New Roman" w:hAnsi="Times New Roman"/>
                <w:i/>
              </w:rPr>
            </w:pPr>
            <w:r w:rsidRPr="00CC3936">
              <w:rPr>
                <w:rFonts w:ascii="Times New Roman" w:hAnsi="Times New Roman"/>
                <w:bCs/>
                <w:sz w:val="24"/>
                <w:szCs w:val="24"/>
              </w:rPr>
              <w:t>Описание выполнения практических работ, формулировка выводов по результатам выполнения практических и лабораторных работ</w:t>
            </w:r>
            <w:r>
              <w:rPr>
                <w:rFonts w:ascii="Times New Roman" w:hAnsi="Times New Roman"/>
                <w:bCs/>
                <w:sz w:val="24"/>
                <w:szCs w:val="24"/>
              </w:rPr>
              <w:t xml:space="preserve"> на основе профессиональной документации</w:t>
            </w:r>
          </w:p>
        </w:tc>
        <w:tc>
          <w:tcPr>
            <w:tcW w:w="2127" w:type="dxa"/>
            <w:vMerge/>
          </w:tcPr>
          <w:p w14:paraId="2DFDD049" w14:textId="77777777" w:rsidR="000F0786" w:rsidRPr="00CC3936" w:rsidRDefault="000F0786" w:rsidP="00DF2C94">
            <w:pPr>
              <w:rPr>
                <w:rFonts w:ascii="Times New Roman" w:hAnsi="Times New Roman"/>
                <w:i/>
              </w:rPr>
            </w:pPr>
          </w:p>
        </w:tc>
      </w:tr>
    </w:tbl>
    <w:p w14:paraId="29820DDF" w14:textId="77777777" w:rsidR="000F0786" w:rsidRDefault="000F0786" w:rsidP="000F0786"/>
    <w:p w14:paraId="7D5AEFC3" w14:textId="77777777" w:rsidR="000F0786" w:rsidRDefault="000F0786" w:rsidP="000F0786">
      <w:pPr>
        <w:jc w:val="right"/>
        <w:rPr>
          <w:rFonts w:ascii="Times New Roman" w:hAnsi="Times New Roman"/>
          <w:b/>
          <w:sz w:val="24"/>
          <w:szCs w:val="24"/>
        </w:rPr>
      </w:pPr>
    </w:p>
    <w:p w14:paraId="24ACFE2F" w14:textId="77777777" w:rsidR="004F6A1D" w:rsidRDefault="004F6A1D" w:rsidP="004F6A1D">
      <w:pPr>
        <w:tabs>
          <w:tab w:val="left" w:pos="514"/>
        </w:tabs>
        <w:rPr>
          <w:rFonts w:ascii="Times New Roman" w:hAnsi="Times New Roman"/>
          <w:b/>
          <w:sz w:val="24"/>
          <w:szCs w:val="24"/>
        </w:rPr>
      </w:pPr>
      <w:r>
        <w:rPr>
          <w:rFonts w:ascii="Times New Roman" w:hAnsi="Times New Roman"/>
          <w:b/>
          <w:sz w:val="24"/>
          <w:szCs w:val="24"/>
        </w:rP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5862"/>
        <w:gridCol w:w="2552"/>
      </w:tblGrid>
      <w:tr w:rsidR="004F6A1D" w:rsidRPr="004F6A1D" w14:paraId="7CB08DD1" w14:textId="77777777" w:rsidTr="004F6A1D">
        <w:trPr>
          <w:trHeight w:val="1098"/>
        </w:trPr>
        <w:tc>
          <w:tcPr>
            <w:tcW w:w="1050" w:type="dxa"/>
          </w:tcPr>
          <w:p w14:paraId="1BA00BBF" w14:textId="77777777" w:rsidR="004F6A1D" w:rsidRPr="004F6A1D" w:rsidRDefault="004F6A1D" w:rsidP="004F6A1D">
            <w:pPr>
              <w:spacing w:after="0" w:line="240" w:lineRule="auto"/>
              <w:jc w:val="center"/>
              <w:rPr>
                <w:rFonts w:ascii="Times New Roman" w:hAnsi="Times New Roman"/>
                <w:b/>
                <w:sz w:val="24"/>
                <w:szCs w:val="24"/>
              </w:rPr>
            </w:pPr>
            <w:r w:rsidRPr="004F6A1D">
              <w:rPr>
                <w:rFonts w:ascii="Times New Roman" w:hAnsi="Times New Roman"/>
                <w:b/>
                <w:sz w:val="24"/>
                <w:szCs w:val="24"/>
              </w:rPr>
              <w:t>Результаты обучения</w:t>
            </w:r>
          </w:p>
        </w:tc>
        <w:tc>
          <w:tcPr>
            <w:tcW w:w="5862" w:type="dxa"/>
          </w:tcPr>
          <w:p w14:paraId="65EF5A7A" w14:textId="77777777" w:rsidR="004F6A1D" w:rsidRPr="004F6A1D" w:rsidRDefault="004F6A1D" w:rsidP="004F6A1D">
            <w:pPr>
              <w:spacing w:after="0" w:line="240" w:lineRule="auto"/>
              <w:jc w:val="center"/>
              <w:rPr>
                <w:rFonts w:ascii="Times New Roman" w:hAnsi="Times New Roman"/>
                <w:b/>
                <w:sz w:val="24"/>
                <w:szCs w:val="24"/>
              </w:rPr>
            </w:pPr>
            <w:r w:rsidRPr="004F6A1D">
              <w:rPr>
                <w:rFonts w:ascii="Times New Roman" w:hAnsi="Times New Roman"/>
                <w:b/>
                <w:sz w:val="24"/>
                <w:szCs w:val="24"/>
              </w:rPr>
              <w:t>Критерии оценки</w:t>
            </w:r>
          </w:p>
        </w:tc>
        <w:tc>
          <w:tcPr>
            <w:tcW w:w="2552" w:type="dxa"/>
          </w:tcPr>
          <w:p w14:paraId="2A6EEE16" w14:textId="77777777" w:rsidR="004F6A1D" w:rsidRPr="004F6A1D" w:rsidRDefault="004F6A1D" w:rsidP="004F6A1D">
            <w:pPr>
              <w:spacing w:after="0" w:line="240" w:lineRule="auto"/>
              <w:jc w:val="center"/>
              <w:rPr>
                <w:rFonts w:ascii="Times New Roman" w:hAnsi="Times New Roman"/>
                <w:b/>
                <w:sz w:val="24"/>
                <w:szCs w:val="24"/>
              </w:rPr>
            </w:pPr>
            <w:r w:rsidRPr="004F6A1D">
              <w:rPr>
                <w:rFonts w:ascii="Times New Roman" w:hAnsi="Times New Roman"/>
                <w:b/>
                <w:sz w:val="24"/>
                <w:szCs w:val="24"/>
              </w:rPr>
              <w:t>Методы оценки</w:t>
            </w:r>
          </w:p>
        </w:tc>
      </w:tr>
      <w:tr w:rsidR="004F6A1D" w:rsidRPr="004F6A1D" w14:paraId="6F1F52A1" w14:textId="77777777" w:rsidTr="004F6A1D">
        <w:trPr>
          <w:trHeight w:val="2214"/>
        </w:trPr>
        <w:tc>
          <w:tcPr>
            <w:tcW w:w="1050" w:type="dxa"/>
          </w:tcPr>
          <w:p w14:paraId="1C3D843D"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4.1</w:t>
            </w:r>
          </w:p>
        </w:tc>
        <w:tc>
          <w:tcPr>
            <w:tcW w:w="5862" w:type="dxa"/>
          </w:tcPr>
          <w:p w14:paraId="7F06CEA1"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xml:space="preserve">- проявляет способность к осуществлению сбора и обработки необходимой и достаточной информации об объекте оценки и аналогичных объектах </w:t>
            </w:r>
          </w:p>
        </w:tc>
        <w:tc>
          <w:tcPr>
            <w:tcW w:w="2552" w:type="dxa"/>
          </w:tcPr>
          <w:p w14:paraId="4331F8B7"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Самостоятельная работа, практическая работа, опрос, курсовая работа, Учебная практика, производственная практика</w:t>
            </w:r>
          </w:p>
        </w:tc>
      </w:tr>
      <w:tr w:rsidR="004F6A1D" w:rsidRPr="004F6A1D" w14:paraId="6DACE3DC" w14:textId="77777777" w:rsidTr="004F6A1D">
        <w:trPr>
          <w:trHeight w:val="1648"/>
        </w:trPr>
        <w:tc>
          <w:tcPr>
            <w:tcW w:w="1050" w:type="dxa"/>
          </w:tcPr>
          <w:p w14:paraId="1FB1D5A3"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4.2</w:t>
            </w:r>
          </w:p>
        </w:tc>
        <w:tc>
          <w:tcPr>
            <w:tcW w:w="5862" w:type="dxa"/>
          </w:tcPr>
          <w:p w14:paraId="045D9E78"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производит расчеты по оценке объекта оценки на основе приемлемых подходов и методов</w:t>
            </w:r>
          </w:p>
        </w:tc>
        <w:tc>
          <w:tcPr>
            <w:tcW w:w="2552" w:type="dxa"/>
          </w:tcPr>
          <w:p w14:paraId="16950350"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Практическая работа, курсовая работа, Учебная практика, производственная практика</w:t>
            </w:r>
          </w:p>
        </w:tc>
      </w:tr>
      <w:tr w:rsidR="004F6A1D" w:rsidRPr="004F6A1D" w14:paraId="1E69BDD8" w14:textId="77777777" w:rsidTr="004F6A1D">
        <w:trPr>
          <w:trHeight w:val="1648"/>
        </w:trPr>
        <w:tc>
          <w:tcPr>
            <w:tcW w:w="1050" w:type="dxa"/>
          </w:tcPr>
          <w:p w14:paraId="1CAE59EC"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4.3</w:t>
            </w:r>
          </w:p>
        </w:tc>
        <w:tc>
          <w:tcPr>
            <w:tcW w:w="5862" w:type="dxa"/>
          </w:tcPr>
          <w:p w14:paraId="67BC74E5"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обобщает результаты, полученные подходами,  и дает обоснованное заключение об итоговой величине стоимости объекта оценки</w:t>
            </w:r>
          </w:p>
        </w:tc>
        <w:tc>
          <w:tcPr>
            <w:tcW w:w="2552" w:type="dxa"/>
          </w:tcPr>
          <w:p w14:paraId="43DD5DF1"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Практическая работа, курсовая работа, Учебная практика, производственная практика</w:t>
            </w:r>
          </w:p>
        </w:tc>
      </w:tr>
      <w:tr w:rsidR="004F6A1D" w:rsidRPr="004F6A1D" w14:paraId="3E3601CB" w14:textId="77777777" w:rsidTr="004F6A1D">
        <w:trPr>
          <w:trHeight w:val="549"/>
        </w:trPr>
        <w:tc>
          <w:tcPr>
            <w:tcW w:w="1050" w:type="dxa"/>
          </w:tcPr>
          <w:p w14:paraId="59A4D265"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4.4</w:t>
            </w:r>
          </w:p>
        </w:tc>
        <w:tc>
          <w:tcPr>
            <w:tcW w:w="5862" w:type="dxa"/>
          </w:tcPr>
          <w:p w14:paraId="23285F1C"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рассчитывает сметную стоимость зданий и сооружений в соответствии с действующими нормативными методиками</w:t>
            </w:r>
          </w:p>
        </w:tc>
        <w:tc>
          <w:tcPr>
            <w:tcW w:w="2552" w:type="dxa"/>
          </w:tcPr>
          <w:p w14:paraId="5ED576A8"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xml:space="preserve">Практическая работа </w:t>
            </w:r>
          </w:p>
        </w:tc>
      </w:tr>
      <w:tr w:rsidR="004F6A1D" w:rsidRPr="004F6A1D" w14:paraId="0B4E9E31" w14:textId="77777777" w:rsidTr="004F6A1D">
        <w:trPr>
          <w:trHeight w:val="274"/>
        </w:trPr>
        <w:tc>
          <w:tcPr>
            <w:tcW w:w="1050" w:type="dxa"/>
          </w:tcPr>
          <w:p w14:paraId="38EF9EC4"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4.5</w:t>
            </w:r>
          </w:p>
        </w:tc>
        <w:tc>
          <w:tcPr>
            <w:tcW w:w="5862" w:type="dxa"/>
          </w:tcPr>
          <w:p w14:paraId="5BAA8CC2"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классифицирует здания и сооружения в соответствии с принятой типологией</w:t>
            </w:r>
          </w:p>
        </w:tc>
        <w:tc>
          <w:tcPr>
            <w:tcW w:w="2552" w:type="dxa"/>
          </w:tcPr>
          <w:p w14:paraId="38E6DA39"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Самостоятельная работа, опрос</w:t>
            </w:r>
          </w:p>
        </w:tc>
      </w:tr>
      <w:tr w:rsidR="004F6A1D" w:rsidRPr="004F6A1D" w14:paraId="55A55AA2" w14:textId="77777777" w:rsidTr="004F6A1D">
        <w:trPr>
          <w:trHeight w:val="2197"/>
        </w:trPr>
        <w:tc>
          <w:tcPr>
            <w:tcW w:w="1050" w:type="dxa"/>
          </w:tcPr>
          <w:p w14:paraId="62177D57"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ПК 4.6</w:t>
            </w:r>
          </w:p>
        </w:tc>
        <w:tc>
          <w:tcPr>
            <w:tcW w:w="5862" w:type="dxa"/>
          </w:tcPr>
          <w:p w14:paraId="3A304DA5"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оформляет оценочную документацию в соответствии с требованиями нормативных актов, регулирующих правоотношения в этой области</w:t>
            </w:r>
          </w:p>
        </w:tc>
        <w:tc>
          <w:tcPr>
            <w:tcW w:w="2552" w:type="dxa"/>
          </w:tcPr>
          <w:p w14:paraId="6A1F8104"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Практическая работа, самостоятельная работа, курсовая работа, Учебная практика, производственная практика</w:t>
            </w:r>
          </w:p>
        </w:tc>
      </w:tr>
      <w:tr w:rsidR="004F6A1D" w:rsidRPr="004F6A1D" w14:paraId="592D2200" w14:textId="77777777" w:rsidTr="004F6A1D">
        <w:trPr>
          <w:trHeight w:val="1098"/>
        </w:trPr>
        <w:tc>
          <w:tcPr>
            <w:tcW w:w="1050" w:type="dxa"/>
          </w:tcPr>
          <w:p w14:paraId="4392CD12"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ОК 3</w:t>
            </w:r>
          </w:p>
        </w:tc>
        <w:tc>
          <w:tcPr>
            <w:tcW w:w="5862" w:type="dxa"/>
          </w:tcPr>
          <w:p w14:paraId="71D20BAB"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организовывает свою собственную деятельность, определяет методы и способы выполнения профессиональных задач; оценивает их эффективность и качество</w:t>
            </w:r>
          </w:p>
        </w:tc>
        <w:tc>
          <w:tcPr>
            <w:tcW w:w="2552" w:type="dxa"/>
          </w:tcPr>
          <w:p w14:paraId="2216A10D"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Наблюдение, практическая работа, курсовая работа</w:t>
            </w:r>
          </w:p>
        </w:tc>
      </w:tr>
      <w:tr w:rsidR="004F6A1D" w:rsidRPr="004F6A1D" w14:paraId="752A1A6D" w14:textId="77777777" w:rsidTr="004F6A1D">
        <w:trPr>
          <w:trHeight w:val="549"/>
        </w:trPr>
        <w:tc>
          <w:tcPr>
            <w:tcW w:w="1050" w:type="dxa"/>
          </w:tcPr>
          <w:p w14:paraId="337E2F45"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ОК 7</w:t>
            </w:r>
          </w:p>
        </w:tc>
        <w:tc>
          <w:tcPr>
            <w:tcW w:w="5862" w:type="dxa"/>
          </w:tcPr>
          <w:p w14:paraId="0AE838AB"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 самостоятельно определяет цели профессионального и личностного развития, занимается самообразованием</w:t>
            </w:r>
          </w:p>
        </w:tc>
        <w:tc>
          <w:tcPr>
            <w:tcW w:w="2552" w:type="dxa"/>
          </w:tcPr>
          <w:p w14:paraId="09D2C05B" w14:textId="77777777" w:rsidR="004F6A1D" w:rsidRPr="004F6A1D" w:rsidRDefault="004F6A1D" w:rsidP="004F6A1D">
            <w:pPr>
              <w:spacing w:after="0" w:line="240" w:lineRule="auto"/>
              <w:rPr>
                <w:rFonts w:ascii="Times New Roman" w:hAnsi="Times New Roman"/>
                <w:sz w:val="24"/>
                <w:szCs w:val="24"/>
              </w:rPr>
            </w:pPr>
            <w:r w:rsidRPr="004F6A1D">
              <w:rPr>
                <w:rFonts w:ascii="Times New Roman" w:hAnsi="Times New Roman"/>
                <w:sz w:val="24"/>
                <w:szCs w:val="24"/>
              </w:rPr>
              <w:t>Наблюдение</w:t>
            </w:r>
          </w:p>
        </w:tc>
      </w:tr>
    </w:tbl>
    <w:p w14:paraId="6B44D0B7" w14:textId="77777777" w:rsidR="000F0786" w:rsidRDefault="000F0786" w:rsidP="000F0786">
      <w:pPr>
        <w:jc w:val="right"/>
        <w:rPr>
          <w:rFonts w:ascii="Times New Roman" w:hAnsi="Times New Roman"/>
          <w:b/>
          <w:sz w:val="24"/>
          <w:szCs w:val="24"/>
        </w:rPr>
      </w:pPr>
    </w:p>
    <w:p w14:paraId="4A07E5E7" w14:textId="77777777" w:rsidR="000F0786" w:rsidRDefault="000F0786" w:rsidP="000F0786">
      <w:pPr>
        <w:jc w:val="right"/>
        <w:rPr>
          <w:rFonts w:ascii="Times New Roman" w:hAnsi="Times New Roman"/>
          <w:b/>
          <w:sz w:val="24"/>
          <w:szCs w:val="24"/>
        </w:rPr>
      </w:pPr>
    </w:p>
    <w:p w14:paraId="2C0BBEA3" w14:textId="77777777" w:rsidR="000F0786" w:rsidRDefault="000F0786" w:rsidP="000F0786">
      <w:pPr>
        <w:jc w:val="right"/>
        <w:rPr>
          <w:rFonts w:ascii="Times New Roman" w:hAnsi="Times New Roman"/>
          <w:b/>
          <w:sz w:val="24"/>
          <w:szCs w:val="24"/>
        </w:rPr>
      </w:pPr>
    </w:p>
    <w:p w14:paraId="599D4662" w14:textId="77777777" w:rsidR="000F0786" w:rsidRDefault="000F0786" w:rsidP="000F0786">
      <w:pPr>
        <w:jc w:val="right"/>
        <w:rPr>
          <w:rFonts w:ascii="Times New Roman" w:hAnsi="Times New Roman"/>
          <w:b/>
          <w:sz w:val="24"/>
          <w:szCs w:val="24"/>
        </w:rPr>
      </w:pPr>
    </w:p>
    <w:p w14:paraId="01A20F46" w14:textId="77777777" w:rsidR="000F0786" w:rsidRDefault="000F0786" w:rsidP="000F0786">
      <w:pPr>
        <w:jc w:val="right"/>
        <w:rPr>
          <w:rFonts w:ascii="Times New Roman" w:hAnsi="Times New Roman"/>
          <w:b/>
          <w:sz w:val="24"/>
          <w:szCs w:val="24"/>
        </w:rPr>
      </w:pPr>
    </w:p>
    <w:p w14:paraId="41309299" w14:textId="77777777" w:rsidR="000F0786" w:rsidRDefault="000F0786" w:rsidP="000F0786">
      <w:pPr>
        <w:rPr>
          <w:rFonts w:ascii="Times New Roman" w:hAnsi="Times New Roman"/>
          <w:b/>
          <w:sz w:val="24"/>
          <w:szCs w:val="24"/>
        </w:rPr>
      </w:pPr>
      <w:r>
        <w:rPr>
          <w:rFonts w:ascii="Times New Roman" w:hAnsi="Times New Roman"/>
          <w:b/>
          <w:sz w:val="24"/>
          <w:szCs w:val="24"/>
        </w:rPr>
        <w:br w:type="page"/>
      </w:r>
    </w:p>
    <w:p w14:paraId="7F74CAD3" w14:textId="77777777" w:rsidR="00A5154F" w:rsidRDefault="00A5154F"/>
    <w:tbl>
      <w:tblPr>
        <w:tblStyle w:val="myTableStyle"/>
        <w:tblOverlap w:val="never"/>
        <w:tblW w:w="6000" w:type="dxa"/>
        <w:jc w:val="center"/>
        <w:tblInd w:w="0" w:type="dxa"/>
        <w:tblLook w:val="04A0" w:firstRow="1" w:lastRow="0" w:firstColumn="1" w:lastColumn="0" w:noHBand="0" w:noVBand="1"/>
      </w:tblPr>
      <w:tblGrid>
        <w:gridCol w:w="1607"/>
        <w:gridCol w:w="5653"/>
      </w:tblGrid>
      <w:tr w:rsidR="002168DE" w14:paraId="1C411C95" w14:textId="77777777">
        <w:trPr>
          <w:jc w:val="center"/>
        </w:trPr>
        <w:tc>
          <w:tcPr>
            <w:tcW w:w="0" w:type="auto"/>
            <w:gridSpan w:val="2"/>
            <w:tcMar>
              <w:top w:w="150" w:type="dxa"/>
              <w:left w:w="350" w:type="dxa"/>
              <w:bottom w:w="0" w:type="dxa"/>
              <w:right w:w="350" w:type="dxa"/>
            </w:tcMar>
          </w:tcPr>
          <w:p w14:paraId="3E9604C0" w14:textId="77777777" w:rsidR="002168DE" w:rsidRDefault="00000000">
            <w:pPr>
              <w:jc w:val="center"/>
              <w:rPr>
                <w:b/>
                <w:bCs/>
                <w:sz w:val="36"/>
                <w:szCs w:val="36"/>
              </w:rPr>
            </w:pPr>
            <w:r>
              <w:rPr>
                <w:b/>
                <w:bCs/>
                <w:sz w:val="36"/>
                <w:szCs w:val="36"/>
              </w:rPr>
              <w:t>ДОКУМЕНТ ПОДПИСАН ЭЛЕКТРОННОЙ ПОДПИСЬЮ</w:t>
            </w:r>
          </w:p>
        </w:tc>
      </w:tr>
      <w:tr w:rsidR="002168DE" w14:paraId="520E0C50" w14:textId="77777777">
        <w:trPr>
          <w:jc w:val="center"/>
        </w:trPr>
        <w:tc>
          <w:tcPr>
            <w:tcW w:w="0" w:type="auto"/>
            <w:gridSpan w:val="2"/>
            <w:tcMar>
              <w:left w:w="0" w:type="dxa"/>
              <w:bottom w:w="150" w:type="dxa"/>
              <w:right w:w="0" w:type="dxa"/>
            </w:tcMar>
          </w:tcPr>
          <w:p w14:paraId="08F24A03" w14:textId="77777777" w:rsidR="002168DE"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2168DE" w14:paraId="678F58A5" w14:textId="77777777">
        <w:trPr>
          <w:jc w:val="center"/>
        </w:trPr>
        <w:tc>
          <w:tcPr>
            <w:tcW w:w="0" w:type="auto"/>
          </w:tcPr>
          <w:p w14:paraId="7FFB2DE1" w14:textId="77777777" w:rsidR="002168DE" w:rsidRDefault="00000000">
            <w:r>
              <w:t>Сертификат</w:t>
            </w:r>
          </w:p>
        </w:tc>
        <w:tc>
          <w:tcPr>
            <w:tcW w:w="0" w:type="auto"/>
          </w:tcPr>
          <w:p w14:paraId="621C0241" w14:textId="77777777" w:rsidR="002168DE" w:rsidRDefault="00000000">
            <w:r>
              <w:t>301855813211864865354984698895558776452667678531</w:t>
            </w:r>
          </w:p>
        </w:tc>
      </w:tr>
      <w:tr w:rsidR="002168DE" w14:paraId="22D68656" w14:textId="77777777">
        <w:trPr>
          <w:jc w:val="center"/>
        </w:trPr>
        <w:tc>
          <w:tcPr>
            <w:tcW w:w="0" w:type="auto"/>
          </w:tcPr>
          <w:p w14:paraId="01489467" w14:textId="77777777" w:rsidR="002168DE" w:rsidRDefault="00000000">
            <w:r>
              <w:t>Владелец</w:t>
            </w:r>
          </w:p>
        </w:tc>
        <w:tc>
          <w:tcPr>
            <w:tcW w:w="0" w:type="auto"/>
          </w:tcPr>
          <w:p w14:paraId="5871DA74" w14:textId="77777777" w:rsidR="002168DE" w:rsidRDefault="00000000">
            <w:r>
              <w:t>Кузнецова Татьяна Николаевна</w:t>
            </w:r>
          </w:p>
        </w:tc>
      </w:tr>
      <w:tr w:rsidR="002168DE" w14:paraId="0C2194AD" w14:textId="77777777">
        <w:trPr>
          <w:jc w:val="center"/>
        </w:trPr>
        <w:tc>
          <w:tcPr>
            <w:tcW w:w="0" w:type="auto"/>
          </w:tcPr>
          <w:p w14:paraId="1AEC494B" w14:textId="77777777" w:rsidR="002168DE" w:rsidRDefault="00000000">
            <w:r>
              <w:t>Действителен</w:t>
            </w:r>
          </w:p>
        </w:tc>
        <w:tc>
          <w:tcPr>
            <w:tcW w:w="0" w:type="auto"/>
          </w:tcPr>
          <w:p w14:paraId="75C470A0" w14:textId="77777777" w:rsidR="002168DE" w:rsidRDefault="00000000">
            <w:r>
              <w:t>С 29.02.2024 по 28.02.2025</w:t>
            </w:r>
          </w:p>
        </w:tc>
      </w:tr>
    </w:tbl>
    <w:p w14:paraId="7F516FB5" w14:textId="77777777" w:rsidR="004D6374" w:rsidRDefault="004D6374"/>
    <w:sectPr w:rsidR="004D6374" w:rsidSect="005E5BA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592236" w14:textId="77777777" w:rsidR="00072133" w:rsidRDefault="00072133" w:rsidP="000F0786">
      <w:pPr>
        <w:spacing w:after="0" w:line="240" w:lineRule="auto"/>
      </w:pPr>
      <w:r>
        <w:separator/>
      </w:r>
    </w:p>
  </w:endnote>
  <w:endnote w:type="continuationSeparator" w:id="0">
    <w:p w14:paraId="6FD47F62" w14:textId="77777777" w:rsidR="00072133" w:rsidRDefault="00072133" w:rsidP="000F0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3EA4F" w14:textId="77777777" w:rsidR="00072133" w:rsidRDefault="00072133" w:rsidP="000F0786">
      <w:pPr>
        <w:spacing w:after="0" w:line="240" w:lineRule="auto"/>
      </w:pPr>
      <w:r>
        <w:separator/>
      </w:r>
    </w:p>
  </w:footnote>
  <w:footnote w:type="continuationSeparator" w:id="0">
    <w:p w14:paraId="0657EDB0" w14:textId="77777777" w:rsidR="00072133" w:rsidRDefault="00072133" w:rsidP="000F0786">
      <w:pPr>
        <w:spacing w:after="0" w:line="240" w:lineRule="auto"/>
      </w:pPr>
      <w:r>
        <w:continuationSeparator/>
      </w:r>
    </w:p>
  </w:footnote>
  <w:footnote w:id="1">
    <w:p w14:paraId="6107016F" w14:textId="77777777" w:rsidR="001C5027" w:rsidRPr="002D2E6F" w:rsidRDefault="001C5027" w:rsidP="001C5027">
      <w:pPr>
        <w:pStyle w:val="a3"/>
        <w:rPr>
          <w:lang w:val="ru-RU"/>
        </w:rPr>
      </w:pPr>
      <w:r>
        <w:rPr>
          <w:rStyle w:val="a5"/>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64CEFAA7" w14:textId="77777777" w:rsidR="001C5027" w:rsidRPr="002D2E6F" w:rsidRDefault="001C5027" w:rsidP="001C5027">
      <w:pPr>
        <w:pStyle w:val="a3"/>
        <w:rPr>
          <w:lang w:val="ru-RU"/>
        </w:rPr>
      </w:pPr>
      <w:r>
        <w:rPr>
          <w:rStyle w:val="a5"/>
        </w:rPr>
        <w:footnoteRef/>
      </w:r>
      <w:r w:rsidRPr="002D2E6F">
        <w:rPr>
          <w:lang w:val="ru-RU"/>
        </w:rPr>
        <w:t xml:space="preserve"> </w:t>
      </w:r>
      <w:r>
        <w:rPr>
          <w:lang w:val="ru-RU"/>
        </w:rPr>
        <w:t>Берутся сведения, указанные по данному виду деятельности  в п. 4.2.</w:t>
      </w:r>
    </w:p>
  </w:footnote>
  <w:footnote w:id="3">
    <w:p w14:paraId="7372D81E" w14:textId="77777777" w:rsidR="006B789C" w:rsidRDefault="006B789C" w:rsidP="000F0786">
      <w:pPr>
        <w:pStyle w:val="a3"/>
        <w:jc w:val="both"/>
        <w:rPr>
          <w:iCs/>
          <w:lang w:val="ru-RU"/>
        </w:rPr>
      </w:pPr>
      <w:r w:rsidRPr="004F3587">
        <w:rPr>
          <w:rStyle w:val="a5"/>
          <w:i/>
        </w:rPr>
        <w:footnoteRef/>
      </w:r>
      <w:r w:rsidRPr="004F3587">
        <w:rPr>
          <w:i/>
          <w:lang w:val="ru-RU"/>
        </w:rPr>
        <w:t xml:space="preserve"> </w:t>
      </w:r>
      <w:r w:rsidRPr="004F3587">
        <w:rPr>
          <w:iCs/>
          <w:lang w:val="ru-RU"/>
        </w:rPr>
        <w:t>Данная колонка указывается только для специальностей СПО.</w:t>
      </w:r>
    </w:p>
    <w:p w14:paraId="17D9F5FB" w14:textId="77777777" w:rsidR="006B789C" w:rsidRPr="004F3587" w:rsidRDefault="006B789C" w:rsidP="000F0786">
      <w:pPr>
        <w:pStyle w:val="a3"/>
        <w:jc w:val="both"/>
        <w:rPr>
          <w:i/>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6A0856AE"/>
    <w:lvl w:ilvl="0">
      <w:numFmt w:val="bullet"/>
      <w:lvlText w:val="*"/>
      <w:lvlJc w:val="left"/>
    </w:lvl>
  </w:abstractNum>
  <w:abstractNum w:abstractNumId="1" w15:restartNumberingAfterBreak="0">
    <w:nsid w:val="027E49A7"/>
    <w:multiLevelType w:val="hybridMultilevel"/>
    <w:tmpl w:val="8F7C21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C62721"/>
    <w:multiLevelType w:val="hybridMultilevel"/>
    <w:tmpl w:val="967CA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936798"/>
    <w:multiLevelType w:val="multilevel"/>
    <w:tmpl w:val="1FEA98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15622C"/>
    <w:multiLevelType w:val="multilevel"/>
    <w:tmpl w:val="EC9A76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514B49"/>
    <w:multiLevelType w:val="hybridMultilevel"/>
    <w:tmpl w:val="C75CCA28"/>
    <w:lvl w:ilvl="0" w:tplc="DC483F88">
      <w:start w:val="1"/>
      <w:numFmt w:val="decimal"/>
      <w:lvlText w:val="%1."/>
      <w:lvlJc w:val="left"/>
      <w:pPr>
        <w:ind w:left="720" w:hanging="360"/>
      </w:pPr>
      <w:rPr>
        <w:rFonts w:hint="default"/>
        <w:b w:val="0"/>
      </w:rPr>
    </w:lvl>
    <w:lvl w:ilvl="1" w:tplc="4B160E7C">
      <w:numFmt w:val="none"/>
      <w:lvlText w:val=""/>
      <w:lvlJc w:val="left"/>
      <w:pPr>
        <w:tabs>
          <w:tab w:val="num" w:pos="360"/>
        </w:tabs>
      </w:pPr>
    </w:lvl>
    <w:lvl w:ilvl="2" w:tplc="E8629674">
      <w:numFmt w:val="none"/>
      <w:lvlText w:val=""/>
      <w:lvlJc w:val="left"/>
      <w:pPr>
        <w:tabs>
          <w:tab w:val="num" w:pos="360"/>
        </w:tabs>
      </w:pPr>
    </w:lvl>
    <w:lvl w:ilvl="3" w:tplc="4E9C18DA">
      <w:numFmt w:val="none"/>
      <w:lvlText w:val=""/>
      <w:lvlJc w:val="left"/>
      <w:pPr>
        <w:tabs>
          <w:tab w:val="num" w:pos="360"/>
        </w:tabs>
      </w:pPr>
    </w:lvl>
    <w:lvl w:ilvl="4" w:tplc="EAFED51A">
      <w:numFmt w:val="none"/>
      <w:lvlText w:val=""/>
      <w:lvlJc w:val="left"/>
      <w:pPr>
        <w:tabs>
          <w:tab w:val="num" w:pos="360"/>
        </w:tabs>
      </w:pPr>
    </w:lvl>
    <w:lvl w:ilvl="5" w:tplc="C680C36A">
      <w:numFmt w:val="none"/>
      <w:lvlText w:val=""/>
      <w:lvlJc w:val="left"/>
      <w:pPr>
        <w:tabs>
          <w:tab w:val="num" w:pos="360"/>
        </w:tabs>
      </w:pPr>
    </w:lvl>
    <w:lvl w:ilvl="6" w:tplc="2D3EFE5E">
      <w:numFmt w:val="none"/>
      <w:lvlText w:val=""/>
      <w:lvlJc w:val="left"/>
      <w:pPr>
        <w:tabs>
          <w:tab w:val="num" w:pos="360"/>
        </w:tabs>
      </w:pPr>
    </w:lvl>
    <w:lvl w:ilvl="7" w:tplc="EB2CAA3E">
      <w:numFmt w:val="none"/>
      <w:lvlText w:val=""/>
      <w:lvlJc w:val="left"/>
      <w:pPr>
        <w:tabs>
          <w:tab w:val="num" w:pos="360"/>
        </w:tabs>
      </w:pPr>
    </w:lvl>
    <w:lvl w:ilvl="8" w:tplc="90CA37A2">
      <w:numFmt w:val="none"/>
      <w:lvlText w:val=""/>
      <w:lvlJc w:val="left"/>
      <w:pPr>
        <w:tabs>
          <w:tab w:val="num" w:pos="360"/>
        </w:tabs>
      </w:pPr>
    </w:lvl>
  </w:abstractNum>
  <w:abstractNum w:abstractNumId="6" w15:restartNumberingAfterBreak="0">
    <w:nsid w:val="140A68EF"/>
    <w:multiLevelType w:val="singleLevel"/>
    <w:tmpl w:val="567C6592"/>
    <w:lvl w:ilvl="0">
      <w:start w:val="1"/>
      <w:numFmt w:val="decimal"/>
      <w:lvlText w:val="%1."/>
      <w:legacy w:legacy="1" w:legacySpace="0" w:legacyIndent="192"/>
      <w:lvlJc w:val="left"/>
      <w:rPr>
        <w:rFonts w:ascii="Times New Roman" w:hAnsi="Times New Roman" w:cs="Times New Roman" w:hint="default"/>
      </w:rPr>
    </w:lvl>
  </w:abstractNum>
  <w:abstractNum w:abstractNumId="7" w15:restartNumberingAfterBreak="0">
    <w:nsid w:val="169336A7"/>
    <w:multiLevelType w:val="hybridMultilevel"/>
    <w:tmpl w:val="54B03C46"/>
    <w:lvl w:ilvl="0" w:tplc="EB04A3BE">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 w15:restartNumberingAfterBreak="0">
    <w:nsid w:val="1A530ED2"/>
    <w:multiLevelType w:val="hybridMultilevel"/>
    <w:tmpl w:val="81DC36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DB15173"/>
    <w:multiLevelType w:val="hybridMultilevel"/>
    <w:tmpl w:val="C6DC6E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79A0272"/>
    <w:multiLevelType w:val="hybridMultilevel"/>
    <w:tmpl w:val="EFA42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B605DA"/>
    <w:multiLevelType w:val="hybridMultilevel"/>
    <w:tmpl w:val="7062C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846987"/>
    <w:multiLevelType w:val="singleLevel"/>
    <w:tmpl w:val="567C6592"/>
    <w:lvl w:ilvl="0">
      <w:start w:val="1"/>
      <w:numFmt w:val="decimal"/>
      <w:lvlText w:val="%1."/>
      <w:legacy w:legacy="1" w:legacySpace="0" w:legacyIndent="283"/>
      <w:lvlJc w:val="left"/>
      <w:rPr>
        <w:rFonts w:ascii="Times New Roman" w:hAnsi="Times New Roman" w:cs="Times New Roman" w:hint="default"/>
      </w:rPr>
    </w:lvl>
  </w:abstractNum>
  <w:abstractNum w:abstractNumId="13" w15:restartNumberingAfterBreak="0">
    <w:nsid w:val="2B0F0A15"/>
    <w:multiLevelType w:val="hybridMultilevel"/>
    <w:tmpl w:val="2460DE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D63721A"/>
    <w:multiLevelType w:val="hybridMultilevel"/>
    <w:tmpl w:val="0B6A1DAA"/>
    <w:lvl w:ilvl="0" w:tplc="67A467A0">
      <w:start w:val="1"/>
      <w:numFmt w:val="decimal"/>
      <w:lvlText w:val="%1."/>
      <w:lvlJc w:val="left"/>
      <w:pPr>
        <w:ind w:left="720" w:hanging="360"/>
      </w:pPr>
      <w:rPr>
        <w:rFonts w:ascii="Times New Roman" w:hAnsi="Times New Roman" w:cs="Times New Roman" w:hint="default"/>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862426E"/>
    <w:multiLevelType w:val="hybridMultilevel"/>
    <w:tmpl w:val="6038BCF0"/>
    <w:lvl w:ilvl="0" w:tplc="36188095">
      <w:start w:val="1"/>
      <w:numFmt w:val="decimal"/>
      <w:lvlText w:val="%1."/>
      <w:lvlJc w:val="left"/>
      <w:pPr>
        <w:ind w:left="720" w:hanging="360"/>
      </w:pPr>
    </w:lvl>
    <w:lvl w:ilvl="1" w:tplc="36188095" w:tentative="1">
      <w:start w:val="1"/>
      <w:numFmt w:val="lowerLetter"/>
      <w:lvlText w:val="%2."/>
      <w:lvlJc w:val="left"/>
      <w:pPr>
        <w:ind w:left="1440" w:hanging="360"/>
      </w:pPr>
    </w:lvl>
    <w:lvl w:ilvl="2" w:tplc="36188095" w:tentative="1">
      <w:start w:val="1"/>
      <w:numFmt w:val="lowerRoman"/>
      <w:lvlText w:val="%3."/>
      <w:lvlJc w:val="right"/>
      <w:pPr>
        <w:ind w:left="2160" w:hanging="180"/>
      </w:pPr>
    </w:lvl>
    <w:lvl w:ilvl="3" w:tplc="36188095" w:tentative="1">
      <w:start w:val="1"/>
      <w:numFmt w:val="decimal"/>
      <w:lvlText w:val="%4."/>
      <w:lvlJc w:val="left"/>
      <w:pPr>
        <w:ind w:left="2880" w:hanging="360"/>
      </w:pPr>
    </w:lvl>
    <w:lvl w:ilvl="4" w:tplc="36188095" w:tentative="1">
      <w:start w:val="1"/>
      <w:numFmt w:val="lowerLetter"/>
      <w:lvlText w:val="%5."/>
      <w:lvlJc w:val="left"/>
      <w:pPr>
        <w:ind w:left="3600" w:hanging="360"/>
      </w:pPr>
    </w:lvl>
    <w:lvl w:ilvl="5" w:tplc="36188095" w:tentative="1">
      <w:start w:val="1"/>
      <w:numFmt w:val="lowerRoman"/>
      <w:lvlText w:val="%6."/>
      <w:lvlJc w:val="right"/>
      <w:pPr>
        <w:ind w:left="4320" w:hanging="180"/>
      </w:pPr>
    </w:lvl>
    <w:lvl w:ilvl="6" w:tplc="36188095" w:tentative="1">
      <w:start w:val="1"/>
      <w:numFmt w:val="decimal"/>
      <w:lvlText w:val="%7."/>
      <w:lvlJc w:val="left"/>
      <w:pPr>
        <w:ind w:left="5040" w:hanging="360"/>
      </w:pPr>
    </w:lvl>
    <w:lvl w:ilvl="7" w:tplc="36188095" w:tentative="1">
      <w:start w:val="1"/>
      <w:numFmt w:val="lowerLetter"/>
      <w:lvlText w:val="%8."/>
      <w:lvlJc w:val="left"/>
      <w:pPr>
        <w:ind w:left="5760" w:hanging="360"/>
      </w:pPr>
    </w:lvl>
    <w:lvl w:ilvl="8" w:tplc="36188095" w:tentative="1">
      <w:start w:val="1"/>
      <w:numFmt w:val="lowerRoman"/>
      <w:lvlText w:val="%9."/>
      <w:lvlJc w:val="right"/>
      <w:pPr>
        <w:ind w:left="6480" w:hanging="180"/>
      </w:pPr>
    </w:lvl>
  </w:abstractNum>
  <w:abstractNum w:abstractNumId="16" w15:restartNumberingAfterBreak="0">
    <w:nsid w:val="3B2F4C61"/>
    <w:multiLevelType w:val="multilevel"/>
    <w:tmpl w:val="C2F833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D3B38FA"/>
    <w:multiLevelType w:val="hybridMultilevel"/>
    <w:tmpl w:val="59962464"/>
    <w:lvl w:ilvl="0" w:tplc="9044E32A">
      <w:start w:val="1"/>
      <w:numFmt w:val="decimal"/>
      <w:lvlText w:val="%1."/>
      <w:lvlJc w:val="left"/>
      <w:pPr>
        <w:ind w:left="643" w:hanging="360"/>
      </w:pPr>
      <w:rPr>
        <w:rFonts w:ascii="Times New Roman" w:hAnsi="Times New Roman" w:cs="Times New Roman" w:hint="default"/>
        <w:sz w:val="28"/>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15:restartNumberingAfterBreak="0">
    <w:nsid w:val="3FB36BDF"/>
    <w:multiLevelType w:val="hybridMultilevel"/>
    <w:tmpl w:val="773CA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357923"/>
    <w:multiLevelType w:val="hybridMultilevel"/>
    <w:tmpl w:val="8BF4B8C0"/>
    <w:lvl w:ilvl="0" w:tplc="EF7059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07C1B8E"/>
    <w:multiLevelType w:val="multilevel"/>
    <w:tmpl w:val="74FA3B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6C072E"/>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2" w15:restartNumberingAfterBreak="0">
    <w:nsid w:val="4202799F"/>
    <w:multiLevelType w:val="hybridMultilevel"/>
    <w:tmpl w:val="1D7C71C6"/>
    <w:lvl w:ilvl="0" w:tplc="4A7A79DA">
      <w:start w:val="20"/>
      <w:numFmt w:val="decimal"/>
      <w:lvlText w:val="%1."/>
      <w:lvlJc w:val="left"/>
      <w:pPr>
        <w:ind w:left="36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1163CE"/>
    <w:multiLevelType w:val="hybridMultilevel"/>
    <w:tmpl w:val="07FE04F0"/>
    <w:lvl w:ilvl="0" w:tplc="BA6A25A0">
      <w:start w:val="1"/>
      <w:numFmt w:val="decimal"/>
      <w:lvlText w:val="%1."/>
      <w:lvlJc w:val="left"/>
      <w:pPr>
        <w:tabs>
          <w:tab w:val="num" w:pos="720"/>
        </w:tabs>
        <w:ind w:left="720" w:hanging="360"/>
      </w:pPr>
      <w:rPr>
        <w:rFonts w:hint="default"/>
        <w:b w:val="0"/>
      </w:rPr>
    </w:lvl>
    <w:lvl w:ilvl="1" w:tplc="B7D2A014">
      <w:numFmt w:val="none"/>
      <w:lvlText w:val=""/>
      <w:lvlJc w:val="left"/>
      <w:pPr>
        <w:tabs>
          <w:tab w:val="num" w:pos="360"/>
        </w:tabs>
      </w:pPr>
    </w:lvl>
    <w:lvl w:ilvl="2" w:tplc="A1444A30">
      <w:numFmt w:val="none"/>
      <w:lvlText w:val=""/>
      <w:lvlJc w:val="left"/>
      <w:pPr>
        <w:tabs>
          <w:tab w:val="num" w:pos="360"/>
        </w:tabs>
      </w:pPr>
    </w:lvl>
    <w:lvl w:ilvl="3" w:tplc="7AA6A8CE">
      <w:numFmt w:val="none"/>
      <w:lvlText w:val=""/>
      <w:lvlJc w:val="left"/>
      <w:pPr>
        <w:tabs>
          <w:tab w:val="num" w:pos="360"/>
        </w:tabs>
      </w:pPr>
    </w:lvl>
    <w:lvl w:ilvl="4" w:tplc="514C6ADE">
      <w:numFmt w:val="none"/>
      <w:lvlText w:val=""/>
      <w:lvlJc w:val="left"/>
      <w:pPr>
        <w:tabs>
          <w:tab w:val="num" w:pos="360"/>
        </w:tabs>
      </w:pPr>
    </w:lvl>
    <w:lvl w:ilvl="5" w:tplc="2BDE303A">
      <w:numFmt w:val="none"/>
      <w:lvlText w:val=""/>
      <w:lvlJc w:val="left"/>
      <w:pPr>
        <w:tabs>
          <w:tab w:val="num" w:pos="360"/>
        </w:tabs>
      </w:pPr>
    </w:lvl>
    <w:lvl w:ilvl="6" w:tplc="6AB076CC">
      <w:numFmt w:val="none"/>
      <w:lvlText w:val=""/>
      <w:lvlJc w:val="left"/>
      <w:pPr>
        <w:tabs>
          <w:tab w:val="num" w:pos="360"/>
        </w:tabs>
      </w:pPr>
    </w:lvl>
    <w:lvl w:ilvl="7" w:tplc="0B7842F0">
      <w:numFmt w:val="none"/>
      <w:lvlText w:val=""/>
      <w:lvlJc w:val="left"/>
      <w:pPr>
        <w:tabs>
          <w:tab w:val="num" w:pos="360"/>
        </w:tabs>
      </w:pPr>
    </w:lvl>
    <w:lvl w:ilvl="8" w:tplc="5D28204E">
      <w:numFmt w:val="none"/>
      <w:lvlText w:val=""/>
      <w:lvlJc w:val="left"/>
      <w:pPr>
        <w:tabs>
          <w:tab w:val="num" w:pos="360"/>
        </w:tabs>
      </w:pPr>
    </w:lvl>
  </w:abstractNum>
  <w:abstractNum w:abstractNumId="24" w15:restartNumberingAfterBreak="0">
    <w:nsid w:val="465F5F4F"/>
    <w:multiLevelType w:val="hybridMultilevel"/>
    <w:tmpl w:val="AF166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090828"/>
    <w:multiLevelType w:val="multilevel"/>
    <w:tmpl w:val="B6F2070A"/>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6A47BE"/>
    <w:multiLevelType w:val="hybridMultilevel"/>
    <w:tmpl w:val="2AD4610A"/>
    <w:lvl w:ilvl="0" w:tplc="3EC0CDE4">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4F56FE9"/>
    <w:multiLevelType w:val="hybridMultilevel"/>
    <w:tmpl w:val="A558B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057228"/>
    <w:multiLevelType w:val="multilevel"/>
    <w:tmpl w:val="557CEF8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58BB3CF9"/>
    <w:multiLevelType w:val="hybridMultilevel"/>
    <w:tmpl w:val="C3EE1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9BA7B5B"/>
    <w:multiLevelType w:val="hybridMultilevel"/>
    <w:tmpl w:val="5D8C2362"/>
    <w:lvl w:ilvl="0" w:tplc="959913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C6A24A5"/>
    <w:multiLevelType w:val="multilevel"/>
    <w:tmpl w:val="18723348"/>
    <w:lvl w:ilvl="0">
      <w:start w:val="3"/>
      <w:numFmt w:val="decimal"/>
      <w:lvlText w:val="%1."/>
      <w:lvlJc w:val="left"/>
      <w:pPr>
        <w:tabs>
          <w:tab w:val="num" w:pos="360"/>
        </w:tabs>
        <w:ind w:left="360" w:hanging="360"/>
      </w:pPr>
      <w:rPr>
        <w:rFonts w:hint="default"/>
        <w:u w:val="none"/>
      </w:rPr>
    </w:lvl>
    <w:lvl w:ilvl="1">
      <w:start w:val="4"/>
      <w:numFmt w:val="decimal"/>
      <w:lvlText w:val="%1.%2."/>
      <w:lvlJc w:val="left"/>
      <w:pPr>
        <w:tabs>
          <w:tab w:val="num" w:pos="720"/>
        </w:tabs>
        <w:ind w:left="720" w:hanging="360"/>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32" w15:restartNumberingAfterBreak="0">
    <w:nsid w:val="5F202861"/>
    <w:multiLevelType w:val="multilevel"/>
    <w:tmpl w:val="B4CC8B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F524BB"/>
    <w:multiLevelType w:val="hybridMultilevel"/>
    <w:tmpl w:val="DC12520A"/>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4420EE4"/>
    <w:multiLevelType w:val="hybridMultilevel"/>
    <w:tmpl w:val="E222B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084002"/>
    <w:multiLevelType w:val="hybridMultilevel"/>
    <w:tmpl w:val="CC182F3E"/>
    <w:lvl w:ilvl="0" w:tplc="AEC8E042">
      <w:start w:val="1"/>
      <w:numFmt w:val="decimal"/>
      <w:lvlText w:val="%1."/>
      <w:lvlJc w:val="left"/>
      <w:pPr>
        <w:tabs>
          <w:tab w:val="num" w:pos="0"/>
        </w:tabs>
        <w:ind w:left="0" w:hanging="360"/>
      </w:pPr>
      <w:rPr>
        <w:rFonts w:hint="default"/>
        <w:i w:val="0"/>
        <w:color w:val="auto"/>
      </w:rPr>
    </w:lvl>
    <w:lvl w:ilvl="1" w:tplc="DBE0C9D6">
      <w:numFmt w:val="none"/>
      <w:lvlText w:val=""/>
      <w:lvlJc w:val="left"/>
      <w:pPr>
        <w:tabs>
          <w:tab w:val="num" w:pos="360"/>
        </w:tabs>
      </w:pPr>
    </w:lvl>
    <w:lvl w:ilvl="2" w:tplc="D3C02B84">
      <w:numFmt w:val="none"/>
      <w:lvlText w:val=""/>
      <w:lvlJc w:val="left"/>
      <w:pPr>
        <w:tabs>
          <w:tab w:val="num" w:pos="360"/>
        </w:tabs>
      </w:pPr>
    </w:lvl>
    <w:lvl w:ilvl="3" w:tplc="DA86047C">
      <w:numFmt w:val="none"/>
      <w:lvlText w:val=""/>
      <w:lvlJc w:val="left"/>
      <w:pPr>
        <w:tabs>
          <w:tab w:val="num" w:pos="360"/>
        </w:tabs>
      </w:pPr>
    </w:lvl>
    <w:lvl w:ilvl="4" w:tplc="866AF460">
      <w:numFmt w:val="none"/>
      <w:lvlText w:val=""/>
      <w:lvlJc w:val="left"/>
      <w:pPr>
        <w:tabs>
          <w:tab w:val="num" w:pos="360"/>
        </w:tabs>
      </w:pPr>
    </w:lvl>
    <w:lvl w:ilvl="5" w:tplc="8DD6B108">
      <w:numFmt w:val="none"/>
      <w:lvlText w:val=""/>
      <w:lvlJc w:val="left"/>
      <w:pPr>
        <w:tabs>
          <w:tab w:val="num" w:pos="360"/>
        </w:tabs>
      </w:pPr>
    </w:lvl>
    <w:lvl w:ilvl="6" w:tplc="F762235A">
      <w:numFmt w:val="none"/>
      <w:lvlText w:val=""/>
      <w:lvlJc w:val="left"/>
      <w:pPr>
        <w:tabs>
          <w:tab w:val="num" w:pos="360"/>
        </w:tabs>
      </w:pPr>
    </w:lvl>
    <w:lvl w:ilvl="7" w:tplc="9D320154">
      <w:numFmt w:val="none"/>
      <w:lvlText w:val=""/>
      <w:lvlJc w:val="left"/>
      <w:pPr>
        <w:tabs>
          <w:tab w:val="num" w:pos="360"/>
        </w:tabs>
      </w:pPr>
    </w:lvl>
    <w:lvl w:ilvl="8" w:tplc="50A09F48">
      <w:numFmt w:val="none"/>
      <w:lvlText w:val=""/>
      <w:lvlJc w:val="left"/>
      <w:pPr>
        <w:tabs>
          <w:tab w:val="num" w:pos="360"/>
        </w:tabs>
      </w:pPr>
    </w:lvl>
  </w:abstractNum>
  <w:abstractNum w:abstractNumId="36" w15:restartNumberingAfterBreak="0">
    <w:nsid w:val="6D355F62"/>
    <w:multiLevelType w:val="hybridMultilevel"/>
    <w:tmpl w:val="0922A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EFA49E8"/>
    <w:multiLevelType w:val="hybridMultilevel"/>
    <w:tmpl w:val="773CA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7744DE"/>
    <w:multiLevelType w:val="hybridMultilevel"/>
    <w:tmpl w:val="161A51DE"/>
    <w:lvl w:ilvl="0" w:tplc="0A98C5F6">
      <w:start w:val="1"/>
      <w:numFmt w:val="decimal"/>
      <w:lvlText w:val="%1."/>
      <w:lvlJc w:val="left"/>
      <w:pPr>
        <w:tabs>
          <w:tab w:val="num" w:pos="720"/>
        </w:tabs>
        <w:ind w:left="720" w:hanging="360"/>
      </w:pPr>
      <w:rPr>
        <w:rFonts w:hint="default"/>
        <w:b w:val="0"/>
      </w:rPr>
    </w:lvl>
    <w:lvl w:ilvl="1" w:tplc="088A0300">
      <w:numFmt w:val="none"/>
      <w:lvlText w:val=""/>
      <w:lvlJc w:val="left"/>
      <w:pPr>
        <w:tabs>
          <w:tab w:val="num" w:pos="360"/>
        </w:tabs>
      </w:pPr>
    </w:lvl>
    <w:lvl w:ilvl="2" w:tplc="687A77E4">
      <w:numFmt w:val="none"/>
      <w:lvlText w:val=""/>
      <w:lvlJc w:val="left"/>
      <w:pPr>
        <w:tabs>
          <w:tab w:val="num" w:pos="360"/>
        </w:tabs>
      </w:pPr>
    </w:lvl>
    <w:lvl w:ilvl="3" w:tplc="CAE8BA40">
      <w:numFmt w:val="none"/>
      <w:lvlText w:val=""/>
      <w:lvlJc w:val="left"/>
      <w:pPr>
        <w:tabs>
          <w:tab w:val="num" w:pos="360"/>
        </w:tabs>
      </w:pPr>
    </w:lvl>
    <w:lvl w:ilvl="4" w:tplc="B7E0C206">
      <w:numFmt w:val="none"/>
      <w:lvlText w:val=""/>
      <w:lvlJc w:val="left"/>
      <w:pPr>
        <w:tabs>
          <w:tab w:val="num" w:pos="360"/>
        </w:tabs>
      </w:pPr>
    </w:lvl>
    <w:lvl w:ilvl="5" w:tplc="08A4B6B8">
      <w:numFmt w:val="none"/>
      <w:lvlText w:val=""/>
      <w:lvlJc w:val="left"/>
      <w:pPr>
        <w:tabs>
          <w:tab w:val="num" w:pos="360"/>
        </w:tabs>
      </w:pPr>
    </w:lvl>
    <w:lvl w:ilvl="6" w:tplc="3DA2E114">
      <w:numFmt w:val="none"/>
      <w:lvlText w:val=""/>
      <w:lvlJc w:val="left"/>
      <w:pPr>
        <w:tabs>
          <w:tab w:val="num" w:pos="360"/>
        </w:tabs>
      </w:pPr>
    </w:lvl>
    <w:lvl w:ilvl="7" w:tplc="49BABC6E">
      <w:numFmt w:val="none"/>
      <w:lvlText w:val=""/>
      <w:lvlJc w:val="left"/>
      <w:pPr>
        <w:tabs>
          <w:tab w:val="num" w:pos="360"/>
        </w:tabs>
      </w:pPr>
    </w:lvl>
    <w:lvl w:ilvl="8" w:tplc="4CA0F7EE">
      <w:numFmt w:val="none"/>
      <w:lvlText w:val=""/>
      <w:lvlJc w:val="left"/>
      <w:pPr>
        <w:tabs>
          <w:tab w:val="num" w:pos="360"/>
        </w:tabs>
      </w:pPr>
    </w:lvl>
  </w:abstractNum>
  <w:abstractNum w:abstractNumId="39" w15:restartNumberingAfterBreak="0">
    <w:nsid w:val="78CA42C0"/>
    <w:multiLevelType w:val="multilevel"/>
    <w:tmpl w:val="F6F6FE0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Zero"/>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0" w15:restartNumberingAfterBreak="0">
    <w:nsid w:val="794E0330"/>
    <w:multiLevelType w:val="hybridMultilevel"/>
    <w:tmpl w:val="06A2C1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4E5C57"/>
    <w:multiLevelType w:val="hybridMultilevel"/>
    <w:tmpl w:val="8288FD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DEC08D0"/>
    <w:multiLevelType w:val="hybridMultilevel"/>
    <w:tmpl w:val="A94A2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1936201">
    <w:abstractNumId w:val="19"/>
  </w:num>
  <w:num w:numId="2" w16cid:durableId="12420593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11646686">
    <w:abstractNumId w:val="41"/>
  </w:num>
  <w:num w:numId="4" w16cid:durableId="416445266">
    <w:abstractNumId w:val="10"/>
  </w:num>
  <w:num w:numId="5" w16cid:durableId="1705322183">
    <w:abstractNumId w:val="36"/>
  </w:num>
  <w:num w:numId="6" w16cid:durableId="621811891">
    <w:abstractNumId w:val="21"/>
  </w:num>
  <w:num w:numId="7" w16cid:durableId="1770464027">
    <w:abstractNumId w:val="29"/>
  </w:num>
  <w:num w:numId="8" w16cid:durableId="1783453457">
    <w:abstractNumId w:val="8"/>
  </w:num>
  <w:num w:numId="9" w16cid:durableId="940919728">
    <w:abstractNumId w:val="12"/>
  </w:num>
  <w:num w:numId="10" w16cid:durableId="201064960">
    <w:abstractNumId w:val="23"/>
  </w:num>
  <w:num w:numId="11" w16cid:durableId="1444232061">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2" w16cid:durableId="1584677530">
    <w:abstractNumId w:val="5"/>
  </w:num>
  <w:num w:numId="13" w16cid:durableId="591818150">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14" w16cid:durableId="1120683398">
    <w:abstractNumId w:val="6"/>
  </w:num>
  <w:num w:numId="15" w16cid:durableId="31707888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6" w16cid:durableId="949892995">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7" w16cid:durableId="1643120082">
    <w:abstractNumId w:val="34"/>
  </w:num>
  <w:num w:numId="18" w16cid:durableId="2007858453">
    <w:abstractNumId w:val="37"/>
  </w:num>
  <w:num w:numId="19" w16cid:durableId="1687094626">
    <w:abstractNumId w:val="27"/>
  </w:num>
  <w:num w:numId="20" w16cid:durableId="1051928416">
    <w:abstractNumId w:val="24"/>
  </w:num>
  <w:num w:numId="21" w16cid:durableId="1660303256">
    <w:abstractNumId w:val="0"/>
    <w:lvlOverride w:ilvl="0">
      <w:lvl w:ilvl="0">
        <w:start w:val="65535"/>
        <w:numFmt w:val="bullet"/>
        <w:lvlText w:val="•"/>
        <w:legacy w:legacy="1" w:legacySpace="0" w:legacyIndent="343"/>
        <w:lvlJc w:val="left"/>
        <w:rPr>
          <w:rFonts w:ascii="Times New Roman" w:hAnsi="Times New Roman" w:cs="Times New Roman" w:hint="default"/>
        </w:rPr>
      </w:lvl>
    </w:lvlOverride>
  </w:num>
  <w:num w:numId="22" w16cid:durableId="1348099358">
    <w:abstractNumId w:val="39"/>
  </w:num>
  <w:num w:numId="23" w16cid:durableId="1557624801">
    <w:abstractNumId w:val="40"/>
  </w:num>
  <w:num w:numId="24" w16cid:durableId="1056470549">
    <w:abstractNumId w:val="31"/>
  </w:num>
  <w:num w:numId="25" w16cid:durableId="1270743334">
    <w:abstractNumId w:val="26"/>
  </w:num>
  <w:num w:numId="26" w16cid:durableId="1811707530">
    <w:abstractNumId w:val="16"/>
  </w:num>
  <w:num w:numId="27" w16cid:durableId="1321696970">
    <w:abstractNumId w:val="7"/>
  </w:num>
  <w:num w:numId="28" w16cid:durableId="1540707031">
    <w:abstractNumId w:val="28"/>
  </w:num>
  <w:num w:numId="29" w16cid:durableId="981811669">
    <w:abstractNumId w:val="35"/>
  </w:num>
  <w:num w:numId="30" w16cid:durableId="1775662940">
    <w:abstractNumId w:val="38"/>
  </w:num>
  <w:num w:numId="31" w16cid:durableId="1860393273">
    <w:abstractNumId w:val="1"/>
  </w:num>
  <w:num w:numId="32" w16cid:durableId="1505780115">
    <w:abstractNumId w:val="22"/>
  </w:num>
  <w:num w:numId="33" w16cid:durableId="1416587310">
    <w:abstractNumId w:val="9"/>
  </w:num>
  <w:num w:numId="34" w16cid:durableId="980647118">
    <w:abstractNumId w:val="13"/>
  </w:num>
  <w:num w:numId="35" w16cid:durableId="425928164">
    <w:abstractNumId w:val="33"/>
  </w:num>
  <w:num w:numId="36" w16cid:durableId="848645565">
    <w:abstractNumId w:val="18"/>
  </w:num>
  <w:num w:numId="37" w16cid:durableId="1315329969">
    <w:abstractNumId w:val="42"/>
  </w:num>
  <w:num w:numId="38" w16cid:durableId="1910728896">
    <w:abstractNumId w:val="32"/>
  </w:num>
  <w:num w:numId="39" w16cid:durableId="852691521">
    <w:abstractNumId w:val="20"/>
  </w:num>
  <w:num w:numId="40" w16cid:durableId="1405571010">
    <w:abstractNumId w:val="3"/>
  </w:num>
  <w:num w:numId="41" w16cid:durableId="492795813">
    <w:abstractNumId w:val="25"/>
  </w:num>
  <w:num w:numId="42" w16cid:durableId="1461142815">
    <w:abstractNumId w:val="4"/>
  </w:num>
  <w:num w:numId="43" w16cid:durableId="2044474165">
    <w:abstractNumId w:val="17"/>
  </w:num>
  <w:num w:numId="44" w16cid:durableId="2069693678">
    <w:abstractNumId w:val="11"/>
  </w:num>
  <w:num w:numId="45" w16cid:durableId="641692784">
    <w:abstractNumId w:val="2"/>
  </w:num>
  <w:num w:numId="46" w16cid:durableId="1285572804">
    <w:abstractNumId w:val="30"/>
  </w:num>
  <w:num w:numId="47" w16cid:durableId="17436013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2E98"/>
    <w:rsid w:val="00007546"/>
    <w:rsid w:val="00011B6C"/>
    <w:rsid w:val="000147BC"/>
    <w:rsid w:val="00017A25"/>
    <w:rsid w:val="00051D80"/>
    <w:rsid w:val="00072133"/>
    <w:rsid w:val="00080E2F"/>
    <w:rsid w:val="00084D2C"/>
    <w:rsid w:val="0009527C"/>
    <w:rsid w:val="000A2519"/>
    <w:rsid w:val="000A4AC4"/>
    <w:rsid w:val="000B10EE"/>
    <w:rsid w:val="000C086F"/>
    <w:rsid w:val="000D264D"/>
    <w:rsid w:val="000F0786"/>
    <w:rsid w:val="000F2A06"/>
    <w:rsid w:val="00114089"/>
    <w:rsid w:val="0013632D"/>
    <w:rsid w:val="001428FA"/>
    <w:rsid w:val="00157E9C"/>
    <w:rsid w:val="0018002E"/>
    <w:rsid w:val="00194D52"/>
    <w:rsid w:val="001A311C"/>
    <w:rsid w:val="001B12FF"/>
    <w:rsid w:val="001B5AED"/>
    <w:rsid w:val="001C08BA"/>
    <w:rsid w:val="001C5027"/>
    <w:rsid w:val="001D1370"/>
    <w:rsid w:val="001D5C34"/>
    <w:rsid w:val="002015FE"/>
    <w:rsid w:val="00203664"/>
    <w:rsid w:val="002058CE"/>
    <w:rsid w:val="002168DE"/>
    <w:rsid w:val="00222E6C"/>
    <w:rsid w:val="002277E3"/>
    <w:rsid w:val="00236BE5"/>
    <w:rsid w:val="002470D0"/>
    <w:rsid w:val="00261B2C"/>
    <w:rsid w:val="00273521"/>
    <w:rsid w:val="0029212D"/>
    <w:rsid w:val="002C61EC"/>
    <w:rsid w:val="002D6999"/>
    <w:rsid w:val="002E3B4E"/>
    <w:rsid w:val="002E4D03"/>
    <w:rsid w:val="002E5D6D"/>
    <w:rsid w:val="002F6D1B"/>
    <w:rsid w:val="0030653E"/>
    <w:rsid w:val="00306A60"/>
    <w:rsid w:val="003335EE"/>
    <w:rsid w:val="00346863"/>
    <w:rsid w:val="00346D1E"/>
    <w:rsid w:val="003570DD"/>
    <w:rsid w:val="00373B6F"/>
    <w:rsid w:val="003761E7"/>
    <w:rsid w:val="00387374"/>
    <w:rsid w:val="00395EA2"/>
    <w:rsid w:val="003B0DAF"/>
    <w:rsid w:val="003B6B2C"/>
    <w:rsid w:val="003C025B"/>
    <w:rsid w:val="003C0339"/>
    <w:rsid w:val="003F0B6D"/>
    <w:rsid w:val="004142E6"/>
    <w:rsid w:val="0042419A"/>
    <w:rsid w:val="00425870"/>
    <w:rsid w:val="004454F3"/>
    <w:rsid w:val="00453EA2"/>
    <w:rsid w:val="00454D40"/>
    <w:rsid w:val="004723CF"/>
    <w:rsid w:val="004802AA"/>
    <w:rsid w:val="00485000"/>
    <w:rsid w:val="004A5EE7"/>
    <w:rsid w:val="004B3645"/>
    <w:rsid w:val="004C5B2C"/>
    <w:rsid w:val="004D28D9"/>
    <w:rsid w:val="004D3891"/>
    <w:rsid w:val="004D61CC"/>
    <w:rsid w:val="004D6374"/>
    <w:rsid w:val="004D73D8"/>
    <w:rsid w:val="004E1B26"/>
    <w:rsid w:val="004E61AF"/>
    <w:rsid w:val="004F6A1D"/>
    <w:rsid w:val="0050115A"/>
    <w:rsid w:val="0050457D"/>
    <w:rsid w:val="00535903"/>
    <w:rsid w:val="00562A97"/>
    <w:rsid w:val="00564328"/>
    <w:rsid w:val="00575A58"/>
    <w:rsid w:val="00582C35"/>
    <w:rsid w:val="00586B9B"/>
    <w:rsid w:val="005967FE"/>
    <w:rsid w:val="005A3F73"/>
    <w:rsid w:val="005B079D"/>
    <w:rsid w:val="005B2173"/>
    <w:rsid w:val="005C78D6"/>
    <w:rsid w:val="005D3D52"/>
    <w:rsid w:val="005E25DB"/>
    <w:rsid w:val="005E47B9"/>
    <w:rsid w:val="005E5BA0"/>
    <w:rsid w:val="006115BF"/>
    <w:rsid w:val="006232AD"/>
    <w:rsid w:val="00641A3C"/>
    <w:rsid w:val="00654DB6"/>
    <w:rsid w:val="006667CE"/>
    <w:rsid w:val="006B789C"/>
    <w:rsid w:val="006F225C"/>
    <w:rsid w:val="00703850"/>
    <w:rsid w:val="00705069"/>
    <w:rsid w:val="007253AC"/>
    <w:rsid w:val="00725919"/>
    <w:rsid w:val="007353D4"/>
    <w:rsid w:val="0074085E"/>
    <w:rsid w:val="007447C5"/>
    <w:rsid w:val="0075709A"/>
    <w:rsid w:val="0076022A"/>
    <w:rsid w:val="0076085A"/>
    <w:rsid w:val="007650E0"/>
    <w:rsid w:val="00773380"/>
    <w:rsid w:val="007760AD"/>
    <w:rsid w:val="007915F3"/>
    <w:rsid w:val="00792E74"/>
    <w:rsid w:val="007A01C4"/>
    <w:rsid w:val="007E34AF"/>
    <w:rsid w:val="00807E39"/>
    <w:rsid w:val="00822491"/>
    <w:rsid w:val="00823DC7"/>
    <w:rsid w:val="00831BCE"/>
    <w:rsid w:val="00842857"/>
    <w:rsid w:val="00846308"/>
    <w:rsid w:val="008714B3"/>
    <w:rsid w:val="00873D18"/>
    <w:rsid w:val="0087689D"/>
    <w:rsid w:val="00890A38"/>
    <w:rsid w:val="00891D9C"/>
    <w:rsid w:val="008A45FD"/>
    <w:rsid w:val="008C2520"/>
    <w:rsid w:val="008C6D17"/>
    <w:rsid w:val="008D0C9D"/>
    <w:rsid w:val="008E2094"/>
    <w:rsid w:val="008F16E2"/>
    <w:rsid w:val="008F5276"/>
    <w:rsid w:val="008F5C26"/>
    <w:rsid w:val="009018FB"/>
    <w:rsid w:val="0090433D"/>
    <w:rsid w:val="00906F66"/>
    <w:rsid w:val="00920CB8"/>
    <w:rsid w:val="00920D75"/>
    <w:rsid w:val="00935849"/>
    <w:rsid w:val="009623C4"/>
    <w:rsid w:val="00966E85"/>
    <w:rsid w:val="00967329"/>
    <w:rsid w:val="00967DF3"/>
    <w:rsid w:val="00976E9B"/>
    <w:rsid w:val="00977F2E"/>
    <w:rsid w:val="0098604D"/>
    <w:rsid w:val="00992224"/>
    <w:rsid w:val="009956D6"/>
    <w:rsid w:val="009E77DB"/>
    <w:rsid w:val="009F0F24"/>
    <w:rsid w:val="009F416C"/>
    <w:rsid w:val="009F4A88"/>
    <w:rsid w:val="00A01E60"/>
    <w:rsid w:val="00A17CCB"/>
    <w:rsid w:val="00A5154F"/>
    <w:rsid w:val="00A57D3A"/>
    <w:rsid w:val="00A653C0"/>
    <w:rsid w:val="00A812CD"/>
    <w:rsid w:val="00A825B2"/>
    <w:rsid w:val="00A82BCD"/>
    <w:rsid w:val="00A859AF"/>
    <w:rsid w:val="00A860E6"/>
    <w:rsid w:val="00AA3E8F"/>
    <w:rsid w:val="00AA3EB2"/>
    <w:rsid w:val="00AB4CDB"/>
    <w:rsid w:val="00AE2B3C"/>
    <w:rsid w:val="00AF2443"/>
    <w:rsid w:val="00B03DCE"/>
    <w:rsid w:val="00B15220"/>
    <w:rsid w:val="00B161C4"/>
    <w:rsid w:val="00B3651D"/>
    <w:rsid w:val="00B47075"/>
    <w:rsid w:val="00B5287E"/>
    <w:rsid w:val="00B70F53"/>
    <w:rsid w:val="00B81F17"/>
    <w:rsid w:val="00BC338E"/>
    <w:rsid w:val="00BC7EB7"/>
    <w:rsid w:val="00BD681A"/>
    <w:rsid w:val="00BE15CA"/>
    <w:rsid w:val="00BE268E"/>
    <w:rsid w:val="00BF0986"/>
    <w:rsid w:val="00BF46E0"/>
    <w:rsid w:val="00C17239"/>
    <w:rsid w:val="00C31E57"/>
    <w:rsid w:val="00C35E89"/>
    <w:rsid w:val="00C415C5"/>
    <w:rsid w:val="00C468E2"/>
    <w:rsid w:val="00C56235"/>
    <w:rsid w:val="00C609AE"/>
    <w:rsid w:val="00C64B02"/>
    <w:rsid w:val="00C733CF"/>
    <w:rsid w:val="00C814C9"/>
    <w:rsid w:val="00C95952"/>
    <w:rsid w:val="00CA57F6"/>
    <w:rsid w:val="00CA7F1C"/>
    <w:rsid w:val="00CC4DC6"/>
    <w:rsid w:val="00CC667F"/>
    <w:rsid w:val="00CD163F"/>
    <w:rsid w:val="00CF4F02"/>
    <w:rsid w:val="00CF59C5"/>
    <w:rsid w:val="00D01FAB"/>
    <w:rsid w:val="00D0250F"/>
    <w:rsid w:val="00D33A5A"/>
    <w:rsid w:val="00D377B9"/>
    <w:rsid w:val="00D46E96"/>
    <w:rsid w:val="00D53FB3"/>
    <w:rsid w:val="00D72BDB"/>
    <w:rsid w:val="00D73061"/>
    <w:rsid w:val="00D73FEF"/>
    <w:rsid w:val="00D7704F"/>
    <w:rsid w:val="00DA03CF"/>
    <w:rsid w:val="00DA4ACD"/>
    <w:rsid w:val="00DB2807"/>
    <w:rsid w:val="00DD7280"/>
    <w:rsid w:val="00DF072D"/>
    <w:rsid w:val="00DF2C94"/>
    <w:rsid w:val="00E125CE"/>
    <w:rsid w:val="00E230D4"/>
    <w:rsid w:val="00E23916"/>
    <w:rsid w:val="00E34063"/>
    <w:rsid w:val="00E40D48"/>
    <w:rsid w:val="00E535A3"/>
    <w:rsid w:val="00E567E5"/>
    <w:rsid w:val="00E606A5"/>
    <w:rsid w:val="00E63505"/>
    <w:rsid w:val="00E80A15"/>
    <w:rsid w:val="00E84B87"/>
    <w:rsid w:val="00EA1E98"/>
    <w:rsid w:val="00EC3D02"/>
    <w:rsid w:val="00ED51A7"/>
    <w:rsid w:val="00ED6FE2"/>
    <w:rsid w:val="00EE3074"/>
    <w:rsid w:val="00EE74A8"/>
    <w:rsid w:val="00F05F31"/>
    <w:rsid w:val="00F12A63"/>
    <w:rsid w:val="00F27438"/>
    <w:rsid w:val="00F35D16"/>
    <w:rsid w:val="00F367DA"/>
    <w:rsid w:val="00F41EF5"/>
    <w:rsid w:val="00F4223E"/>
    <w:rsid w:val="00F46407"/>
    <w:rsid w:val="00F46762"/>
    <w:rsid w:val="00F96CBA"/>
    <w:rsid w:val="00FA2244"/>
    <w:rsid w:val="00FA2E98"/>
    <w:rsid w:val="00FA3A82"/>
    <w:rsid w:val="00FB3F95"/>
    <w:rsid w:val="00FC7EA6"/>
    <w:rsid w:val="00FE29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770AC11"/>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1C4"/>
    <w:rPr>
      <w:rFonts w:ascii="Calibri" w:eastAsia="Times New Roman" w:hAnsi="Calibri" w:cs="Times New Roman"/>
      <w:lang w:eastAsia="ru-RU"/>
    </w:rPr>
  </w:style>
  <w:style w:type="paragraph" w:styleId="1">
    <w:name w:val="heading 1"/>
    <w:basedOn w:val="a"/>
    <w:next w:val="a"/>
    <w:link w:val="10"/>
    <w:qFormat/>
    <w:rsid w:val="00BC338E"/>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rsid w:val="00BC338E"/>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qFormat/>
    <w:rsid w:val="00BC338E"/>
    <w:pPr>
      <w:keepNext/>
      <w:spacing w:before="240" w:after="60" w:line="240" w:lineRule="auto"/>
      <w:outlineLvl w:val="2"/>
    </w:pPr>
    <w:rPr>
      <w:rFonts w:ascii="Arial" w:eastAsia="Calibri" w:hAnsi="Arial" w:cs="Arial"/>
      <w:b/>
      <w:bCs/>
      <w:sz w:val="26"/>
      <w:szCs w:val="26"/>
    </w:rPr>
  </w:style>
  <w:style w:type="paragraph" w:styleId="4">
    <w:name w:val="heading 4"/>
    <w:basedOn w:val="a"/>
    <w:next w:val="a"/>
    <w:link w:val="40"/>
    <w:unhideWhenUsed/>
    <w:qFormat/>
    <w:rsid w:val="00BC338E"/>
    <w:pPr>
      <w:keepNext/>
      <w:spacing w:before="240" w:after="60" w:line="240" w:lineRule="auto"/>
      <w:outlineLvl w:val="3"/>
    </w:pPr>
    <w:rPr>
      <w:b/>
      <w:bCs/>
      <w:sz w:val="28"/>
      <w:szCs w:val="28"/>
    </w:rPr>
  </w:style>
  <w:style w:type="paragraph" w:styleId="5">
    <w:name w:val="heading 5"/>
    <w:basedOn w:val="a"/>
    <w:next w:val="a"/>
    <w:link w:val="50"/>
    <w:qFormat/>
    <w:rsid w:val="00BC338E"/>
    <w:pPr>
      <w:keepNext/>
      <w:spacing w:after="0" w:line="360" w:lineRule="auto"/>
      <w:ind w:left="360"/>
      <w:outlineLvl w:val="4"/>
    </w:pPr>
    <w:rPr>
      <w:rFonts w:ascii="Times New Roman" w:hAnsi="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З"/>
    <w:basedOn w:val="a"/>
    <w:link w:val="a4"/>
    <w:uiPriority w:val="99"/>
    <w:qFormat/>
    <w:rsid w:val="000F0786"/>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З Знак"/>
    <w:basedOn w:val="a0"/>
    <w:link w:val="a3"/>
    <w:uiPriority w:val="99"/>
    <w:rsid w:val="000F0786"/>
    <w:rPr>
      <w:rFonts w:ascii="Times New Roman" w:eastAsia="Times New Roman" w:hAnsi="Times New Roman" w:cs="Times New Roman"/>
      <w:sz w:val="20"/>
      <w:szCs w:val="20"/>
      <w:lang w:val="en-US" w:eastAsia="ru-RU"/>
    </w:rPr>
  </w:style>
  <w:style w:type="character" w:styleId="a5">
    <w:name w:val="footnote reference"/>
    <w:aliases w:val="сноска,Знак сноски 1,Знак сноски-FN,Ciae niinee-FN,Referencia nota al pie,ftref,вески,fr,Used by Word for Help footnote symbols,СНОСКА,сноска1,ХИА_ЗС,Знак сноски1,SUPERS,Avg - Знак сноски,avg-Знак сноски,Avg,ООО Знак сноски"/>
    <w:uiPriority w:val="99"/>
    <w:rsid w:val="000F0786"/>
    <w:rPr>
      <w:rFonts w:cs="Times New Roman"/>
      <w:vertAlign w:val="superscript"/>
    </w:rPr>
  </w:style>
  <w:style w:type="paragraph" w:styleId="a6">
    <w:name w:val="List Paragraph"/>
    <w:aliases w:val="Содержание. 2 уровень"/>
    <w:basedOn w:val="a"/>
    <w:link w:val="a7"/>
    <w:uiPriority w:val="34"/>
    <w:qFormat/>
    <w:rsid w:val="000F0786"/>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
    <w:link w:val="a6"/>
    <w:qFormat/>
    <w:locked/>
    <w:rsid w:val="000F0786"/>
    <w:rPr>
      <w:rFonts w:ascii="Times New Roman" w:eastAsia="Times New Roman" w:hAnsi="Times New Roman" w:cs="Times New Roman"/>
      <w:sz w:val="24"/>
      <w:szCs w:val="24"/>
      <w:lang w:eastAsia="ru-RU"/>
    </w:rPr>
  </w:style>
  <w:style w:type="character" w:styleId="a8">
    <w:name w:val="Emphasis"/>
    <w:uiPriority w:val="20"/>
    <w:qFormat/>
    <w:rsid w:val="000F0786"/>
    <w:rPr>
      <w:rFonts w:cs="Times New Roman"/>
      <w:i/>
    </w:rPr>
  </w:style>
  <w:style w:type="paragraph" w:customStyle="1" w:styleId="Default">
    <w:name w:val="Default"/>
    <w:rsid w:val="000F078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9">
    <w:name w:val="Текст Знак"/>
    <w:link w:val="aa"/>
    <w:locked/>
    <w:rsid w:val="00E230D4"/>
    <w:rPr>
      <w:rFonts w:ascii="Consolas" w:eastAsia="Calibri" w:hAnsi="Consolas"/>
      <w:sz w:val="21"/>
      <w:szCs w:val="21"/>
    </w:rPr>
  </w:style>
  <w:style w:type="paragraph" w:styleId="aa">
    <w:name w:val="Plain Text"/>
    <w:basedOn w:val="a"/>
    <w:link w:val="a9"/>
    <w:rsid w:val="00E230D4"/>
    <w:pPr>
      <w:spacing w:after="0" w:line="240" w:lineRule="auto"/>
    </w:pPr>
    <w:rPr>
      <w:rFonts w:ascii="Consolas" w:eastAsia="Calibri" w:hAnsi="Consolas" w:cstheme="minorBidi"/>
      <w:sz w:val="21"/>
      <w:szCs w:val="21"/>
      <w:lang w:eastAsia="en-US"/>
    </w:rPr>
  </w:style>
  <w:style w:type="character" w:customStyle="1" w:styleId="11">
    <w:name w:val="Текст Знак1"/>
    <w:basedOn w:val="a0"/>
    <w:uiPriority w:val="99"/>
    <w:semiHidden/>
    <w:rsid w:val="00E230D4"/>
    <w:rPr>
      <w:rFonts w:ascii="Consolas" w:eastAsia="Times New Roman" w:hAnsi="Consolas" w:cs="Consolas"/>
      <w:sz w:val="21"/>
      <w:szCs w:val="21"/>
      <w:lang w:eastAsia="ru-RU"/>
    </w:rPr>
  </w:style>
  <w:style w:type="character" w:customStyle="1" w:styleId="FontStyle45">
    <w:name w:val="Font Style45"/>
    <w:rsid w:val="004C5B2C"/>
    <w:rPr>
      <w:rFonts w:ascii="Times New Roman" w:hAnsi="Times New Roman" w:cs="Times New Roman"/>
      <w:sz w:val="26"/>
      <w:szCs w:val="26"/>
    </w:rPr>
  </w:style>
  <w:style w:type="character" w:customStyle="1" w:styleId="10">
    <w:name w:val="Заголовок 1 Знак"/>
    <w:basedOn w:val="a0"/>
    <w:link w:val="1"/>
    <w:rsid w:val="00BC338E"/>
    <w:rPr>
      <w:rFonts w:ascii="Arial" w:eastAsia="Times New Roman" w:hAnsi="Arial" w:cs="Arial"/>
      <w:b/>
      <w:bCs/>
      <w:kern w:val="32"/>
      <w:sz w:val="32"/>
      <w:szCs w:val="32"/>
      <w:lang w:eastAsia="ru-RU"/>
    </w:rPr>
  </w:style>
  <w:style w:type="character" w:customStyle="1" w:styleId="20">
    <w:name w:val="Заголовок 2 Знак"/>
    <w:basedOn w:val="a0"/>
    <w:link w:val="2"/>
    <w:rsid w:val="00BC338E"/>
    <w:rPr>
      <w:rFonts w:ascii="Arial" w:eastAsia="Calibri" w:hAnsi="Arial" w:cs="Arial"/>
      <w:b/>
      <w:bCs/>
      <w:i/>
      <w:iCs/>
      <w:sz w:val="28"/>
      <w:szCs w:val="28"/>
      <w:lang w:eastAsia="ru-RU"/>
    </w:rPr>
  </w:style>
  <w:style w:type="character" w:customStyle="1" w:styleId="30">
    <w:name w:val="Заголовок 3 Знак"/>
    <w:basedOn w:val="a0"/>
    <w:link w:val="3"/>
    <w:rsid w:val="00BC338E"/>
    <w:rPr>
      <w:rFonts w:ascii="Arial" w:eastAsia="Calibri" w:hAnsi="Arial" w:cs="Arial"/>
      <w:b/>
      <w:bCs/>
      <w:sz w:val="26"/>
      <w:szCs w:val="26"/>
      <w:lang w:eastAsia="ru-RU"/>
    </w:rPr>
  </w:style>
  <w:style w:type="character" w:customStyle="1" w:styleId="40">
    <w:name w:val="Заголовок 4 Знак"/>
    <w:basedOn w:val="a0"/>
    <w:link w:val="4"/>
    <w:rsid w:val="00BC338E"/>
    <w:rPr>
      <w:rFonts w:ascii="Calibri" w:eastAsia="Times New Roman" w:hAnsi="Calibri" w:cs="Times New Roman"/>
      <w:b/>
      <w:bCs/>
      <w:sz w:val="28"/>
      <w:szCs w:val="28"/>
      <w:lang w:eastAsia="ru-RU"/>
    </w:rPr>
  </w:style>
  <w:style w:type="character" w:customStyle="1" w:styleId="50">
    <w:name w:val="Заголовок 5 Знак"/>
    <w:basedOn w:val="a0"/>
    <w:link w:val="5"/>
    <w:rsid w:val="00BC338E"/>
    <w:rPr>
      <w:rFonts w:ascii="Times New Roman" w:eastAsia="Times New Roman" w:hAnsi="Times New Roman" w:cs="Times New Roman"/>
      <w:sz w:val="32"/>
      <w:szCs w:val="24"/>
      <w:lang w:eastAsia="ru-RU"/>
    </w:rPr>
  </w:style>
  <w:style w:type="paragraph" w:customStyle="1" w:styleId="Style8">
    <w:name w:val="Style8"/>
    <w:basedOn w:val="a"/>
    <w:rsid w:val="00BC338E"/>
    <w:pPr>
      <w:widowControl w:val="0"/>
      <w:autoSpaceDE w:val="0"/>
      <w:autoSpaceDN w:val="0"/>
      <w:adjustRightInd w:val="0"/>
      <w:spacing w:after="0" w:line="322" w:lineRule="exact"/>
      <w:ind w:firstLine="730"/>
      <w:jc w:val="both"/>
    </w:pPr>
    <w:rPr>
      <w:rFonts w:ascii="Times New Roman" w:hAnsi="Times New Roman"/>
      <w:sz w:val="24"/>
      <w:szCs w:val="24"/>
    </w:rPr>
  </w:style>
  <w:style w:type="paragraph" w:customStyle="1" w:styleId="ab">
    <w:basedOn w:val="a"/>
    <w:next w:val="ac"/>
    <w:rsid w:val="00BC338E"/>
    <w:pPr>
      <w:spacing w:before="100" w:beforeAutospacing="1" w:after="100" w:afterAutospacing="1" w:line="240" w:lineRule="auto"/>
    </w:pPr>
    <w:rPr>
      <w:rFonts w:ascii="Times New Roman" w:hAnsi="Times New Roman"/>
      <w:sz w:val="24"/>
      <w:szCs w:val="24"/>
    </w:rPr>
  </w:style>
  <w:style w:type="paragraph" w:styleId="21">
    <w:name w:val="List 2"/>
    <w:basedOn w:val="a"/>
    <w:rsid w:val="00BC338E"/>
    <w:pPr>
      <w:spacing w:after="0" w:line="240" w:lineRule="auto"/>
      <w:ind w:left="566" w:hanging="283"/>
    </w:pPr>
    <w:rPr>
      <w:rFonts w:ascii="Times New Roman" w:hAnsi="Times New Roman"/>
      <w:sz w:val="24"/>
      <w:szCs w:val="24"/>
    </w:rPr>
  </w:style>
  <w:style w:type="character" w:customStyle="1" w:styleId="FontStyle28">
    <w:name w:val="Font Style28"/>
    <w:rsid w:val="00BC338E"/>
    <w:rPr>
      <w:rFonts w:ascii="Times New Roman" w:hAnsi="Times New Roman" w:cs="Times New Roman"/>
      <w:sz w:val="26"/>
      <w:szCs w:val="26"/>
    </w:rPr>
  </w:style>
  <w:style w:type="table" w:styleId="ad">
    <w:name w:val="Table Grid"/>
    <w:basedOn w:val="a1"/>
    <w:rsid w:val="00BC33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semiHidden/>
    <w:rsid w:val="00BC338E"/>
    <w:pPr>
      <w:spacing w:after="0" w:line="240" w:lineRule="auto"/>
    </w:pPr>
    <w:rPr>
      <w:rFonts w:ascii="Tahoma" w:hAnsi="Tahoma" w:cs="Tahoma"/>
      <w:sz w:val="16"/>
      <w:szCs w:val="16"/>
    </w:rPr>
  </w:style>
  <w:style w:type="character" w:customStyle="1" w:styleId="af">
    <w:name w:val="Текст выноски Знак"/>
    <w:basedOn w:val="a0"/>
    <w:link w:val="ae"/>
    <w:semiHidden/>
    <w:rsid w:val="00BC338E"/>
    <w:rPr>
      <w:rFonts w:ascii="Tahoma" w:eastAsia="Times New Roman" w:hAnsi="Tahoma" w:cs="Tahoma"/>
      <w:sz w:val="16"/>
      <w:szCs w:val="16"/>
      <w:lang w:eastAsia="ru-RU"/>
    </w:rPr>
  </w:style>
  <w:style w:type="paragraph" w:styleId="af0">
    <w:name w:val="Body Text"/>
    <w:basedOn w:val="a"/>
    <w:link w:val="af1"/>
    <w:uiPriority w:val="99"/>
    <w:rsid w:val="00BC338E"/>
    <w:pPr>
      <w:spacing w:after="120" w:line="240" w:lineRule="auto"/>
    </w:pPr>
    <w:rPr>
      <w:rFonts w:ascii="Times New Roman" w:hAnsi="Times New Roman"/>
      <w:sz w:val="24"/>
      <w:szCs w:val="24"/>
    </w:rPr>
  </w:style>
  <w:style w:type="character" w:customStyle="1" w:styleId="af1">
    <w:name w:val="Основной текст Знак"/>
    <w:basedOn w:val="a0"/>
    <w:link w:val="af0"/>
    <w:uiPriority w:val="99"/>
    <w:rsid w:val="00BC338E"/>
    <w:rPr>
      <w:rFonts w:ascii="Times New Roman" w:eastAsia="Times New Roman" w:hAnsi="Times New Roman" w:cs="Times New Roman"/>
      <w:sz w:val="24"/>
      <w:szCs w:val="24"/>
      <w:lang w:eastAsia="ru-RU"/>
    </w:rPr>
  </w:style>
  <w:style w:type="character" w:customStyle="1" w:styleId="FontStyle17">
    <w:name w:val="Font Style17"/>
    <w:rsid w:val="00BC338E"/>
    <w:rPr>
      <w:rFonts w:ascii="Times New Roman" w:hAnsi="Times New Roman" w:cs="Times New Roman"/>
      <w:sz w:val="26"/>
      <w:szCs w:val="26"/>
    </w:rPr>
  </w:style>
  <w:style w:type="paragraph" w:customStyle="1" w:styleId="Style24">
    <w:name w:val="Style24"/>
    <w:basedOn w:val="a"/>
    <w:rsid w:val="00BC338E"/>
    <w:pPr>
      <w:widowControl w:val="0"/>
      <w:autoSpaceDE w:val="0"/>
      <w:autoSpaceDN w:val="0"/>
      <w:adjustRightInd w:val="0"/>
      <w:spacing w:after="0" w:line="326" w:lineRule="exact"/>
      <w:jc w:val="both"/>
    </w:pPr>
    <w:rPr>
      <w:rFonts w:ascii="Times New Roman" w:hAnsi="Times New Roman"/>
      <w:sz w:val="24"/>
      <w:szCs w:val="24"/>
    </w:rPr>
  </w:style>
  <w:style w:type="paragraph" w:styleId="af2">
    <w:name w:val="footer"/>
    <w:basedOn w:val="a"/>
    <w:link w:val="af3"/>
    <w:rsid w:val="00BC338E"/>
    <w:pPr>
      <w:tabs>
        <w:tab w:val="center" w:pos="4677"/>
        <w:tab w:val="right" w:pos="9355"/>
      </w:tabs>
      <w:spacing w:after="0" w:line="240" w:lineRule="auto"/>
    </w:pPr>
    <w:rPr>
      <w:rFonts w:ascii="Times New Roman" w:hAnsi="Times New Roman"/>
      <w:sz w:val="24"/>
      <w:szCs w:val="24"/>
    </w:rPr>
  </w:style>
  <w:style w:type="character" w:customStyle="1" w:styleId="af3">
    <w:name w:val="Нижний колонтитул Знак"/>
    <w:basedOn w:val="a0"/>
    <w:link w:val="af2"/>
    <w:rsid w:val="00BC338E"/>
    <w:rPr>
      <w:rFonts w:ascii="Times New Roman" w:eastAsia="Times New Roman" w:hAnsi="Times New Roman" w:cs="Times New Roman"/>
      <w:sz w:val="24"/>
      <w:szCs w:val="24"/>
      <w:lang w:eastAsia="ru-RU"/>
    </w:rPr>
  </w:style>
  <w:style w:type="character" w:styleId="af4">
    <w:name w:val="page number"/>
    <w:basedOn w:val="a0"/>
    <w:rsid w:val="00BC338E"/>
  </w:style>
  <w:style w:type="paragraph" w:styleId="af5">
    <w:name w:val="header"/>
    <w:basedOn w:val="a"/>
    <w:link w:val="af6"/>
    <w:rsid w:val="00BC338E"/>
    <w:pPr>
      <w:tabs>
        <w:tab w:val="center" w:pos="4677"/>
        <w:tab w:val="right" w:pos="9355"/>
      </w:tabs>
      <w:spacing w:after="0" w:line="240" w:lineRule="auto"/>
    </w:pPr>
    <w:rPr>
      <w:rFonts w:ascii="Times New Roman" w:hAnsi="Times New Roman"/>
      <w:sz w:val="24"/>
      <w:szCs w:val="24"/>
    </w:rPr>
  </w:style>
  <w:style w:type="character" w:customStyle="1" w:styleId="af6">
    <w:name w:val="Верхний колонтитул Знак"/>
    <w:basedOn w:val="a0"/>
    <w:link w:val="af5"/>
    <w:rsid w:val="00BC338E"/>
    <w:rPr>
      <w:rFonts w:ascii="Times New Roman" w:eastAsia="Times New Roman" w:hAnsi="Times New Roman" w:cs="Times New Roman"/>
      <w:sz w:val="24"/>
      <w:szCs w:val="24"/>
      <w:lang w:eastAsia="ru-RU"/>
    </w:rPr>
  </w:style>
  <w:style w:type="paragraph" w:customStyle="1" w:styleId="Style21">
    <w:name w:val="Style21"/>
    <w:basedOn w:val="a"/>
    <w:rsid w:val="00BC338E"/>
    <w:pPr>
      <w:widowControl w:val="0"/>
      <w:autoSpaceDE w:val="0"/>
      <w:autoSpaceDN w:val="0"/>
      <w:adjustRightInd w:val="0"/>
      <w:spacing w:after="0" w:line="197" w:lineRule="exact"/>
      <w:ind w:firstLine="389"/>
    </w:pPr>
    <w:rPr>
      <w:rFonts w:ascii="Times New Roman" w:hAnsi="Times New Roman"/>
      <w:sz w:val="24"/>
      <w:szCs w:val="24"/>
    </w:rPr>
  </w:style>
  <w:style w:type="paragraph" w:customStyle="1" w:styleId="s16">
    <w:name w:val="s_16"/>
    <w:basedOn w:val="a"/>
    <w:rsid w:val="00BC338E"/>
    <w:pPr>
      <w:spacing w:before="100" w:beforeAutospacing="1" w:after="100" w:afterAutospacing="1" w:line="240" w:lineRule="auto"/>
    </w:pPr>
    <w:rPr>
      <w:rFonts w:ascii="Times New Roman" w:hAnsi="Times New Roman"/>
      <w:sz w:val="24"/>
      <w:szCs w:val="24"/>
    </w:rPr>
  </w:style>
  <w:style w:type="character" w:styleId="af7">
    <w:name w:val="Hyperlink"/>
    <w:rsid w:val="00BC338E"/>
    <w:rPr>
      <w:color w:val="0000FF"/>
      <w:u w:val="single"/>
    </w:rPr>
  </w:style>
  <w:style w:type="character" w:customStyle="1" w:styleId="311">
    <w:name w:val="Основной текст (3) + 11"/>
    <w:aliases w:val="5 pt3,Полужирный"/>
    <w:rsid w:val="00BC338E"/>
    <w:rPr>
      <w:rFonts w:ascii="Times New Roman" w:hAnsi="Times New Roman" w:cs="Times New Roman"/>
      <w:b/>
      <w:bCs/>
      <w:spacing w:val="0"/>
      <w:sz w:val="23"/>
      <w:szCs w:val="23"/>
    </w:rPr>
  </w:style>
  <w:style w:type="paragraph" w:styleId="af8">
    <w:name w:val="List"/>
    <w:basedOn w:val="a"/>
    <w:rsid w:val="00BC338E"/>
    <w:pPr>
      <w:spacing w:after="0" w:line="240" w:lineRule="auto"/>
      <w:ind w:left="283" w:hanging="283"/>
      <w:contextualSpacing/>
    </w:pPr>
    <w:rPr>
      <w:rFonts w:ascii="Times New Roman" w:hAnsi="Times New Roman"/>
      <w:sz w:val="24"/>
      <w:szCs w:val="24"/>
    </w:rPr>
  </w:style>
  <w:style w:type="numbering" w:customStyle="1" w:styleId="12">
    <w:name w:val="Нет списка1"/>
    <w:next w:val="a2"/>
    <w:uiPriority w:val="99"/>
    <w:semiHidden/>
    <w:unhideWhenUsed/>
    <w:rsid w:val="00BC338E"/>
  </w:style>
  <w:style w:type="character" w:customStyle="1" w:styleId="13">
    <w:name w:val="Текст сноски Знак1"/>
    <w:aliases w:val="Table_Footnote_last Знак,Текст сноски Знак Знак Знак,Текст сноски Знак Знак1,Текст сноски Знак Знак1 Знак Знак,Текст сноски Знак Знак Char Знак,Texto de nota al pie Char Знак,Texto de nota al pie Знак"/>
    <w:semiHidden/>
    <w:rsid w:val="00BC338E"/>
    <w:rPr>
      <w:rFonts w:ascii="Times New Roman" w:eastAsia="Calibri" w:hAnsi="Times New Roman" w:cs="Times New Roman"/>
      <w:sz w:val="20"/>
      <w:szCs w:val="20"/>
      <w:lang w:eastAsia="ru-RU"/>
    </w:rPr>
  </w:style>
  <w:style w:type="paragraph" w:customStyle="1" w:styleId="14">
    <w:name w:val="Абзац списка1"/>
    <w:basedOn w:val="a"/>
    <w:rsid w:val="00BC338E"/>
    <w:pPr>
      <w:ind w:left="720"/>
    </w:pPr>
    <w:rPr>
      <w:rFonts w:cs="Calibri"/>
      <w:lang w:eastAsia="en-US"/>
    </w:rPr>
  </w:style>
  <w:style w:type="paragraph" w:styleId="af9">
    <w:name w:val="Body Text Indent"/>
    <w:aliases w:val="текст,Основной текст 1,Основной текст 1 Знак Знак Знак,Основной текст 1 Знак"/>
    <w:basedOn w:val="a"/>
    <w:link w:val="afa"/>
    <w:rsid w:val="00BC338E"/>
    <w:pPr>
      <w:spacing w:after="120" w:line="240" w:lineRule="auto"/>
      <w:ind w:left="283"/>
    </w:pPr>
    <w:rPr>
      <w:rFonts w:ascii="Times New Roman" w:eastAsia="Calibri" w:hAnsi="Times New Roman"/>
      <w:sz w:val="24"/>
      <w:szCs w:val="24"/>
    </w:rPr>
  </w:style>
  <w:style w:type="character" w:customStyle="1" w:styleId="afa">
    <w:name w:val="Основной текст с отступом Знак"/>
    <w:aliases w:val="текст Знак,Основной текст 1 Знак1,Основной текст 1 Знак Знак Знак Знак,Основной текст 1 Знак Знак"/>
    <w:basedOn w:val="a0"/>
    <w:link w:val="af9"/>
    <w:rsid w:val="00BC338E"/>
    <w:rPr>
      <w:rFonts w:ascii="Times New Roman" w:eastAsia="Calibri" w:hAnsi="Times New Roman" w:cs="Times New Roman"/>
      <w:sz w:val="24"/>
      <w:szCs w:val="24"/>
      <w:lang w:eastAsia="ru-RU"/>
    </w:rPr>
  </w:style>
  <w:style w:type="paragraph" w:customStyle="1" w:styleId="15">
    <w:name w:val="Без интервала1"/>
    <w:rsid w:val="00BC338E"/>
    <w:pPr>
      <w:spacing w:after="0" w:line="240" w:lineRule="auto"/>
    </w:pPr>
    <w:rPr>
      <w:rFonts w:ascii="Calibri" w:eastAsia="Times New Roman" w:hAnsi="Calibri" w:cs="Times New Roman"/>
    </w:rPr>
  </w:style>
  <w:style w:type="table" w:customStyle="1" w:styleId="16">
    <w:name w:val="Сетка таблицы1"/>
    <w:basedOn w:val="a1"/>
    <w:next w:val="ad"/>
    <w:rsid w:val="00BC33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rsid w:val="00BC338E"/>
    <w:rPr>
      <w:rFonts w:ascii="Times New Roman" w:hAnsi="Times New Roman" w:cs="Times New Roman"/>
      <w:sz w:val="20"/>
      <w:szCs w:val="20"/>
    </w:rPr>
  </w:style>
  <w:style w:type="paragraph" w:customStyle="1" w:styleId="Style3">
    <w:name w:val="Style3"/>
    <w:basedOn w:val="a"/>
    <w:rsid w:val="00BC338E"/>
    <w:pPr>
      <w:widowControl w:val="0"/>
      <w:autoSpaceDE w:val="0"/>
      <w:autoSpaceDN w:val="0"/>
      <w:adjustRightInd w:val="0"/>
      <w:spacing w:after="0" w:line="240" w:lineRule="auto"/>
      <w:jc w:val="both"/>
    </w:pPr>
    <w:rPr>
      <w:rFonts w:ascii="Candara" w:hAnsi="Candara"/>
      <w:sz w:val="24"/>
      <w:szCs w:val="24"/>
    </w:rPr>
  </w:style>
  <w:style w:type="paragraph" w:customStyle="1" w:styleId="Style4">
    <w:name w:val="Style4"/>
    <w:basedOn w:val="a"/>
    <w:rsid w:val="00BC338E"/>
    <w:pPr>
      <w:widowControl w:val="0"/>
      <w:autoSpaceDE w:val="0"/>
      <w:autoSpaceDN w:val="0"/>
      <w:adjustRightInd w:val="0"/>
      <w:spacing w:after="0" w:line="242" w:lineRule="exact"/>
    </w:pPr>
    <w:rPr>
      <w:rFonts w:ascii="Candara" w:hAnsi="Candara"/>
      <w:sz w:val="24"/>
      <w:szCs w:val="24"/>
    </w:rPr>
  </w:style>
  <w:style w:type="paragraph" w:customStyle="1" w:styleId="Style5">
    <w:name w:val="Style5"/>
    <w:basedOn w:val="a"/>
    <w:rsid w:val="00BC338E"/>
    <w:pPr>
      <w:widowControl w:val="0"/>
      <w:autoSpaceDE w:val="0"/>
      <w:autoSpaceDN w:val="0"/>
      <w:adjustRightInd w:val="0"/>
      <w:spacing w:after="0" w:line="245" w:lineRule="exact"/>
      <w:ind w:firstLine="288"/>
      <w:jc w:val="both"/>
    </w:pPr>
    <w:rPr>
      <w:rFonts w:ascii="Candara" w:hAnsi="Candara"/>
      <w:sz w:val="24"/>
      <w:szCs w:val="24"/>
    </w:rPr>
  </w:style>
  <w:style w:type="paragraph" w:customStyle="1" w:styleId="Style6">
    <w:name w:val="Style6"/>
    <w:basedOn w:val="a"/>
    <w:rsid w:val="00BC338E"/>
    <w:pPr>
      <w:widowControl w:val="0"/>
      <w:autoSpaceDE w:val="0"/>
      <w:autoSpaceDN w:val="0"/>
      <w:adjustRightInd w:val="0"/>
      <w:spacing w:after="0" w:line="319" w:lineRule="exact"/>
      <w:ind w:firstLine="538"/>
    </w:pPr>
    <w:rPr>
      <w:rFonts w:ascii="Times New Roman" w:hAnsi="Times New Roman"/>
      <w:sz w:val="24"/>
      <w:szCs w:val="24"/>
    </w:rPr>
  </w:style>
  <w:style w:type="paragraph" w:customStyle="1" w:styleId="Style7">
    <w:name w:val="Style7"/>
    <w:basedOn w:val="a"/>
    <w:rsid w:val="00BC338E"/>
    <w:pPr>
      <w:widowControl w:val="0"/>
      <w:autoSpaceDE w:val="0"/>
      <w:autoSpaceDN w:val="0"/>
      <w:adjustRightInd w:val="0"/>
      <w:spacing w:after="0" w:line="324" w:lineRule="exact"/>
      <w:ind w:firstLine="674"/>
      <w:jc w:val="both"/>
    </w:pPr>
    <w:rPr>
      <w:rFonts w:ascii="Times New Roman" w:hAnsi="Times New Roman"/>
      <w:sz w:val="24"/>
      <w:szCs w:val="24"/>
    </w:rPr>
  </w:style>
  <w:style w:type="paragraph" w:customStyle="1" w:styleId="Style9">
    <w:name w:val="Style9"/>
    <w:basedOn w:val="a"/>
    <w:rsid w:val="00BC338E"/>
    <w:pPr>
      <w:widowControl w:val="0"/>
      <w:autoSpaceDE w:val="0"/>
      <w:autoSpaceDN w:val="0"/>
      <w:adjustRightInd w:val="0"/>
      <w:spacing w:after="0" w:line="346" w:lineRule="exact"/>
    </w:pPr>
    <w:rPr>
      <w:rFonts w:ascii="Times New Roman" w:hAnsi="Times New Roman"/>
      <w:sz w:val="24"/>
      <w:szCs w:val="24"/>
    </w:rPr>
  </w:style>
  <w:style w:type="paragraph" w:customStyle="1" w:styleId="Style13">
    <w:name w:val="Style13"/>
    <w:basedOn w:val="a"/>
    <w:rsid w:val="00BC338E"/>
    <w:pPr>
      <w:widowControl w:val="0"/>
      <w:autoSpaceDE w:val="0"/>
      <w:autoSpaceDN w:val="0"/>
      <w:adjustRightInd w:val="0"/>
      <w:spacing w:after="0" w:line="485" w:lineRule="exact"/>
      <w:jc w:val="both"/>
    </w:pPr>
    <w:rPr>
      <w:rFonts w:ascii="Times New Roman" w:hAnsi="Times New Roman"/>
      <w:sz w:val="24"/>
      <w:szCs w:val="24"/>
    </w:rPr>
  </w:style>
  <w:style w:type="paragraph" w:customStyle="1" w:styleId="Style17">
    <w:name w:val="Style17"/>
    <w:basedOn w:val="a"/>
    <w:rsid w:val="00BC338E"/>
    <w:pPr>
      <w:widowControl w:val="0"/>
      <w:autoSpaceDE w:val="0"/>
      <w:autoSpaceDN w:val="0"/>
      <w:adjustRightInd w:val="0"/>
      <w:spacing w:after="0" w:line="509" w:lineRule="exact"/>
      <w:ind w:hanging="1272"/>
    </w:pPr>
    <w:rPr>
      <w:rFonts w:ascii="Times New Roman" w:hAnsi="Times New Roman"/>
      <w:sz w:val="24"/>
      <w:szCs w:val="24"/>
    </w:rPr>
  </w:style>
  <w:style w:type="paragraph" w:customStyle="1" w:styleId="Style25">
    <w:name w:val="Style25"/>
    <w:basedOn w:val="a"/>
    <w:rsid w:val="00BC338E"/>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rsid w:val="00BC338E"/>
    <w:pPr>
      <w:widowControl w:val="0"/>
      <w:autoSpaceDE w:val="0"/>
      <w:autoSpaceDN w:val="0"/>
      <w:adjustRightInd w:val="0"/>
      <w:spacing w:after="0" w:line="240" w:lineRule="auto"/>
    </w:pPr>
    <w:rPr>
      <w:rFonts w:ascii="Times New Roman" w:hAnsi="Times New Roman"/>
      <w:sz w:val="24"/>
      <w:szCs w:val="24"/>
    </w:rPr>
  </w:style>
  <w:style w:type="paragraph" w:customStyle="1" w:styleId="Style28">
    <w:name w:val="Style28"/>
    <w:basedOn w:val="a"/>
    <w:rsid w:val="00BC338E"/>
    <w:pPr>
      <w:widowControl w:val="0"/>
      <w:autoSpaceDE w:val="0"/>
      <w:autoSpaceDN w:val="0"/>
      <w:adjustRightInd w:val="0"/>
      <w:spacing w:after="0" w:line="240" w:lineRule="auto"/>
    </w:pPr>
    <w:rPr>
      <w:rFonts w:ascii="Times New Roman" w:hAnsi="Times New Roman"/>
      <w:sz w:val="24"/>
      <w:szCs w:val="24"/>
    </w:rPr>
  </w:style>
  <w:style w:type="character" w:customStyle="1" w:styleId="FontStyle51">
    <w:name w:val="Font Style51"/>
    <w:rsid w:val="00BC338E"/>
    <w:rPr>
      <w:rFonts w:ascii="Times New Roman" w:hAnsi="Times New Roman" w:cs="Times New Roman"/>
      <w:sz w:val="26"/>
      <w:szCs w:val="26"/>
    </w:rPr>
  </w:style>
  <w:style w:type="character" w:customStyle="1" w:styleId="FontStyle52">
    <w:name w:val="Font Style52"/>
    <w:rsid w:val="00BC338E"/>
    <w:rPr>
      <w:rFonts w:ascii="Times New Roman" w:hAnsi="Times New Roman" w:cs="Times New Roman"/>
      <w:b/>
      <w:bCs/>
      <w:sz w:val="26"/>
      <w:szCs w:val="26"/>
    </w:rPr>
  </w:style>
  <w:style w:type="character" w:customStyle="1" w:styleId="FontStyle53">
    <w:name w:val="Font Style53"/>
    <w:rsid w:val="00BC338E"/>
    <w:rPr>
      <w:rFonts w:ascii="Times New Roman" w:hAnsi="Times New Roman" w:cs="Times New Roman"/>
      <w:sz w:val="18"/>
      <w:szCs w:val="18"/>
    </w:rPr>
  </w:style>
  <w:style w:type="character" w:customStyle="1" w:styleId="FontStyle55">
    <w:name w:val="Font Style55"/>
    <w:rsid w:val="00BC338E"/>
    <w:rPr>
      <w:rFonts w:ascii="Times New Roman" w:hAnsi="Times New Roman" w:cs="Times New Roman"/>
      <w:b/>
      <w:bCs/>
      <w:sz w:val="18"/>
      <w:szCs w:val="18"/>
    </w:rPr>
  </w:style>
  <w:style w:type="character" w:customStyle="1" w:styleId="FontStyle56">
    <w:name w:val="Font Style56"/>
    <w:rsid w:val="00BC338E"/>
    <w:rPr>
      <w:rFonts w:ascii="Times New Roman" w:hAnsi="Times New Roman" w:cs="Times New Roman"/>
      <w:i/>
      <w:iCs/>
      <w:sz w:val="22"/>
      <w:szCs w:val="22"/>
    </w:rPr>
  </w:style>
  <w:style w:type="paragraph" w:styleId="17">
    <w:name w:val="toc 1"/>
    <w:basedOn w:val="a"/>
    <w:next w:val="a"/>
    <w:autoRedefine/>
    <w:rsid w:val="00BC338E"/>
    <w:pPr>
      <w:widowControl w:val="0"/>
      <w:tabs>
        <w:tab w:val="right" w:leader="dot" w:pos="9627"/>
      </w:tabs>
      <w:autoSpaceDE w:val="0"/>
      <w:autoSpaceDN w:val="0"/>
      <w:adjustRightInd w:val="0"/>
      <w:spacing w:after="0" w:line="240" w:lineRule="auto"/>
    </w:pPr>
    <w:rPr>
      <w:rFonts w:ascii="Times New Roman" w:hAnsi="Times New Roman"/>
      <w:sz w:val="28"/>
      <w:szCs w:val="28"/>
    </w:rPr>
  </w:style>
  <w:style w:type="character" w:customStyle="1" w:styleId="FontStyle48">
    <w:name w:val="Font Style48"/>
    <w:rsid w:val="00BC338E"/>
    <w:rPr>
      <w:rFonts w:ascii="Times New Roman" w:hAnsi="Times New Roman" w:cs="Times New Roman"/>
      <w:b/>
      <w:bCs/>
      <w:sz w:val="18"/>
      <w:szCs w:val="18"/>
    </w:rPr>
  </w:style>
  <w:style w:type="paragraph" w:customStyle="1" w:styleId="Style36">
    <w:name w:val="Style36"/>
    <w:basedOn w:val="a"/>
    <w:rsid w:val="00BC338E"/>
    <w:pPr>
      <w:widowControl w:val="0"/>
      <w:autoSpaceDE w:val="0"/>
      <w:autoSpaceDN w:val="0"/>
      <w:adjustRightInd w:val="0"/>
      <w:spacing w:after="0" w:line="331" w:lineRule="exact"/>
      <w:ind w:hanging="346"/>
    </w:pPr>
    <w:rPr>
      <w:rFonts w:ascii="Times New Roman" w:hAnsi="Times New Roman"/>
      <w:sz w:val="24"/>
      <w:szCs w:val="24"/>
    </w:rPr>
  </w:style>
  <w:style w:type="character" w:customStyle="1" w:styleId="apple-converted-space">
    <w:name w:val="apple-converted-space"/>
    <w:basedOn w:val="a0"/>
    <w:rsid w:val="00BC338E"/>
  </w:style>
  <w:style w:type="character" w:customStyle="1" w:styleId="FontStyle13">
    <w:name w:val="Font Style13"/>
    <w:rsid w:val="00BC338E"/>
    <w:rPr>
      <w:rFonts w:ascii="Arial Narrow" w:hAnsi="Arial Narrow" w:cs="Arial Narrow"/>
      <w:b/>
      <w:bCs/>
      <w:sz w:val="18"/>
      <w:szCs w:val="18"/>
    </w:rPr>
  </w:style>
  <w:style w:type="paragraph" w:customStyle="1" w:styleId="210">
    <w:name w:val="Основной текст 21"/>
    <w:basedOn w:val="a"/>
    <w:rsid w:val="00BC338E"/>
    <w:pPr>
      <w:widowControl w:val="0"/>
      <w:spacing w:after="0" w:line="240" w:lineRule="auto"/>
      <w:ind w:firstLine="708"/>
      <w:jc w:val="both"/>
    </w:pPr>
    <w:rPr>
      <w:rFonts w:ascii="Times New Roman" w:hAnsi="Times New Roman"/>
      <w:sz w:val="24"/>
      <w:szCs w:val="20"/>
    </w:rPr>
  </w:style>
  <w:style w:type="character" w:customStyle="1" w:styleId="FontStyle31">
    <w:name w:val="Font Style31"/>
    <w:rsid w:val="00BC338E"/>
    <w:rPr>
      <w:rFonts w:ascii="Times New Roman" w:hAnsi="Times New Roman" w:cs="Times New Roman"/>
      <w:sz w:val="20"/>
      <w:szCs w:val="20"/>
    </w:rPr>
  </w:style>
  <w:style w:type="character" w:customStyle="1" w:styleId="FontStyle34">
    <w:name w:val="Font Style34"/>
    <w:rsid w:val="00BC338E"/>
    <w:rPr>
      <w:rFonts w:ascii="Times New Roman" w:hAnsi="Times New Roman" w:cs="Times New Roman"/>
      <w:b/>
      <w:bCs/>
      <w:sz w:val="20"/>
      <w:szCs w:val="20"/>
    </w:rPr>
  </w:style>
  <w:style w:type="character" w:customStyle="1" w:styleId="FontStyle36">
    <w:name w:val="Font Style36"/>
    <w:rsid w:val="00BC338E"/>
    <w:rPr>
      <w:rFonts w:ascii="Times New Roman" w:hAnsi="Times New Roman" w:cs="Times New Roman"/>
      <w:b/>
      <w:bCs/>
      <w:sz w:val="20"/>
      <w:szCs w:val="20"/>
    </w:rPr>
  </w:style>
  <w:style w:type="character" w:customStyle="1" w:styleId="FontStyle43">
    <w:name w:val="Font Style43"/>
    <w:rsid w:val="00BC338E"/>
    <w:rPr>
      <w:rFonts w:ascii="Constantia" w:hAnsi="Constantia" w:cs="Constantia"/>
      <w:b/>
      <w:bCs/>
      <w:sz w:val="16"/>
      <w:szCs w:val="16"/>
    </w:rPr>
  </w:style>
  <w:style w:type="paragraph" w:customStyle="1" w:styleId="Style2">
    <w:name w:val="Style2"/>
    <w:basedOn w:val="a"/>
    <w:rsid w:val="00BC338E"/>
    <w:pPr>
      <w:widowControl w:val="0"/>
      <w:autoSpaceDE w:val="0"/>
      <w:autoSpaceDN w:val="0"/>
      <w:adjustRightInd w:val="0"/>
      <w:spacing w:after="0" w:line="242" w:lineRule="exact"/>
      <w:jc w:val="both"/>
    </w:pPr>
    <w:rPr>
      <w:rFonts w:ascii="Microsoft Sans Serif" w:hAnsi="Microsoft Sans Serif"/>
      <w:sz w:val="24"/>
      <w:szCs w:val="24"/>
    </w:rPr>
  </w:style>
  <w:style w:type="character" w:customStyle="1" w:styleId="FontStyle25">
    <w:name w:val="Font Style25"/>
    <w:rsid w:val="00BC338E"/>
    <w:rPr>
      <w:rFonts w:ascii="Times New Roman" w:hAnsi="Times New Roman" w:cs="Times New Roman"/>
      <w:sz w:val="20"/>
      <w:szCs w:val="20"/>
    </w:rPr>
  </w:style>
  <w:style w:type="character" w:customStyle="1" w:styleId="FontStyle27">
    <w:name w:val="Font Style27"/>
    <w:rsid w:val="00BC338E"/>
    <w:rPr>
      <w:rFonts w:ascii="Times New Roman" w:hAnsi="Times New Roman" w:cs="Times New Roman"/>
      <w:b/>
      <w:bCs/>
      <w:sz w:val="20"/>
      <w:szCs w:val="20"/>
    </w:rPr>
  </w:style>
  <w:style w:type="character" w:customStyle="1" w:styleId="FontStyle15">
    <w:name w:val="Font Style15"/>
    <w:rsid w:val="00BC338E"/>
    <w:rPr>
      <w:rFonts w:ascii="Times New Roman" w:hAnsi="Times New Roman" w:cs="Times New Roman"/>
      <w:b/>
      <w:bCs/>
      <w:sz w:val="20"/>
      <w:szCs w:val="20"/>
    </w:rPr>
  </w:style>
  <w:style w:type="character" w:customStyle="1" w:styleId="FontStyle14">
    <w:name w:val="Font Style14"/>
    <w:rsid w:val="00BC338E"/>
    <w:rPr>
      <w:rFonts w:ascii="Times New Roman" w:hAnsi="Times New Roman" w:cs="Times New Roman"/>
      <w:b/>
      <w:bCs/>
      <w:sz w:val="20"/>
      <w:szCs w:val="20"/>
    </w:rPr>
  </w:style>
  <w:style w:type="paragraph" w:customStyle="1" w:styleId="Style1">
    <w:name w:val="Style1"/>
    <w:basedOn w:val="a"/>
    <w:rsid w:val="00BC338E"/>
    <w:pPr>
      <w:widowControl w:val="0"/>
      <w:autoSpaceDE w:val="0"/>
      <w:autoSpaceDN w:val="0"/>
      <w:adjustRightInd w:val="0"/>
      <w:spacing w:after="0" w:line="240" w:lineRule="auto"/>
      <w:jc w:val="both"/>
    </w:pPr>
    <w:rPr>
      <w:rFonts w:ascii="Tahoma" w:hAnsi="Tahoma"/>
      <w:sz w:val="24"/>
      <w:szCs w:val="24"/>
    </w:rPr>
  </w:style>
  <w:style w:type="paragraph" w:customStyle="1" w:styleId="Style23">
    <w:name w:val="Style23"/>
    <w:basedOn w:val="a"/>
    <w:rsid w:val="00BC338E"/>
    <w:pPr>
      <w:widowControl w:val="0"/>
      <w:autoSpaceDE w:val="0"/>
      <w:autoSpaceDN w:val="0"/>
      <w:adjustRightInd w:val="0"/>
      <w:spacing w:after="0" w:line="216" w:lineRule="exact"/>
      <w:ind w:firstLine="293"/>
      <w:jc w:val="both"/>
    </w:pPr>
    <w:rPr>
      <w:rFonts w:ascii="Arial" w:hAnsi="Arial"/>
      <w:sz w:val="24"/>
      <w:szCs w:val="24"/>
    </w:rPr>
  </w:style>
  <w:style w:type="paragraph" w:customStyle="1" w:styleId="Style26">
    <w:name w:val="Style26"/>
    <w:basedOn w:val="a"/>
    <w:rsid w:val="00BC338E"/>
    <w:pPr>
      <w:widowControl w:val="0"/>
      <w:autoSpaceDE w:val="0"/>
      <w:autoSpaceDN w:val="0"/>
      <w:adjustRightInd w:val="0"/>
      <w:spacing w:after="0" w:line="240" w:lineRule="auto"/>
    </w:pPr>
    <w:rPr>
      <w:rFonts w:ascii="Arial" w:hAnsi="Arial"/>
      <w:sz w:val="24"/>
      <w:szCs w:val="24"/>
    </w:rPr>
  </w:style>
  <w:style w:type="paragraph" w:customStyle="1" w:styleId="Style22">
    <w:name w:val="Style22"/>
    <w:basedOn w:val="a"/>
    <w:rsid w:val="00BC338E"/>
    <w:pPr>
      <w:widowControl w:val="0"/>
      <w:autoSpaceDE w:val="0"/>
      <w:autoSpaceDN w:val="0"/>
      <w:adjustRightInd w:val="0"/>
      <w:spacing w:after="0" w:line="220" w:lineRule="exact"/>
    </w:pPr>
    <w:rPr>
      <w:rFonts w:ascii="Arial" w:hAnsi="Arial"/>
      <w:sz w:val="24"/>
      <w:szCs w:val="24"/>
    </w:rPr>
  </w:style>
  <w:style w:type="character" w:customStyle="1" w:styleId="FontStyle11">
    <w:name w:val="Font Style11"/>
    <w:rsid w:val="00BC338E"/>
    <w:rPr>
      <w:rFonts w:ascii="Sylfaen" w:hAnsi="Sylfaen" w:cs="Sylfaen"/>
      <w:b/>
      <w:bCs/>
      <w:sz w:val="28"/>
      <w:szCs w:val="28"/>
    </w:rPr>
  </w:style>
  <w:style w:type="character" w:customStyle="1" w:styleId="FontStyle12">
    <w:name w:val="Font Style12"/>
    <w:rsid w:val="00BC338E"/>
    <w:rPr>
      <w:rFonts w:ascii="Sylfaen" w:hAnsi="Sylfaen" w:cs="Sylfaen"/>
      <w:sz w:val="20"/>
      <w:szCs w:val="20"/>
    </w:rPr>
  </w:style>
  <w:style w:type="paragraph" w:styleId="ac">
    <w:name w:val="Normal (Web)"/>
    <w:basedOn w:val="a"/>
    <w:uiPriority w:val="99"/>
    <w:semiHidden/>
    <w:unhideWhenUsed/>
    <w:rsid w:val="00BC338E"/>
    <w:rPr>
      <w:rFonts w:ascii="Times New Roman" w:hAnsi="Times New Roman"/>
      <w:sz w:val="24"/>
      <w:szCs w:val="24"/>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osreestr.ru"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sultant.ru/document/cons_doc_LAW_337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Pages>
  <Words>10690</Words>
  <Characters>60935</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larisasharitdinova@dnevnik.ru</cp:lastModifiedBy>
  <cp:revision>15</cp:revision>
  <cp:lastPrinted>2024-11-19T05:52:00Z</cp:lastPrinted>
  <dcterms:created xsi:type="dcterms:W3CDTF">2024-04-22T07:04:00Z</dcterms:created>
  <dcterms:modified xsi:type="dcterms:W3CDTF">2024-12-02T06:39:00Z</dcterms:modified>
</cp:coreProperties>
</file>