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DF04D0" w14:textId="7EC7FA42" w:rsidR="004A748B" w:rsidRPr="004A748B" w:rsidRDefault="00D45E72" w:rsidP="004A748B">
      <w:pPr>
        <w:widowControl w:val="0"/>
        <w:spacing w:after="0" w:line="240" w:lineRule="auto"/>
        <w:rPr>
          <w:rFonts w:ascii="Times New Roman" w:eastAsia="Times New Roman" w:hAnsi="Times New Roman" w:cs="Times New Roman"/>
          <w:sz w:val="20"/>
        </w:rPr>
      </w:pPr>
      <w:r>
        <w:rPr>
          <w:noProof/>
        </w:rPr>
        <w:drawing>
          <wp:inline distT="0" distB="0" distL="0" distR="0" wp14:anchorId="5975EEF4" wp14:editId="3EF392BD">
            <wp:extent cx="6120130" cy="8587740"/>
            <wp:effectExtent l="0" t="0" r="0" b="3810"/>
            <wp:docPr id="453452316" name="Рисунок 1" descr="Изображение выглядит как текст, письмо, Шрифт, бумаг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452316" name="Рисунок 1" descr="Изображение выглядит как текст, письмо, Шрифт, бумага&#10;&#10;Автоматически созданное описание"/>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8587740"/>
                    </a:xfrm>
                    <a:prstGeom prst="rect">
                      <a:avLst/>
                    </a:prstGeom>
                    <a:noFill/>
                    <a:ln>
                      <a:noFill/>
                    </a:ln>
                  </pic:spPr>
                </pic:pic>
              </a:graphicData>
            </a:graphic>
          </wp:inline>
        </w:drawing>
      </w:r>
    </w:p>
    <w:p w14:paraId="25C85763" w14:textId="0B249606" w:rsidR="00086362" w:rsidRDefault="00086362" w:rsidP="004A748B">
      <w:pPr>
        <w:widowControl w:val="0"/>
        <w:spacing w:after="0" w:line="360" w:lineRule="auto"/>
        <w:jc w:val="center"/>
        <w:rPr>
          <w:rFonts w:ascii="Times New Roman" w:eastAsia="Times New Roman" w:hAnsi="Times New Roman" w:cs="Times New Roman"/>
          <w:sz w:val="24"/>
          <w:szCs w:val="24"/>
        </w:rPr>
      </w:pPr>
    </w:p>
    <w:p w14:paraId="11CD30CF" w14:textId="77777777" w:rsidR="00086362" w:rsidRDefault="00086362" w:rsidP="004A748B">
      <w:pPr>
        <w:widowControl w:val="0"/>
        <w:spacing w:after="0" w:line="360" w:lineRule="auto"/>
        <w:jc w:val="center"/>
        <w:rPr>
          <w:rFonts w:ascii="Times New Roman" w:eastAsia="Times New Roman" w:hAnsi="Times New Roman" w:cs="Times New Roman"/>
          <w:sz w:val="24"/>
          <w:szCs w:val="24"/>
        </w:rPr>
      </w:pPr>
    </w:p>
    <w:p w14:paraId="07D61F63" w14:textId="77777777" w:rsidR="00086362" w:rsidRDefault="00086362" w:rsidP="004A748B">
      <w:pPr>
        <w:widowControl w:val="0"/>
        <w:spacing w:after="0" w:line="360" w:lineRule="auto"/>
        <w:jc w:val="center"/>
        <w:rPr>
          <w:rFonts w:ascii="Times New Roman" w:eastAsia="Times New Roman" w:hAnsi="Times New Roman" w:cs="Times New Roman"/>
          <w:sz w:val="24"/>
          <w:szCs w:val="24"/>
        </w:rPr>
      </w:pPr>
    </w:p>
    <w:p w14:paraId="3C7ED68E" w14:textId="77777777" w:rsidR="00086362" w:rsidRDefault="00086362" w:rsidP="004A748B">
      <w:pPr>
        <w:widowControl w:val="0"/>
        <w:spacing w:after="0" w:line="360" w:lineRule="auto"/>
        <w:jc w:val="center"/>
        <w:rPr>
          <w:rFonts w:ascii="Times New Roman" w:eastAsia="Times New Roman" w:hAnsi="Times New Roman" w:cs="Times New Roman"/>
          <w:sz w:val="24"/>
          <w:szCs w:val="24"/>
        </w:rPr>
      </w:pPr>
    </w:p>
    <w:p w14:paraId="38EAD98A" w14:textId="77777777" w:rsidR="009B6A58" w:rsidRDefault="004A748B" w:rsidP="004A748B">
      <w:pPr>
        <w:widowControl w:val="0"/>
        <w:spacing w:after="0" w:line="360" w:lineRule="auto"/>
        <w:jc w:val="center"/>
        <w:rPr>
          <w:rFonts w:ascii="Times New Roman" w:eastAsia="Times New Roman" w:hAnsi="Times New Roman" w:cs="Times New Roman"/>
          <w:sz w:val="24"/>
          <w:szCs w:val="24"/>
        </w:rPr>
      </w:pPr>
      <w:r w:rsidRPr="004A748B">
        <w:rPr>
          <w:rFonts w:ascii="Times New Roman" w:eastAsia="Times New Roman" w:hAnsi="Times New Roman" w:cs="Times New Roman"/>
          <w:sz w:val="24"/>
          <w:szCs w:val="24"/>
        </w:rPr>
        <w:t xml:space="preserve">МИНИСТЕРСТВО ОБРАЗОВАНИЯ И МОЛОДЕЖНОЙ ПОЛИТИКИ </w:t>
      </w:r>
    </w:p>
    <w:p w14:paraId="68F9EB43" w14:textId="16F10F76" w:rsidR="004A748B" w:rsidRPr="004A748B" w:rsidRDefault="004A748B" w:rsidP="004A748B">
      <w:pPr>
        <w:widowControl w:val="0"/>
        <w:spacing w:after="0" w:line="360" w:lineRule="auto"/>
        <w:jc w:val="center"/>
        <w:rPr>
          <w:rFonts w:ascii="Times New Roman" w:eastAsia="Times New Roman" w:hAnsi="Times New Roman" w:cs="Times New Roman"/>
          <w:sz w:val="24"/>
          <w:szCs w:val="24"/>
        </w:rPr>
      </w:pPr>
      <w:r w:rsidRPr="004A748B">
        <w:rPr>
          <w:rFonts w:ascii="Times New Roman" w:eastAsia="Times New Roman" w:hAnsi="Times New Roman" w:cs="Times New Roman"/>
          <w:sz w:val="24"/>
          <w:szCs w:val="24"/>
        </w:rPr>
        <w:t>СВЕРДЛОВСКОЙ ОБЛАСТИ</w:t>
      </w:r>
    </w:p>
    <w:p w14:paraId="56C355D6" w14:textId="77777777" w:rsidR="004A748B" w:rsidRPr="004A748B" w:rsidRDefault="004A748B" w:rsidP="004A748B">
      <w:pPr>
        <w:widowControl w:val="0"/>
        <w:spacing w:after="0" w:line="360" w:lineRule="auto"/>
        <w:jc w:val="center"/>
        <w:rPr>
          <w:rFonts w:ascii="Times New Roman" w:eastAsia="Times New Roman" w:hAnsi="Times New Roman" w:cs="Times New Roman"/>
          <w:sz w:val="24"/>
          <w:szCs w:val="24"/>
        </w:rPr>
      </w:pPr>
      <w:r w:rsidRPr="004A748B">
        <w:rPr>
          <w:rFonts w:ascii="Times New Roman" w:eastAsia="Times New Roman" w:hAnsi="Times New Roman" w:cs="Times New Roman"/>
          <w:sz w:val="24"/>
          <w:szCs w:val="24"/>
        </w:rPr>
        <w:t>ГАПОУ СО «Красноуфимский аграрный колледж»</w:t>
      </w:r>
    </w:p>
    <w:p w14:paraId="1EC0CD2F" w14:textId="77777777" w:rsidR="004A748B" w:rsidRPr="004A748B" w:rsidRDefault="004A748B" w:rsidP="004A748B">
      <w:pPr>
        <w:widowControl w:val="0"/>
        <w:spacing w:after="0" w:line="360" w:lineRule="auto"/>
        <w:jc w:val="center"/>
        <w:rPr>
          <w:rFonts w:ascii="Times New Roman" w:eastAsia="Times New Roman" w:hAnsi="Times New Roman" w:cs="Times New Roman"/>
          <w:sz w:val="24"/>
          <w:szCs w:val="24"/>
        </w:rPr>
      </w:pPr>
    </w:p>
    <w:p w14:paraId="658C40C4" w14:textId="77777777" w:rsidR="004A748B" w:rsidRPr="004A748B" w:rsidRDefault="004A748B" w:rsidP="004A748B">
      <w:pPr>
        <w:widowControl w:val="0"/>
        <w:spacing w:after="0" w:line="360" w:lineRule="auto"/>
        <w:jc w:val="center"/>
        <w:rPr>
          <w:rFonts w:ascii="Times New Roman" w:eastAsia="Times New Roman" w:hAnsi="Times New Roman" w:cs="Times New Roman"/>
          <w:sz w:val="24"/>
          <w:szCs w:val="24"/>
        </w:rPr>
      </w:pPr>
    </w:p>
    <w:tbl>
      <w:tblPr>
        <w:tblW w:w="0" w:type="auto"/>
        <w:tblLook w:val="04A0" w:firstRow="1" w:lastRow="0" w:firstColumn="1" w:lastColumn="0" w:noHBand="0" w:noVBand="1"/>
      </w:tblPr>
      <w:tblGrid>
        <w:gridCol w:w="3293"/>
        <w:gridCol w:w="3282"/>
        <w:gridCol w:w="3279"/>
      </w:tblGrid>
      <w:tr w:rsidR="009D248F" w:rsidRPr="004A748B" w14:paraId="2BAF701B" w14:textId="77777777" w:rsidTr="009D248F">
        <w:tc>
          <w:tcPr>
            <w:tcW w:w="3293" w:type="dxa"/>
          </w:tcPr>
          <w:p w14:paraId="73C84215" w14:textId="77777777" w:rsidR="009D248F" w:rsidRPr="003C2636" w:rsidRDefault="009D248F" w:rsidP="009D248F">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 xml:space="preserve">РАССМОТРЕНО: </w:t>
            </w:r>
          </w:p>
          <w:p w14:paraId="649C1E7B" w14:textId="77777777" w:rsidR="009D248F" w:rsidRPr="003C2636" w:rsidRDefault="009D248F" w:rsidP="009D248F">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 xml:space="preserve">Цикловой методической комиссией экономических дисциплин </w:t>
            </w:r>
          </w:p>
          <w:p w14:paraId="544A4274" w14:textId="77777777" w:rsidR="009D248F" w:rsidRPr="003C2636" w:rsidRDefault="009D248F" w:rsidP="009D248F">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протокол №1</w:t>
            </w:r>
          </w:p>
          <w:p w14:paraId="3FE439F4" w14:textId="77777777" w:rsidR="009D248F" w:rsidRPr="003C2636" w:rsidRDefault="009D248F" w:rsidP="009D248F">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«29» августа 2024 г.</w:t>
            </w:r>
          </w:p>
          <w:p w14:paraId="31900901" w14:textId="77777777" w:rsidR="009D248F" w:rsidRPr="003C2636" w:rsidRDefault="009D248F" w:rsidP="009D248F">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 xml:space="preserve">__________ </w:t>
            </w:r>
            <w:proofErr w:type="spellStart"/>
            <w:r w:rsidRPr="003C2636">
              <w:rPr>
                <w:rFonts w:ascii="Times New Roman" w:hAnsi="Times New Roman" w:cs="Times New Roman"/>
                <w:sz w:val="24"/>
                <w:szCs w:val="24"/>
              </w:rPr>
              <w:t>Л.А.Шаритдинова</w:t>
            </w:r>
            <w:proofErr w:type="spellEnd"/>
          </w:p>
          <w:p w14:paraId="5F9D5483" w14:textId="1554DDA8" w:rsidR="009D248F" w:rsidRPr="004A748B" w:rsidRDefault="009D248F" w:rsidP="009D248F">
            <w:pPr>
              <w:widowControl w:val="0"/>
              <w:spacing w:after="0" w:line="240" w:lineRule="auto"/>
              <w:jc w:val="center"/>
              <w:rPr>
                <w:rFonts w:ascii="Times New Roman" w:eastAsia="Calibri" w:hAnsi="Times New Roman" w:cs="Times New Roman"/>
                <w:sz w:val="28"/>
                <w:szCs w:val="28"/>
              </w:rPr>
            </w:pPr>
          </w:p>
        </w:tc>
        <w:tc>
          <w:tcPr>
            <w:tcW w:w="3282" w:type="dxa"/>
          </w:tcPr>
          <w:p w14:paraId="7DB62A26" w14:textId="77777777" w:rsidR="009D248F" w:rsidRPr="003C2636" w:rsidRDefault="009D248F" w:rsidP="009D248F">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 xml:space="preserve">            УТВЕРЖДАЮ: </w:t>
            </w:r>
          </w:p>
          <w:p w14:paraId="507BFC40" w14:textId="77777777" w:rsidR="009D248F" w:rsidRPr="003C2636" w:rsidRDefault="009D248F" w:rsidP="009D248F">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Зам. директора по УР</w:t>
            </w:r>
          </w:p>
          <w:p w14:paraId="3F88F43F" w14:textId="77777777" w:rsidR="009D248F" w:rsidRPr="003C2636" w:rsidRDefault="009D248F" w:rsidP="009D248F">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«__</w:t>
            </w:r>
            <w:proofErr w:type="gramStart"/>
            <w:r w:rsidRPr="003C2636">
              <w:rPr>
                <w:rFonts w:ascii="Times New Roman" w:hAnsi="Times New Roman" w:cs="Times New Roman"/>
                <w:sz w:val="24"/>
                <w:szCs w:val="24"/>
              </w:rPr>
              <w:t>_»_</w:t>
            </w:r>
            <w:proofErr w:type="gramEnd"/>
            <w:r w:rsidRPr="003C2636">
              <w:rPr>
                <w:rFonts w:ascii="Times New Roman" w:hAnsi="Times New Roman" w:cs="Times New Roman"/>
                <w:sz w:val="24"/>
                <w:szCs w:val="24"/>
              </w:rPr>
              <w:t>_______2024 г.</w:t>
            </w:r>
          </w:p>
          <w:p w14:paraId="040EFC4B" w14:textId="77777777" w:rsidR="009D248F" w:rsidRPr="003C2636" w:rsidRDefault="009D248F" w:rsidP="009D248F">
            <w:pPr>
              <w:widowControl w:val="0"/>
              <w:spacing w:after="0"/>
              <w:rPr>
                <w:rFonts w:ascii="Times New Roman" w:hAnsi="Times New Roman" w:cs="Times New Roman"/>
                <w:sz w:val="24"/>
                <w:szCs w:val="24"/>
              </w:rPr>
            </w:pPr>
          </w:p>
          <w:p w14:paraId="4DF16FD5" w14:textId="77777777" w:rsidR="009D248F" w:rsidRPr="003C2636" w:rsidRDefault="009D248F" w:rsidP="009D248F">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 xml:space="preserve">_______ С.В. </w:t>
            </w:r>
            <w:proofErr w:type="spellStart"/>
            <w:r w:rsidRPr="003C2636">
              <w:rPr>
                <w:rFonts w:ascii="Times New Roman" w:hAnsi="Times New Roman" w:cs="Times New Roman"/>
                <w:sz w:val="24"/>
                <w:szCs w:val="24"/>
              </w:rPr>
              <w:t>Оношкин</w:t>
            </w:r>
            <w:proofErr w:type="spellEnd"/>
          </w:p>
          <w:p w14:paraId="4BD8C702" w14:textId="77777777" w:rsidR="009D248F" w:rsidRPr="004A748B" w:rsidRDefault="009D248F" w:rsidP="009D248F">
            <w:pPr>
              <w:widowControl w:val="0"/>
              <w:spacing w:after="0" w:line="240" w:lineRule="auto"/>
              <w:rPr>
                <w:rFonts w:ascii="Times New Roman" w:eastAsia="Calibri" w:hAnsi="Times New Roman" w:cs="Times New Roman"/>
                <w:sz w:val="28"/>
                <w:szCs w:val="28"/>
              </w:rPr>
            </w:pPr>
          </w:p>
        </w:tc>
        <w:tc>
          <w:tcPr>
            <w:tcW w:w="3279" w:type="dxa"/>
          </w:tcPr>
          <w:p w14:paraId="425C2D20" w14:textId="77777777" w:rsidR="009D248F" w:rsidRPr="003C2636" w:rsidRDefault="009D248F" w:rsidP="009D248F">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СОГЛАСОВАНО:</w:t>
            </w:r>
          </w:p>
          <w:p w14:paraId="653BE9EF" w14:textId="77777777" w:rsidR="009D248F" w:rsidRPr="003C2636" w:rsidRDefault="009D248F" w:rsidP="009D248F">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 xml:space="preserve">с работодателем </w:t>
            </w:r>
          </w:p>
          <w:p w14:paraId="468A5056" w14:textId="77777777" w:rsidR="009D248F" w:rsidRPr="003C2636" w:rsidRDefault="009D248F" w:rsidP="009D248F">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«__</w:t>
            </w:r>
            <w:proofErr w:type="gramStart"/>
            <w:r w:rsidRPr="003C2636">
              <w:rPr>
                <w:rFonts w:ascii="Times New Roman" w:hAnsi="Times New Roman" w:cs="Times New Roman"/>
                <w:sz w:val="24"/>
                <w:szCs w:val="24"/>
              </w:rPr>
              <w:t>_»_</w:t>
            </w:r>
            <w:proofErr w:type="gramEnd"/>
            <w:r w:rsidRPr="003C2636">
              <w:rPr>
                <w:rFonts w:ascii="Times New Roman" w:hAnsi="Times New Roman" w:cs="Times New Roman"/>
                <w:sz w:val="24"/>
                <w:szCs w:val="24"/>
              </w:rPr>
              <w:t>_______2024 г.</w:t>
            </w:r>
          </w:p>
          <w:p w14:paraId="4338DD44" w14:textId="77777777" w:rsidR="009D248F" w:rsidRPr="003C2636" w:rsidRDefault="009D248F" w:rsidP="009D248F">
            <w:pPr>
              <w:widowControl w:val="0"/>
              <w:spacing w:after="0"/>
              <w:rPr>
                <w:rFonts w:ascii="Times New Roman" w:hAnsi="Times New Roman" w:cs="Times New Roman"/>
                <w:sz w:val="24"/>
                <w:szCs w:val="24"/>
              </w:rPr>
            </w:pPr>
          </w:p>
          <w:p w14:paraId="778D545D" w14:textId="77777777" w:rsidR="009D248F" w:rsidRPr="003C2636" w:rsidRDefault="009D248F" w:rsidP="009D248F">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 xml:space="preserve">_________ </w:t>
            </w:r>
            <w:proofErr w:type="gramStart"/>
            <w:r w:rsidRPr="003C2636">
              <w:rPr>
                <w:rFonts w:ascii="Times New Roman" w:hAnsi="Times New Roman" w:cs="Times New Roman"/>
                <w:sz w:val="24"/>
                <w:szCs w:val="24"/>
              </w:rPr>
              <w:t>А.А.</w:t>
            </w:r>
            <w:proofErr w:type="gramEnd"/>
            <w:r w:rsidRPr="003C2636">
              <w:rPr>
                <w:rFonts w:ascii="Times New Roman" w:hAnsi="Times New Roman" w:cs="Times New Roman"/>
                <w:sz w:val="24"/>
                <w:szCs w:val="24"/>
              </w:rPr>
              <w:t xml:space="preserve"> Власов</w:t>
            </w:r>
          </w:p>
          <w:p w14:paraId="36FD3A39" w14:textId="77777777" w:rsidR="009D248F" w:rsidRPr="004A748B" w:rsidRDefault="009D248F" w:rsidP="009D248F">
            <w:pPr>
              <w:widowControl w:val="0"/>
              <w:spacing w:after="0" w:line="240" w:lineRule="auto"/>
              <w:jc w:val="center"/>
              <w:rPr>
                <w:rFonts w:ascii="Times New Roman" w:eastAsia="Calibri" w:hAnsi="Times New Roman" w:cs="Times New Roman"/>
                <w:sz w:val="28"/>
                <w:szCs w:val="28"/>
              </w:rPr>
            </w:pPr>
          </w:p>
        </w:tc>
      </w:tr>
    </w:tbl>
    <w:p w14:paraId="046C75A8" w14:textId="77777777" w:rsidR="004A748B" w:rsidRPr="004A748B" w:rsidRDefault="004A748B" w:rsidP="004A748B">
      <w:pPr>
        <w:widowControl w:val="0"/>
        <w:spacing w:after="0" w:line="360" w:lineRule="auto"/>
        <w:jc w:val="center"/>
        <w:rPr>
          <w:rFonts w:ascii="Times New Roman" w:eastAsia="Times New Roman" w:hAnsi="Times New Roman" w:cs="Times New Roman"/>
          <w:sz w:val="28"/>
          <w:szCs w:val="28"/>
        </w:rPr>
      </w:pPr>
    </w:p>
    <w:p w14:paraId="4FEA6A33" w14:textId="77777777" w:rsidR="004A748B" w:rsidRPr="004A748B" w:rsidRDefault="004A748B" w:rsidP="004A748B">
      <w:pPr>
        <w:widowControl w:val="0"/>
        <w:spacing w:after="0" w:line="240" w:lineRule="auto"/>
        <w:jc w:val="center"/>
        <w:rPr>
          <w:rFonts w:ascii="Times New Roman" w:eastAsia="Times New Roman" w:hAnsi="Times New Roman" w:cs="Times New Roman"/>
        </w:rPr>
      </w:pPr>
    </w:p>
    <w:p w14:paraId="6EF8FAE5" w14:textId="77777777" w:rsidR="004A748B" w:rsidRPr="004A748B" w:rsidRDefault="004A748B" w:rsidP="004A748B">
      <w:pPr>
        <w:widowControl w:val="0"/>
        <w:spacing w:after="0" w:line="240" w:lineRule="auto"/>
        <w:jc w:val="center"/>
        <w:rPr>
          <w:rFonts w:ascii="Times New Roman" w:eastAsia="Times New Roman" w:hAnsi="Times New Roman" w:cs="Times New Roman"/>
        </w:rPr>
      </w:pPr>
    </w:p>
    <w:p w14:paraId="60BE1142" w14:textId="77777777" w:rsidR="004A748B" w:rsidRPr="004A748B" w:rsidRDefault="004A748B" w:rsidP="004A748B">
      <w:pPr>
        <w:widowControl w:val="0"/>
        <w:spacing w:after="0" w:line="240" w:lineRule="auto"/>
        <w:jc w:val="center"/>
        <w:rPr>
          <w:rFonts w:ascii="Times New Roman" w:eastAsia="Times New Roman" w:hAnsi="Times New Roman" w:cs="Times New Roman"/>
        </w:rPr>
      </w:pPr>
    </w:p>
    <w:p w14:paraId="76A90ABB" w14:textId="77777777" w:rsidR="004A748B" w:rsidRPr="004A748B" w:rsidRDefault="004A748B" w:rsidP="004A748B">
      <w:pPr>
        <w:widowControl w:val="0"/>
        <w:spacing w:after="0" w:line="360" w:lineRule="auto"/>
        <w:jc w:val="center"/>
        <w:rPr>
          <w:rFonts w:ascii="Times New Roman" w:eastAsia="Times New Roman" w:hAnsi="Times New Roman" w:cs="Times New Roman"/>
          <w:sz w:val="28"/>
          <w:szCs w:val="28"/>
        </w:rPr>
      </w:pPr>
    </w:p>
    <w:p w14:paraId="4E0DAE81" w14:textId="77777777" w:rsidR="004A748B" w:rsidRPr="004A748B" w:rsidRDefault="004A748B" w:rsidP="004A748B">
      <w:pPr>
        <w:widowControl w:val="0"/>
        <w:shd w:val="clear" w:color="auto" w:fill="FFFFFF"/>
        <w:spacing w:after="0" w:line="240" w:lineRule="auto"/>
        <w:jc w:val="center"/>
        <w:rPr>
          <w:rFonts w:ascii="Times New Roman" w:eastAsia="Times New Roman" w:hAnsi="Times New Roman" w:cs="Times New Roman"/>
          <w:sz w:val="24"/>
          <w:szCs w:val="24"/>
        </w:rPr>
      </w:pPr>
      <w:r w:rsidRPr="004A748B">
        <w:rPr>
          <w:rFonts w:ascii="Times New Roman" w:eastAsia="Times New Roman" w:hAnsi="Times New Roman" w:cs="Times New Roman"/>
          <w:sz w:val="24"/>
          <w:szCs w:val="24"/>
        </w:rPr>
        <w:t xml:space="preserve">РАБОЧАЯ ПРОГРАММА </w:t>
      </w:r>
    </w:p>
    <w:p w14:paraId="7DEC6D64" w14:textId="77777777" w:rsidR="004A748B" w:rsidRPr="004A748B" w:rsidRDefault="004A748B" w:rsidP="004A748B">
      <w:pPr>
        <w:widowControl w:val="0"/>
        <w:shd w:val="clear" w:color="auto" w:fill="FFFFFF"/>
        <w:spacing w:after="0" w:line="240" w:lineRule="auto"/>
        <w:jc w:val="center"/>
        <w:rPr>
          <w:rFonts w:ascii="Times New Roman" w:eastAsia="Times New Roman" w:hAnsi="Times New Roman" w:cs="Times New Roman"/>
          <w:sz w:val="24"/>
          <w:szCs w:val="24"/>
        </w:rPr>
      </w:pPr>
    </w:p>
    <w:p w14:paraId="722D900F" w14:textId="77777777" w:rsidR="004A748B" w:rsidRPr="004A748B" w:rsidRDefault="004A748B" w:rsidP="004A748B">
      <w:pPr>
        <w:widowControl w:val="0"/>
        <w:shd w:val="clear" w:color="auto" w:fill="FFFFFF"/>
        <w:spacing w:after="0" w:line="240" w:lineRule="auto"/>
        <w:jc w:val="center"/>
        <w:rPr>
          <w:rFonts w:ascii="Times New Roman" w:eastAsia="Times New Roman" w:hAnsi="Times New Roman" w:cs="Times New Roman"/>
          <w:sz w:val="28"/>
          <w:szCs w:val="28"/>
        </w:rPr>
      </w:pPr>
      <w:r w:rsidRPr="004A748B">
        <w:rPr>
          <w:rFonts w:ascii="Times New Roman" w:eastAsia="Times New Roman" w:hAnsi="Times New Roman" w:cs="Times New Roman"/>
          <w:b/>
          <w:sz w:val="28"/>
          <w:szCs w:val="28"/>
        </w:rPr>
        <w:t>ПРОФЕССИОНАЛЬНОГО МОДУЛЯ</w:t>
      </w:r>
      <w:r w:rsidRPr="004A748B">
        <w:rPr>
          <w:rFonts w:ascii="Times New Roman" w:eastAsia="Times New Roman" w:hAnsi="Times New Roman" w:cs="Times New Roman"/>
          <w:sz w:val="28"/>
          <w:szCs w:val="28"/>
        </w:rPr>
        <w:t xml:space="preserve"> </w:t>
      </w:r>
    </w:p>
    <w:p w14:paraId="58FC7DAB" w14:textId="77777777" w:rsidR="0039249B" w:rsidRDefault="004A748B" w:rsidP="0039249B">
      <w:pPr>
        <w:jc w:val="center"/>
        <w:rPr>
          <w:rFonts w:ascii="Times New Roman" w:eastAsia="Times New Roman" w:hAnsi="Times New Roman" w:cs="Times New Roman"/>
          <w:b/>
          <w:sz w:val="24"/>
          <w:szCs w:val="24"/>
          <w:lang w:eastAsia="ru-RU"/>
        </w:rPr>
      </w:pPr>
      <w:r w:rsidRPr="0039249B">
        <w:rPr>
          <w:rFonts w:ascii="Times New Roman" w:eastAsia="Times New Roman" w:hAnsi="Times New Roman" w:cs="Times New Roman"/>
          <w:b/>
          <w:sz w:val="24"/>
          <w:szCs w:val="24"/>
          <w:lang w:eastAsia="ru-RU"/>
        </w:rPr>
        <w:t xml:space="preserve"> </w:t>
      </w:r>
      <w:r w:rsidR="0039249B" w:rsidRPr="0039249B">
        <w:rPr>
          <w:rFonts w:ascii="Times New Roman" w:eastAsia="Times New Roman" w:hAnsi="Times New Roman" w:cs="Times New Roman"/>
          <w:b/>
          <w:sz w:val="24"/>
          <w:szCs w:val="24"/>
          <w:lang w:eastAsia="ru-RU"/>
        </w:rPr>
        <w:t xml:space="preserve">«ПМ.04 ОСУЩЕСТВЛЕНИЕ КОНТРОЛЯ ИСПОЛЬЗОВАНИЯ И ОХРАНЫ ЗЕМЕЛЬНЫХ РЕСУРСОВ И ОКРУЖАЮЩЕЙ СРЕДЫ, МОНИТОРИНГ ЗЕМЕЛЬ» </w:t>
      </w:r>
    </w:p>
    <w:p w14:paraId="696DEA73" w14:textId="77777777" w:rsidR="004A748B" w:rsidRPr="0039249B" w:rsidRDefault="004A748B" w:rsidP="0039249B">
      <w:pPr>
        <w:jc w:val="center"/>
        <w:rPr>
          <w:rFonts w:ascii="Times New Roman" w:eastAsia="Times New Roman" w:hAnsi="Times New Roman" w:cs="Times New Roman"/>
          <w:b/>
          <w:sz w:val="24"/>
          <w:szCs w:val="24"/>
          <w:lang w:eastAsia="ru-RU"/>
        </w:rPr>
      </w:pPr>
    </w:p>
    <w:p w14:paraId="38C83C1B" w14:textId="77777777" w:rsidR="004A748B" w:rsidRPr="004A748B" w:rsidRDefault="004A748B" w:rsidP="004A748B">
      <w:pPr>
        <w:widowControl w:val="0"/>
        <w:spacing w:after="0" w:line="240" w:lineRule="auto"/>
        <w:jc w:val="center"/>
        <w:rPr>
          <w:rFonts w:ascii="Times New Roman" w:eastAsia="Times New Roman" w:hAnsi="Times New Roman" w:cs="Times New Roman"/>
          <w:b/>
          <w:i/>
          <w:sz w:val="28"/>
          <w:szCs w:val="28"/>
        </w:rPr>
      </w:pPr>
    </w:p>
    <w:p w14:paraId="74B6BB16" w14:textId="77777777" w:rsidR="004A748B" w:rsidRPr="004A748B" w:rsidRDefault="004A748B" w:rsidP="004A748B">
      <w:pPr>
        <w:spacing w:after="120"/>
        <w:jc w:val="center"/>
        <w:rPr>
          <w:rFonts w:ascii="Times New Roman" w:eastAsia="Times New Roman" w:hAnsi="Times New Roman" w:cs="Times New Roman"/>
          <w:sz w:val="28"/>
          <w:szCs w:val="28"/>
        </w:rPr>
      </w:pPr>
      <w:r w:rsidRPr="004A748B">
        <w:rPr>
          <w:rFonts w:ascii="Times New Roman" w:eastAsia="Times New Roman" w:hAnsi="Times New Roman" w:cs="Times New Roman"/>
          <w:sz w:val="28"/>
          <w:szCs w:val="28"/>
        </w:rPr>
        <w:t>Специальность 21.02.19 Землеустройство</w:t>
      </w:r>
    </w:p>
    <w:p w14:paraId="21342EAF" w14:textId="77777777" w:rsidR="00C40B91" w:rsidRDefault="004A748B" w:rsidP="004A748B">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Курс 2 курс группы 2</w:t>
      </w:r>
      <w:r w:rsidR="00C40B91">
        <w:rPr>
          <w:rFonts w:ascii="Times New Roman" w:eastAsia="Times New Roman" w:hAnsi="Times New Roman" w:cs="Times New Roman"/>
          <w:sz w:val="28"/>
          <w:szCs w:val="28"/>
        </w:rPr>
        <w:t xml:space="preserve">1-З </w:t>
      </w:r>
    </w:p>
    <w:p w14:paraId="69EFB46E" w14:textId="77777777" w:rsidR="004A748B" w:rsidRPr="004A748B" w:rsidRDefault="004A748B" w:rsidP="004A748B">
      <w:pPr>
        <w:spacing w:after="120"/>
        <w:jc w:val="center"/>
        <w:rPr>
          <w:rFonts w:ascii="Times New Roman" w:eastAsia="Times New Roman" w:hAnsi="Times New Roman" w:cs="Times New Roman"/>
          <w:i/>
          <w:sz w:val="28"/>
          <w:szCs w:val="28"/>
        </w:rPr>
      </w:pPr>
      <w:r w:rsidRPr="004A748B">
        <w:rPr>
          <w:rFonts w:ascii="Times New Roman" w:eastAsia="Times New Roman" w:hAnsi="Times New Roman" w:cs="Times New Roman"/>
          <w:sz w:val="28"/>
          <w:szCs w:val="28"/>
        </w:rPr>
        <w:t xml:space="preserve">Форма обучения: </w:t>
      </w:r>
      <w:r w:rsidR="00C40B91">
        <w:rPr>
          <w:rFonts w:ascii="Times New Roman" w:eastAsia="Times New Roman" w:hAnsi="Times New Roman" w:cs="Times New Roman"/>
          <w:i/>
          <w:sz w:val="28"/>
          <w:szCs w:val="28"/>
        </w:rPr>
        <w:t>очная</w:t>
      </w:r>
    </w:p>
    <w:p w14:paraId="2BE9DD64" w14:textId="77777777" w:rsidR="004A748B" w:rsidRPr="004A748B" w:rsidRDefault="004A748B" w:rsidP="004A748B">
      <w:pPr>
        <w:spacing w:after="120"/>
        <w:jc w:val="center"/>
        <w:rPr>
          <w:rFonts w:ascii="Times New Roman" w:eastAsia="Times New Roman" w:hAnsi="Times New Roman" w:cs="Times New Roman"/>
          <w:i/>
          <w:sz w:val="28"/>
          <w:szCs w:val="28"/>
        </w:rPr>
      </w:pPr>
    </w:p>
    <w:p w14:paraId="45DF21B7" w14:textId="77777777" w:rsidR="004A748B" w:rsidRDefault="004A748B" w:rsidP="004A748B">
      <w:pPr>
        <w:spacing w:after="120"/>
        <w:jc w:val="center"/>
        <w:rPr>
          <w:rFonts w:ascii="Times New Roman" w:eastAsia="Times New Roman" w:hAnsi="Times New Roman" w:cs="Times New Roman"/>
          <w:i/>
          <w:sz w:val="28"/>
          <w:szCs w:val="28"/>
        </w:rPr>
      </w:pPr>
    </w:p>
    <w:p w14:paraId="1C1D41E6" w14:textId="77777777" w:rsidR="009C7250" w:rsidRDefault="009C7250" w:rsidP="004A748B">
      <w:pPr>
        <w:spacing w:after="120"/>
        <w:jc w:val="center"/>
        <w:rPr>
          <w:rFonts w:ascii="Times New Roman" w:eastAsia="Times New Roman" w:hAnsi="Times New Roman" w:cs="Times New Roman"/>
          <w:i/>
          <w:sz w:val="28"/>
          <w:szCs w:val="28"/>
        </w:rPr>
      </w:pPr>
    </w:p>
    <w:p w14:paraId="2975D4EB" w14:textId="77777777" w:rsidR="009C7250" w:rsidRDefault="009C7250" w:rsidP="004A748B">
      <w:pPr>
        <w:spacing w:after="120"/>
        <w:jc w:val="center"/>
        <w:rPr>
          <w:rFonts w:ascii="Times New Roman" w:eastAsia="Times New Roman" w:hAnsi="Times New Roman" w:cs="Times New Roman"/>
          <w:i/>
          <w:sz w:val="28"/>
          <w:szCs w:val="28"/>
        </w:rPr>
      </w:pPr>
    </w:p>
    <w:p w14:paraId="28761656" w14:textId="77777777" w:rsidR="009C7250" w:rsidRDefault="009C7250" w:rsidP="004A748B">
      <w:pPr>
        <w:spacing w:after="120"/>
        <w:jc w:val="center"/>
        <w:rPr>
          <w:rFonts w:ascii="Times New Roman" w:eastAsia="Times New Roman" w:hAnsi="Times New Roman" w:cs="Times New Roman"/>
          <w:i/>
          <w:sz w:val="28"/>
          <w:szCs w:val="28"/>
        </w:rPr>
      </w:pPr>
    </w:p>
    <w:p w14:paraId="160888B3" w14:textId="77777777" w:rsidR="004A748B" w:rsidRPr="004A748B" w:rsidRDefault="004A748B" w:rsidP="009D248F">
      <w:pPr>
        <w:spacing w:after="120"/>
        <w:rPr>
          <w:rFonts w:ascii="Times New Roman" w:eastAsia="Times New Roman" w:hAnsi="Times New Roman" w:cs="Times New Roman"/>
          <w:i/>
          <w:sz w:val="28"/>
          <w:szCs w:val="28"/>
        </w:rPr>
      </w:pPr>
    </w:p>
    <w:p w14:paraId="6070F851" w14:textId="533450E2" w:rsidR="004A748B" w:rsidRPr="004A748B" w:rsidRDefault="004A748B" w:rsidP="004A748B">
      <w:pPr>
        <w:spacing w:after="120"/>
        <w:jc w:val="center"/>
        <w:rPr>
          <w:rFonts w:ascii="Times New Roman" w:eastAsia="Calibri" w:hAnsi="Times New Roman" w:cs="Times New Roman"/>
        </w:rPr>
      </w:pPr>
      <w:r w:rsidRPr="004A748B">
        <w:rPr>
          <w:rFonts w:ascii="Times New Roman" w:eastAsia="Calibri" w:hAnsi="Times New Roman" w:cs="Times New Roman"/>
        </w:rPr>
        <w:t>202</w:t>
      </w:r>
      <w:r w:rsidR="009D248F">
        <w:rPr>
          <w:rFonts w:ascii="Times New Roman" w:eastAsia="Calibri" w:hAnsi="Times New Roman" w:cs="Times New Roman"/>
        </w:rPr>
        <w:t>4</w:t>
      </w:r>
    </w:p>
    <w:p w14:paraId="68F32B97" w14:textId="77777777" w:rsidR="0039249B" w:rsidRPr="0039249B" w:rsidRDefault="0039249B" w:rsidP="0039249B">
      <w:pPr>
        <w:jc w:val="center"/>
        <w:rPr>
          <w:rFonts w:ascii="Times New Roman" w:eastAsia="Times New Roman" w:hAnsi="Times New Roman" w:cs="Times New Roman"/>
          <w:b/>
          <w:sz w:val="24"/>
          <w:szCs w:val="24"/>
          <w:lang w:eastAsia="ru-RU"/>
        </w:rPr>
      </w:pPr>
    </w:p>
    <w:p w14:paraId="53DC3CD6" w14:textId="77777777" w:rsidR="0039249B" w:rsidRPr="0039249B" w:rsidRDefault="0039249B" w:rsidP="0039249B">
      <w:pPr>
        <w:jc w:val="center"/>
        <w:rPr>
          <w:rFonts w:ascii="Times New Roman" w:eastAsia="Times New Roman" w:hAnsi="Times New Roman" w:cs="Times New Roman"/>
          <w:b/>
          <w:i/>
          <w:sz w:val="24"/>
          <w:szCs w:val="24"/>
          <w:lang w:eastAsia="ru-RU"/>
        </w:rPr>
      </w:pPr>
    </w:p>
    <w:p w14:paraId="4316B6AF" w14:textId="77777777" w:rsidR="0039249B" w:rsidRDefault="0039249B" w:rsidP="0039249B">
      <w:pPr>
        <w:jc w:val="center"/>
        <w:rPr>
          <w:rFonts w:ascii="Times New Roman" w:eastAsia="Times New Roman" w:hAnsi="Times New Roman" w:cs="Times New Roman"/>
          <w:b/>
          <w:i/>
          <w:sz w:val="24"/>
          <w:szCs w:val="24"/>
          <w:lang w:eastAsia="ru-RU"/>
        </w:rPr>
      </w:pPr>
    </w:p>
    <w:p w14:paraId="596B225A" w14:textId="77777777" w:rsidR="009C7250" w:rsidRDefault="009C7250" w:rsidP="0039249B">
      <w:pPr>
        <w:jc w:val="center"/>
        <w:rPr>
          <w:rFonts w:ascii="Times New Roman" w:eastAsia="Times New Roman" w:hAnsi="Times New Roman" w:cs="Times New Roman"/>
          <w:b/>
          <w:i/>
          <w:sz w:val="24"/>
          <w:szCs w:val="24"/>
          <w:lang w:eastAsia="ru-RU"/>
        </w:rPr>
      </w:pPr>
    </w:p>
    <w:p w14:paraId="7E11BB2C" w14:textId="77777777" w:rsidR="009C7250" w:rsidRPr="0039249B" w:rsidRDefault="009C7250" w:rsidP="0039249B">
      <w:pPr>
        <w:jc w:val="center"/>
        <w:rPr>
          <w:rFonts w:ascii="Times New Roman" w:eastAsia="Times New Roman" w:hAnsi="Times New Roman" w:cs="Times New Roman"/>
          <w:b/>
          <w:i/>
          <w:sz w:val="24"/>
          <w:szCs w:val="24"/>
          <w:lang w:eastAsia="ru-RU"/>
        </w:rPr>
      </w:pPr>
    </w:p>
    <w:p w14:paraId="09467715" w14:textId="77777777" w:rsidR="00C40B91" w:rsidRPr="00C40B91" w:rsidRDefault="00C40B91" w:rsidP="00C40B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eastAsia="Arial Unicode MS" w:hAnsi="Times New Roman" w:cs="Times New Roman"/>
          <w:color w:val="000000"/>
          <w:sz w:val="28"/>
          <w:szCs w:val="28"/>
          <w:lang w:eastAsia="ru-RU"/>
        </w:rPr>
      </w:pPr>
      <w:r w:rsidRPr="00C40B91">
        <w:rPr>
          <w:rFonts w:ascii="Times New Roman" w:eastAsia="Arial Unicode MS" w:hAnsi="Times New Roman" w:cs="Times New Roman"/>
          <w:color w:val="000000"/>
          <w:sz w:val="28"/>
          <w:szCs w:val="28"/>
          <w:lang w:eastAsia="ru-RU"/>
        </w:rPr>
        <w:t xml:space="preserve">Рабочая программа профессионального модуля составлена в соответствии с Федеральным государственным образовательным стандартом среднего профессионального образования по специальности </w:t>
      </w:r>
      <w:r w:rsidRPr="00C40B91">
        <w:rPr>
          <w:rFonts w:ascii="Times New Roman" w:eastAsia="Arial Unicode MS" w:hAnsi="Times New Roman" w:cs="Times New Roman"/>
          <w:b/>
          <w:bCs/>
          <w:color w:val="000000"/>
          <w:sz w:val="28"/>
          <w:szCs w:val="28"/>
          <w:lang w:eastAsia="ru-RU"/>
        </w:rPr>
        <w:t xml:space="preserve">21.02.19 Землеустройство, </w:t>
      </w:r>
      <w:r w:rsidRPr="00C40B91">
        <w:rPr>
          <w:rFonts w:ascii="Times New Roman" w:eastAsia="Arial Unicode MS" w:hAnsi="Times New Roman" w:cs="Times New Roman"/>
          <w:color w:val="000000"/>
          <w:sz w:val="28"/>
          <w:szCs w:val="28"/>
          <w:lang w:eastAsia="ru-RU"/>
        </w:rPr>
        <w:t>утвержденного 18 мая 2022 года № 339, с учетом программы воспитания по специальности «Землеустройство»</w:t>
      </w:r>
    </w:p>
    <w:p w14:paraId="6F5309E9" w14:textId="77777777" w:rsidR="004A748B" w:rsidRPr="004A748B" w:rsidRDefault="004A748B" w:rsidP="00C40B91">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p>
    <w:p w14:paraId="5FB03311" w14:textId="77777777" w:rsidR="004A748B" w:rsidRPr="004A748B" w:rsidRDefault="004A748B" w:rsidP="004A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eastAsia="Times New Roman" w:hAnsi="Times New Roman" w:cs="Times New Roman"/>
          <w:sz w:val="28"/>
          <w:szCs w:val="28"/>
        </w:rPr>
      </w:pPr>
      <w:r w:rsidRPr="004A748B">
        <w:rPr>
          <w:rFonts w:ascii="Times New Roman" w:eastAsia="Times New Roman" w:hAnsi="Times New Roman" w:cs="Times New Roman"/>
          <w:sz w:val="28"/>
          <w:szCs w:val="28"/>
        </w:rPr>
        <w:t>Разработчик: Блохин Алексей Викторович, преподаватель первой квалификационной категории.</w:t>
      </w:r>
    </w:p>
    <w:p w14:paraId="05A40419" w14:textId="77777777" w:rsidR="0039249B" w:rsidRPr="0039249B" w:rsidRDefault="0039249B" w:rsidP="0039249B">
      <w:pPr>
        <w:jc w:val="center"/>
        <w:rPr>
          <w:rFonts w:ascii="Times New Roman" w:eastAsia="Times New Roman" w:hAnsi="Times New Roman" w:cs="Times New Roman"/>
          <w:b/>
          <w:i/>
          <w:sz w:val="24"/>
          <w:szCs w:val="24"/>
          <w:lang w:eastAsia="ru-RU"/>
        </w:rPr>
      </w:pPr>
    </w:p>
    <w:p w14:paraId="003DDC4C" w14:textId="77777777" w:rsidR="0039249B" w:rsidRPr="0039249B" w:rsidRDefault="0039249B" w:rsidP="0039249B">
      <w:pPr>
        <w:jc w:val="center"/>
        <w:rPr>
          <w:rFonts w:ascii="Times New Roman" w:eastAsia="Times New Roman" w:hAnsi="Times New Roman" w:cs="Times New Roman"/>
          <w:b/>
          <w:i/>
          <w:sz w:val="24"/>
          <w:szCs w:val="24"/>
          <w:lang w:eastAsia="ru-RU"/>
        </w:rPr>
      </w:pPr>
    </w:p>
    <w:p w14:paraId="6038FF56" w14:textId="77777777" w:rsidR="0039249B" w:rsidRPr="0039249B" w:rsidRDefault="0039249B" w:rsidP="004A748B">
      <w:pPr>
        <w:rPr>
          <w:rFonts w:ascii="Times New Roman" w:eastAsia="Times New Roman" w:hAnsi="Times New Roman" w:cs="Times New Roman"/>
          <w:b/>
          <w:i/>
          <w:sz w:val="24"/>
          <w:szCs w:val="24"/>
          <w:lang w:eastAsia="ru-RU"/>
        </w:rPr>
        <w:sectPr w:rsidR="0039249B" w:rsidRPr="0039249B">
          <w:pgSz w:w="11907" w:h="16840"/>
          <w:pgMar w:top="1134" w:right="851" w:bottom="992" w:left="1418" w:header="709" w:footer="709" w:gutter="0"/>
          <w:cols w:space="720"/>
        </w:sectPr>
      </w:pPr>
    </w:p>
    <w:p w14:paraId="05A87B23" w14:textId="77777777" w:rsidR="0039249B" w:rsidRPr="0039249B" w:rsidRDefault="0039249B" w:rsidP="0039249B">
      <w:pPr>
        <w:jc w:val="center"/>
        <w:rPr>
          <w:rFonts w:ascii="Times New Roman" w:eastAsia="Times New Roman" w:hAnsi="Times New Roman" w:cs="Times New Roman"/>
          <w:b/>
          <w:i/>
          <w:sz w:val="24"/>
          <w:lang w:eastAsia="ru-RU"/>
        </w:rPr>
      </w:pPr>
      <w:r w:rsidRPr="0039249B">
        <w:rPr>
          <w:rFonts w:ascii="Times New Roman" w:eastAsia="Times New Roman" w:hAnsi="Times New Roman" w:cs="Times New Roman"/>
          <w:b/>
          <w:i/>
          <w:sz w:val="24"/>
          <w:lang w:eastAsia="ru-RU"/>
        </w:rPr>
        <w:lastRenderedPageBreak/>
        <w:t>СОДЕРЖАНИЕ</w:t>
      </w:r>
    </w:p>
    <w:p w14:paraId="2B889700" w14:textId="77777777" w:rsidR="0039249B" w:rsidRPr="0039249B" w:rsidRDefault="0039249B" w:rsidP="0039249B">
      <w:pPr>
        <w:rPr>
          <w:rFonts w:ascii="Times New Roman" w:eastAsia="Times New Roman" w:hAnsi="Times New Roman" w:cs="Times New Roman"/>
          <w:b/>
          <w:i/>
          <w:lang w:eastAsia="ru-RU"/>
        </w:rPr>
      </w:pPr>
    </w:p>
    <w:tbl>
      <w:tblPr>
        <w:tblW w:w="0" w:type="auto"/>
        <w:tblLook w:val="01E0" w:firstRow="1" w:lastRow="1" w:firstColumn="1" w:lastColumn="1" w:noHBand="0" w:noVBand="0"/>
      </w:tblPr>
      <w:tblGrid>
        <w:gridCol w:w="7501"/>
        <w:gridCol w:w="1854"/>
      </w:tblGrid>
      <w:tr w:rsidR="0039249B" w:rsidRPr="0039249B" w14:paraId="549F0DFB" w14:textId="77777777" w:rsidTr="006819BA">
        <w:tc>
          <w:tcPr>
            <w:tcW w:w="7501" w:type="dxa"/>
            <w:hideMark/>
          </w:tcPr>
          <w:p w14:paraId="3215B810" w14:textId="77777777" w:rsidR="0039249B" w:rsidRPr="0039249B" w:rsidRDefault="0039249B" w:rsidP="0039249B">
            <w:pPr>
              <w:numPr>
                <w:ilvl w:val="0"/>
                <w:numId w:val="1"/>
              </w:numPr>
              <w:tabs>
                <w:tab w:val="num" w:pos="284"/>
              </w:tabs>
              <w:suppressAutoHyphens/>
              <w:jc w:val="both"/>
              <w:rPr>
                <w:rFonts w:ascii="Times New Roman" w:eastAsia="Times New Roman" w:hAnsi="Times New Roman" w:cs="Times New Roman"/>
                <w:b/>
                <w:lang w:eastAsia="ru-RU"/>
              </w:rPr>
            </w:pPr>
            <w:r w:rsidRPr="0039249B">
              <w:rPr>
                <w:rFonts w:ascii="Times New Roman" w:eastAsia="Times New Roman" w:hAnsi="Times New Roman" w:cs="Times New Roman"/>
                <w:b/>
                <w:lang w:eastAsia="ru-RU"/>
              </w:rPr>
              <w:t>ОБЩАЯ ХАРАКТЕРИСТИКА ПРИМЕРНОЙ РАБОЧЕЙ ПРОГРАММЫ ПРОФЕССИОНАЛЬНОГО МОДУЛЯ</w:t>
            </w:r>
          </w:p>
        </w:tc>
        <w:tc>
          <w:tcPr>
            <w:tcW w:w="1854" w:type="dxa"/>
          </w:tcPr>
          <w:p w14:paraId="06430838" w14:textId="77777777" w:rsidR="0039249B" w:rsidRPr="0039249B" w:rsidRDefault="0039249B" w:rsidP="0039249B">
            <w:pPr>
              <w:rPr>
                <w:rFonts w:ascii="Times New Roman" w:eastAsia="Times New Roman" w:hAnsi="Times New Roman" w:cs="Times New Roman"/>
                <w:b/>
                <w:lang w:eastAsia="ru-RU"/>
              </w:rPr>
            </w:pPr>
          </w:p>
        </w:tc>
      </w:tr>
      <w:tr w:rsidR="0039249B" w:rsidRPr="0039249B" w14:paraId="271567A0" w14:textId="77777777" w:rsidTr="006819BA">
        <w:tc>
          <w:tcPr>
            <w:tcW w:w="7501" w:type="dxa"/>
            <w:hideMark/>
          </w:tcPr>
          <w:p w14:paraId="74E83484" w14:textId="77777777" w:rsidR="0039249B" w:rsidRPr="0039249B" w:rsidRDefault="0039249B" w:rsidP="0039249B">
            <w:pPr>
              <w:numPr>
                <w:ilvl w:val="0"/>
                <w:numId w:val="1"/>
              </w:numPr>
              <w:tabs>
                <w:tab w:val="num" w:pos="284"/>
              </w:tabs>
              <w:suppressAutoHyphens/>
              <w:jc w:val="both"/>
              <w:rPr>
                <w:rFonts w:ascii="Times New Roman" w:eastAsia="Times New Roman" w:hAnsi="Times New Roman" w:cs="Times New Roman"/>
                <w:b/>
                <w:lang w:eastAsia="ru-RU"/>
              </w:rPr>
            </w:pPr>
            <w:r w:rsidRPr="0039249B">
              <w:rPr>
                <w:rFonts w:ascii="Times New Roman" w:eastAsia="Times New Roman" w:hAnsi="Times New Roman" w:cs="Times New Roman"/>
                <w:b/>
                <w:lang w:eastAsia="ru-RU"/>
              </w:rPr>
              <w:t>СТРУКТУРА И СОДЕРЖАНИЕ ПРОФЕССИОНАЛЬНОГО МОДУЛЯ</w:t>
            </w:r>
          </w:p>
          <w:p w14:paraId="0B33A018" w14:textId="77777777" w:rsidR="0039249B" w:rsidRPr="0039249B" w:rsidRDefault="0039249B" w:rsidP="0039249B">
            <w:pPr>
              <w:numPr>
                <w:ilvl w:val="0"/>
                <w:numId w:val="1"/>
              </w:numPr>
              <w:tabs>
                <w:tab w:val="num" w:pos="284"/>
              </w:tabs>
              <w:suppressAutoHyphens/>
              <w:jc w:val="both"/>
              <w:rPr>
                <w:rFonts w:ascii="Times New Roman" w:eastAsia="Times New Roman" w:hAnsi="Times New Roman" w:cs="Times New Roman"/>
                <w:b/>
                <w:lang w:eastAsia="ru-RU"/>
              </w:rPr>
            </w:pPr>
            <w:r w:rsidRPr="0039249B">
              <w:rPr>
                <w:rFonts w:ascii="Times New Roman" w:eastAsia="Times New Roman" w:hAnsi="Times New Roman" w:cs="Times New Roman"/>
                <w:b/>
                <w:lang w:eastAsia="ru-RU"/>
              </w:rPr>
              <w:t>УСЛОВИЯ РЕАЛИЗАЦИИ ПРОФЕССИОНАЛЬНОГО МОДУЛЯ</w:t>
            </w:r>
          </w:p>
        </w:tc>
        <w:tc>
          <w:tcPr>
            <w:tcW w:w="1854" w:type="dxa"/>
          </w:tcPr>
          <w:p w14:paraId="5691812C" w14:textId="77777777" w:rsidR="0039249B" w:rsidRPr="0039249B" w:rsidRDefault="0039249B" w:rsidP="0039249B">
            <w:pPr>
              <w:ind w:left="644"/>
              <w:rPr>
                <w:rFonts w:ascii="Times New Roman" w:eastAsia="Times New Roman" w:hAnsi="Times New Roman" w:cs="Times New Roman"/>
                <w:b/>
                <w:lang w:eastAsia="ru-RU"/>
              </w:rPr>
            </w:pPr>
          </w:p>
        </w:tc>
      </w:tr>
      <w:tr w:rsidR="0039249B" w:rsidRPr="0039249B" w14:paraId="39470519" w14:textId="77777777" w:rsidTr="006819BA">
        <w:tc>
          <w:tcPr>
            <w:tcW w:w="7501" w:type="dxa"/>
          </w:tcPr>
          <w:p w14:paraId="7B353B84" w14:textId="77777777" w:rsidR="0039249B" w:rsidRPr="0039249B" w:rsidRDefault="0039249B" w:rsidP="0039249B">
            <w:pPr>
              <w:numPr>
                <w:ilvl w:val="0"/>
                <w:numId w:val="1"/>
              </w:numPr>
              <w:suppressAutoHyphens/>
              <w:jc w:val="both"/>
              <w:rPr>
                <w:rFonts w:ascii="Times New Roman" w:eastAsia="Times New Roman" w:hAnsi="Times New Roman" w:cs="Times New Roman"/>
                <w:b/>
                <w:lang w:eastAsia="ru-RU"/>
              </w:rPr>
            </w:pPr>
            <w:r w:rsidRPr="0039249B">
              <w:rPr>
                <w:rFonts w:ascii="Times New Roman" w:eastAsia="Times New Roman" w:hAnsi="Times New Roman" w:cs="Times New Roman"/>
                <w:b/>
                <w:lang w:eastAsia="ru-RU"/>
              </w:rPr>
              <w:t>КОНТРОЛЬ И ОЦЕНКА РЕЗУЛЬТАТОВ ОСВОЕНИЯ ПРОФЕССИОНАЛЬНОГО МОДУЛЯ</w:t>
            </w:r>
          </w:p>
          <w:p w14:paraId="4439215A" w14:textId="77777777" w:rsidR="0039249B" w:rsidRPr="0039249B" w:rsidRDefault="0039249B" w:rsidP="0039249B">
            <w:pPr>
              <w:suppressAutoHyphens/>
              <w:jc w:val="both"/>
              <w:rPr>
                <w:rFonts w:ascii="Times New Roman" w:eastAsia="Times New Roman" w:hAnsi="Times New Roman" w:cs="Times New Roman"/>
                <w:b/>
                <w:lang w:eastAsia="ru-RU"/>
              </w:rPr>
            </w:pPr>
          </w:p>
        </w:tc>
        <w:tc>
          <w:tcPr>
            <w:tcW w:w="1854" w:type="dxa"/>
          </w:tcPr>
          <w:p w14:paraId="5EC150D6" w14:textId="77777777" w:rsidR="0039249B" w:rsidRPr="0039249B" w:rsidRDefault="0039249B" w:rsidP="0039249B">
            <w:pPr>
              <w:rPr>
                <w:rFonts w:ascii="Times New Roman" w:eastAsia="Times New Roman" w:hAnsi="Times New Roman" w:cs="Times New Roman"/>
                <w:b/>
                <w:lang w:eastAsia="ru-RU"/>
              </w:rPr>
            </w:pPr>
          </w:p>
        </w:tc>
      </w:tr>
    </w:tbl>
    <w:p w14:paraId="749B6460" w14:textId="77777777" w:rsidR="0039249B" w:rsidRPr="0039249B" w:rsidRDefault="0039249B" w:rsidP="0039249B">
      <w:pPr>
        <w:spacing w:after="0"/>
        <w:rPr>
          <w:rFonts w:ascii="Times New Roman" w:eastAsia="Times New Roman" w:hAnsi="Times New Roman" w:cs="Times New Roman"/>
          <w:b/>
          <w:i/>
          <w:sz w:val="24"/>
          <w:szCs w:val="24"/>
          <w:lang w:eastAsia="ru-RU"/>
        </w:rPr>
        <w:sectPr w:rsidR="0039249B" w:rsidRPr="0039249B">
          <w:pgSz w:w="11907" w:h="16840"/>
          <w:pgMar w:top="1134" w:right="851" w:bottom="992" w:left="1418" w:header="709" w:footer="709" w:gutter="0"/>
          <w:cols w:space="720"/>
        </w:sectPr>
      </w:pPr>
    </w:p>
    <w:p w14:paraId="08669DFB" w14:textId="77777777" w:rsidR="0039249B" w:rsidRPr="0039249B" w:rsidRDefault="0039249B" w:rsidP="0039249B">
      <w:pPr>
        <w:spacing w:after="0"/>
        <w:jc w:val="center"/>
        <w:rPr>
          <w:rFonts w:ascii="Times New Roman" w:eastAsia="Times New Roman" w:hAnsi="Times New Roman" w:cs="Times New Roman"/>
          <w:b/>
          <w:sz w:val="24"/>
          <w:szCs w:val="24"/>
          <w:lang w:eastAsia="ru-RU"/>
        </w:rPr>
      </w:pPr>
      <w:r w:rsidRPr="0039249B">
        <w:rPr>
          <w:rFonts w:ascii="Times New Roman" w:eastAsia="Times New Roman" w:hAnsi="Times New Roman" w:cs="Times New Roman"/>
          <w:b/>
          <w:sz w:val="24"/>
          <w:szCs w:val="24"/>
          <w:lang w:eastAsia="ru-RU"/>
        </w:rPr>
        <w:t>1. ОБЩАЯ ХАРАКТЕРИСТИКА ПРИМЕРНОЙ РАБОЧЕЙ ПРОГРАММЫ</w:t>
      </w:r>
    </w:p>
    <w:p w14:paraId="63C75743" w14:textId="77777777" w:rsidR="0039249B" w:rsidRPr="0039249B" w:rsidRDefault="0039249B" w:rsidP="0039249B">
      <w:pPr>
        <w:jc w:val="center"/>
        <w:rPr>
          <w:rFonts w:ascii="Times New Roman" w:eastAsia="Times New Roman" w:hAnsi="Times New Roman" w:cs="Times New Roman"/>
          <w:b/>
          <w:sz w:val="24"/>
          <w:szCs w:val="24"/>
          <w:lang w:eastAsia="ru-RU"/>
        </w:rPr>
      </w:pPr>
      <w:r w:rsidRPr="0039249B">
        <w:rPr>
          <w:rFonts w:ascii="Times New Roman" w:eastAsia="Times New Roman" w:hAnsi="Times New Roman" w:cs="Times New Roman"/>
          <w:b/>
          <w:sz w:val="24"/>
          <w:szCs w:val="24"/>
          <w:lang w:eastAsia="ru-RU"/>
        </w:rPr>
        <w:t>ПРОФЕССИОНАЛЬНОГО МОДУЛЯ</w:t>
      </w:r>
    </w:p>
    <w:p w14:paraId="716B7E34" w14:textId="77777777" w:rsidR="0039249B" w:rsidRPr="0039249B" w:rsidRDefault="0039249B" w:rsidP="0039249B">
      <w:pPr>
        <w:jc w:val="center"/>
        <w:rPr>
          <w:rFonts w:ascii="Times New Roman" w:eastAsia="Times New Roman" w:hAnsi="Times New Roman" w:cs="Times New Roman"/>
          <w:b/>
          <w:i/>
          <w:sz w:val="24"/>
          <w:szCs w:val="24"/>
          <w:lang w:eastAsia="ru-RU"/>
        </w:rPr>
      </w:pPr>
      <w:r w:rsidRPr="0039249B">
        <w:rPr>
          <w:rFonts w:ascii="Times New Roman" w:eastAsia="Times New Roman" w:hAnsi="Times New Roman" w:cs="Times New Roman"/>
          <w:b/>
          <w:i/>
          <w:sz w:val="24"/>
          <w:szCs w:val="24"/>
          <w:lang w:eastAsia="ru-RU"/>
        </w:rPr>
        <w:t>«</w:t>
      </w:r>
      <w:r w:rsidRPr="0039249B">
        <w:rPr>
          <w:rFonts w:ascii="Times New Roman" w:eastAsia="Times New Roman" w:hAnsi="Times New Roman" w:cs="Times New Roman"/>
          <w:sz w:val="24"/>
          <w:szCs w:val="24"/>
          <w:lang w:eastAsia="ru-RU"/>
        </w:rPr>
        <w:t>ПМ.04 Осуществление контроля использования и охраны земельных ресурсов и окружающей среды, мониторинг земель</w:t>
      </w:r>
      <w:r w:rsidRPr="0039249B">
        <w:rPr>
          <w:rFonts w:ascii="Times New Roman" w:eastAsia="Times New Roman" w:hAnsi="Times New Roman" w:cs="Times New Roman"/>
          <w:b/>
          <w:i/>
          <w:sz w:val="24"/>
          <w:szCs w:val="24"/>
          <w:lang w:eastAsia="ru-RU"/>
        </w:rPr>
        <w:t>»</w:t>
      </w:r>
    </w:p>
    <w:p w14:paraId="43D57B10" w14:textId="77777777" w:rsidR="0039249B" w:rsidRPr="0039249B" w:rsidRDefault="0039249B" w:rsidP="0039249B">
      <w:pPr>
        <w:suppressAutoHyphens/>
        <w:spacing w:after="0"/>
        <w:ind w:firstLine="567"/>
        <w:rPr>
          <w:rFonts w:ascii="Times New Roman" w:eastAsia="Times New Roman" w:hAnsi="Times New Roman" w:cs="Times New Roman"/>
          <w:b/>
          <w:sz w:val="24"/>
          <w:szCs w:val="24"/>
          <w:lang w:eastAsia="ru-RU"/>
        </w:rPr>
      </w:pPr>
      <w:r w:rsidRPr="0039249B">
        <w:rPr>
          <w:rFonts w:ascii="Times New Roman" w:eastAsia="Times New Roman" w:hAnsi="Times New Roman" w:cs="Times New Roman"/>
          <w:b/>
          <w:sz w:val="24"/>
          <w:szCs w:val="24"/>
          <w:lang w:eastAsia="ru-RU"/>
        </w:rPr>
        <w:t xml:space="preserve">1.1. Цель и планируемые результаты освоения профессионального модуля </w:t>
      </w:r>
    </w:p>
    <w:p w14:paraId="6FDEFD7C" w14:textId="77777777" w:rsidR="0039249B" w:rsidRPr="0039249B" w:rsidRDefault="0039249B" w:rsidP="0039249B">
      <w:pPr>
        <w:suppressAutoHyphens/>
        <w:ind w:firstLine="567"/>
        <w:jc w:val="both"/>
        <w:rPr>
          <w:rFonts w:ascii="Times New Roman" w:eastAsia="Times New Roman" w:hAnsi="Times New Roman" w:cs="Times New Roman"/>
          <w:sz w:val="24"/>
          <w:szCs w:val="24"/>
          <w:lang w:eastAsia="ru-RU"/>
        </w:rPr>
      </w:pPr>
      <w:r w:rsidRPr="0039249B">
        <w:rPr>
          <w:rFonts w:ascii="Times New Roman" w:eastAsia="Times New Roman" w:hAnsi="Times New Roman" w:cs="Times New Roman"/>
          <w:sz w:val="24"/>
          <w:szCs w:val="24"/>
          <w:lang w:eastAsia="ru-RU"/>
        </w:rPr>
        <w:t>В результате изучения профессионального модуля студент должен освоить основной вид деятельности Осуществление контроля использования и охраны земельных ресурсов и окружающей среды, мониторинг земель и соответствующие ему общие компетенции и профессиональные компетенции:</w:t>
      </w:r>
    </w:p>
    <w:p w14:paraId="58AF74BB" w14:textId="77777777" w:rsidR="0039249B" w:rsidRPr="0039249B" w:rsidRDefault="0039249B" w:rsidP="0039249B">
      <w:pPr>
        <w:ind w:firstLine="567"/>
        <w:jc w:val="both"/>
        <w:rPr>
          <w:rFonts w:ascii="Times New Roman" w:eastAsia="Times New Roman" w:hAnsi="Times New Roman" w:cs="Times New Roman"/>
          <w:sz w:val="24"/>
          <w:szCs w:val="24"/>
          <w:lang w:eastAsia="ru-RU"/>
        </w:rPr>
      </w:pPr>
      <w:r w:rsidRPr="0039249B">
        <w:rPr>
          <w:rFonts w:ascii="Times New Roman" w:eastAsia="Times New Roman" w:hAnsi="Times New Roman" w:cs="Times New Roman"/>
          <w:sz w:val="24"/>
          <w:szCs w:val="24"/>
          <w:lang w:eastAsia="ru-RU"/>
        </w:rPr>
        <w:t>1.1.1. Перечень общих компетенций</w:t>
      </w:r>
      <w:r w:rsidRPr="0039249B">
        <w:rPr>
          <w:rFonts w:ascii="Times New Roman" w:eastAsia="Times New Roman" w:hAnsi="Times New Roman" w:cs="Times New Roman"/>
          <w:sz w:val="24"/>
          <w:szCs w:val="24"/>
          <w:vertAlign w:val="superscript"/>
          <w:lang w:eastAsia="ru-RU"/>
        </w:rPr>
        <w:footnoteReference w:id="1"/>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39249B" w:rsidRPr="0039249B" w14:paraId="1820E91A" w14:textId="77777777" w:rsidTr="006819BA">
        <w:tc>
          <w:tcPr>
            <w:tcW w:w="1229" w:type="dxa"/>
            <w:tcBorders>
              <w:top w:val="single" w:sz="4" w:space="0" w:color="auto"/>
              <w:left w:val="single" w:sz="4" w:space="0" w:color="auto"/>
              <w:bottom w:val="single" w:sz="4" w:space="0" w:color="auto"/>
              <w:right w:val="single" w:sz="4" w:space="0" w:color="auto"/>
            </w:tcBorders>
            <w:hideMark/>
          </w:tcPr>
          <w:p w14:paraId="5E1E1F58" w14:textId="77777777" w:rsidR="0039249B" w:rsidRPr="0039249B" w:rsidRDefault="0039249B" w:rsidP="0039249B">
            <w:pPr>
              <w:keepNext/>
              <w:spacing w:after="0" w:line="240" w:lineRule="auto"/>
              <w:jc w:val="both"/>
              <w:outlineLvl w:val="1"/>
              <w:rPr>
                <w:rFonts w:ascii="Times New Roman" w:eastAsia="Times New Roman" w:hAnsi="Times New Roman" w:cs="Times New Roman"/>
                <w:b/>
                <w:bCs/>
                <w:iCs/>
                <w:sz w:val="24"/>
                <w:szCs w:val="24"/>
                <w:lang w:eastAsia="ru-RU"/>
              </w:rPr>
            </w:pPr>
            <w:r w:rsidRPr="0039249B">
              <w:rPr>
                <w:rFonts w:ascii="Times New Roman" w:eastAsia="Times New Roman" w:hAnsi="Times New Roman" w:cs="Times New Roman"/>
                <w:b/>
                <w:bCs/>
                <w:iCs/>
                <w:sz w:val="24"/>
                <w:szCs w:val="24"/>
                <w:lang w:eastAsia="ru-RU"/>
              </w:rPr>
              <w:t>Код</w:t>
            </w:r>
          </w:p>
        </w:tc>
        <w:tc>
          <w:tcPr>
            <w:tcW w:w="8342" w:type="dxa"/>
            <w:tcBorders>
              <w:top w:val="single" w:sz="4" w:space="0" w:color="auto"/>
              <w:left w:val="single" w:sz="4" w:space="0" w:color="auto"/>
              <w:bottom w:val="single" w:sz="4" w:space="0" w:color="auto"/>
              <w:right w:val="single" w:sz="4" w:space="0" w:color="auto"/>
            </w:tcBorders>
            <w:hideMark/>
          </w:tcPr>
          <w:p w14:paraId="44A56502" w14:textId="77777777" w:rsidR="0039249B" w:rsidRPr="0039249B" w:rsidRDefault="0039249B" w:rsidP="0039249B">
            <w:pPr>
              <w:keepNext/>
              <w:spacing w:after="0" w:line="240" w:lineRule="auto"/>
              <w:jc w:val="both"/>
              <w:outlineLvl w:val="1"/>
              <w:rPr>
                <w:rFonts w:ascii="Times New Roman" w:eastAsia="Times New Roman" w:hAnsi="Times New Roman" w:cs="Times New Roman"/>
                <w:b/>
                <w:bCs/>
                <w:iCs/>
                <w:sz w:val="24"/>
                <w:szCs w:val="24"/>
                <w:lang w:eastAsia="ru-RU"/>
              </w:rPr>
            </w:pPr>
            <w:r w:rsidRPr="0039249B">
              <w:rPr>
                <w:rFonts w:ascii="Times New Roman" w:eastAsia="Times New Roman" w:hAnsi="Times New Roman" w:cs="Times New Roman"/>
                <w:b/>
                <w:bCs/>
                <w:iCs/>
                <w:sz w:val="24"/>
                <w:szCs w:val="24"/>
                <w:lang w:eastAsia="ru-RU"/>
              </w:rPr>
              <w:t>Наименование общих компетенций</w:t>
            </w:r>
          </w:p>
        </w:tc>
      </w:tr>
      <w:tr w:rsidR="0039249B" w:rsidRPr="0039249B" w14:paraId="737F08E0" w14:textId="77777777" w:rsidTr="006819BA">
        <w:trPr>
          <w:trHeight w:val="549"/>
        </w:trPr>
        <w:tc>
          <w:tcPr>
            <w:tcW w:w="1229" w:type="dxa"/>
            <w:tcBorders>
              <w:top w:val="single" w:sz="4" w:space="0" w:color="auto"/>
              <w:left w:val="single" w:sz="4" w:space="0" w:color="auto"/>
              <w:bottom w:val="single" w:sz="4" w:space="0" w:color="auto"/>
              <w:right w:val="single" w:sz="4" w:space="0" w:color="auto"/>
            </w:tcBorders>
            <w:hideMark/>
          </w:tcPr>
          <w:p w14:paraId="419B4916" w14:textId="77777777" w:rsidR="0039249B" w:rsidRPr="0039249B" w:rsidRDefault="0039249B" w:rsidP="0039249B">
            <w:pPr>
              <w:ind w:left="113" w:right="113"/>
              <w:jc w:val="center"/>
              <w:rPr>
                <w:rFonts w:ascii="Times New Roman" w:eastAsia="Times New Roman" w:hAnsi="Times New Roman" w:cs="Times New Roman"/>
                <w:b/>
                <w:sz w:val="24"/>
                <w:szCs w:val="24"/>
                <w:lang w:eastAsia="ru-RU"/>
              </w:rPr>
            </w:pPr>
            <w:r w:rsidRPr="0039249B">
              <w:rPr>
                <w:rFonts w:ascii="Times New Roman" w:eastAsia="Times New Roman" w:hAnsi="Times New Roman" w:cs="Times New Roman"/>
                <w:iCs/>
                <w:sz w:val="24"/>
                <w:szCs w:val="24"/>
                <w:lang w:eastAsia="ru-RU"/>
              </w:rPr>
              <w:t>ОК 01</w:t>
            </w:r>
          </w:p>
        </w:tc>
        <w:tc>
          <w:tcPr>
            <w:tcW w:w="8342" w:type="dxa"/>
            <w:tcBorders>
              <w:top w:val="single" w:sz="4" w:space="0" w:color="auto"/>
              <w:left w:val="single" w:sz="4" w:space="0" w:color="auto"/>
              <w:bottom w:val="single" w:sz="4" w:space="0" w:color="auto"/>
              <w:right w:val="single" w:sz="4" w:space="0" w:color="auto"/>
            </w:tcBorders>
            <w:hideMark/>
          </w:tcPr>
          <w:p w14:paraId="7D4FA522" w14:textId="77777777" w:rsidR="0039249B" w:rsidRPr="0039249B" w:rsidRDefault="0039249B" w:rsidP="0039249B">
            <w:pPr>
              <w:suppressAutoHyphens/>
              <w:rPr>
                <w:rFonts w:ascii="Times New Roman" w:eastAsia="Times New Roman" w:hAnsi="Times New Roman" w:cs="Times New Roman"/>
                <w:b/>
                <w:iCs/>
                <w:sz w:val="24"/>
                <w:szCs w:val="24"/>
                <w:lang w:eastAsia="ru-RU"/>
              </w:rPr>
            </w:pPr>
            <w:r w:rsidRPr="0039249B">
              <w:rPr>
                <w:rFonts w:ascii="Times New Roman" w:eastAsia="Times New Roman" w:hAnsi="Times New Roman" w:cs="Times New Roman"/>
                <w:iCs/>
                <w:sz w:val="24"/>
                <w:szCs w:val="24"/>
                <w:lang w:eastAsia="ru-RU"/>
              </w:rPr>
              <w:t>Выбирать способы решения задач профессиональной деятельности, применительно к различным контекстам</w:t>
            </w:r>
          </w:p>
        </w:tc>
      </w:tr>
      <w:tr w:rsidR="0039249B" w:rsidRPr="0039249B" w14:paraId="1E0A3D47" w14:textId="77777777" w:rsidTr="006819BA">
        <w:trPr>
          <w:trHeight w:val="327"/>
        </w:trPr>
        <w:tc>
          <w:tcPr>
            <w:tcW w:w="1229" w:type="dxa"/>
            <w:tcBorders>
              <w:top w:val="single" w:sz="4" w:space="0" w:color="auto"/>
              <w:left w:val="single" w:sz="4" w:space="0" w:color="auto"/>
              <w:bottom w:val="single" w:sz="4" w:space="0" w:color="auto"/>
              <w:right w:val="single" w:sz="4" w:space="0" w:color="auto"/>
            </w:tcBorders>
            <w:hideMark/>
          </w:tcPr>
          <w:p w14:paraId="6B847F92" w14:textId="77777777" w:rsidR="0039249B" w:rsidRPr="0039249B" w:rsidRDefault="0039249B" w:rsidP="0039249B">
            <w:pPr>
              <w:ind w:left="113" w:right="113"/>
              <w:jc w:val="center"/>
              <w:rPr>
                <w:rFonts w:ascii="Times New Roman" w:eastAsia="Times New Roman" w:hAnsi="Times New Roman" w:cs="Times New Roman"/>
                <w:iCs/>
                <w:sz w:val="24"/>
                <w:szCs w:val="24"/>
                <w:lang w:eastAsia="ru-RU"/>
              </w:rPr>
            </w:pPr>
            <w:r w:rsidRPr="0039249B">
              <w:rPr>
                <w:rFonts w:ascii="Times New Roman" w:eastAsia="Times New Roman" w:hAnsi="Times New Roman" w:cs="Times New Roman"/>
                <w:iCs/>
                <w:sz w:val="24"/>
                <w:szCs w:val="24"/>
                <w:lang w:eastAsia="ru-RU"/>
              </w:rPr>
              <w:t>ОК 02</w:t>
            </w:r>
          </w:p>
        </w:tc>
        <w:tc>
          <w:tcPr>
            <w:tcW w:w="8342" w:type="dxa"/>
            <w:tcBorders>
              <w:top w:val="single" w:sz="4" w:space="0" w:color="auto"/>
              <w:left w:val="single" w:sz="4" w:space="0" w:color="auto"/>
              <w:bottom w:val="single" w:sz="4" w:space="0" w:color="auto"/>
              <w:right w:val="single" w:sz="4" w:space="0" w:color="auto"/>
            </w:tcBorders>
            <w:hideMark/>
          </w:tcPr>
          <w:p w14:paraId="551EEA2A" w14:textId="77777777" w:rsidR="0039249B" w:rsidRPr="0039249B" w:rsidRDefault="0039249B" w:rsidP="0039249B">
            <w:pPr>
              <w:suppressAutoHyphens/>
              <w:spacing w:after="0" w:line="240" w:lineRule="auto"/>
              <w:rPr>
                <w:rFonts w:ascii="Times New Roman" w:eastAsia="Times New Roman" w:hAnsi="Times New Roman" w:cs="Times New Roman"/>
                <w:iCs/>
                <w:sz w:val="24"/>
                <w:szCs w:val="24"/>
                <w:lang w:eastAsia="ru-RU"/>
              </w:rPr>
            </w:pPr>
            <w:r w:rsidRPr="0039249B">
              <w:rPr>
                <w:rFonts w:ascii="Times New Roman" w:eastAsia="Times New Roman" w:hAnsi="Times New Roman" w:cs="Times New Roman"/>
                <w:sz w:val="24"/>
                <w:szCs w:val="24"/>
                <w:lang w:eastAsia="ru-RU"/>
              </w:rPr>
              <w:t>Осуществлять поиск, анализ и интерпретацию информации, необходимой для выполнения задач профессиональной деятельности</w:t>
            </w:r>
          </w:p>
        </w:tc>
      </w:tr>
      <w:tr w:rsidR="0039249B" w:rsidRPr="0039249B" w14:paraId="10C3431C" w14:textId="77777777" w:rsidTr="006819BA">
        <w:trPr>
          <w:trHeight w:val="327"/>
        </w:trPr>
        <w:tc>
          <w:tcPr>
            <w:tcW w:w="1229" w:type="dxa"/>
            <w:tcBorders>
              <w:top w:val="single" w:sz="4" w:space="0" w:color="auto"/>
              <w:left w:val="single" w:sz="4" w:space="0" w:color="auto"/>
              <w:bottom w:val="single" w:sz="4" w:space="0" w:color="auto"/>
              <w:right w:val="single" w:sz="4" w:space="0" w:color="auto"/>
            </w:tcBorders>
            <w:hideMark/>
          </w:tcPr>
          <w:p w14:paraId="09DD957A" w14:textId="77777777" w:rsidR="0039249B" w:rsidRPr="0039249B" w:rsidRDefault="0039249B" w:rsidP="0039249B">
            <w:pPr>
              <w:ind w:left="113" w:right="113"/>
              <w:jc w:val="center"/>
              <w:rPr>
                <w:rFonts w:ascii="Times New Roman" w:eastAsia="Times New Roman" w:hAnsi="Times New Roman" w:cs="Times New Roman"/>
                <w:iCs/>
                <w:sz w:val="24"/>
                <w:szCs w:val="24"/>
                <w:lang w:eastAsia="ru-RU"/>
              </w:rPr>
            </w:pPr>
            <w:r w:rsidRPr="0039249B">
              <w:rPr>
                <w:rFonts w:ascii="Times New Roman" w:eastAsia="Times New Roman" w:hAnsi="Times New Roman" w:cs="Times New Roman"/>
                <w:iCs/>
                <w:sz w:val="24"/>
                <w:szCs w:val="24"/>
                <w:lang w:eastAsia="ru-RU"/>
              </w:rPr>
              <w:t>ОК 06</w:t>
            </w:r>
          </w:p>
        </w:tc>
        <w:tc>
          <w:tcPr>
            <w:tcW w:w="8342" w:type="dxa"/>
            <w:tcBorders>
              <w:top w:val="single" w:sz="4" w:space="0" w:color="auto"/>
              <w:left w:val="single" w:sz="4" w:space="0" w:color="auto"/>
              <w:bottom w:val="single" w:sz="4" w:space="0" w:color="auto"/>
              <w:right w:val="single" w:sz="4" w:space="0" w:color="auto"/>
            </w:tcBorders>
            <w:hideMark/>
          </w:tcPr>
          <w:p w14:paraId="14BC2424" w14:textId="77777777" w:rsidR="0039249B" w:rsidRPr="0039249B" w:rsidRDefault="0039249B" w:rsidP="0039249B">
            <w:pPr>
              <w:suppressAutoHyphens/>
              <w:spacing w:after="0" w:line="240" w:lineRule="auto"/>
              <w:rPr>
                <w:rFonts w:ascii="Times New Roman" w:eastAsia="Times New Roman" w:hAnsi="Times New Roman" w:cs="Times New Roman"/>
                <w:lang w:eastAsia="ru-RU"/>
              </w:rPr>
            </w:pPr>
            <w:r w:rsidRPr="0039249B">
              <w:rPr>
                <w:rFonts w:ascii="Times New Roman" w:eastAsia="Times New Roman" w:hAnsi="Times New Roman" w:cs="Times New Roman"/>
                <w:lang w:eastAsia="ru-RU"/>
              </w:rPr>
              <w:t>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tc>
      </w:tr>
      <w:tr w:rsidR="0039249B" w:rsidRPr="0039249B" w14:paraId="66905767" w14:textId="77777777" w:rsidTr="006819BA">
        <w:tc>
          <w:tcPr>
            <w:tcW w:w="1229" w:type="dxa"/>
            <w:tcBorders>
              <w:top w:val="single" w:sz="4" w:space="0" w:color="auto"/>
              <w:left w:val="single" w:sz="4" w:space="0" w:color="auto"/>
              <w:bottom w:val="single" w:sz="4" w:space="0" w:color="auto"/>
              <w:right w:val="single" w:sz="4" w:space="0" w:color="auto"/>
            </w:tcBorders>
          </w:tcPr>
          <w:p w14:paraId="2DF24E55" w14:textId="77777777" w:rsidR="0039249B" w:rsidRPr="0039249B" w:rsidRDefault="0039249B" w:rsidP="0039249B">
            <w:pPr>
              <w:ind w:left="113" w:right="113"/>
              <w:jc w:val="center"/>
              <w:rPr>
                <w:rFonts w:ascii="Times New Roman" w:eastAsia="Times New Roman" w:hAnsi="Times New Roman" w:cs="Times New Roman"/>
                <w:iCs/>
                <w:sz w:val="24"/>
                <w:szCs w:val="24"/>
                <w:lang w:eastAsia="ru-RU"/>
              </w:rPr>
            </w:pPr>
            <w:r w:rsidRPr="0039249B">
              <w:rPr>
                <w:rFonts w:ascii="Times New Roman" w:eastAsia="Times New Roman" w:hAnsi="Times New Roman" w:cs="Times New Roman"/>
                <w:iCs/>
                <w:sz w:val="24"/>
                <w:szCs w:val="24"/>
                <w:lang w:eastAsia="ru-RU"/>
              </w:rPr>
              <w:t>ОК 07</w:t>
            </w:r>
          </w:p>
        </w:tc>
        <w:tc>
          <w:tcPr>
            <w:tcW w:w="8342" w:type="dxa"/>
            <w:tcBorders>
              <w:top w:val="single" w:sz="4" w:space="0" w:color="auto"/>
              <w:left w:val="single" w:sz="4" w:space="0" w:color="auto"/>
              <w:bottom w:val="single" w:sz="4" w:space="0" w:color="auto"/>
              <w:right w:val="single" w:sz="4" w:space="0" w:color="auto"/>
            </w:tcBorders>
          </w:tcPr>
          <w:p w14:paraId="43B3DF75" w14:textId="77777777" w:rsidR="0039249B" w:rsidRPr="0039249B" w:rsidRDefault="0039249B" w:rsidP="0039249B">
            <w:pPr>
              <w:suppressAutoHyphens/>
              <w:spacing w:after="0" w:line="240" w:lineRule="auto"/>
              <w:rPr>
                <w:rFonts w:ascii="Times New Roman" w:eastAsia="Times New Roman" w:hAnsi="Times New Roman" w:cs="Times New Roman"/>
                <w:lang w:eastAsia="ru-RU"/>
              </w:rPr>
            </w:pPr>
            <w:r w:rsidRPr="0039249B">
              <w:rPr>
                <w:rFonts w:ascii="Times New Roman" w:eastAsia="Times New Roman" w:hAnsi="Times New Roman" w:cs="Times New Roman"/>
                <w:lang w:eastAsia="ru-RU"/>
              </w:rPr>
              <w:t>Содействовать сохранению окружающей среды, ресурсосбережению, эффективно действовать в чрезвычайных ситуациях.</w:t>
            </w:r>
          </w:p>
        </w:tc>
      </w:tr>
      <w:tr w:rsidR="0039249B" w:rsidRPr="0039249B" w14:paraId="6841B09A" w14:textId="77777777" w:rsidTr="006819BA">
        <w:tc>
          <w:tcPr>
            <w:tcW w:w="1229" w:type="dxa"/>
            <w:tcBorders>
              <w:top w:val="single" w:sz="4" w:space="0" w:color="auto"/>
              <w:left w:val="single" w:sz="4" w:space="0" w:color="auto"/>
              <w:bottom w:val="single" w:sz="4" w:space="0" w:color="auto"/>
              <w:right w:val="single" w:sz="4" w:space="0" w:color="auto"/>
            </w:tcBorders>
          </w:tcPr>
          <w:p w14:paraId="4A760AB2" w14:textId="77777777" w:rsidR="0039249B" w:rsidRPr="0039249B" w:rsidRDefault="0039249B" w:rsidP="0039249B">
            <w:pPr>
              <w:ind w:left="113" w:right="113"/>
              <w:jc w:val="center"/>
              <w:rPr>
                <w:rFonts w:ascii="Times New Roman" w:eastAsia="Times New Roman" w:hAnsi="Times New Roman" w:cs="Times New Roman"/>
                <w:iCs/>
                <w:sz w:val="24"/>
                <w:szCs w:val="24"/>
                <w:lang w:eastAsia="ru-RU"/>
              </w:rPr>
            </w:pPr>
            <w:r w:rsidRPr="0039249B">
              <w:rPr>
                <w:rFonts w:ascii="Times New Roman" w:eastAsia="Times New Roman" w:hAnsi="Times New Roman" w:cs="Times New Roman"/>
                <w:iCs/>
                <w:sz w:val="24"/>
                <w:szCs w:val="24"/>
                <w:lang w:eastAsia="ru-RU"/>
              </w:rPr>
              <w:t>ОК 09</w:t>
            </w:r>
          </w:p>
        </w:tc>
        <w:tc>
          <w:tcPr>
            <w:tcW w:w="8342" w:type="dxa"/>
            <w:tcBorders>
              <w:top w:val="single" w:sz="4" w:space="0" w:color="auto"/>
              <w:left w:val="single" w:sz="4" w:space="0" w:color="auto"/>
              <w:bottom w:val="single" w:sz="4" w:space="0" w:color="auto"/>
              <w:right w:val="single" w:sz="4" w:space="0" w:color="auto"/>
            </w:tcBorders>
          </w:tcPr>
          <w:p w14:paraId="2D85274E" w14:textId="77777777" w:rsidR="0039249B" w:rsidRPr="0039249B" w:rsidRDefault="0039249B" w:rsidP="0039249B">
            <w:pPr>
              <w:suppressAutoHyphens/>
              <w:spacing w:after="0" w:line="240" w:lineRule="auto"/>
              <w:rPr>
                <w:rFonts w:ascii="Times New Roman" w:eastAsia="Times New Roman" w:hAnsi="Times New Roman" w:cs="Times New Roman"/>
                <w:lang w:eastAsia="ru-RU"/>
              </w:rPr>
            </w:pPr>
            <w:r w:rsidRPr="0039249B">
              <w:rPr>
                <w:rFonts w:ascii="Times New Roman" w:eastAsia="Times New Roman" w:hAnsi="Times New Roman" w:cs="Times New Roman"/>
                <w:lang w:eastAsia="ru-RU"/>
              </w:rPr>
              <w:t>Пользоваться профессиональной документацией на государственном и иностранных языках.</w:t>
            </w:r>
          </w:p>
        </w:tc>
      </w:tr>
    </w:tbl>
    <w:p w14:paraId="3B20F8E9" w14:textId="77777777" w:rsidR="0039249B" w:rsidRPr="0039249B" w:rsidRDefault="0039249B" w:rsidP="0039249B">
      <w:pPr>
        <w:keepNext/>
        <w:spacing w:line="240" w:lineRule="auto"/>
        <w:jc w:val="both"/>
        <w:outlineLvl w:val="1"/>
        <w:rPr>
          <w:rFonts w:ascii="Times New Roman" w:eastAsia="Times New Roman" w:hAnsi="Times New Roman" w:cs="Times New Roman"/>
          <w:bCs/>
          <w:iCs/>
          <w:sz w:val="24"/>
          <w:szCs w:val="24"/>
          <w:lang w:eastAsia="ru-RU"/>
        </w:rPr>
      </w:pPr>
      <w:r w:rsidRPr="0039249B">
        <w:rPr>
          <w:rFonts w:ascii="Times New Roman" w:eastAsia="Times New Roman" w:hAnsi="Times New Roman" w:cs="Times New Roman"/>
          <w:bCs/>
          <w:iCs/>
          <w:sz w:val="24"/>
          <w:szCs w:val="24"/>
          <w:lang w:eastAsia="ru-RU"/>
        </w:rPr>
        <w:t xml:space="preserve">1.1.2. Перечень профессиональных компетенций </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39249B" w:rsidRPr="0039249B" w14:paraId="0DAB0201" w14:textId="77777777" w:rsidTr="006819BA">
        <w:tc>
          <w:tcPr>
            <w:tcW w:w="1204" w:type="dxa"/>
            <w:tcBorders>
              <w:top w:val="single" w:sz="4" w:space="0" w:color="auto"/>
              <w:left w:val="single" w:sz="4" w:space="0" w:color="auto"/>
              <w:bottom w:val="single" w:sz="4" w:space="0" w:color="auto"/>
              <w:right w:val="single" w:sz="4" w:space="0" w:color="auto"/>
            </w:tcBorders>
            <w:hideMark/>
          </w:tcPr>
          <w:p w14:paraId="7AF9CADF" w14:textId="77777777" w:rsidR="0039249B" w:rsidRPr="0039249B" w:rsidRDefault="0039249B" w:rsidP="0039249B">
            <w:pPr>
              <w:keepNext/>
              <w:spacing w:after="0" w:line="240" w:lineRule="auto"/>
              <w:jc w:val="both"/>
              <w:outlineLvl w:val="1"/>
              <w:rPr>
                <w:rFonts w:ascii="Times New Roman" w:eastAsia="Times New Roman" w:hAnsi="Times New Roman" w:cs="Times New Roman"/>
                <w:b/>
                <w:bCs/>
                <w:iCs/>
                <w:sz w:val="24"/>
                <w:szCs w:val="24"/>
                <w:lang w:eastAsia="ru-RU"/>
              </w:rPr>
            </w:pPr>
            <w:r w:rsidRPr="0039249B">
              <w:rPr>
                <w:rFonts w:ascii="Times New Roman" w:eastAsia="Times New Roman" w:hAnsi="Times New Roman" w:cs="Times New Roman"/>
                <w:b/>
                <w:bCs/>
                <w:iCs/>
                <w:sz w:val="24"/>
                <w:szCs w:val="24"/>
                <w:lang w:eastAsia="ru-RU"/>
              </w:rPr>
              <w:t>Код</w:t>
            </w:r>
          </w:p>
        </w:tc>
        <w:tc>
          <w:tcPr>
            <w:tcW w:w="8367" w:type="dxa"/>
            <w:tcBorders>
              <w:top w:val="single" w:sz="4" w:space="0" w:color="auto"/>
              <w:left w:val="single" w:sz="4" w:space="0" w:color="auto"/>
              <w:bottom w:val="single" w:sz="4" w:space="0" w:color="auto"/>
              <w:right w:val="single" w:sz="4" w:space="0" w:color="auto"/>
            </w:tcBorders>
            <w:hideMark/>
          </w:tcPr>
          <w:p w14:paraId="5BE8D11C" w14:textId="77777777" w:rsidR="0039249B" w:rsidRPr="0039249B" w:rsidRDefault="0039249B" w:rsidP="0039249B">
            <w:pPr>
              <w:keepNext/>
              <w:spacing w:after="0" w:line="240" w:lineRule="auto"/>
              <w:jc w:val="both"/>
              <w:outlineLvl w:val="1"/>
              <w:rPr>
                <w:rFonts w:ascii="Times New Roman" w:eastAsia="Times New Roman" w:hAnsi="Times New Roman" w:cs="Times New Roman"/>
                <w:b/>
                <w:bCs/>
                <w:iCs/>
                <w:sz w:val="24"/>
                <w:szCs w:val="24"/>
                <w:lang w:eastAsia="ru-RU"/>
              </w:rPr>
            </w:pPr>
            <w:r w:rsidRPr="0039249B">
              <w:rPr>
                <w:rFonts w:ascii="Times New Roman" w:eastAsia="Times New Roman" w:hAnsi="Times New Roman" w:cs="Times New Roman"/>
                <w:b/>
                <w:bCs/>
                <w:iCs/>
                <w:sz w:val="24"/>
                <w:szCs w:val="24"/>
                <w:lang w:eastAsia="ru-RU"/>
              </w:rPr>
              <w:t>Наименование видов деятельности и профессиональных компетенций</w:t>
            </w:r>
          </w:p>
        </w:tc>
      </w:tr>
      <w:tr w:rsidR="0039249B" w:rsidRPr="0039249B" w14:paraId="1A4D0911" w14:textId="77777777" w:rsidTr="006819BA">
        <w:tc>
          <w:tcPr>
            <w:tcW w:w="1204" w:type="dxa"/>
            <w:tcBorders>
              <w:top w:val="single" w:sz="4" w:space="0" w:color="auto"/>
              <w:left w:val="single" w:sz="4" w:space="0" w:color="auto"/>
              <w:bottom w:val="single" w:sz="4" w:space="0" w:color="auto"/>
              <w:right w:val="single" w:sz="4" w:space="0" w:color="auto"/>
            </w:tcBorders>
            <w:hideMark/>
          </w:tcPr>
          <w:p w14:paraId="7478AA3D" w14:textId="77777777" w:rsidR="0039249B" w:rsidRPr="0039249B" w:rsidRDefault="0039249B" w:rsidP="0039249B">
            <w:pPr>
              <w:keepNext/>
              <w:spacing w:after="0" w:line="240" w:lineRule="auto"/>
              <w:jc w:val="both"/>
              <w:outlineLvl w:val="1"/>
              <w:rPr>
                <w:rFonts w:ascii="Times New Roman" w:eastAsia="Times New Roman" w:hAnsi="Times New Roman" w:cs="Times New Roman"/>
                <w:bCs/>
                <w:iCs/>
                <w:sz w:val="24"/>
                <w:szCs w:val="24"/>
                <w:lang w:eastAsia="ru-RU"/>
              </w:rPr>
            </w:pPr>
            <w:r w:rsidRPr="0039249B">
              <w:rPr>
                <w:rFonts w:ascii="Times New Roman" w:eastAsia="Times New Roman" w:hAnsi="Times New Roman" w:cs="Times New Roman"/>
                <w:bCs/>
                <w:iCs/>
                <w:sz w:val="24"/>
                <w:szCs w:val="24"/>
                <w:lang w:eastAsia="ru-RU"/>
              </w:rPr>
              <w:t>ВД 4</w:t>
            </w:r>
          </w:p>
        </w:tc>
        <w:tc>
          <w:tcPr>
            <w:tcW w:w="8367" w:type="dxa"/>
            <w:tcBorders>
              <w:top w:val="single" w:sz="4" w:space="0" w:color="auto"/>
              <w:left w:val="single" w:sz="4" w:space="0" w:color="auto"/>
              <w:bottom w:val="single" w:sz="4" w:space="0" w:color="auto"/>
              <w:right w:val="single" w:sz="4" w:space="0" w:color="auto"/>
            </w:tcBorders>
            <w:hideMark/>
          </w:tcPr>
          <w:p w14:paraId="5427EA1C" w14:textId="77777777" w:rsidR="0039249B" w:rsidRPr="0039249B" w:rsidRDefault="0039249B" w:rsidP="0039249B">
            <w:pPr>
              <w:spacing w:after="0" w:line="240" w:lineRule="auto"/>
              <w:jc w:val="both"/>
              <w:rPr>
                <w:rFonts w:ascii="Times New Roman" w:eastAsia="Times New Roman" w:hAnsi="Times New Roman" w:cs="Times New Roman"/>
                <w:sz w:val="24"/>
                <w:szCs w:val="24"/>
                <w:lang w:eastAsia="ru-RU"/>
              </w:rPr>
            </w:pPr>
            <w:r w:rsidRPr="0039249B">
              <w:rPr>
                <w:rFonts w:ascii="Times New Roman" w:eastAsia="Times New Roman" w:hAnsi="Times New Roman" w:cs="Times New Roman"/>
                <w:sz w:val="24"/>
                <w:szCs w:val="24"/>
                <w:lang w:eastAsia="ru-RU"/>
              </w:rPr>
              <w:t>Осуществление контроля использования и охраны земельных</w:t>
            </w:r>
            <w:r w:rsidRPr="0039249B">
              <w:rPr>
                <w:rFonts w:ascii="Calibri" w:eastAsia="Times New Roman" w:hAnsi="Calibri" w:cs="Times New Roman"/>
                <w:sz w:val="28"/>
                <w:szCs w:val="28"/>
                <w:lang w:eastAsia="ru-RU"/>
              </w:rPr>
              <w:t xml:space="preserve"> </w:t>
            </w:r>
            <w:r w:rsidRPr="0039249B">
              <w:rPr>
                <w:rFonts w:ascii="Times New Roman" w:eastAsia="Times New Roman" w:hAnsi="Times New Roman" w:cs="Times New Roman"/>
                <w:sz w:val="24"/>
                <w:szCs w:val="24"/>
                <w:lang w:eastAsia="ru-RU"/>
              </w:rPr>
              <w:t>ресурсов и окружающей среды, мониторинг земель.</w:t>
            </w:r>
          </w:p>
        </w:tc>
      </w:tr>
      <w:tr w:rsidR="0039249B" w:rsidRPr="0039249B" w14:paraId="636D2C46" w14:textId="77777777" w:rsidTr="006819BA">
        <w:tc>
          <w:tcPr>
            <w:tcW w:w="1204" w:type="dxa"/>
            <w:tcBorders>
              <w:top w:val="single" w:sz="4" w:space="0" w:color="auto"/>
              <w:left w:val="single" w:sz="4" w:space="0" w:color="auto"/>
              <w:bottom w:val="single" w:sz="4" w:space="0" w:color="auto"/>
              <w:right w:val="single" w:sz="4" w:space="0" w:color="auto"/>
            </w:tcBorders>
            <w:hideMark/>
          </w:tcPr>
          <w:p w14:paraId="1861A34D" w14:textId="77777777" w:rsidR="0039249B" w:rsidRPr="0039249B" w:rsidRDefault="0039249B" w:rsidP="0039249B">
            <w:pPr>
              <w:keepNext/>
              <w:spacing w:after="0" w:line="240" w:lineRule="auto"/>
              <w:jc w:val="both"/>
              <w:outlineLvl w:val="1"/>
              <w:rPr>
                <w:rFonts w:ascii="Times New Roman" w:eastAsia="Times New Roman" w:hAnsi="Times New Roman" w:cs="Times New Roman"/>
                <w:bCs/>
                <w:i/>
                <w:iCs/>
                <w:sz w:val="24"/>
                <w:szCs w:val="24"/>
                <w:lang w:eastAsia="ru-RU"/>
              </w:rPr>
            </w:pPr>
            <w:r w:rsidRPr="0039249B">
              <w:rPr>
                <w:rFonts w:ascii="Times New Roman" w:eastAsia="Times New Roman" w:hAnsi="Times New Roman" w:cs="Times New Roman"/>
                <w:bCs/>
                <w:iCs/>
                <w:sz w:val="24"/>
                <w:szCs w:val="24"/>
                <w:lang w:eastAsia="ru-RU"/>
              </w:rPr>
              <w:t>ПК 4.1</w:t>
            </w:r>
          </w:p>
        </w:tc>
        <w:tc>
          <w:tcPr>
            <w:tcW w:w="8367" w:type="dxa"/>
            <w:tcBorders>
              <w:top w:val="single" w:sz="4" w:space="0" w:color="auto"/>
              <w:left w:val="single" w:sz="4" w:space="0" w:color="auto"/>
              <w:bottom w:val="single" w:sz="4" w:space="0" w:color="auto"/>
              <w:right w:val="single" w:sz="4" w:space="0" w:color="auto"/>
            </w:tcBorders>
          </w:tcPr>
          <w:p w14:paraId="74C27771" w14:textId="77777777" w:rsidR="0039249B" w:rsidRPr="0039249B" w:rsidRDefault="0039249B" w:rsidP="0039249B">
            <w:pPr>
              <w:spacing w:line="240" w:lineRule="auto"/>
              <w:jc w:val="both"/>
              <w:rPr>
                <w:rFonts w:ascii="Times New Roman" w:eastAsia="Times New Roman" w:hAnsi="Times New Roman" w:cs="Times New Roman"/>
                <w:sz w:val="24"/>
                <w:szCs w:val="24"/>
                <w:lang w:eastAsia="ru-RU"/>
              </w:rPr>
            </w:pPr>
            <w:r w:rsidRPr="0039249B">
              <w:rPr>
                <w:rFonts w:ascii="Times New Roman" w:eastAsia="Times New Roman" w:hAnsi="Times New Roman" w:cs="Times New Roman"/>
                <w:sz w:val="24"/>
                <w:szCs w:val="24"/>
                <w:lang w:eastAsia="ru-RU"/>
              </w:rPr>
              <w:t>Проводить проверки и обследования в целях соблюдения требований законодательства Российской Федерации.</w:t>
            </w:r>
          </w:p>
        </w:tc>
      </w:tr>
      <w:tr w:rsidR="0039249B" w:rsidRPr="0039249B" w14:paraId="257E2047" w14:textId="77777777" w:rsidTr="006819BA">
        <w:trPr>
          <w:trHeight w:val="607"/>
        </w:trPr>
        <w:tc>
          <w:tcPr>
            <w:tcW w:w="1204" w:type="dxa"/>
            <w:tcBorders>
              <w:top w:val="single" w:sz="4" w:space="0" w:color="auto"/>
              <w:left w:val="single" w:sz="4" w:space="0" w:color="auto"/>
              <w:bottom w:val="single" w:sz="4" w:space="0" w:color="auto"/>
              <w:right w:val="single" w:sz="4" w:space="0" w:color="auto"/>
            </w:tcBorders>
            <w:hideMark/>
          </w:tcPr>
          <w:p w14:paraId="6E486DF1" w14:textId="77777777" w:rsidR="0039249B" w:rsidRPr="0039249B" w:rsidRDefault="0039249B" w:rsidP="0039249B">
            <w:pPr>
              <w:keepNext/>
              <w:spacing w:after="0" w:line="240" w:lineRule="auto"/>
              <w:jc w:val="both"/>
              <w:outlineLvl w:val="1"/>
              <w:rPr>
                <w:rFonts w:ascii="Times New Roman" w:eastAsia="Times New Roman" w:hAnsi="Times New Roman" w:cs="Times New Roman"/>
                <w:bCs/>
                <w:i/>
                <w:iCs/>
                <w:sz w:val="24"/>
                <w:szCs w:val="24"/>
                <w:lang w:eastAsia="ru-RU"/>
              </w:rPr>
            </w:pPr>
            <w:r w:rsidRPr="0039249B">
              <w:rPr>
                <w:rFonts w:ascii="Times New Roman" w:eastAsia="Times New Roman" w:hAnsi="Times New Roman" w:cs="Times New Roman"/>
                <w:bCs/>
                <w:iCs/>
                <w:sz w:val="24"/>
                <w:szCs w:val="24"/>
                <w:lang w:eastAsia="ru-RU"/>
              </w:rPr>
              <w:t>ПК 4.2.</w:t>
            </w:r>
          </w:p>
        </w:tc>
        <w:tc>
          <w:tcPr>
            <w:tcW w:w="8367" w:type="dxa"/>
            <w:tcBorders>
              <w:top w:val="single" w:sz="4" w:space="0" w:color="auto"/>
              <w:left w:val="single" w:sz="4" w:space="0" w:color="auto"/>
              <w:bottom w:val="single" w:sz="4" w:space="0" w:color="auto"/>
              <w:right w:val="single" w:sz="4" w:space="0" w:color="auto"/>
            </w:tcBorders>
            <w:hideMark/>
          </w:tcPr>
          <w:p w14:paraId="6BAEA1B2" w14:textId="77777777" w:rsidR="0039249B" w:rsidRPr="0039249B" w:rsidRDefault="0039249B" w:rsidP="0039249B">
            <w:pPr>
              <w:spacing w:line="240" w:lineRule="auto"/>
              <w:jc w:val="both"/>
              <w:rPr>
                <w:rFonts w:ascii="Times New Roman" w:eastAsia="Times New Roman" w:hAnsi="Times New Roman" w:cs="Times New Roman"/>
                <w:sz w:val="24"/>
                <w:szCs w:val="24"/>
                <w:lang w:eastAsia="ru-RU"/>
              </w:rPr>
            </w:pPr>
            <w:r w:rsidRPr="0039249B">
              <w:rPr>
                <w:rFonts w:ascii="Times New Roman" w:eastAsia="Times New Roman" w:hAnsi="Times New Roman" w:cs="Times New Roman"/>
                <w:sz w:val="24"/>
                <w:szCs w:val="24"/>
                <w:lang w:eastAsia="ru-RU"/>
              </w:rPr>
              <w:t>Проводить количественный и качественный учет земель, принимать участие в их инвентаризации и мониторинге.</w:t>
            </w:r>
          </w:p>
        </w:tc>
      </w:tr>
      <w:tr w:rsidR="0039249B" w:rsidRPr="0039249B" w14:paraId="5471CD06" w14:textId="77777777" w:rsidTr="006819BA">
        <w:tc>
          <w:tcPr>
            <w:tcW w:w="1204" w:type="dxa"/>
            <w:tcBorders>
              <w:top w:val="single" w:sz="4" w:space="0" w:color="auto"/>
              <w:left w:val="single" w:sz="4" w:space="0" w:color="auto"/>
              <w:bottom w:val="single" w:sz="4" w:space="0" w:color="auto"/>
              <w:right w:val="single" w:sz="4" w:space="0" w:color="auto"/>
            </w:tcBorders>
            <w:hideMark/>
          </w:tcPr>
          <w:p w14:paraId="72A90BF2" w14:textId="77777777" w:rsidR="0039249B" w:rsidRPr="0039249B" w:rsidRDefault="0039249B" w:rsidP="0039249B">
            <w:pPr>
              <w:keepNext/>
              <w:spacing w:after="0" w:line="240" w:lineRule="auto"/>
              <w:jc w:val="both"/>
              <w:outlineLvl w:val="1"/>
              <w:rPr>
                <w:rFonts w:ascii="Times New Roman" w:eastAsia="Times New Roman" w:hAnsi="Times New Roman" w:cs="Times New Roman"/>
                <w:bCs/>
                <w:iCs/>
                <w:sz w:val="24"/>
                <w:szCs w:val="24"/>
                <w:lang w:eastAsia="ru-RU"/>
              </w:rPr>
            </w:pPr>
          </w:p>
        </w:tc>
        <w:tc>
          <w:tcPr>
            <w:tcW w:w="8367" w:type="dxa"/>
            <w:tcBorders>
              <w:top w:val="single" w:sz="4" w:space="0" w:color="auto"/>
              <w:left w:val="single" w:sz="4" w:space="0" w:color="auto"/>
              <w:bottom w:val="single" w:sz="4" w:space="0" w:color="auto"/>
              <w:right w:val="single" w:sz="4" w:space="0" w:color="auto"/>
            </w:tcBorders>
            <w:hideMark/>
          </w:tcPr>
          <w:p w14:paraId="5A3C400B" w14:textId="77777777" w:rsidR="0039249B" w:rsidRPr="0039249B" w:rsidRDefault="0039249B" w:rsidP="0039249B">
            <w:pPr>
              <w:spacing w:after="0" w:line="240" w:lineRule="auto"/>
              <w:jc w:val="both"/>
              <w:rPr>
                <w:rFonts w:ascii="Times New Roman" w:eastAsia="Times New Roman" w:hAnsi="Times New Roman" w:cs="Times New Roman"/>
                <w:sz w:val="24"/>
                <w:szCs w:val="24"/>
                <w:lang w:eastAsia="ru-RU"/>
              </w:rPr>
            </w:pPr>
          </w:p>
        </w:tc>
      </w:tr>
      <w:tr w:rsidR="0039249B" w:rsidRPr="0039249B" w14:paraId="441E4E77" w14:textId="77777777" w:rsidTr="006819BA">
        <w:trPr>
          <w:trHeight w:val="391"/>
        </w:trPr>
        <w:tc>
          <w:tcPr>
            <w:tcW w:w="1204" w:type="dxa"/>
            <w:tcBorders>
              <w:top w:val="single" w:sz="4" w:space="0" w:color="auto"/>
              <w:left w:val="single" w:sz="4" w:space="0" w:color="auto"/>
              <w:bottom w:val="single" w:sz="4" w:space="0" w:color="auto"/>
              <w:right w:val="single" w:sz="4" w:space="0" w:color="auto"/>
            </w:tcBorders>
            <w:hideMark/>
          </w:tcPr>
          <w:p w14:paraId="2CD32FA7" w14:textId="77777777" w:rsidR="0039249B" w:rsidRPr="0039249B" w:rsidRDefault="0039249B" w:rsidP="0039249B">
            <w:pPr>
              <w:keepNext/>
              <w:spacing w:after="0" w:line="240" w:lineRule="auto"/>
              <w:jc w:val="both"/>
              <w:outlineLvl w:val="1"/>
              <w:rPr>
                <w:rFonts w:ascii="Times New Roman" w:eastAsia="Times New Roman" w:hAnsi="Times New Roman" w:cs="Times New Roman"/>
                <w:bCs/>
                <w:i/>
                <w:iCs/>
                <w:sz w:val="24"/>
                <w:szCs w:val="24"/>
                <w:lang w:eastAsia="ru-RU"/>
              </w:rPr>
            </w:pPr>
            <w:r w:rsidRPr="0039249B">
              <w:rPr>
                <w:rFonts w:ascii="Times New Roman" w:eastAsia="Times New Roman" w:hAnsi="Times New Roman" w:cs="Times New Roman"/>
                <w:bCs/>
                <w:iCs/>
                <w:sz w:val="24"/>
                <w:szCs w:val="24"/>
                <w:lang w:eastAsia="ru-RU"/>
              </w:rPr>
              <w:t>ПК 4.3</w:t>
            </w:r>
          </w:p>
        </w:tc>
        <w:tc>
          <w:tcPr>
            <w:tcW w:w="8367" w:type="dxa"/>
            <w:tcBorders>
              <w:top w:val="single" w:sz="4" w:space="0" w:color="auto"/>
              <w:left w:val="single" w:sz="4" w:space="0" w:color="auto"/>
              <w:bottom w:val="single" w:sz="4" w:space="0" w:color="auto"/>
              <w:right w:val="single" w:sz="4" w:space="0" w:color="auto"/>
            </w:tcBorders>
            <w:hideMark/>
          </w:tcPr>
          <w:p w14:paraId="3CD7F6A8" w14:textId="77777777" w:rsidR="0039249B" w:rsidRPr="0039249B" w:rsidRDefault="0039249B" w:rsidP="0039249B">
            <w:pPr>
              <w:spacing w:line="240" w:lineRule="auto"/>
              <w:jc w:val="both"/>
              <w:rPr>
                <w:rFonts w:ascii="Times New Roman" w:eastAsia="Times New Roman" w:hAnsi="Times New Roman" w:cs="Times New Roman"/>
                <w:sz w:val="24"/>
                <w:szCs w:val="24"/>
                <w:lang w:eastAsia="ru-RU"/>
              </w:rPr>
            </w:pPr>
            <w:r w:rsidRPr="0039249B">
              <w:rPr>
                <w:rFonts w:ascii="Times New Roman" w:eastAsia="Times New Roman" w:hAnsi="Times New Roman" w:cs="Times New Roman"/>
                <w:sz w:val="24"/>
                <w:szCs w:val="24"/>
                <w:lang w:eastAsia="ru-RU"/>
              </w:rPr>
              <w:t xml:space="preserve"> Осуществлять контроль использования и охраны земельных ресурсов.</w:t>
            </w:r>
          </w:p>
        </w:tc>
      </w:tr>
      <w:tr w:rsidR="0039249B" w:rsidRPr="0039249B" w14:paraId="273EBF55" w14:textId="77777777" w:rsidTr="006819BA">
        <w:tc>
          <w:tcPr>
            <w:tcW w:w="1204" w:type="dxa"/>
            <w:tcBorders>
              <w:top w:val="single" w:sz="4" w:space="0" w:color="auto"/>
              <w:left w:val="single" w:sz="4" w:space="0" w:color="auto"/>
              <w:bottom w:val="single" w:sz="4" w:space="0" w:color="auto"/>
              <w:right w:val="single" w:sz="4" w:space="0" w:color="auto"/>
            </w:tcBorders>
            <w:hideMark/>
          </w:tcPr>
          <w:p w14:paraId="59B5175A" w14:textId="77777777" w:rsidR="0039249B" w:rsidRPr="0039249B" w:rsidRDefault="0039249B" w:rsidP="0039249B">
            <w:pPr>
              <w:keepNext/>
              <w:spacing w:after="0" w:line="240" w:lineRule="auto"/>
              <w:jc w:val="both"/>
              <w:outlineLvl w:val="1"/>
              <w:rPr>
                <w:rFonts w:ascii="Times New Roman" w:eastAsia="Times New Roman" w:hAnsi="Times New Roman" w:cs="Times New Roman"/>
                <w:bCs/>
                <w:i/>
                <w:iCs/>
                <w:sz w:val="24"/>
                <w:szCs w:val="24"/>
                <w:lang w:eastAsia="ru-RU"/>
              </w:rPr>
            </w:pPr>
            <w:r w:rsidRPr="0039249B">
              <w:rPr>
                <w:rFonts w:ascii="Times New Roman" w:eastAsia="Times New Roman" w:hAnsi="Times New Roman" w:cs="Times New Roman"/>
                <w:bCs/>
                <w:iCs/>
                <w:sz w:val="24"/>
                <w:szCs w:val="24"/>
                <w:lang w:eastAsia="ru-RU"/>
              </w:rPr>
              <w:t>ПК 4.4.</w:t>
            </w:r>
          </w:p>
        </w:tc>
        <w:tc>
          <w:tcPr>
            <w:tcW w:w="8367" w:type="dxa"/>
            <w:tcBorders>
              <w:top w:val="single" w:sz="4" w:space="0" w:color="auto"/>
              <w:left w:val="single" w:sz="4" w:space="0" w:color="auto"/>
              <w:bottom w:val="single" w:sz="4" w:space="0" w:color="auto"/>
              <w:right w:val="single" w:sz="4" w:space="0" w:color="auto"/>
            </w:tcBorders>
            <w:hideMark/>
          </w:tcPr>
          <w:p w14:paraId="134DB5A9" w14:textId="77777777" w:rsidR="0039249B" w:rsidRPr="0039249B" w:rsidRDefault="0039249B" w:rsidP="0039249B">
            <w:pPr>
              <w:spacing w:after="0" w:line="240" w:lineRule="auto"/>
              <w:jc w:val="both"/>
              <w:rPr>
                <w:rFonts w:ascii="Times New Roman" w:eastAsia="Times New Roman" w:hAnsi="Times New Roman" w:cs="Times New Roman"/>
                <w:sz w:val="24"/>
                <w:szCs w:val="24"/>
                <w:lang w:eastAsia="ru-RU"/>
              </w:rPr>
            </w:pPr>
            <w:r w:rsidRPr="0039249B">
              <w:rPr>
                <w:rFonts w:ascii="Times New Roman" w:eastAsia="Times New Roman" w:hAnsi="Times New Roman" w:cs="Times New Roman"/>
                <w:sz w:val="24"/>
                <w:szCs w:val="24"/>
                <w:lang w:eastAsia="ru-RU"/>
              </w:rPr>
              <w:t>Разрабатывать природоохранные мероприятия</w:t>
            </w:r>
          </w:p>
        </w:tc>
      </w:tr>
    </w:tbl>
    <w:p w14:paraId="2D3ED66E" w14:textId="77777777" w:rsidR="0039249B" w:rsidRPr="0039249B" w:rsidRDefault="0039249B" w:rsidP="0039249B">
      <w:pPr>
        <w:rPr>
          <w:rFonts w:ascii="Times New Roman" w:eastAsia="Times New Roman" w:hAnsi="Times New Roman" w:cs="Times New Roman"/>
          <w:bCs/>
          <w:lang w:eastAsia="ru-RU"/>
        </w:rPr>
      </w:pPr>
    </w:p>
    <w:p w14:paraId="5EB4F66D" w14:textId="77777777" w:rsidR="0039249B" w:rsidRPr="0039249B" w:rsidRDefault="0039249B" w:rsidP="0039249B">
      <w:pPr>
        <w:rPr>
          <w:rFonts w:ascii="Times New Roman" w:eastAsia="Times New Roman" w:hAnsi="Times New Roman" w:cs="Times New Roman"/>
          <w:bCs/>
          <w:sz w:val="24"/>
          <w:szCs w:val="24"/>
          <w:lang w:eastAsia="ru-RU"/>
        </w:rPr>
      </w:pPr>
      <w:r w:rsidRPr="0039249B">
        <w:rPr>
          <w:rFonts w:ascii="Times New Roman" w:eastAsia="Times New Roman" w:hAnsi="Times New Roman" w:cs="Times New Roman"/>
          <w:bCs/>
          <w:sz w:val="24"/>
          <w:szCs w:val="24"/>
          <w:lang w:eastAsia="ru-RU"/>
        </w:rPr>
        <w:t>1.1.3. В результате освоения профессионального модуля студент должен</w:t>
      </w:r>
      <w:r w:rsidRPr="0039249B">
        <w:rPr>
          <w:rFonts w:ascii="Times New Roman" w:eastAsia="Times New Roman" w:hAnsi="Times New Roman" w:cs="Times New Roman"/>
          <w:bCs/>
          <w:sz w:val="24"/>
          <w:szCs w:val="24"/>
          <w:vertAlign w:val="superscript"/>
          <w:lang w:eastAsia="ru-RU"/>
        </w:rPr>
        <w:footnoteReference w:id="2"/>
      </w:r>
      <w:r w:rsidRPr="0039249B">
        <w:rPr>
          <w:rFonts w:ascii="Times New Roman" w:eastAsia="Times New Roman" w:hAnsi="Times New Roman" w:cs="Times New Roman"/>
          <w:bCs/>
          <w:sz w:val="24"/>
          <w:szCs w:val="24"/>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662"/>
      </w:tblGrid>
      <w:tr w:rsidR="0039249B" w:rsidRPr="0039249B" w14:paraId="4B66465E" w14:textId="77777777" w:rsidTr="006819BA">
        <w:tc>
          <w:tcPr>
            <w:tcW w:w="2802" w:type="dxa"/>
            <w:tcBorders>
              <w:top w:val="single" w:sz="4" w:space="0" w:color="auto"/>
              <w:left w:val="single" w:sz="4" w:space="0" w:color="auto"/>
              <w:bottom w:val="single" w:sz="4" w:space="0" w:color="auto"/>
              <w:right w:val="single" w:sz="4" w:space="0" w:color="auto"/>
            </w:tcBorders>
            <w:hideMark/>
          </w:tcPr>
          <w:p w14:paraId="5F5EA3D7" w14:textId="77777777" w:rsidR="0039249B" w:rsidRPr="0039249B" w:rsidRDefault="0039249B" w:rsidP="0039249B">
            <w:pPr>
              <w:spacing w:after="0" w:line="240" w:lineRule="auto"/>
              <w:rPr>
                <w:rFonts w:ascii="Times New Roman" w:eastAsia="Times New Roman" w:hAnsi="Times New Roman" w:cs="Times New Roman"/>
                <w:bCs/>
                <w:sz w:val="24"/>
                <w:szCs w:val="24"/>
              </w:rPr>
            </w:pPr>
            <w:r w:rsidRPr="0039249B">
              <w:rPr>
                <w:rFonts w:ascii="Times New Roman" w:eastAsia="Times New Roman" w:hAnsi="Times New Roman" w:cs="Times New Roman"/>
                <w:bCs/>
                <w:sz w:val="24"/>
                <w:szCs w:val="24"/>
              </w:rPr>
              <w:t>Иметь практический опыт</w:t>
            </w:r>
          </w:p>
        </w:tc>
        <w:tc>
          <w:tcPr>
            <w:tcW w:w="6662" w:type="dxa"/>
            <w:tcBorders>
              <w:top w:val="single" w:sz="4" w:space="0" w:color="auto"/>
              <w:left w:val="single" w:sz="4" w:space="0" w:color="auto"/>
              <w:bottom w:val="single" w:sz="4" w:space="0" w:color="auto"/>
              <w:right w:val="single" w:sz="4" w:space="0" w:color="auto"/>
            </w:tcBorders>
          </w:tcPr>
          <w:p w14:paraId="4CC04CB1" w14:textId="77777777" w:rsidR="0039249B" w:rsidRPr="0039249B" w:rsidRDefault="0039249B" w:rsidP="0039249B">
            <w:pPr>
              <w:widowControl w:val="0"/>
              <w:autoSpaceDE w:val="0"/>
              <w:autoSpaceDN w:val="0"/>
              <w:adjustRightInd w:val="0"/>
              <w:spacing w:after="0" w:line="240" w:lineRule="auto"/>
              <w:ind w:firstLine="255"/>
              <w:jc w:val="both"/>
              <w:rPr>
                <w:rFonts w:ascii="Times New Roman" w:eastAsia="Times New Roman" w:hAnsi="Times New Roman" w:cs="Times New Roman"/>
                <w:sz w:val="24"/>
                <w:szCs w:val="24"/>
                <w:lang w:eastAsia="ru-RU"/>
              </w:rPr>
            </w:pPr>
            <w:r w:rsidRPr="0039249B">
              <w:rPr>
                <w:rFonts w:ascii="Times New Roman" w:eastAsia="Times New Roman" w:hAnsi="Times New Roman" w:cs="Times New Roman"/>
                <w:bCs/>
                <w:sz w:val="24"/>
                <w:szCs w:val="24"/>
                <w:lang w:eastAsia="ru-RU"/>
              </w:rPr>
              <w:t>В</w:t>
            </w:r>
            <w:r w:rsidRPr="0039249B">
              <w:rPr>
                <w:rFonts w:ascii="Times New Roman" w:eastAsia="Times New Roman" w:hAnsi="Times New Roman" w:cs="Times New Roman"/>
                <w:b/>
                <w:bCs/>
                <w:sz w:val="24"/>
                <w:szCs w:val="24"/>
                <w:lang w:eastAsia="ru-RU"/>
              </w:rPr>
              <w:t xml:space="preserve"> </w:t>
            </w:r>
            <w:r w:rsidRPr="0039249B">
              <w:rPr>
                <w:rFonts w:ascii="Times New Roman" w:eastAsia="Times New Roman" w:hAnsi="Times New Roman" w:cs="Times New Roman"/>
                <w:sz w:val="24"/>
                <w:szCs w:val="24"/>
                <w:lang w:eastAsia="ru-RU"/>
              </w:rPr>
              <w:t>проведении проверок и обследований земель для обеспечения соблюдения требований законодательства Российской Федерации;</w:t>
            </w:r>
          </w:p>
          <w:p w14:paraId="084AF720" w14:textId="77777777" w:rsidR="0039249B" w:rsidRPr="0039249B" w:rsidRDefault="0039249B" w:rsidP="0039249B">
            <w:pPr>
              <w:widowControl w:val="0"/>
              <w:autoSpaceDE w:val="0"/>
              <w:autoSpaceDN w:val="0"/>
              <w:adjustRightInd w:val="0"/>
              <w:spacing w:after="0" w:line="240" w:lineRule="auto"/>
              <w:ind w:firstLine="255"/>
              <w:jc w:val="both"/>
              <w:rPr>
                <w:rFonts w:ascii="Times New Roman" w:eastAsia="Times New Roman" w:hAnsi="Times New Roman" w:cs="Times New Roman"/>
                <w:sz w:val="24"/>
                <w:szCs w:val="24"/>
                <w:lang w:eastAsia="ru-RU"/>
              </w:rPr>
            </w:pPr>
            <w:r w:rsidRPr="0039249B">
              <w:rPr>
                <w:rFonts w:ascii="Times New Roman" w:eastAsia="Times New Roman" w:hAnsi="Times New Roman" w:cs="Times New Roman"/>
                <w:sz w:val="24"/>
                <w:szCs w:val="24"/>
                <w:lang w:eastAsia="ru-RU"/>
              </w:rPr>
              <w:t xml:space="preserve">Проведения количественного и качественного учета земель; </w:t>
            </w:r>
          </w:p>
          <w:p w14:paraId="3EF72B6A" w14:textId="77777777" w:rsidR="0039249B" w:rsidRPr="0039249B" w:rsidRDefault="0039249B" w:rsidP="0039249B">
            <w:pPr>
              <w:widowControl w:val="0"/>
              <w:autoSpaceDE w:val="0"/>
              <w:autoSpaceDN w:val="0"/>
              <w:adjustRightInd w:val="0"/>
              <w:spacing w:after="0" w:line="240" w:lineRule="auto"/>
              <w:ind w:firstLine="255"/>
              <w:jc w:val="both"/>
              <w:rPr>
                <w:rFonts w:ascii="Times New Roman" w:eastAsia="Times New Roman" w:hAnsi="Times New Roman" w:cs="Times New Roman"/>
                <w:sz w:val="24"/>
                <w:szCs w:val="24"/>
                <w:lang w:eastAsia="ru-RU"/>
              </w:rPr>
            </w:pPr>
            <w:r w:rsidRPr="0039249B">
              <w:rPr>
                <w:rFonts w:ascii="Times New Roman" w:eastAsia="Times New Roman" w:hAnsi="Times New Roman" w:cs="Times New Roman"/>
                <w:sz w:val="24"/>
                <w:szCs w:val="24"/>
                <w:lang w:eastAsia="ru-RU"/>
              </w:rPr>
              <w:t>Участия в инвентаризации и мониторинге земель;</w:t>
            </w:r>
          </w:p>
          <w:p w14:paraId="2B496277" w14:textId="77777777" w:rsidR="0039249B" w:rsidRPr="0039249B" w:rsidRDefault="0039249B" w:rsidP="0039249B">
            <w:pPr>
              <w:widowControl w:val="0"/>
              <w:autoSpaceDE w:val="0"/>
              <w:autoSpaceDN w:val="0"/>
              <w:adjustRightInd w:val="0"/>
              <w:spacing w:after="0" w:line="240" w:lineRule="auto"/>
              <w:ind w:firstLine="255"/>
              <w:jc w:val="both"/>
              <w:rPr>
                <w:rFonts w:ascii="Times New Roman" w:eastAsia="Times New Roman" w:hAnsi="Times New Roman" w:cs="Times New Roman"/>
                <w:sz w:val="24"/>
                <w:szCs w:val="24"/>
                <w:lang w:eastAsia="ru-RU"/>
              </w:rPr>
            </w:pPr>
            <w:r w:rsidRPr="0039249B">
              <w:rPr>
                <w:rFonts w:ascii="Times New Roman" w:eastAsia="Times New Roman" w:hAnsi="Times New Roman" w:cs="Times New Roman"/>
                <w:sz w:val="24"/>
                <w:szCs w:val="24"/>
                <w:lang w:eastAsia="ru-RU"/>
              </w:rPr>
              <w:t>Осуществления контроля за использованием и охраной земельных ресурсов;</w:t>
            </w:r>
          </w:p>
          <w:p w14:paraId="39534AB8" w14:textId="77777777" w:rsidR="0039249B" w:rsidRPr="0039249B" w:rsidRDefault="0039249B" w:rsidP="0039249B">
            <w:pPr>
              <w:spacing w:after="0" w:line="240" w:lineRule="auto"/>
              <w:ind w:firstLine="255"/>
              <w:rPr>
                <w:rFonts w:ascii="Times New Roman" w:eastAsia="Times New Roman" w:hAnsi="Times New Roman" w:cs="Times New Roman"/>
                <w:bCs/>
                <w:sz w:val="24"/>
                <w:szCs w:val="24"/>
              </w:rPr>
            </w:pPr>
            <w:r w:rsidRPr="0039249B">
              <w:rPr>
                <w:rFonts w:ascii="Times New Roman" w:eastAsia="Times New Roman" w:hAnsi="Times New Roman" w:cs="Times New Roman"/>
                <w:sz w:val="24"/>
                <w:szCs w:val="24"/>
                <w:lang w:eastAsia="ru-RU"/>
              </w:rPr>
              <w:t>Разработки природоохранных мероприятий и контроля их выполнения.</w:t>
            </w:r>
          </w:p>
        </w:tc>
      </w:tr>
      <w:tr w:rsidR="0039249B" w:rsidRPr="0039249B" w14:paraId="37EE15EF" w14:textId="77777777" w:rsidTr="006819BA">
        <w:tc>
          <w:tcPr>
            <w:tcW w:w="2802" w:type="dxa"/>
            <w:tcBorders>
              <w:top w:val="single" w:sz="4" w:space="0" w:color="auto"/>
              <w:left w:val="single" w:sz="4" w:space="0" w:color="auto"/>
              <w:bottom w:val="single" w:sz="4" w:space="0" w:color="auto"/>
              <w:right w:val="single" w:sz="4" w:space="0" w:color="auto"/>
            </w:tcBorders>
            <w:hideMark/>
          </w:tcPr>
          <w:p w14:paraId="2DA64F9A" w14:textId="77777777" w:rsidR="0039249B" w:rsidRPr="0039249B" w:rsidRDefault="0039249B" w:rsidP="0039249B">
            <w:pPr>
              <w:spacing w:after="0" w:line="240" w:lineRule="auto"/>
              <w:rPr>
                <w:rFonts w:ascii="Times New Roman" w:eastAsia="Times New Roman" w:hAnsi="Times New Roman" w:cs="Times New Roman"/>
                <w:bCs/>
                <w:sz w:val="24"/>
                <w:szCs w:val="24"/>
              </w:rPr>
            </w:pPr>
            <w:r w:rsidRPr="0039249B">
              <w:rPr>
                <w:rFonts w:ascii="Times New Roman" w:eastAsia="Times New Roman" w:hAnsi="Times New Roman" w:cs="Times New Roman"/>
                <w:bCs/>
                <w:sz w:val="24"/>
                <w:szCs w:val="24"/>
              </w:rPr>
              <w:t>уметь</w:t>
            </w:r>
          </w:p>
        </w:tc>
        <w:tc>
          <w:tcPr>
            <w:tcW w:w="6662" w:type="dxa"/>
            <w:tcBorders>
              <w:top w:val="single" w:sz="4" w:space="0" w:color="auto"/>
              <w:left w:val="single" w:sz="4" w:space="0" w:color="auto"/>
              <w:bottom w:val="single" w:sz="4" w:space="0" w:color="auto"/>
              <w:right w:val="single" w:sz="4" w:space="0" w:color="auto"/>
            </w:tcBorders>
          </w:tcPr>
          <w:p w14:paraId="60489D69" w14:textId="77777777" w:rsidR="0039249B" w:rsidRPr="0039249B" w:rsidRDefault="0039249B" w:rsidP="0039249B">
            <w:pPr>
              <w:widowControl w:val="0"/>
              <w:autoSpaceDE w:val="0"/>
              <w:autoSpaceDN w:val="0"/>
              <w:adjustRightInd w:val="0"/>
              <w:spacing w:after="0" w:line="240" w:lineRule="auto"/>
              <w:ind w:firstLine="255"/>
              <w:jc w:val="both"/>
              <w:rPr>
                <w:rFonts w:ascii="Times New Roman" w:eastAsia="Times New Roman" w:hAnsi="Times New Roman" w:cs="Times New Roman"/>
                <w:sz w:val="24"/>
                <w:szCs w:val="24"/>
                <w:lang w:eastAsia="ru-RU"/>
              </w:rPr>
            </w:pPr>
            <w:r w:rsidRPr="0039249B">
              <w:rPr>
                <w:rFonts w:ascii="Times New Roman" w:eastAsia="Times New Roman" w:hAnsi="Times New Roman" w:cs="Times New Roman"/>
                <w:sz w:val="24"/>
                <w:szCs w:val="24"/>
                <w:lang w:eastAsia="ru-RU"/>
              </w:rPr>
              <w:t>Оценивать состояние земель;</w:t>
            </w:r>
          </w:p>
          <w:p w14:paraId="5CCBB682" w14:textId="77777777" w:rsidR="0039249B" w:rsidRPr="0039249B" w:rsidRDefault="0039249B" w:rsidP="0039249B">
            <w:pPr>
              <w:widowControl w:val="0"/>
              <w:autoSpaceDE w:val="0"/>
              <w:autoSpaceDN w:val="0"/>
              <w:adjustRightInd w:val="0"/>
              <w:spacing w:after="0" w:line="240" w:lineRule="auto"/>
              <w:ind w:firstLine="255"/>
              <w:jc w:val="both"/>
              <w:rPr>
                <w:rFonts w:ascii="Times New Roman" w:eastAsia="Times New Roman" w:hAnsi="Times New Roman" w:cs="Times New Roman"/>
                <w:sz w:val="24"/>
                <w:szCs w:val="24"/>
                <w:lang w:eastAsia="ru-RU"/>
              </w:rPr>
            </w:pPr>
            <w:r w:rsidRPr="0039249B">
              <w:rPr>
                <w:rFonts w:ascii="Times New Roman" w:eastAsia="Times New Roman" w:hAnsi="Times New Roman" w:cs="Times New Roman"/>
                <w:sz w:val="24"/>
                <w:szCs w:val="24"/>
                <w:lang w:eastAsia="ru-RU"/>
              </w:rPr>
              <w:t>Подготавливать фактические сведения об использовании земель и их состоянии;</w:t>
            </w:r>
          </w:p>
          <w:p w14:paraId="0E25929D" w14:textId="77777777" w:rsidR="0039249B" w:rsidRPr="0039249B" w:rsidRDefault="0039249B" w:rsidP="0039249B">
            <w:pPr>
              <w:widowControl w:val="0"/>
              <w:autoSpaceDE w:val="0"/>
              <w:autoSpaceDN w:val="0"/>
              <w:adjustRightInd w:val="0"/>
              <w:spacing w:after="0" w:line="240" w:lineRule="auto"/>
              <w:ind w:firstLine="255"/>
              <w:jc w:val="both"/>
              <w:rPr>
                <w:rFonts w:ascii="Times New Roman" w:eastAsia="Times New Roman" w:hAnsi="Times New Roman" w:cs="Times New Roman"/>
                <w:sz w:val="24"/>
                <w:szCs w:val="24"/>
                <w:lang w:eastAsia="ru-RU"/>
              </w:rPr>
            </w:pPr>
            <w:r w:rsidRPr="0039249B">
              <w:rPr>
                <w:rFonts w:ascii="Times New Roman" w:eastAsia="Times New Roman" w:hAnsi="Times New Roman" w:cs="Times New Roman"/>
                <w:sz w:val="24"/>
                <w:szCs w:val="24"/>
                <w:lang w:eastAsia="ru-RU"/>
              </w:rPr>
              <w:t>Вести земельно-учетную документацию, выполнять ее автоматизированную обработку;</w:t>
            </w:r>
          </w:p>
          <w:p w14:paraId="52764E67" w14:textId="77777777" w:rsidR="0039249B" w:rsidRPr="0039249B" w:rsidRDefault="0039249B" w:rsidP="0039249B">
            <w:pPr>
              <w:widowControl w:val="0"/>
              <w:autoSpaceDE w:val="0"/>
              <w:autoSpaceDN w:val="0"/>
              <w:adjustRightInd w:val="0"/>
              <w:spacing w:after="0" w:line="240" w:lineRule="auto"/>
              <w:ind w:firstLine="255"/>
              <w:jc w:val="both"/>
              <w:rPr>
                <w:rFonts w:ascii="Times New Roman" w:eastAsia="Times New Roman" w:hAnsi="Times New Roman" w:cs="Times New Roman"/>
                <w:sz w:val="24"/>
                <w:szCs w:val="24"/>
                <w:lang w:eastAsia="ru-RU"/>
              </w:rPr>
            </w:pPr>
            <w:r w:rsidRPr="0039249B">
              <w:rPr>
                <w:rFonts w:ascii="Times New Roman" w:eastAsia="Times New Roman" w:hAnsi="Times New Roman" w:cs="Times New Roman"/>
                <w:sz w:val="24"/>
                <w:szCs w:val="24"/>
                <w:lang w:eastAsia="ru-RU"/>
              </w:rPr>
              <w:t>Проводить проверки и обследования по выявлению нарушений в использовании и охране земель, состояния окружающей среды, составлять акты;</w:t>
            </w:r>
          </w:p>
          <w:p w14:paraId="1FAA9631" w14:textId="77777777" w:rsidR="0039249B" w:rsidRPr="0039249B" w:rsidRDefault="0039249B" w:rsidP="0039249B">
            <w:pPr>
              <w:widowControl w:val="0"/>
              <w:autoSpaceDE w:val="0"/>
              <w:autoSpaceDN w:val="0"/>
              <w:adjustRightInd w:val="0"/>
              <w:spacing w:after="0" w:line="240" w:lineRule="auto"/>
              <w:ind w:firstLine="255"/>
              <w:jc w:val="both"/>
              <w:rPr>
                <w:rFonts w:ascii="Times New Roman" w:eastAsia="Times New Roman" w:hAnsi="Times New Roman" w:cs="Times New Roman"/>
                <w:sz w:val="24"/>
                <w:szCs w:val="24"/>
                <w:lang w:eastAsia="ru-RU"/>
              </w:rPr>
            </w:pPr>
            <w:r w:rsidRPr="0039249B">
              <w:rPr>
                <w:rFonts w:ascii="Times New Roman" w:eastAsia="Times New Roman" w:hAnsi="Times New Roman" w:cs="Times New Roman"/>
                <w:sz w:val="24"/>
                <w:szCs w:val="24"/>
                <w:lang w:eastAsia="ru-RU"/>
              </w:rPr>
              <w:t>Отслеживать качественные изменения в состоянии земель и отражать их в базе данных в компьютере;</w:t>
            </w:r>
          </w:p>
          <w:p w14:paraId="6E50A84B" w14:textId="77777777" w:rsidR="0039249B" w:rsidRPr="0039249B" w:rsidRDefault="0039249B" w:rsidP="0039249B">
            <w:pPr>
              <w:widowControl w:val="0"/>
              <w:autoSpaceDE w:val="0"/>
              <w:autoSpaceDN w:val="0"/>
              <w:adjustRightInd w:val="0"/>
              <w:spacing w:after="0" w:line="240" w:lineRule="auto"/>
              <w:ind w:firstLine="255"/>
              <w:jc w:val="both"/>
              <w:rPr>
                <w:rFonts w:ascii="Times New Roman" w:eastAsia="Times New Roman" w:hAnsi="Times New Roman" w:cs="Times New Roman"/>
                <w:sz w:val="24"/>
                <w:szCs w:val="24"/>
                <w:lang w:eastAsia="ru-RU"/>
              </w:rPr>
            </w:pPr>
            <w:r w:rsidRPr="0039249B">
              <w:rPr>
                <w:rFonts w:ascii="Times New Roman" w:eastAsia="Times New Roman" w:hAnsi="Times New Roman" w:cs="Times New Roman"/>
                <w:sz w:val="24"/>
                <w:szCs w:val="24"/>
                <w:lang w:eastAsia="ru-RU"/>
              </w:rPr>
              <w:t>Планировать и контролировать выполнение мероприятий по улучшению земель, охране почв, предотвращению процессов, ухудшающих их качественное состояние;</w:t>
            </w:r>
          </w:p>
          <w:p w14:paraId="275544ED" w14:textId="77777777" w:rsidR="0039249B" w:rsidRPr="0039249B" w:rsidRDefault="0039249B" w:rsidP="0039249B">
            <w:pPr>
              <w:widowControl w:val="0"/>
              <w:autoSpaceDE w:val="0"/>
              <w:autoSpaceDN w:val="0"/>
              <w:adjustRightInd w:val="0"/>
              <w:spacing w:after="0" w:line="240" w:lineRule="auto"/>
              <w:ind w:firstLine="255"/>
              <w:jc w:val="both"/>
              <w:rPr>
                <w:rFonts w:ascii="Times New Roman" w:eastAsia="Times New Roman" w:hAnsi="Times New Roman" w:cs="Times New Roman"/>
                <w:sz w:val="24"/>
                <w:szCs w:val="24"/>
                <w:lang w:eastAsia="ru-RU"/>
              </w:rPr>
            </w:pPr>
            <w:r w:rsidRPr="0039249B">
              <w:rPr>
                <w:rFonts w:ascii="Times New Roman" w:eastAsia="Times New Roman" w:hAnsi="Times New Roman" w:cs="Times New Roman"/>
                <w:sz w:val="24"/>
                <w:szCs w:val="24"/>
                <w:lang w:eastAsia="ru-RU"/>
              </w:rPr>
              <w:t>Осуществлять меры по защите земель от природных явлений, деградации, загрязнения;</w:t>
            </w:r>
          </w:p>
          <w:p w14:paraId="0D41FF5C" w14:textId="77777777" w:rsidR="0039249B" w:rsidRPr="0039249B" w:rsidRDefault="0039249B" w:rsidP="0039249B">
            <w:pPr>
              <w:widowControl w:val="0"/>
              <w:autoSpaceDE w:val="0"/>
              <w:autoSpaceDN w:val="0"/>
              <w:adjustRightInd w:val="0"/>
              <w:spacing w:line="240" w:lineRule="auto"/>
              <w:ind w:firstLine="255"/>
              <w:jc w:val="both"/>
              <w:rPr>
                <w:rFonts w:ascii="Times New Roman" w:eastAsia="Times New Roman" w:hAnsi="Times New Roman" w:cs="Times New Roman"/>
                <w:bCs/>
                <w:sz w:val="24"/>
                <w:szCs w:val="24"/>
              </w:rPr>
            </w:pPr>
            <w:r w:rsidRPr="0039249B">
              <w:rPr>
                <w:rFonts w:ascii="Times New Roman" w:eastAsia="Times New Roman" w:hAnsi="Times New Roman" w:cs="Times New Roman"/>
                <w:sz w:val="24"/>
                <w:szCs w:val="24"/>
                <w:lang w:eastAsia="ru-RU"/>
              </w:rPr>
              <w:t>Осуществлять контроль выполнения природоохранных требований при отводе земель под различные виды хозяйственной деятельности оценивать состояние земель</w:t>
            </w:r>
          </w:p>
        </w:tc>
      </w:tr>
      <w:tr w:rsidR="0039249B" w:rsidRPr="0039249B" w14:paraId="40853CC0" w14:textId="77777777" w:rsidTr="006819BA">
        <w:tc>
          <w:tcPr>
            <w:tcW w:w="2802" w:type="dxa"/>
            <w:tcBorders>
              <w:top w:val="single" w:sz="4" w:space="0" w:color="auto"/>
              <w:left w:val="single" w:sz="4" w:space="0" w:color="auto"/>
              <w:bottom w:val="single" w:sz="4" w:space="0" w:color="auto"/>
              <w:right w:val="single" w:sz="4" w:space="0" w:color="auto"/>
            </w:tcBorders>
            <w:hideMark/>
          </w:tcPr>
          <w:p w14:paraId="43CC3D6D" w14:textId="77777777" w:rsidR="0039249B" w:rsidRPr="0039249B" w:rsidRDefault="0039249B" w:rsidP="0039249B">
            <w:pPr>
              <w:spacing w:after="0" w:line="240" w:lineRule="auto"/>
              <w:rPr>
                <w:rFonts w:ascii="Times New Roman" w:eastAsia="Times New Roman" w:hAnsi="Times New Roman" w:cs="Times New Roman"/>
                <w:bCs/>
                <w:sz w:val="24"/>
                <w:szCs w:val="24"/>
              </w:rPr>
            </w:pPr>
            <w:r w:rsidRPr="0039249B">
              <w:rPr>
                <w:rFonts w:ascii="Times New Roman" w:eastAsia="Times New Roman" w:hAnsi="Times New Roman" w:cs="Times New Roman"/>
                <w:bCs/>
                <w:sz w:val="24"/>
                <w:szCs w:val="24"/>
              </w:rPr>
              <w:t>знать</w:t>
            </w:r>
          </w:p>
        </w:tc>
        <w:tc>
          <w:tcPr>
            <w:tcW w:w="6662" w:type="dxa"/>
            <w:tcBorders>
              <w:top w:val="single" w:sz="4" w:space="0" w:color="auto"/>
              <w:left w:val="single" w:sz="4" w:space="0" w:color="auto"/>
              <w:bottom w:val="single" w:sz="4" w:space="0" w:color="auto"/>
              <w:right w:val="single" w:sz="4" w:space="0" w:color="auto"/>
            </w:tcBorders>
          </w:tcPr>
          <w:p w14:paraId="0D5D6301" w14:textId="77777777" w:rsidR="0039249B" w:rsidRPr="0039249B" w:rsidRDefault="0039249B" w:rsidP="0039249B">
            <w:pPr>
              <w:widowControl w:val="0"/>
              <w:autoSpaceDE w:val="0"/>
              <w:autoSpaceDN w:val="0"/>
              <w:adjustRightInd w:val="0"/>
              <w:spacing w:after="0" w:line="240" w:lineRule="auto"/>
              <w:ind w:firstLine="255"/>
              <w:jc w:val="both"/>
              <w:rPr>
                <w:rFonts w:ascii="Times New Roman" w:eastAsia="Times New Roman" w:hAnsi="Times New Roman" w:cs="Times New Roman"/>
                <w:sz w:val="24"/>
                <w:szCs w:val="24"/>
                <w:lang w:eastAsia="ru-RU"/>
              </w:rPr>
            </w:pPr>
            <w:r w:rsidRPr="0039249B">
              <w:rPr>
                <w:rFonts w:ascii="Times New Roman" w:eastAsia="Times New Roman" w:hAnsi="Times New Roman" w:cs="Times New Roman"/>
                <w:sz w:val="24"/>
                <w:szCs w:val="24"/>
                <w:lang w:eastAsia="ru-RU"/>
              </w:rPr>
              <w:t>Нормативные и нормативно-технические акты и документы, регулирующие изучение, использование и охрану окружающей среды;</w:t>
            </w:r>
          </w:p>
          <w:p w14:paraId="52ABE020" w14:textId="77777777" w:rsidR="0039249B" w:rsidRPr="0039249B" w:rsidRDefault="0039249B" w:rsidP="0039249B">
            <w:pPr>
              <w:widowControl w:val="0"/>
              <w:autoSpaceDE w:val="0"/>
              <w:autoSpaceDN w:val="0"/>
              <w:adjustRightInd w:val="0"/>
              <w:spacing w:after="0" w:line="240" w:lineRule="auto"/>
              <w:ind w:firstLine="255"/>
              <w:jc w:val="both"/>
              <w:rPr>
                <w:rFonts w:ascii="Times New Roman" w:eastAsia="Times New Roman" w:hAnsi="Times New Roman" w:cs="Times New Roman"/>
                <w:sz w:val="24"/>
                <w:szCs w:val="24"/>
                <w:lang w:eastAsia="ru-RU"/>
              </w:rPr>
            </w:pPr>
            <w:r w:rsidRPr="0039249B">
              <w:rPr>
                <w:rFonts w:ascii="Times New Roman" w:eastAsia="Times New Roman" w:hAnsi="Times New Roman" w:cs="Times New Roman"/>
                <w:sz w:val="24"/>
                <w:szCs w:val="24"/>
                <w:lang w:eastAsia="ru-RU"/>
              </w:rPr>
              <w:t>Виды работ при выполнении почвенных, геоботанических, гидрологических и других изысканий, их значение для землеустройства и кадастра;</w:t>
            </w:r>
          </w:p>
          <w:p w14:paraId="26C1FF66" w14:textId="77777777" w:rsidR="0039249B" w:rsidRPr="0039249B" w:rsidRDefault="0039249B" w:rsidP="0039249B">
            <w:pPr>
              <w:widowControl w:val="0"/>
              <w:autoSpaceDE w:val="0"/>
              <w:autoSpaceDN w:val="0"/>
              <w:adjustRightInd w:val="0"/>
              <w:spacing w:after="0" w:line="240" w:lineRule="auto"/>
              <w:ind w:firstLine="255"/>
              <w:jc w:val="both"/>
              <w:rPr>
                <w:rFonts w:ascii="Times New Roman" w:eastAsia="Times New Roman" w:hAnsi="Times New Roman" w:cs="Times New Roman"/>
                <w:sz w:val="24"/>
                <w:szCs w:val="24"/>
                <w:lang w:eastAsia="ru-RU"/>
              </w:rPr>
            </w:pPr>
            <w:r w:rsidRPr="0039249B">
              <w:rPr>
                <w:rFonts w:ascii="Times New Roman" w:eastAsia="Times New Roman" w:hAnsi="Times New Roman" w:cs="Times New Roman"/>
                <w:sz w:val="24"/>
                <w:szCs w:val="24"/>
                <w:lang w:eastAsia="ru-RU"/>
              </w:rPr>
              <w:t>Технологию землеустроительного проектирования;</w:t>
            </w:r>
          </w:p>
          <w:p w14:paraId="7B6FA260" w14:textId="77777777" w:rsidR="0039249B" w:rsidRPr="0039249B" w:rsidRDefault="0039249B" w:rsidP="0039249B">
            <w:pPr>
              <w:widowControl w:val="0"/>
              <w:autoSpaceDE w:val="0"/>
              <w:autoSpaceDN w:val="0"/>
              <w:adjustRightInd w:val="0"/>
              <w:spacing w:after="0" w:line="240" w:lineRule="auto"/>
              <w:ind w:firstLine="255"/>
              <w:jc w:val="both"/>
              <w:rPr>
                <w:rFonts w:ascii="Times New Roman" w:eastAsia="Times New Roman" w:hAnsi="Times New Roman" w:cs="Times New Roman"/>
                <w:sz w:val="24"/>
                <w:szCs w:val="24"/>
                <w:lang w:eastAsia="ru-RU"/>
              </w:rPr>
            </w:pPr>
            <w:r w:rsidRPr="0039249B">
              <w:rPr>
                <w:rFonts w:ascii="Times New Roman" w:eastAsia="Times New Roman" w:hAnsi="Times New Roman" w:cs="Times New Roman"/>
                <w:sz w:val="24"/>
                <w:szCs w:val="24"/>
                <w:lang w:eastAsia="ru-RU"/>
              </w:rPr>
              <w:t>Сущность и правовой режим землевладений и землепользования, порядок их образования;</w:t>
            </w:r>
          </w:p>
          <w:p w14:paraId="04B5312B" w14:textId="77777777" w:rsidR="0039249B" w:rsidRPr="0039249B" w:rsidRDefault="0039249B" w:rsidP="0039249B">
            <w:pPr>
              <w:widowControl w:val="0"/>
              <w:autoSpaceDE w:val="0"/>
              <w:autoSpaceDN w:val="0"/>
              <w:adjustRightInd w:val="0"/>
              <w:spacing w:after="0" w:line="240" w:lineRule="auto"/>
              <w:ind w:firstLine="255"/>
              <w:jc w:val="both"/>
              <w:rPr>
                <w:rFonts w:ascii="Times New Roman" w:eastAsia="Times New Roman" w:hAnsi="Times New Roman" w:cs="Times New Roman"/>
                <w:sz w:val="24"/>
                <w:szCs w:val="24"/>
                <w:lang w:eastAsia="ru-RU"/>
              </w:rPr>
            </w:pPr>
            <w:r w:rsidRPr="0039249B">
              <w:rPr>
                <w:rFonts w:ascii="Times New Roman" w:eastAsia="Times New Roman" w:hAnsi="Times New Roman" w:cs="Times New Roman"/>
                <w:sz w:val="24"/>
                <w:szCs w:val="24"/>
                <w:lang w:eastAsia="ru-RU"/>
              </w:rPr>
              <w:t>Способы определения площадей;</w:t>
            </w:r>
          </w:p>
          <w:p w14:paraId="362BEE80" w14:textId="77777777" w:rsidR="0039249B" w:rsidRPr="0039249B" w:rsidRDefault="0039249B" w:rsidP="0039249B">
            <w:pPr>
              <w:widowControl w:val="0"/>
              <w:autoSpaceDE w:val="0"/>
              <w:autoSpaceDN w:val="0"/>
              <w:adjustRightInd w:val="0"/>
              <w:spacing w:after="0" w:line="240" w:lineRule="auto"/>
              <w:ind w:firstLine="255"/>
              <w:jc w:val="both"/>
              <w:rPr>
                <w:rFonts w:ascii="Times New Roman" w:eastAsia="Times New Roman" w:hAnsi="Times New Roman" w:cs="Times New Roman"/>
                <w:sz w:val="24"/>
                <w:szCs w:val="24"/>
                <w:lang w:eastAsia="ru-RU"/>
              </w:rPr>
            </w:pPr>
            <w:r w:rsidRPr="0039249B">
              <w:rPr>
                <w:rFonts w:ascii="Times New Roman" w:eastAsia="Times New Roman" w:hAnsi="Times New Roman" w:cs="Times New Roman"/>
                <w:sz w:val="24"/>
                <w:szCs w:val="24"/>
                <w:lang w:eastAsia="ru-RU"/>
              </w:rPr>
              <w:t xml:space="preserve">Виды недостатков землевладений и землепользований, их влияние на использование земель и способы устранения; </w:t>
            </w:r>
          </w:p>
          <w:p w14:paraId="4E6980F6" w14:textId="77777777" w:rsidR="0039249B" w:rsidRPr="0039249B" w:rsidRDefault="0039249B" w:rsidP="0039249B">
            <w:pPr>
              <w:widowControl w:val="0"/>
              <w:autoSpaceDE w:val="0"/>
              <w:autoSpaceDN w:val="0"/>
              <w:adjustRightInd w:val="0"/>
              <w:spacing w:after="0" w:line="240" w:lineRule="auto"/>
              <w:ind w:firstLine="255"/>
              <w:jc w:val="both"/>
              <w:rPr>
                <w:rFonts w:ascii="Times New Roman" w:eastAsia="Times New Roman" w:hAnsi="Times New Roman" w:cs="Times New Roman"/>
                <w:bCs/>
                <w:sz w:val="24"/>
                <w:szCs w:val="24"/>
              </w:rPr>
            </w:pPr>
            <w:r w:rsidRPr="0039249B">
              <w:rPr>
                <w:rFonts w:ascii="Times New Roman" w:eastAsia="Times New Roman" w:hAnsi="Times New Roman" w:cs="Times New Roman"/>
                <w:sz w:val="24"/>
                <w:szCs w:val="24"/>
                <w:lang w:eastAsia="ru-RU"/>
              </w:rPr>
              <w:t>Требования в области охраны окружающей среды.</w:t>
            </w:r>
          </w:p>
        </w:tc>
      </w:tr>
    </w:tbl>
    <w:p w14:paraId="5278745B" w14:textId="77777777" w:rsidR="0039249B" w:rsidRPr="0039249B" w:rsidRDefault="0039249B" w:rsidP="0039249B">
      <w:pPr>
        <w:rPr>
          <w:rFonts w:ascii="Times New Roman" w:eastAsia="Times New Roman" w:hAnsi="Times New Roman" w:cs="Times New Roman"/>
          <w:b/>
          <w:sz w:val="24"/>
          <w:szCs w:val="24"/>
          <w:lang w:eastAsia="ru-RU"/>
        </w:rPr>
      </w:pPr>
    </w:p>
    <w:p w14:paraId="7214A265" w14:textId="77777777" w:rsidR="0039249B" w:rsidRPr="0039249B" w:rsidRDefault="0039249B" w:rsidP="0039249B">
      <w:pPr>
        <w:rPr>
          <w:rFonts w:ascii="Times New Roman" w:eastAsia="Times New Roman" w:hAnsi="Times New Roman" w:cs="Times New Roman"/>
          <w:b/>
          <w:sz w:val="24"/>
          <w:szCs w:val="24"/>
          <w:lang w:eastAsia="ru-RU"/>
        </w:rPr>
      </w:pPr>
      <w:r w:rsidRPr="0039249B">
        <w:rPr>
          <w:rFonts w:ascii="Times New Roman" w:eastAsia="Times New Roman" w:hAnsi="Times New Roman" w:cs="Times New Roman"/>
          <w:b/>
          <w:sz w:val="24"/>
          <w:szCs w:val="24"/>
          <w:lang w:eastAsia="ru-RU"/>
        </w:rPr>
        <w:t>1.2. Количество часов, отводимое на освоение профессионального модуля</w:t>
      </w:r>
    </w:p>
    <w:p w14:paraId="1CA6E6A4" w14:textId="77777777" w:rsidR="0039249B" w:rsidRPr="0039249B" w:rsidRDefault="00543052" w:rsidP="0039249B">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Всего часов   322</w:t>
      </w:r>
    </w:p>
    <w:p w14:paraId="49EAF56C" w14:textId="77777777" w:rsidR="0039249B" w:rsidRPr="0039249B" w:rsidRDefault="0039249B" w:rsidP="0039249B">
      <w:pPr>
        <w:spacing w:after="0" w:line="360" w:lineRule="auto"/>
        <w:ind w:firstLine="708"/>
        <w:rPr>
          <w:rFonts w:ascii="Times New Roman" w:eastAsia="Times New Roman" w:hAnsi="Times New Roman" w:cs="Times New Roman"/>
          <w:sz w:val="24"/>
          <w:szCs w:val="24"/>
          <w:lang w:eastAsia="ru-RU"/>
        </w:rPr>
      </w:pPr>
      <w:r w:rsidRPr="0039249B">
        <w:rPr>
          <w:rFonts w:ascii="Times New Roman" w:eastAsia="Times New Roman" w:hAnsi="Times New Roman" w:cs="Times New Roman"/>
          <w:sz w:val="24"/>
          <w:szCs w:val="24"/>
          <w:lang w:eastAsia="ru-RU"/>
        </w:rPr>
        <w:t>в том числе в форме практиче</w:t>
      </w:r>
      <w:r w:rsidR="00970DD1">
        <w:rPr>
          <w:rFonts w:ascii="Times New Roman" w:eastAsia="Times New Roman" w:hAnsi="Times New Roman" w:cs="Times New Roman"/>
          <w:sz w:val="24"/>
          <w:szCs w:val="24"/>
          <w:lang w:eastAsia="ru-RU"/>
        </w:rPr>
        <w:t>ской подготовки  212</w:t>
      </w:r>
    </w:p>
    <w:p w14:paraId="55D613E3" w14:textId="77777777" w:rsidR="0039249B" w:rsidRPr="0039249B" w:rsidRDefault="00970DD1" w:rsidP="0039249B">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Из них на освоение МДК   214</w:t>
      </w:r>
    </w:p>
    <w:p w14:paraId="10C5DBA3" w14:textId="77777777" w:rsidR="0039249B" w:rsidRPr="0039249B" w:rsidRDefault="0039249B" w:rsidP="0039249B">
      <w:pPr>
        <w:spacing w:after="0" w:line="360" w:lineRule="auto"/>
        <w:ind w:firstLine="709"/>
        <w:rPr>
          <w:rFonts w:ascii="Times New Roman" w:eastAsia="Times New Roman" w:hAnsi="Times New Roman" w:cs="Times New Roman"/>
          <w:i/>
          <w:lang w:eastAsia="ru-RU"/>
        </w:rPr>
      </w:pPr>
      <w:r w:rsidRPr="0039249B">
        <w:rPr>
          <w:rFonts w:ascii="Times New Roman" w:eastAsia="Times New Roman" w:hAnsi="Times New Roman" w:cs="Times New Roman"/>
          <w:lang w:eastAsia="ru-RU"/>
        </w:rPr>
        <w:t>В том числе, самостоятельная работа</w:t>
      </w:r>
      <w:r w:rsidRPr="0039249B">
        <w:rPr>
          <w:rFonts w:ascii="Times New Roman" w:eastAsia="Times New Roman" w:hAnsi="Times New Roman" w:cs="Times New Roman"/>
          <w:i/>
          <w:lang w:eastAsia="ru-RU"/>
        </w:rPr>
        <w:t>____</w:t>
      </w:r>
      <w:r w:rsidR="00970DD1">
        <w:rPr>
          <w:rFonts w:ascii="Times New Roman" w:eastAsia="Times New Roman" w:hAnsi="Times New Roman" w:cs="Times New Roman"/>
          <w:i/>
          <w:lang w:eastAsia="ru-RU"/>
        </w:rPr>
        <w:t>18</w:t>
      </w:r>
      <w:r w:rsidRPr="0039249B">
        <w:rPr>
          <w:rFonts w:ascii="Times New Roman" w:eastAsia="Times New Roman" w:hAnsi="Times New Roman" w:cs="Times New Roman"/>
          <w:i/>
          <w:lang w:eastAsia="ru-RU"/>
        </w:rPr>
        <w:t xml:space="preserve">________ </w:t>
      </w:r>
    </w:p>
    <w:p w14:paraId="1187AC79" w14:textId="77777777" w:rsidR="0039249B" w:rsidRPr="0039249B" w:rsidRDefault="0039249B" w:rsidP="0039249B">
      <w:pPr>
        <w:spacing w:after="0" w:line="360" w:lineRule="auto"/>
        <w:ind w:firstLine="709"/>
        <w:rPr>
          <w:rFonts w:ascii="Times New Roman" w:eastAsia="Times New Roman" w:hAnsi="Times New Roman" w:cs="Times New Roman"/>
          <w:lang w:eastAsia="ru-RU"/>
        </w:rPr>
      </w:pPr>
      <w:r w:rsidRPr="0039249B">
        <w:rPr>
          <w:rFonts w:ascii="Times New Roman" w:eastAsia="Times New Roman" w:hAnsi="Times New Roman" w:cs="Times New Roman"/>
          <w:lang w:eastAsia="ru-RU"/>
        </w:rPr>
        <w:t>на практики   108,</w:t>
      </w:r>
    </w:p>
    <w:p w14:paraId="1CF05089" w14:textId="77777777" w:rsidR="0039249B" w:rsidRPr="0039249B" w:rsidRDefault="0039249B" w:rsidP="0039249B">
      <w:pPr>
        <w:spacing w:after="0" w:line="360" w:lineRule="auto"/>
        <w:ind w:firstLine="709"/>
        <w:rPr>
          <w:rFonts w:ascii="Times New Roman" w:eastAsia="Times New Roman" w:hAnsi="Times New Roman" w:cs="Times New Roman"/>
          <w:lang w:eastAsia="ru-RU"/>
        </w:rPr>
      </w:pPr>
      <w:r w:rsidRPr="0039249B">
        <w:rPr>
          <w:rFonts w:ascii="Times New Roman" w:eastAsia="Times New Roman" w:hAnsi="Times New Roman" w:cs="Times New Roman"/>
          <w:lang w:eastAsia="ru-RU"/>
        </w:rPr>
        <w:t xml:space="preserve">в том числе учебную практику   36 </w:t>
      </w:r>
    </w:p>
    <w:p w14:paraId="4A4E628C" w14:textId="77777777" w:rsidR="0039249B" w:rsidRPr="0039249B" w:rsidRDefault="0039249B" w:rsidP="0039249B">
      <w:pPr>
        <w:spacing w:after="0" w:line="360" w:lineRule="auto"/>
        <w:ind w:firstLine="709"/>
        <w:rPr>
          <w:rFonts w:ascii="Times New Roman" w:eastAsia="Times New Roman" w:hAnsi="Times New Roman" w:cs="Times New Roman"/>
          <w:lang w:eastAsia="ru-RU"/>
        </w:rPr>
      </w:pPr>
      <w:r w:rsidRPr="0039249B">
        <w:rPr>
          <w:rFonts w:ascii="Times New Roman" w:eastAsia="Times New Roman" w:hAnsi="Times New Roman" w:cs="Times New Roman"/>
          <w:lang w:eastAsia="ru-RU"/>
        </w:rPr>
        <w:t>и производственную практику   72.</w:t>
      </w:r>
    </w:p>
    <w:p w14:paraId="3C277957" w14:textId="77777777" w:rsidR="0039249B" w:rsidRPr="00970DD1" w:rsidRDefault="0039249B" w:rsidP="00970DD1">
      <w:pPr>
        <w:spacing w:line="240" w:lineRule="auto"/>
        <w:rPr>
          <w:rFonts w:ascii="Times New Roman" w:eastAsia="Times New Roman" w:hAnsi="Times New Roman" w:cs="Times New Roman"/>
          <w:lang w:eastAsia="ru-RU"/>
        </w:rPr>
        <w:sectPr w:rsidR="0039249B" w:rsidRPr="00970DD1">
          <w:pgSz w:w="11907" w:h="16840"/>
          <w:pgMar w:top="1134" w:right="851" w:bottom="992" w:left="1418" w:header="709" w:footer="709" w:gutter="0"/>
          <w:cols w:space="720"/>
        </w:sectPr>
      </w:pPr>
      <w:r w:rsidRPr="0039249B">
        <w:rPr>
          <w:rFonts w:ascii="Times New Roman" w:eastAsia="Times New Roman" w:hAnsi="Times New Roman" w:cs="Times New Roman"/>
          <w:i/>
          <w:lang w:eastAsia="ru-RU"/>
        </w:rPr>
        <w:t xml:space="preserve"> </w:t>
      </w:r>
      <w:r w:rsidRPr="0039249B">
        <w:rPr>
          <w:rFonts w:ascii="Times New Roman" w:eastAsia="Times New Roman" w:hAnsi="Times New Roman" w:cs="Times New Roman"/>
          <w:lang w:eastAsia="ru-RU"/>
        </w:rPr>
        <w:t>В том числе</w:t>
      </w:r>
      <w:r w:rsidR="00970DD1">
        <w:rPr>
          <w:rFonts w:ascii="Times New Roman" w:eastAsia="Times New Roman" w:hAnsi="Times New Roman" w:cs="Times New Roman"/>
          <w:lang w:eastAsia="ru-RU"/>
        </w:rPr>
        <w:t xml:space="preserve"> на промежуточную аттестацию  2</w:t>
      </w:r>
    </w:p>
    <w:p w14:paraId="5166C856" w14:textId="77777777" w:rsidR="0039249B" w:rsidRPr="0039249B" w:rsidRDefault="0039249B" w:rsidP="0039249B">
      <w:pPr>
        <w:spacing w:after="0"/>
        <w:jc w:val="center"/>
        <w:rPr>
          <w:rFonts w:ascii="Times New Roman" w:eastAsia="Times New Roman" w:hAnsi="Times New Roman" w:cs="Times New Roman"/>
          <w:b/>
          <w:caps/>
          <w:sz w:val="24"/>
          <w:szCs w:val="24"/>
          <w:lang w:eastAsia="ru-RU"/>
        </w:rPr>
      </w:pPr>
      <w:r w:rsidRPr="0039249B">
        <w:rPr>
          <w:rFonts w:ascii="Times New Roman" w:eastAsia="Times New Roman" w:hAnsi="Times New Roman" w:cs="Times New Roman"/>
          <w:b/>
          <w:caps/>
          <w:sz w:val="24"/>
          <w:szCs w:val="24"/>
          <w:lang w:eastAsia="ru-RU"/>
        </w:rPr>
        <w:t>2. Структура и содержание профессионального модуля</w:t>
      </w:r>
    </w:p>
    <w:p w14:paraId="6F205AE3" w14:textId="77777777" w:rsidR="0039249B" w:rsidRPr="0039249B" w:rsidRDefault="0039249B" w:rsidP="0039249B">
      <w:pPr>
        <w:ind w:firstLine="851"/>
        <w:rPr>
          <w:rFonts w:ascii="Times New Roman" w:eastAsia="Times New Roman" w:hAnsi="Times New Roman" w:cs="Times New Roman"/>
          <w:b/>
          <w:sz w:val="24"/>
          <w:szCs w:val="24"/>
          <w:lang w:eastAsia="ru-RU"/>
        </w:rPr>
      </w:pPr>
      <w:r w:rsidRPr="0039249B">
        <w:rPr>
          <w:rFonts w:ascii="Times New Roman" w:eastAsia="Times New Roman" w:hAnsi="Times New Roman" w:cs="Times New Roman"/>
          <w:b/>
          <w:sz w:val="24"/>
          <w:szCs w:val="24"/>
          <w:lang w:eastAsia="ru-RU"/>
        </w:rPr>
        <w:t>2.1. Структура профессионального модуля</w:t>
      </w: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5"/>
        <w:gridCol w:w="1267"/>
        <w:gridCol w:w="738"/>
        <w:gridCol w:w="531"/>
        <w:gridCol w:w="709"/>
        <w:gridCol w:w="852"/>
        <w:gridCol w:w="730"/>
        <w:gridCol w:w="819"/>
        <w:gridCol w:w="456"/>
        <w:gridCol w:w="17"/>
        <w:gridCol w:w="819"/>
        <w:gridCol w:w="1505"/>
        <w:gridCol w:w="13"/>
      </w:tblGrid>
      <w:tr w:rsidR="0039249B" w:rsidRPr="0039249B" w14:paraId="42429107" w14:textId="77777777" w:rsidTr="006819BA">
        <w:trPr>
          <w:trHeight w:val="353"/>
        </w:trPr>
        <w:tc>
          <w:tcPr>
            <w:tcW w:w="601" w:type="pct"/>
            <w:vMerge w:val="restart"/>
            <w:vAlign w:val="center"/>
          </w:tcPr>
          <w:p w14:paraId="474BB9E4" w14:textId="77777777" w:rsidR="0039249B" w:rsidRPr="0039249B" w:rsidRDefault="0039249B" w:rsidP="0039249B">
            <w:pPr>
              <w:suppressAutoHyphens/>
              <w:spacing w:after="0" w:line="240" w:lineRule="auto"/>
              <w:ind w:left="-57" w:right="-57"/>
              <w:jc w:val="center"/>
              <w:rPr>
                <w:rFonts w:ascii="Times New Roman" w:eastAsia="Times New Roman" w:hAnsi="Times New Roman" w:cs="Times New Roman"/>
                <w:sz w:val="20"/>
                <w:szCs w:val="20"/>
                <w:lang w:eastAsia="ru-RU"/>
              </w:rPr>
            </w:pPr>
            <w:r w:rsidRPr="0039249B">
              <w:rPr>
                <w:rFonts w:ascii="Times New Roman" w:eastAsia="Times New Roman" w:hAnsi="Times New Roman" w:cs="Times New Roman"/>
                <w:sz w:val="20"/>
                <w:szCs w:val="20"/>
                <w:lang w:eastAsia="ru-RU"/>
              </w:rPr>
              <w:t>Коды профессиональных общих компетенций</w:t>
            </w:r>
          </w:p>
        </w:tc>
        <w:tc>
          <w:tcPr>
            <w:tcW w:w="659" w:type="pct"/>
            <w:vMerge w:val="restart"/>
            <w:vAlign w:val="center"/>
          </w:tcPr>
          <w:p w14:paraId="3F272A62" w14:textId="77777777" w:rsidR="0039249B" w:rsidRPr="0039249B" w:rsidRDefault="0039249B" w:rsidP="0039249B">
            <w:pPr>
              <w:suppressAutoHyphens/>
              <w:spacing w:after="0" w:line="240" w:lineRule="auto"/>
              <w:ind w:left="-57" w:right="-57"/>
              <w:jc w:val="center"/>
              <w:rPr>
                <w:rFonts w:ascii="Times New Roman" w:eastAsia="Times New Roman" w:hAnsi="Times New Roman" w:cs="Times New Roman"/>
                <w:sz w:val="20"/>
                <w:szCs w:val="20"/>
                <w:lang w:eastAsia="ru-RU"/>
              </w:rPr>
            </w:pPr>
            <w:r w:rsidRPr="0039249B">
              <w:rPr>
                <w:rFonts w:ascii="Times New Roman" w:eastAsia="Times New Roman" w:hAnsi="Times New Roman" w:cs="Times New Roman"/>
                <w:sz w:val="20"/>
                <w:szCs w:val="20"/>
                <w:lang w:eastAsia="ru-RU"/>
              </w:rPr>
              <w:t>Наименования разделов профессионального модуля</w:t>
            </w:r>
          </w:p>
        </w:tc>
        <w:tc>
          <w:tcPr>
            <w:tcW w:w="384" w:type="pct"/>
            <w:vMerge w:val="restart"/>
            <w:vAlign w:val="center"/>
          </w:tcPr>
          <w:p w14:paraId="5C91C12D" w14:textId="77777777" w:rsidR="0039249B" w:rsidRPr="0039249B" w:rsidRDefault="0039249B" w:rsidP="0039249B">
            <w:pPr>
              <w:suppressAutoHyphens/>
              <w:spacing w:after="0" w:line="240" w:lineRule="auto"/>
              <w:jc w:val="center"/>
              <w:rPr>
                <w:rFonts w:ascii="Times New Roman" w:eastAsia="Times New Roman" w:hAnsi="Times New Roman" w:cs="Times New Roman"/>
                <w:sz w:val="20"/>
                <w:szCs w:val="20"/>
                <w:lang w:eastAsia="ru-RU"/>
              </w:rPr>
            </w:pPr>
            <w:r w:rsidRPr="0039249B">
              <w:rPr>
                <w:rFonts w:ascii="Times New Roman" w:eastAsia="Times New Roman" w:hAnsi="Times New Roman" w:cs="Times New Roman"/>
                <w:sz w:val="20"/>
                <w:szCs w:val="20"/>
                <w:lang w:eastAsia="ru-RU"/>
              </w:rPr>
              <w:t>Всего, час</w:t>
            </w:r>
          </w:p>
        </w:tc>
        <w:tc>
          <w:tcPr>
            <w:tcW w:w="276" w:type="pct"/>
            <w:vMerge w:val="restart"/>
            <w:textDirection w:val="btLr"/>
            <w:vAlign w:val="center"/>
          </w:tcPr>
          <w:p w14:paraId="5EACB170" w14:textId="77777777" w:rsidR="0039249B" w:rsidRPr="0039249B" w:rsidRDefault="0039249B" w:rsidP="0039249B">
            <w:pPr>
              <w:suppressAutoHyphens/>
              <w:spacing w:after="0" w:line="240" w:lineRule="auto"/>
              <w:ind w:left="113" w:right="113"/>
              <w:jc w:val="center"/>
              <w:rPr>
                <w:rFonts w:ascii="Times New Roman" w:eastAsia="Times New Roman" w:hAnsi="Times New Roman" w:cs="Times New Roman"/>
                <w:sz w:val="20"/>
                <w:szCs w:val="20"/>
                <w:lang w:eastAsia="ru-RU"/>
              </w:rPr>
            </w:pPr>
            <w:r w:rsidRPr="0039249B">
              <w:rPr>
                <w:rFonts w:ascii="Times New Roman" w:eastAsia="Times New Roman" w:hAnsi="Times New Roman" w:cs="Times New Roman"/>
                <w:sz w:val="20"/>
                <w:szCs w:val="20"/>
                <w:lang w:eastAsia="ru-RU"/>
              </w:rPr>
              <w:t>В т.ч. в форме практической подготовки</w:t>
            </w:r>
          </w:p>
        </w:tc>
        <w:tc>
          <w:tcPr>
            <w:tcW w:w="3079" w:type="pct"/>
            <w:gridSpan w:val="9"/>
          </w:tcPr>
          <w:p w14:paraId="22200A94" w14:textId="77777777" w:rsidR="0039249B" w:rsidRPr="0039249B" w:rsidRDefault="0039249B" w:rsidP="0039249B">
            <w:pPr>
              <w:suppressAutoHyphens/>
              <w:spacing w:after="0" w:line="240" w:lineRule="auto"/>
              <w:jc w:val="center"/>
              <w:rPr>
                <w:rFonts w:ascii="Times New Roman" w:eastAsia="Times New Roman" w:hAnsi="Times New Roman" w:cs="Times New Roman"/>
                <w:sz w:val="20"/>
                <w:szCs w:val="20"/>
                <w:lang w:eastAsia="ru-RU"/>
              </w:rPr>
            </w:pPr>
            <w:r w:rsidRPr="0039249B">
              <w:rPr>
                <w:rFonts w:ascii="Times New Roman" w:eastAsia="Times New Roman" w:hAnsi="Times New Roman" w:cs="Times New Roman"/>
                <w:sz w:val="20"/>
                <w:szCs w:val="20"/>
                <w:lang w:eastAsia="ru-RU"/>
              </w:rPr>
              <w:t xml:space="preserve">Объем профессионального модуля, </w:t>
            </w:r>
            <w:proofErr w:type="spellStart"/>
            <w:r w:rsidRPr="0039249B">
              <w:rPr>
                <w:rFonts w:ascii="Times New Roman" w:eastAsia="Times New Roman" w:hAnsi="Times New Roman" w:cs="Times New Roman"/>
                <w:sz w:val="20"/>
                <w:szCs w:val="20"/>
                <w:lang w:eastAsia="ru-RU"/>
              </w:rPr>
              <w:t>ак</w:t>
            </w:r>
            <w:proofErr w:type="spellEnd"/>
            <w:r w:rsidRPr="0039249B">
              <w:rPr>
                <w:rFonts w:ascii="Times New Roman" w:eastAsia="Times New Roman" w:hAnsi="Times New Roman" w:cs="Times New Roman"/>
                <w:sz w:val="20"/>
                <w:szCs w:val="20"/>
                <w:lang w:eastAsia="ru-RU"/>
              </w:rPr>
              <w:t>. час.</w:t>
            </w:r>
          </w:p>
        </w:tc>
      </w:tr>
      <w:tr w:rsidR="0039249B" w:rsidRPr="0039249B" w14:paraId="50295D58" w14:textId="77777777" w:rsidTr="006819BA">
        <w:trPr>
          <w:gridAfter w:val="1"/>
          <w:wAfter w:w="9" w:type="pct"/>
          <w:trHeight w:val="115"/>
        </w:trPr>
        <w:tc>
          <w:tcPr>
            <w:tcW w:w="601" w:type="pct"/>
            <w:vMerge/>
          </w:tcPr>
          <w:p w14:paraId="0EC29B67" w14:textId="77777777" w:rsidR="0039249B" w:rsidRPr="0039249B" w:rsidRDefault="0039249B" w:rsidP="0039249B">
            <w:pPr>
              <w:spacing w:after="0" w:line="240" w:lineRule="auto"/>
              <w:rPr>
                <w:rFonts w:ascii="Times New Roman" w:eastAsia="Times New Roman" w:hAnsi="Times New Roman" w:cs="Times New Roman"/>
                <w:i/>
                <w:lang w:eastAsia="ru-RU"/>
              </w:rPr>
            </w:pPr>
          </w:p>
        </w:tc>
        <w:tc>
          <w:tcPr>
            <w:tcW w:w="659" w:type="pct"/>
            <w:vMerge/>
            <w:vAlign w:val="center"/>
          </w:tcPr>
          <w:p w14:paraId="5AD07A6F" w14:textId="77777777" w:rsidR="0039249B" w:rsidRPr="0039249B" w:rsidRDefault="0039249B" w:rsidP="0039249B">
            <w:pPr>
              <w:spacing w:after="0" w:line="240" w:lineRule="auto"/>
              <w:rPr>
                <w:rFonts w:ascii="Times New Roman" w:eastAsia="Times New Roman" w:hAnsi="Times New Roman" w:cs="Times New Roman"/>
                <w:i/>
                <w:lang w:eastAsia="ru-RU"/>
              </w:rPr>
            </w:pPr>
          </w:p>
        </w:tc>
        <w:tc>
          <w:tcPr>
            <w:tcW w:w="384" w:type="pct"/>
            <w:vMerge/>
            <w:vAlign w:val="center"/>
          </w:tcPr>
          <w:p w14:paraId="0AF5E120" w14:textId="77777777" w:rsidR="0039249B" w:rsidRPr="0039249B" w:rsidRDefault="0039249B" w:rsidP="0039249B">
            <w:pPr>
              <w:spacing w:after="0" w:line="240" w:lineRule="auto"/>
              <w:rPr>
                <w:rFonts w:ascii="Times New Roman" w:eastAsia="Times New Roman" w:hAnsi="Times New Roman" w:cs="Times New Roman"/>
                <w:i/>
                <w:iCs/>
                <w:lang w:eastAsia="ru-RU"/>
              </w:rPr>
            </w:pPr>
          </w:p>
        </w:tc>
        <w:tc>
          <w:tcPr>
            <w:tcW w:w="276" w:type="pct"/>
            <w:vMerge/>
            <w:shd w:val="clear" w:color="auto" w:fill="auto"/>
          </w:tcPr>
          <w:p w14:paraId="15CA3237" w14:textId="77777777" w:rsidR="0039249B" w:rsidRPr="0039249B" w:rsidRDefault="0039249B" w:rsidP="0039249B">
            <w:pPr>
              <w:suppressAutoHyphens/>
              <w:spacing w:after="0" w:line="240" w:lineRule="auto"/>
              <w:jc w:val="center"/>
              <w:rPr>
                <w:rFonts w:ascii="Times New Roman" w:eastAsia="Times New Roman" w:hAnsi="Times New Roman" w:cs="Times New Roman"/>
                <w:lang w:eastAsia="ru-RU"/>
              </w:rPr>
            </w:pPr>
          </w:p>
        </w:tc>
        <w:tc>
          <w:tcPr>
            <w:tcW w:w="1862" w:type="pct"/>
            <w:gridSpan w:val="6"/>
          </w:tcPr>
          <w:p w14:paraId="08F51431" w14:textId="77777777" w:rsidR="0039249B" w:rsidRPr="0039249B" w:rsidRDefault="0039249B" w:rsidP="0039249B">
            <w:pPr>
              <w:suppressAutoHyphens/>
              <w:spacing w:after="0" w:line="240" w:lineRule="auto"/>
              <w:jc w:val="center"/>
              <w:rPr>
                <w:rFonts w:ascii="Times New Roman" w:eastAsia="Times New Roman" w:hAnsi="Times New Roman" w:cs="Times New Roman"/>
                <w:lang w:eastAsia="ru-RU"/>
              </w:rPr>
            </w:pPr>
            <w:r w:rsidRPr="0039249B">
              <w:rPr>
                <w:rFonts w:ascii="Times New Roman" w:eastAsia="Times New Roman" w:hAnsi="Times New Roman" w:cs="Times New Roman"/>
                <w:lang w:eastAsia="ru-RU"/>
              </w:rPr>
              <w:t>Обучение по МДК</w:t>
            </w:r>
          </w:p>
        </w:tc>
        <w:tc>
          <w:tcPr>
            <w:tcW w:w="1209" w:type="pct"/>
            <w:gridSpan w:val="2"/>
            <w:vMerge w:val="restart"/>
            <w:vAlign w:val="center"/>
          </w:tcPr>
          <w:p w14:paraId="3D1455B9" w14:textId="77777777" w:rsidR="0039249B" w:rsidRPr="0039249B" w:rsidRDefault="0039249B" w:rsidP="0039249B">
            <w:pPr>
              <w:suppressAutoHyphens/>
              <w:spacing w:after="0" w:line="240" w:lineRule="auto"/>
              <w:jc w:val="center"/>
              <w:rPr>
                <w:rFonts w:ascii="Times New Roman" w:eastAsia="Times New Roman" w:hAnsi="Times New Roman" w:cs="Times New Roman"/>
                <w:lang w:eastAsia="ru-RU"/>
              </w:rPr>
            </w:pPr>
            <w:r w:rsidRPr="0039249B">
              <w:rPr>
                <w:rFonts w:ascii="Times New Roman" w:eastAsia="Times New Roman" w:hAnsi="Times New Roman" w:cs="Times New Roman"/>
                <w:lang w:eastAsia="ru-RU"/>
              </w:rPr>
              <w:t>Практики</w:t>
            </w:r>
          </w:p>
        </w:tc>
      </w:tr>
      <w:tr w:rsidR="0039249B" w:rsidRPr="0039249B" w14:paraId="2FA01A7D" w14:textId="77777777" w:rsidTr="006819BA">
        <w:trPr>
          <w:gridAfter w:val="1"/>
          <w:wAfter w:w="9" w:type="pct"/>
        </w:trPr>
        <w:tc>
          <w:tcPr>
            <w:tcW w:w="601" w:type="pct"/>
            <w:vMerge/>
          </w:tcPr>
          <w:p w14:paraId="5DEEC937" w14:textId="77777777" w:rsidR="0039249B" w:rsidRPr="0039249B" w:rsidRDefault="0039249B" w:rsidP="0039249B">
            <w:pPr>
              <w:spacing w:after="0" w:line="240" w:lineRule="auto"/>
              <w:rPr>
                <w:rFonts w:ascii="Times New Roman" w:eastAsia="Times New Roman" w:hAnsi="Times New Roman" w:cs="Times New Roman"/>
                <w:i/>
                <w:lang w:eastAsia="ru-RU"/>
              </w:rPr>
            </w:pPr>
          </w:p>
        </w:tc>
        <w:tc>
          <w:tcPr>
            <w:tcW w:w="659" w:type="pct"/>
            <w:vMerge/>
            <w:vAlign w:val="center"/>
          </w:tcPr>
          <w:p w14:paraId="2CAA316D" w14:textId="77777777" w:rsidR="0039249B" w:rsidRPr="0039249B" w:rsidRDefault="0039249B" w:rsidP="0039249B">
            <w:pPr>
              <w:spacing w:after="0" w:line="240" w:lineRule="auto"/>
              <w:rPr>
                <w:rFonts w:ascii="Times New Roman" w:eastAsia="Times New Roman" w:hAnsi="Times New Roman" w:cs="Times New Roman"/>
                <w:i/>
                <w:lang w:eastAsia="ru-RU"/>
              </w:rPr>
            </w:pPr>
          </w:p>
        </w:tc>
        <w:tc>
          <w:tcPr>
            <w:tcW w:w="384" w:type="pct"/>
            <w:vMerge/>
            <w:vAlign w:val="center"/>
          </w:tcPr>
          <w:p w14:paraId="1836F266" w14:textId="77777777" w:rsidR="0039249B" w:rsidRPr="0039249B" w:rsidRDefault="0039249B" w:rsidP="0039249B">
            <w:pPr>
              <w:spacing w:after="0" w:line="240" w:lineRule="auto"/>
              <w:rPr>
                <w:rFonts w:ascii="Times New Roman" w:eastAsia="Times New Roman" w:hAnsi="Times New Roman" w:cs="Times New Roman"/>
                <w:i/>
                <w:iCs/>
                <w:lang w:eastAsia="ru-RU"/>
              </w:rPr>
            </w:pPr>
          </w:p>
        </w:tc>
        <w:tc>
          <w:tcPr>
            <w:tcW w:w="276" w:type="pct"/>
            <w:vMerge/>
            <w:shd w:val="clear" w:color="auto" w:fill="auto"/>
          </w:tcPr>
          <w:p w14:paraId="0EFDF7B1" w14:textId="77777777" w:rsidR="0039249B" w:rsidRPr="0039249B" w:rsidRDefault="0039249B" w:rsidP="0039249B">
            <w:pPr>
              <w:suppressAutoHyphens/>
              <w:spacing w:after="0" w:line="240" w:lineRule="auto"/>
              <w:jc w:val="center"/>
              <w:rPr>
                <w:rFonts w:ascii="Times New Roman" w:eastAsia="Times New Roman" w:hAnsi="Times New Roman" w:cs="Times New Roman"/>
                <w:sz w:val="20"/>
                <w:szCs w:val="20"/>
                <w:lang w:eastAsia="ru-RU"/>
              </w:rPr>
            </w:pPr>
          </w:p>
        </w:tc>
        <w:tc>
          <w:tcPr>
            <w:tcW w:w="369" w:type="pct"/>
            <w:vMerge w:val="restart"/>
            <w:vAlign w:val="center"/>
          </w:tcPr>
          <w:p w14:paraId="40140376" w14:textId="77777777" w:rsidR="0039249B" w:rsidRPr="0039249B" w:rsidRDefault="0039249B" w:rsidP="0039249B">
            <w:pPr>
              <w:suppressAutoHyphens/>
              <w:spacing w:after="0" w:line="240" w:lineRule="auto"/>
              <w:jc w:val="center"/>
              <w:rPr>
                <w:rFonts w:ascii="Times New Roman" w:eastAsia="Times New Roman" w:hAnsi="Times New Roman" w:cs="Times New Roman"/>
                <w:sz w:val="20"/>
                <w:szCs w:val="20"/>
                <w:lang w:eastAsia="ru-RU"/>
              </w:rPr>
            </w:pPr>
            <w:r w:rsidRPr="0039249B">
              <w:rPr>
                <w:rFonts w:ascii="Times New Roman" w:eastAsia="Times New Roman" w:hAnsi="Times New Roman" w:cs="Times New Roman"/>
                <w:sz w:val="20"/>
                <w:szCs w:val="20"/>
                <w:lang w:eastAsia="ru-RU"/>
              </w:rPr>
              <w:t>Всего</w:t>
            </w:r>
          </w:p>
          <w:p w14:paraId="5AD5AE9E" w14:textId="77777777" w:rsidR="0039249B" w:rsidRPr="0039249B" w:rsidRDefault="0039249B" w:rsidP="0039249B">
            <w:pPr>
              <w:suppressAutoHyphens/>
              <w:spacing w:line="240" w:lineRule="auto"/>
              <w:jc w:val="center"/>
              <w:rPr>
                <w:rFonts w:ascii="Times New Roman" w:eastAsia="Times New Roman" w:hAnsi="Times New Roman" w:cs="Times New Roman"/>
                <w:i/>
                <w:lang w:eastAsia="ru-RU"/>
              </w:rPr>
            </w:pPr>
          </w:p>
        </w:tc>
        <w:tc>
          <w:tcPr>
            <w:tcW w:w="1493" w:type="pct"/>
            <w:gridSpan w:val="5"/>
            <w:vAlign w:val="center"/>
          </w:tcPr>
          <w:p w14:paraId="5298BAB0" w14:textId="77777777" w:rsidR="0039249B" w:rsidRPr="0039249B" w:rsidRDefault="0039249B" w:rsidP="0039249B">
            <w:pPr>
              <w:suppressAutoHyphens/>
              <w:spacing w:after="0" w:line="240" w:lineRule="auto"/>
              <w:jc w:val="center"/>
              <w:rPr>
                <w:rFonts w:ascii="Times New Roman" w:eastAsia="Times New Roman" w:hAnsi="Times New Roman" w:cs="Times New Roman"/>
                <w:lang w:eastAsia="ru-RU"/>
              </w:rPr>
            </w:pPr>
            <w:r w:rsidRPr="0039249B">
              <w:rPr>
                <w:rFonts w:ascii="Times New Roman" w:eastAsia="Times New Roman" w:hAnsi="Times New Roman" w:cs="Times New Roman"/>
                <w:lang w:eastAsia="ru-RU"/>
              </w:rPr>
              <w:t>В том числе</w:t>
            </w:r>
          </w:p>
        </w:tc>
        <w:tc>
          <w:tcPr>
            <w:tcW w:w="1209" w:type="pct"/>
            <w:gridSpan w:val="2"/>
            <w:vMerge/>
            <w:vAlign w:val="center"/>
          </w:tcPr>
          <w:p w14:paraId="483EE33B" w14:textId="77777777" w:rsidR="0039249B" w:rsidRPr="0039249B" w:rsidRDefault="0039249B" w:rsidP="0039249B">
            <w:pPr>
              <w:suppressAutoHyphens/>
              <w:spacing w:after="0" w:line="240" w:lineRule="auto"/>
              <w:jc w:val="center"/>
              <w:rPr>
                <w:rFonts w:ascii="Times New Roman" w:eastAsia="Times New Roman" w:hAnsi="Times New Roman" w:cs="Times New Roman"/>
                <w:i/>
                <w:lang w:eastAsia="ru-RU"/>
              </w:rPr>
            </w:pPr>
          </w:p>
        </w:tc>
      </w:tr>
      <w:tr w:rsidR="0039249B" w:rsidRPr="0039249B" w14:paraId="478934DB" w14:textId="77777777" w:rsidTr="006819BA">
        <w:trPr>
          <w:gridAfter w:val="1"/>
          <w:wAfter w:w="9" w:type="pct"/>
          <w:cantSplit/>
          <w:trHeight w:val="1415"/>
        </w:trPr>
        <w:tc>
          <w:tcPr>
            <w:tcW w:w="601" w:type="pct"/>
            <w:vMerge/>
          </w:tcPr>
          <w:p w14:paraId="2C24EEE6" w14:textId="77777777" w:rsidR="0039249B" w:rsidRPr="0039249B" w:rsidRDefault="0039249B" w:rsidP="0039249B">
            <w:pPr>
              <w:spacing w:after="0" w:line="240" w:lineRule="auto"/>
              <w:rPr>
                <w:rFonts w:ascii="Times New Roman" w:eastAsia="Times New Roman" w:hAnsi="Times New Roman" w:cs="Times New Roman"/>
                <w:i/>
                <w:lang w:eastAsia="ru-RU"/>
              </w:rPr>
            </w:pPr>
          </w:p>
        </w:tc>
        <w:tc>
          <w:tcPr>
            <w:tcW w:w="659" w:type="pct"/>
            <w:vMerge/>
            <w:vAlign w:val="center"/>
          </w:tcPr>
          <w:p w14:paraId="1FEDBDF4" w14:textId="77777777" w:rsidR="0039249B" w:rsidRPr="0039249B" w:rsidRDefault="0039249B" w:rsidP="0039249B">
            <w:pPr>
              <w:spacing w:after="0" w:line="240" w:lineRule="auto"/>
              <w:rPr>
                <w:rFonts w:ascii="Times New Roman" w:eastAsia="Times New Roman" w:hAnsi="Times New Roman" w:cs="Times New Roman"/>
                <w:i/>
                <w:lang w:eastAsia="ru-RU"/>
              </w:rPr>
            </w:pPr>
          </w:p>
        </w:tc>
        <w:tc>
          <w:tcPr>
            <w:tcW w:w="384" w:type="pct"/>
            <w:vMerge/>
            <w:vAlign w:val="center"/>
          </w:tcPr>
          <w:p w14:paraId="7E9D0FA8" w14:textId="77777777" w:rsidR="0039249B" w:rsidRPr="0039249B" w:rsidRDefault="0039249B" w:rsidP="0039249B">
            <w:pPr>
              <w:spacing w:after="0" w:line="240" w:lineRule="auto"/>
              <w:rPr>
                <w:rFonts w:ascii="Times New Roman" w:eastAsia="Times New Roman" w:hAnsi="Times New Roman" w:cs="Times New Roman"/>
                <w:i/>
                <w:lang w:eastAsia="ru-RU"/>
              </w:rPr>
            </w:pPr>
          </w:p>
        </w:tc>
        <w:tc>
          <w:tcPr>
            <w:tcW w:w="276" w:type="pct"/>
            <w:vMerge/>
            <w:shd w:val="clear" w:color="auto" w:fill="auto"/>
          </w:tcPr>
          <w:p w14:paraId="6A6E8DF3" w14:textId="77777777" w:rsidR="0039249B" w:rsidRPr="0039249B" w:rsidRDefault="0039249B" w:rsidP="0039249B">
            <w:pPr>
              <w:suppressAutoHyphens/>
              <w:spacing w:after="0" w:line="240" w:lineRule="auto"/>
              <w:jc w:val="center"/>
              <w:rPr>
                <w:rFonts w:ascii="Times New Roman" w:eastAsia="Times New Roman" w:hAnsi="Times New Roman" w:cs="Times New Roman"/>
                <w:i/>
                <w:sz w:val="20"/>
                <w:szCs w:val="20"/>
                <w:lang w:eastAsia="ru-RU"/>
              </w:rPr>
            </w:pPr>
          </w:p>
        </w:tc>
        <w:tc>
          <w:tcPr>
            <w:tcW w:w="369" w:type="pct"/>
            <w:vMerge/>
            <w:vAlign w:val="center"/>
          </w:tcPr>
          <w:p w14:paraId="2E488F1A" w14:textId="77777777" w:rsidR="0039249B" w:rsidRPr="0039249B" w:rsidRDefault="0039249B" w:rsidP="0039249B">
            <w:pPr>
              <w:suppressAutoHyphens/>
              <w:spacing w:after="0" w:line="240" w:lineRule="auto"/>
              <w:jc w:val="center"/>
              <w:rPr>
                <w:rFonts w:ascii="Times New Roman" w:eastAsia="Times New Roman" w:hAnsi="Times New Roman" w:cs="Times New Roman"/>
                <w:i/>
                <w:sz w:val="20"/>
                <w:szCs w:val="20"/>
                <w:lang w:eastAsia="ru-RU"/>
              </w:rPr>
            </w:pPr>
          </w:p>
        </w:tc>
        <w:tc>
          <w:tcPr>
            <w:tcW w:w="443" w:type="pct"/>
            <w:vAlign w:val="center"/>
          </w:tcPr>
          <w:p w14:paraId="30A69A89" w14:textId="77777777" w:rsidR="0039249B" w:rsidRPr="0039249B" w:rsidRDefault="0039249B" w:rsidP="0039249B">
            <w:pPr>
              <w:suppressAutoHyphens/>
              <w:spacing w:after="0" w:line="240" w:lineRule="auto"/>
              <w:ind w:left="-57" w:right="-57"/>
              <w:jc w:val="center"/>
              <w:rPr>
                <w:rFonts w:ascii="Times New Roman" w:eastAsia="Times New Roman" w:hAnsi="Times New Roman" w:cs="Times New Roman"/>
                <w:sz w:val="20"/>
                <w:szCs w:val="20"/>
                <w:lang w:eastAsia="ru-RU"/>
              </w:rPr>
            </w:pPr>
            <w:proofErr w:type="spellStart"/>
            <w:r w:rsidRPr="0039249B">
              <w:rPr>
                <w:rFonts w:ascii="Times New Roman" w:eastAsia="Times New Roman" w:hAnsi="Times New Roman" w:cs="Times New Roman"/>
                <w:sz w:val="20"/>
                <w:szCs w:val="20"/>
                <w:lang w:eastAsia="ru-RU"/>
              </w:rPr>
              <w:t>Лаборат</w:t>
            </w:r>
            <w:proofErr w:type="spellEnd"/>
            <w:r w:rsidRPr="0039249B">
              <w:rPr>
                <w:rFonts w:ascii="Times New Roman" w:eastAsia="Times New Roman" w:hAnsi="Times New Roman" w:cs="Times New Roman"/>
                <w:sz w:val="20"/>
                <w:szCs w:val="20"/>
                <w:lang w:eastAsia="ru-RU"/>
              </w:rPr>
              <w:t>. и практ. занятий</w:t>
            </w:r>
          </w:p>
        </w:tc>
        <w:tc>
          <w:tcPr>
            <w:tcW w:w="378" w:type="pct"/>
            <w:vAlign w:val="center"/>
          </w:tcPr>
          <w:p w14:paraId="02833531" w14:textId="77777777" w:rsidR="0039249B" w:rsidRPr="0039249B" w:rsidRDefault="0039249B" w:rsidP="0039249B">
            <w:pPr>
              <w:suppressAutoHyphens/>
              <w:spacing w:after="0" w:line="240" w:lineRule="auto"/>
              <w:ind w:left="-57" w:right="-57"/>
              <w:jc w:val="center"/>
              <w:rPr>
                <w:rFonts w:ascii="Times New Roman" w:eastAsia="Times New Roman" w:hAnsi="Times New Roman" w:cs="Times New Roman"/>
                <w:sz w:val="20"/>
                <w:szCs w:val="20"/>
                <w:lang w:eastAsia="ru-RU"/>
              </w:rPr>
            </w:pPr>
            <w:r w:rsidRPr="0039249B">
              <w:rPr>
                <w:rFonts w:ascii="Times New Roman" w:eastAsia="Times New Roman" w:hAnsi="Times New Roman" w:cs="Times New Roman"/>
                <w:sz w:val="20"/>
                <w:szCs w:val="20"/>
                <w:lang w:eastAsia="ru-RU"/>
              </w:rPr>
              <w:t>Курсовых работ (проектов)</w:t>
            </w:r>
            <w:r w:rsidRPr="0039249B">
              <w:rPr>
                <w:rFonts w:ascii="Times New Roman" w:eastAsia="Times New Roman" w:hAnsi="Times New Roman" w:cs="Times New Roman"/>
                <w:sz w:val="20"/>
                <w:szCs w:val="20"/>
                <w:vertAlign w:val="superscript"/>
                <w:lang w:eastAsia="ru-RU"/>
              </w:rPr>
              <w:footnoteReference w:id="3"/>
            </w:r>
          </w:p>
        </w:tc>
        <w:tc>
          <w:tcPr>
            <w:tcW w:w="426" w:type="pct"/>
            <w:vAlign w:val="center"/>
          </w:tcPr>
          <w:p w14:paraId="7E9C4DD9" w14:textId="77777777" w:rsidR="0039249B" w:rsidRPr="0039249B" w:rsidRDefault="0039249B" w:rsidP="0039249B">
            <w:pPr>
              <w:suppressAutoHyphens/>
              <w:spacing w:after="0" w:line="240" w:lineRule="auto"/>
              <w:ind w:left="-57" w:right="-57"/>
              <w:jc w:val="center"/>
              <w:rPr>
                <w:rFonts w:ascii="Times New Roman" w:eastAsia="Times New Roman" w:hAnsi="Times New Roman" w:cs="Times New Roman"/>
                <w:sz w:val="20"/>
                <w:szCs w:val="20"/>
                <w:lang w:eastAsia="ru-RU"/>
              </w:rPr>
            </w:pPr>
            <w:r w:rsidRPr="0039249B">
              <w:rPr>
                <w:rFonts w:ascii="Times New Roman" w:eastAsia="Times New Roman" w:hAnsi="Times New Roman" w:cs="Times New Roman"/>
                <w:sz w:val="20"/>
                <w:szCs w:val="20"/>
                <w:lang w:eastAsia="ru-RU"/>
              </w:rPr>
              <w:t>Самостоятельная работа</w:t>
            </w:r>
          </w:p>
        </w:tc>
        <w:tc>
          <w:tcPr>
            <w:tcW w:w="246" w:type="pct"/>
            <w:gridSpan w:val="2"/>
            <w:textDirection w:val="btLr"/>
            <w:vAlign w:val="center"/>
          </w:tcPr>
          <w:p w14:paraId="4D636EC0" w14:textId="77777777" w:rsidR="0039249B" w:rsidRPr="0039249B" w:rsidRDefault="0039249B" w:rsidP="0039249B">
            <w:pPr>
              <w:suppressAutoHyphens/>
              <w:spacing w:after="0" w:line="240" w:lineRule="auto"/>
              <w:ind w:left="113" w:right="113"/>
              <w:jc w:val="center"/>
              <w:rPr>
                <w:rFonts w:ascii="Times New Roman" w:eastAsia="Times New Roman" w:hAnsi="Times New Roman" w:cs="Times New Roman"/>
                <w:iCs/>
                <w:sz w:val="20"/>
                <w:szCs w:val="20"/>
                <w:lang w:eastAsia="ru-RU"/>
              </w:rPr>
            </w:pPr>
            <w:proofErr w:type="spellStart"/>
            <w:r w:rsidRPr="0039249B">
              <w:rPr>
                <w:rFonts w:ascii="Times New Roman" w:eastAsia="Times New Roman" w:hAnsi="Times New Roman" w:cs="Times New Roman"/>
                <w:iCs/>
                <w:sz w:val="20"/>
                <w:szCs w:val="20"/>
                <w:lang w:eastAsia="ru-RU"/>
              </w:rPr>
              <w:t>Промежут</w:t>
            </w:r>
            <w:proofErr w:type="spellEnd"/>
            <w:r w:rsidRPr="0039249B">
              <w:rPr>
                <w:rFonts w:ascii="Times New Roman" w:eastAsia="Times New Roman" w:hAnsi="Times New Roman" w:cs="Times New Roman"/>
                <w:iCs/>
                <w:sz w:val="20"/>
                <w:szCs w:val="20"/>
                <w:lang w:eastAsia="ru-RU"/>
              </w:rPr>
              <w:t xml:space="preserve">. </w:t>
            </w:r>
            <w:proofErr w:type="spellStart"/>
            <w:r w:rsidRPr="0039249B">
              <w:rPr>
                <w:rFonts w:ascii="Times New Roman" w:eastAsia="Times New Roman" w:hAnsi="Times New Roman" w:cs="Times New Roman"/>
                <w:iCs/>
                <w:sz w:val="20"/>
                <w:szCs w:val="20"/>
                <w:lang w:eastAsia="ru-RU"/>
              </w:rPr>
              <w:t>аттест</w:t>
            </w:r>
            <w:proofErr w:type="spellEnd"/>
            <w:r w:rsidRPr="0039249B">
              <w:rPr>
                <w:rFonts w:ascii="Times New Roman" w:eastAsia="Times New Roman" w:hAnsi="Times New Roman" w:cs="Times New Roman"/>
                <w:iCs/>
                <w:sz w:val="20"/>
                <w:szCs w:val="20"/>
                <w:lang w:eastAsia="ru-RU"/>
              </w:rPr>
              <w:t>.</w:t>
            </w:r>
          </w:p>
        </w:tc>
        <w:tc>
          <w:tcPr>
            <w:tcW w:w="426" w:type="pct"/>
            <w:vAlign w:val="center"/>
          </w:tcPr>
          <w:p w14:paraId="7A9CA253" w14:textId="77777777" w:rsidR="0039249B" w:rsidRPr="0039249B" w:rsidRDefault="0039249B" w:rsidP="0039249B">
            <w:pPr>
              <w:suppressAutoHyphens/>
              <w:spacing w:after="0" w:line="240" w:lineRule="auto"/>
              <w:ind w:left="-57" w:right="-57"/>
              <w:jc w:val="center"/>
              <w:rPr>
                <w:rFonts w:ascii="Times New Roman" w:eastAsia="Times New Roman" w:hAnsi="Times New Roman" w:cs="Times New Roman"/>
                <w:sz w:val="20"/>
                <w:szCs w:val="20"/>
                <w:lang w:eastAsia="ru-RU"/>
              </w:rPr>
            </w:pPr>
            <w:r w:rsidRPr="0039249B">
              <w:rPr>
                <w:rFonts w:ascii="Times New Roman" w:eastAsia="Times New Roman" w:hAnsi="Times New Roman" w:cs="Times New Roman"/>
                <w:sz w:val="20"/>
                <w:szCs w:val="20"/>
                <w:lang w:eastAsia="ru-RU"/>
              </w:rPr>
              <w:t>Учебная</w:t>
            </w:r>
          </w:p>
          <w:p w14:paraId="660C3D8A" w14:textId="77777777" w:rsidR="0039249B" w:rsidRPr="0039249B" w:rsidRDefault="0039249B" w:rsidP="0039249B">
            <w:pPr>
              <w:suppressAutoHyphens/>
              <w:spacing w:after="0" w:line="240" w:lineRule="auto"/>
              <w:ind w:left="-57" w:right="-57"/>
              <w:jc w:val="center"/>
              <w:rPr>
                <w:rFonts w:ascii="Times New Roman" w:eastAsia="Times New Roman" w:hAnsi="Times New Roman" w:cs="Times New Roman"/>
                <w:i/>
                <w:sz w:val="20"/>
                <w:szCs w:val="20"/>
                <w:lang w:eastAsia="ru-RU"/>
              </w:rPr>
            </w:pPr>
          </w:p>
        </w:tc>
        <w:tc>
          <w:tcPr>
            <w:tcW w:w="783" w:type="pct"/>
            <w:vAlign w:val="center"/>
          </w:tcPr>
          <w:p w14:paraId="7EA1CCD7" w14:textId="77777777" w:rsidR="0039249B" w:rsidRPr="0039249B" w:rsidRDefault="0039249B" w:rsidP="0039249B">
            <w:pPr>
              <w:suppressAutoHyphens/>
              <w:spacing w:after="0" w:line="240" w:lineRule="auto"/>
              <w:ind w:left="-57" w:right="-57"/>
              <w:jc w:val="center"/>
              <w:rPr>
                <w:rFonts w:ascii="Times New Roman" w:eastAsia="Times New Roman" w:hAnsi="Times New Roman" w:cs="Times New Roman"/>
                <w:sz w:val="20"/>
                <w:szCs w:val="20"/>
                <w:lang w:eastAsia="ru-RU"/>
              </w:rPr>
            </w:pPr>
            <w:r w:rsidRPr="0039249B">
              <w:rPr>
                <w:rFonts w:ascii="Times New Roman" w:eastAsia="Times New Roman" w:hAnsi="Times New Roman" w:cs="Times New Roman"/>
                <w:sz w:val="20"/>
                <w:szCs w:val="20"/>
                <w:lang w:eastAsia="ru-RU"/>
              </w:rPr>
              <w:t>Производственная</w:t>
            </w:r>
          </w:p>
          <w:p w14:paraId="203C6206" w14:textId="77777777" w:rsidR="0039249B" w:rsidRPr="0039249B" w:rsidRDefault="0039249B" w:rsidP="0039249B">
            <w:pPr>
              <w:suppressAutoHyphens/>
              <w:spacing w:after="0" w:line="240" w:lineRule="auto"/>
              <w:ind w:left="-57" w:right="-57"/>
              <w:jc w:val="center"/>
              <w:rPr>
                <w:rFonts w:ascii="Times New Roman" w:eastAsia="Times New Roman" w:hAnsi="Times New Roman" w:cs="Times New Roman"/>
                <w:i/>
                <w:sz w:val="20"/>
                <w:szCs w:val="20"/>
                <w:lang w:eastAsia="ru-RU"/>
              </w:rPr>
            </w:pPr>
          </w:p>
        </w:tc>
      </w:tr>
      <w:tr w:rsidR="0039249B" w:rsidRPr="0039249B" w14:paraId="4940CC26" w14:textId="77777777" w:rsidTr="006819BA">
        <w:trPr>
          <w:gridAfter w:val="1"/>
          <w:wAfter w:w="9" w:type="pct"/>
          <w:trHeight w:val="415"/>
        </w:trPr>
        <w:tc>
          <w:tcPr>
            <w:tcW w:w="601" w:type="pct"/>
            <w:vAlign w:val="center"/>
          </w:tcPr>
          <w:p w14:paraId="75BD83A2" w14:textId="77777777" w:rsidR="0039249B" w:rsidRPr="0039249B" w:rsidRDefault="0039249B" w:rsidP="0039249B">
            <w:pPr>
              <w:spacing w:after="0" w:line="240" w:lineRule="auto"/>
              <w:jc w:val="center"/>
              <w:rPr>
                <w:rFonts w:ascii="Times New Roman" w:eastAsia="Times New Roman" w:hAnsi="Times New Roman" w:cs="Times New Roman"/>
                <w:i/>
                <w:lang w:eastAsia="ru-RU"/>
              </w:rPr>
            </w:pPr>
            <w:r w:rsidRPr="0039249B">
              <w:rPr>
                <w:rFonts w:ascii="Times New Roman" w:eastAsia="Times New Roman" w:hAnsi="Times New Roman" w:cs="Times New Roman"/>
                <w:i/>
                <w:lang w:eastAsia="ru-RU"/>
              </w:rPr>
              <w:t>1</w:t>
            </w:r>
          </w:p>
        </w:tc>
        <w:tc>
          <w:tcPr>
            <w:tcW w:w="659" w:type="pct"/>
            <w:vAlign w:val="center"/>
          </w:tcPr>
          <w:p w14:paraId="026FC209" w14:textId="77777777" w:rsidR="0039249B" w:rsidRPr="0039249B" w:rsidRDefault="0039249B" w:rsidP="0039249B">
            <w:pPr>
              <w:spacing w:after="0" w:line="240" w:lineRule="auto"/>
              <w:jc w:val="center"/>
              <w:rPr>
                <w:rFonts w:ascii="Times New Roman" w:eastAsia="Times New Roman" w:hAnsi="Times New Roman" w:cs="Times New Roman"/>
                <w:i/>
                <w:lang w:eastAsia="ru-RU"/>
              </w:rPr>
            </w:pPr>
            <w:r w:rsidRPr="0039249B">
              <w:rPr>
                <w:rFonts w:ascii="Times New Roman" w:eastAsia="Times New Roman" w:hAnsi="Times New Roman" w:cs="Times New Roman"/>
                <w:i/>
                <w:lang w:eastAsia="ru-RU"/>
              </w:rPr>
              <w:t>2</w:t>
            </w:r>
          </w:p>
        </w:tc>
        <w:tc>
          <w:tcPr>
            <w:tcW w:w="384" w:type="pct"/>
            <w:vAlign w:val="center"/>
          </w:tcPr>
          <w:p w14:paraId="14738134" w14:textId="77777777" w:rsidR="0039249B" w:rsidRPr="0039249B" w:rsidRDefault="0039249B" w:rsidP="0039249B">
            <w:pPr>
              <w:spacing w:after="0" w:line="240" w:lineRule="auto"/>
              <w:jc w:val="center"/>
              <w:rPr>
                <w:rFonts w:ascii="Times New Roman" w:eastAsia="Times New Roman" w:hAnsi="Times New Roman" w:cs="Times New Roman"/>
                <w:i/>
                <w:lang w:eastAsia="ru-RU"/>
              </w:rPr>
            </w:pPr>
            <w:r w:rsidRPr="0039249B">
              <w:rPr>
                <w:rFonts w:ascii="Times New Roman" w:eastAsia="Times New Roman" w:hAnsi="Times New Roman" w:cs="Times New Roman"/>
                <w:i/>
                <w:lang w:eastAsia="ru-RU"/>
              </w:rPr>
              <w:t>3</w:t>
            </w:r>
          </w:p>
        </w:tc>
        <w:tc>
          <w:tcPr>
            <w:tcW w:w="276" w:type="pct"/>
          </w:tcPr>
          <w:p w14:paraId="2E3068A2" w14:textId="77777777" w:rsidR="0039249B" w:rsidRPr="0039249B" w:rsidRDefault="0039249B" w:rsidP="0039249B">
            <w:pPr>
              <w:spacing w:after="0" w:line="240" w:lineRule="auto"/>
              <w:jc w:val="center"/>
              <w:rPr>
                <w:rFonts w:ascii="Times New Roman" w:eastAsia="Times New Roman" w:hAnsi="Times New Roman" w:cs="Times New Roman"/>
                <w:i/>
                <w:lang w:eastAsia="ru-RU"/>
              </w:rPr>
            </w:pPr>
            <w:r w:rsidRPr="0039249B">
              <w:rPr>
                <w:rFonts w:ascii="Times New Roman" w:eastAsia="Times New Roman" w:hAnsi="Times New Roman" w:cs="Times New Roman"/>
                <w:i/>
                <w:lang w:eastAsia="ru-RU"/>
              </w:rPr>
              <w:t>4</w:t>
            </w:r>
          </w:p>
        </w:tc>
        <w:tc>
          <w:tcPr>
            <w:tcW w:w="369" w:type="pct"/>
            <w:vAlign w:val="center"/>
          </w:tcPr>
          <w:p w14:paraId="122AD6F0" w14:textId="77777777" w:rsidR="0039249B" w:rsidRPr="0039249B" w:rsidRDefault="0039249B" w:rsidP="0039249B">
            <w:pPr>
              <w:spacing w:after="0" w:line="240" w:lineRule="auto"/>
              <w:jc w:val="center"/>
              <w:rPr>
                <w:rFonts w:ascii="Times New Roman" w:eastAsia="Times New Roman" w:hAnsi="Times New Roman" w:cs="Times New Roman"/>
                <w:i/>
                <w:lang w:eastAsia="ru-RU"/>
              </w:rPr>
            </w:pPr>
            <w:r w:rsidRPr="0039249B">
              <w:rPr>
                <w:rFonts w:ascii="Times New Roman" w:eastAsia="Times New Roman" w:hAnsi="Times New Roman" w:cs="Times New Roman"/>
                <w:i/>
                <w:lang w:eastAsia="ru-RU"/>
              </w:rPr>
              <w:t>5</w:t>
            </w:r>
          </w:p>
        </w:tc>
        <w:tc>
          <w:tcPr>
            <w:tcW w:w="443" w:type="pct"/>
            <w:vAlign w:val="center"/>
          </w:tcPr>
          <w:p w14:paraId="10845EA0" w14:textId="77777777" w:rsidR="0039249B" w:rsidRPr="0039249B" w:rsidRDefault="0039249B" w:rsidP="0039249B">
            <w:pPr>
              <w:spacing w:after="0" w:line="240" w:lineRule="auto"/>
              <w:jc w:val="center"/>
              <w:rPr>
                <w:rFonts w:ascii="Times New Roman" w:eastAsia="Times New Roman" w:hAnsi="Times New Roman" w:cs="Times New Roman"/>
                <w:i/>
                <w:lang w:eastAsia="ru-RU"/>
              </w:rPr>
            </w:pPr>
            <w:r w:rsidRPr="0039249B">
              <w:rPr>
                <w:rFonts w:ascii="Times New Roman" w:eastAsia="Times New Roman" w:hAnsi="Times New Roman" w:cs="Times New Roman"/>
                <w:i/>
                <w:lang w:eastAsia="ru-RU"/>
              </w:rPr>
              <w:t>6</w:t>
            </w:r>
          </w:p>
        </w:tc>
        <w:tc>
          <w:tcPr>
            <w:tcW w:w="378" w:type="pct"/>
            <w:vAlign w:val="center"/>
          </w:tcPr>
          <w:p w14:paraId="412EE4C2" w14:textId="77777777" w:rsidR="0039249B" w:rsidRPr="0039249B" w:rsidRDefault="0039249B" w:rsidP="0039249B">
            <w:pPr>
              <w:spacing w:after="0" w:line="240" w:lineRule="auto"/>
              <w:jc w:val="center"/>
              <w:rPr>
                <w:rFonts w:ascii="Times New Roman" w:eastAsia="Times New Roman" w:hAnsi="Times New Roman" w:cs="Times New Roman"/>
                <w:i/>
                <w:lang w:eastAsia="ru-RU"/>
              </w:rPr>
            </w:pPr>
            <w:r w:rsidRPr="0039249B">
              <w:rPr>
                <w:rFonts w:ascii="Times New Roman" w:eastAsia="Times New Roman" w:hAnsi="Times New Roman" w:cs="Times New Roman"/>
                <w:i/>
                <w:lang w:eastAsia="ru-RU"/>
              </w:rPr>
              <w:t>7</w:t>
            </w:r>
          </w:p>
        </w:tc>
        <w:tc>
          <w:tcPr>
            <w:tcW w:w="426" w:type="pct"/>
            <w:vAlign w:val="center"/>
          </w:tcPr>
          <w:p w14:paraId="3F0ACF00" w14:textId="77777777" w:rsidR="0039249B" w:rsidRPr="0039249B" w:rsidRDefault="0039249B" w:rsidP="0039249B">
            <w:pPr>
              <w:spacing w:after="0" w:line="240" w:lineRule="auto"/>
              <w:jc w:val="center"/>
              <w:rPr>
                <w:rFonts w:ascii="Times New Roman" w:eastAsia="Times New Roman" w:hAnsi="Times New Roman" w:cs="Times New Roman"/>
                <w:i/>
                <w:lang w:eastAsia="ru-RU"/>
              </w:rPr>
            </w:pPr>
            <w:r w:rsidRPr="0039249B">
              <w:rPr>
                <w:rFonts w:ascii="Times New Roman" w:eastAsia="Times New Roman" w:hAnsi="Times New Roman" w:cs="Times New Roman"/>
                <w:i/>
                <w:lang w:eastAsia="ru-RU"/>
              </w:rPr>
              <w:t>8</w:t>
            </w:r>
          </w:p>
        </w:tc>
        <w:tc>
          <w:tcPr>
            <w:tcW w:w="246" w:type="pct"/>
            <w:gridSpan w:val="2"/>
            <w:vAlign w:val="center"/>
          </w:tcPr>
          <w:p w14:paraId="1CB41BC1" w14:textId="77777777" w:rsidR="0039249B" w:rsidRPr="0039249B" w:rsidRDefault="0039249B" w:rsidP="0039249B">
            <w:pPr>
              <w:spacing w:after="0" w:line="240" w:lineRule="auto"/>
              <w:jc w:val="center"/>
              <w:rPr>
                <w:rFonts w:ascii="Times New Roman" w:eastAsia="Times New Roman" w:hAnsi="Times New Roman" w:cs="Times New Roman"/>
                <w:i/>
                <w:lang w:eastAsia="ru-RU"/>
              </w:rPr>
            </w:pPr>
            <w:r w:rsidRPr="0039249B">
              <w:rPr>
                <w:rFonts w:ascii="Times New Roman" w:eastAsia="Times New Roman" w:hAnsi="Times New Roman" w:cs="Times New Roman"/>
                <w:i/>
                <w:lang w:eastAsia="ru-RU"/>
              </w:rPr>
              <w:t>9</w:t>
            </w:r>
          </w:p>
        </w:tc>
        <w:tc>
          <w:tcPr>
            <w:tcW w:w="426" w:type="pct"/>
            <w:vAlign w:val="center"/>
          </w:tcPr>
          <w:p w14:paraId="44996C0B" w14:textId="77777777" w:rsidR="0039249B" w:rsidRPr="0039249B" w:rsidRDefault="0039249B" w:rsidP="0039249B">
            <w:pPr>
              <w:spacing w:after="0" w:line="240" w:lineRule="auto"/>
              <w:jc w:val="center"/>
              <w:rPr>
                <w:rFonts w:ascii="Times New Roman" w:eastAsia="Times New Roman" w:hAnsi="Times New Roman" w:cs="Times New Roman"/>
                <w:i/>
                <w:lang w:eastAsia="ru-RU"/>
              </w:rPr>
            </w:pPr>
            <w:r w:rsidRPr="0039249B">
              <w:rPr>
                <w:rFonts w:ascii="Times New Roman" w:eastAsia="Times New Roman" w:hAnsi="Times New Roman" w:cs="Times New Roman"/>
                <w:i/>
                <w:lang w:eastAsia="ru-RU"/>
              </w:rPr>
              <w:t>10</w:t>
            </w:r>
          </w:p>
        </w:tc>
        <w:tc>
          <w:tcPr>
            <w:tcW w:w="783" w:type="pct"/>
            <w:vAlign w:val="center"/>
          </w:tcPr>
          <w:p w14:paraId="4CD2ACED" w14:textId="77777777" w:rsidR="0039249B" w:rsidRPr="0039249B" w:rsidRDefault="0039249B" w:rsidP="0039249B">
            <w:pPr>
              <w:spacing w:after="0" w:line="240" w:lineRule="auto"/>
              <w:jc w:val="center"/>
              <w:rPr>
                <w:rFonts w:ascii="Times New Roman" w:eastAsia="Times New Roman" w:hAnsi="Times New Roman" w:cs="Times New Roman"/>
                <w:i/>
                <w:lang w:eastAsia="ru-RU"/>
              </w:rPr>
            </w:pPr>
            <w:r w:rsidRPr="0039249B">
              <w:rPr>
                <w:rFonts w:ascii="Times New Roman" w:eastAsia="Times New Roman" w:hAnsi="Times New Roman" w:cs="Times New Roman"/>
                <w:i/>
                <w:lang w:eastAsia="ru-RU"/>
              </w:rPr>
              <w:t>11</w:t>
            </w:r>
          </w:p>
        </w:tc>
      </w:tr>
      <w:tr w:rsidR="0039249B" w:rsidRPr="0039249B" w14:paraId="308812A9" w14:textId="77777777" w:rsidTr="006819BA">
        <w:trPr>
          <w:gridAfter w:val="1"/>
          <w:wAfter w:w="9" w:type="pct"/>
          <w:trHeight w:val="1437"/>
        </w:trPr>
        <w:tc>
          <w:tcPr>
            <w:tcW w:w="601" w:type="pct"/>
          </w:tcPr>
          <w:p w14:paraId="55E4B5A7" w14:textId="77777777" w:rsidR="0039249B" w:rsidRPr="0039249B" w:rsidRDefault="0039249B" w:rsidP="0039249B">
            <w:pPr>
              <w:spacing w:after="0" w:line="240" w:lineRule="auto"/>
              <w:rPr>
                <w:rFonts w:ascii="Times New Roman" w:eastAsia="Times New Roman" w:hAnsi="Times New Roman" w:cs="Times New Roman"/>
                <w:lang w:eastAsia="ru-RU"/>
              </w:rPr>
            </w:pPr>
            <w:r w:rsidRPr="0039249B">
              <w:rPr>
                <w:rFonts w:ascii="Times New Roman" w:eastAsia="Times New Roman" w:hAnsi="Times New Roman" w:cs="Times New Roman"/>
                <w:lang w:eastAsia="ru-RU"/>
              </w:rPr>
              <w:t>ПК4.1, ПК4.2</w:t>
            </w:r>
          </w:p>
          <w:p w14:paraId="4219BE6E" w14:textId="77777777" w:rsidR="0039249B" w:rsidRPr="0039249B" w:rsidRDefault="0039249B" w:rsidP="0039249B">
            <w:pPr>
              <w:spacing w:after="0" w:line="240" w:lineRule="auto"/>
              <w:rPr>
                <w:rFonts w:ascii="Times New Roman" w:eastAsia="Times New Roman" w:hAnsi="Times New Roman" w:cs="Times New Roman"/>
                <w:lang w:eastAsia="ru-RU"/>
              </w:rPr>
            </w:pPr>
            <w:r w:rsidRPr="0039249B">
              <w:rPr>
                <w:rFonts w:ascii="Times New Roman" w:eastAsia="Times New Roman" w:hAnsi="Times New Roman" w:cs="Times New Roman"/>
                <w:lang w:eastAsia="ru-RU"/>
              </w:rPr>
              <w:t>ОК 01 – ОК 11</w:t>
            </w:r>
          </w:p>
        </w:tc>
        <w:tc>
          <w:tcPr>
            <w:tcW w:w="659" w:type="pct"/>
            <w:vAlign w:val="center"/>
          </w:tcPr>
          <w:p w14:paraId="70AB57FA" w14:textId="77777777" w:rsidR="0039249B" w:rsidRPr="0039249B" w:rsidRDefault="0039249B" w:rsidP="0039249B">
            <w:pPr>
              <w:suppressAutoHyphens/>
              <w:spacing w:after="0" w:line="240" w:lineRule="auto"/>
              <w:jc w:val="both"/>
              <w:rPr>
                <w:rFonts w:ascii="Times New Roman" w:eastAsia="Times New Roman" w:hAnsi="Times New Roman" w:cs="Times New Roman"/>
                <w:lang w:eastAsia="ru-RU"/>
              </w:rPr>
            </w:pPr>
            <w:r w:rsidRPr="0039249B">
              <w:rPr>
                <w:rFonts w:ascii="Times New Roman" w:eastAsia="Times New Roman" w:hAnsi="Times New Roman" w:cs="Times New Roman"/>
                <w:lang w:eastAsia="ru-RU"/>
              </w:rPr>
              <w:t>Раздел 1. МДК.04.01.Выполнение комплекса работ в рамках мониторинга состояния земель</w:t>
            </w:r>
          </w:p>
        </w:tc>
        <w:tc>
          <w:tcPr>
            <w:tcW w:w="384" w:type="pct"/>
            <w:vAlign w:val="center"/>
          </w:tcPr>
          <w:p w14:paraId="785AFFBD" w14:textId="77777777" w:rsidR="0039249B" w:rsidRPr="0039249B" w:rsidRDefault="00375567" w:rsidP="0039249B">
            <w:pPr>
              <w:spacing w:after="0" w:line="240" w:lineRule="auto"/>
              <w:ind w:hanging="7"/>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w:t>
            </w:r>
            <w:r w:rsidR="0039249B" w:rsidRPr="0039249B">
              <w:rPr>
                <w:rFonts w:ascii="Times New Roman" w:eastAsia="Times New Roman" w:hAnsi="Times New Roman" w:cs="Times New Roman"/>
                <w:b/>
                <w:lang w:eastAsia="ru-RU"/>
              </w:rPr>
              <w:t>116</w:t>
            </w:r>
            <w:r>
              <w:rPr>
                <w:rFonts w:ascii="Times New Roman" w:eastAsia="Times New Roman" w:hAnsi="Times New Roman" w:cs="Times New Roman"/>
                <w:b/>
                <w:lang w:eastAsia="ru-RU"/>
              </w:rPr>
              <w:t>)116</w:t>
            </w:r>
            <w:r w:rsidR="00E35D0D">
              <w:rPr>
                <w:rFonts w:ascii="Times New Roman" w:eastAsia="Times New Roman" w:hAnsi="Times New Roman" w:cs="Times New Roman"/>
                <w:b/>
                <w:lang w:eastAsia="ru-RU"/>
              </w:rPr>
              <w:t>+36</w:t>
            </w:r>
          </w:p>
        </w:tc>
        <w:tc>
          <w:tcPr>
            <w:tcW w:w="276" w:type="pct"/>
            <w:vAlign w:val="center"/>
          </w:tcPr>
          <w:p w14:paraId="5611E17B" w14:textId="77777777" w:rsidR="0039249B" w:rsidRPr="0039249B" w:rsidRDefault="00CA6238" w:rsidP="0039249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39249B" w:rsidRPr="0039249B">
              <w:rPr>
                <w:rFonts w:ascii="Times New Roman" w:eastAsia="Times New Roman" w:hAnsi="Times New Roman" w:cs="Times New Roman"/>
                <w:lang w:eastAsia="ru-RU"/>
              </w:rPr>
              <w:t>76</w:t>
            </w:r>
            <w:r>
              <w:rPr>
                <w:rFonts w:ascii="Times New Roman" w:eastAsia="Times New Roman" w:hAnsi="Times New Roman" w:cs="Times New Roman"/>
                <w:lang w:eastAsia="ru-RU"/>
              </w:rPr>
              <w:t>)</w:t>
            </w:r>
            <w:r w:rsidR="003044A3">
              <w:rPr>
                <w:rFonts w:ascii="Times New Roman" w:eastAsia="Times New Roman" w:hAnsi="Times New Roman" w:cs="Times New Roman"/>
                <w:lang w:eastAsia="ru-RU"/>
              </w:rPr>
              <w:t>86</w:t>
            </w:r>
          </w:p>
        </w:tc>
        <w:tc>
          <w:tcPr>
            <w:tcW w:w="369" w:type="pct"/>
            <w:vAlign w:val="center"/>
          </w:tcPr>
          <w:p w14:paraId="07041436" w14:textId="77777777" w:rsidR="0039249B" w:rsidRDefault="00E35D0D" w:rsidP="0039249B">
            <w:pPr>
              <w:spacing w:after="0" w:line="240" w:lineRule="auto"/>
              <w:ind w:hanging="7"/>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w:t>
            </w:r>
            <w:r w:rsidR="0039249B" w:rsidRPr="0039249B">
              <w:rPr>
                <w:rFonts w:ascii="Times New Roman" w:eastAsia="Times New Roman" w:hAnsi="Times New Roman" w:cs="Times New Roman"/>
                <w:b/>
                <w:lang w:eastAsia="ru-RU"/>
              </w:rPr>
              <w:t>80</w:t>
            </w:r>
            <w:r>
              <w:rPr>
                <w:rFonts w:ascii="Times New Roman" w:eastAsia="Times New Roman" w:hAnsi="Times New Roman" w:cs="Times New Roman"/>
                <w:b/>
                <w:lang w:eastAsia="ru-RU"/>
              </w:rPr>
              <w:t>)</w:t>
            </w:r>
          </w:p>
          <w:p w14:paraId="42881E01" w14:textId="77777777" w:rsidR="00E35D0D" w:rsidRPr="0039249B" w:rsidRDefault="00E35D0D" w:rsidP="0039249B">
            <w:pPr>
              <w:spacing w:after="0" w:line="240" w:lineRule="auto"/>
              <w:ind w:hanging="7"/>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116</w:t>
            </w:r>
          </w:p>
        </w:tc>
        <w:tc>
          <w:tcPr>
            <w:tcW w:w="443" w:type="pct"/>
            <w:vAlign w:val="center"/>
          </w:tcPr>
          <w:p w14:paraId="7AF3E3A7" w14:textId="77777777" w:rsidR="0039249B" w:rsidRDefault="00CA6238" w:rsidP="0039249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39249B" w:rsidRPr="0039249B">
              <w:rPr>
                <w:rFonts w:ascii="Times New Roman" w:eastAsia="Times New Roman" w:hAnsi="Times New Roman" w:cs="Times New Roman"/>
                <w:lang w:eastAsia="ru-RU"/>
              </w:rPr>
              <w:t>40</w:t>
            </w:r>
            <w:r>
              <w:rPr>
                <w:rFonts w:ascii="Times New Roman" w:eastAsia="Times New Roman" w:hAnsi="Times New Roman" w:cs="Times New Roman"/>
                <w:lang w:eastAsia="ru-RU"/>
              </w:rPr>
              <w:t>)</w:t>
            </w:r>
          </w:p>
          <w:p w14:paraId="79716EF5" w14:textId="77777777" w:rsidR="003044A3" w:rsidRPr="0039249B" w:rsidRDefault="003044A3" w:rsidP="0039249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w:t>
            </w:r>
          </w:p>
        </w:tc>
        <w:tc>
          <w:tcPr>
            <w:tcW w:w="378" w:type="pct"/>
            <w:vAlign w:val="center"/>
          </w:tcPr>
          <w:p w14:paraId="0FBA9F6C" w14:textId="77777777" w:rsidR="0039249B" w:rsidRPr="0039249B" w:rsidRDefault="0039249B" w:rsidP="0039249B">
            <w:pPr>
              <w:spacing w:after="0" w:line="240" w:lineRule="auto"/>
              <w:jc w:val="center"/>
              <w:rPr>
                <w:rFonts w:ascii="Times New Roman" w:eastAsia="Times New Roman" w:hAnsi="Times New Roman" w:cs="Times New Roman"/>
                <w:lang w:eastAsia="ru-RU"/>
              </w:rPr>
            </w:pPr>
            <w:r w:rsidRPr="0039249B">
              <w:rPr>
                <w:rFonts w:ascii="Times New Roman" w:eastAsia="Times New Roman" w:hAnsi="Times New Roman" w:cs="Times New Roman"/>
                <w:lang w:eastAsia="ru-RU"/>
              </w:rPr>
              <w:t>-</w:t>
            </w:r>
          </w:p>
        </w:tc>
        <w:tc>
          <w:tcPr>
            <w:tcW w:w="426" w:type="pct"/>
            <w:vAlign w:val="center"/>
          </w:tcPr>
          <w:p w14:paraId="0582B3CD" w14:textId="77777777" w:rsidR="0039249B" w:rsidRPr="0039249B" w:rsidRDefault="00A41823" w:rsidP="0039249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w:t>
            </w:r>
          </w:p>
        </w:tc>
        <w:tc>
          <w:tcPr>
            <w:tcW w:w="246" w:type="pct"/>
            <w:gridSpan w:val="2"/>
            <w:vAlign w:val="center"/>
          </w:tcPr>
          <w:p w14:paraId="0238707B" w14:textId="77777777" w:rsidR="0039249B" w:rsidRPr="0039249B" w:rsidRDefault="0039249B" w:rsidP="0039249B">
            <w:pPr>
              <w:spacing w:after="0" w:line="240" w:lineRule="auto"/>
              <w:ind w:hanging="7"/>
              <w:jc w:val="center"/>
              <w:rPr>
                <w:rFonts w:ascii="Times New Roman" w:eastAsia="Times New Roman" w:hAnsi="Times New Roman" w:cs="Times New Roman"/>
                <w:b/>
                <w:lang w:eastAsia="ru-RU"/>
              </w:rPr>
            </w:pPr>
            <w:r w:rsidRPr="0039249B">
              <w:rPr>
                <w:rFonts w:ascii="Times New Roman" w:eastAsia="Times New Roman" w:hAnsi="Times New Roman" w:cs="Times New Roman"/>
                <w:b/>
                <w:lang w:eastAsia="ru-RU"/>
              </w:rPr>
              <w:t>2</w:t>
            </w:r>
          </w:p>
        </w:tc>
        <w:tc>
          <w:tcPr>
            <w:tcW w:w="426" w:type="pct"/>
            <w:vAlign w:val="center"/>
          </w:tcPr>
          <w:p w14:paraId="4A3FCA37" w14:textId="77777777" w:rsidR="0039249B" w:rsidRPr="0039249B" w:rsidRDefault="0039249B" w:rsidP="0039249B">
            <w:pPr>
              <w:spacing w:after="0" w:line="240" w:lineRule="auto"/>
              <w:jc w:val="center"/>
              <w:rPr>
                <w:rFonts w:ascii="Times New Roman" w:eastAsia="Times New Roman" w:hAnsi="Times New Roman" w:cs="Times New Roman"/>
                <w:b/>
                <w:lang w:eastAsia="ru-RU"/>
              </w:rPr>
            </w:pPr>
            <w:r w:rsidRPr="0039249B">
              <w:rPr>
                <w:rFonts w:ascii="Times New Roman" w:eastAsia="Times New Roman" w:hAnsi="Times New Roman" w:cs="Times New Roman"/>
                <w:b/>
                <w:lang w:eastAsia="ru-RU"/>
              </w:rPr>
              <w:t>36</w:t>
            </w:r>
          </w:p>
        </w:tc>
        <w:tc>
          <w:tcPr>
            <w:tcW w:w="783" w:type="pct"/>
            <w:vAlign w:val="center"/>
          </w:tcPr>
          <w:p w14:paraId="0C3D8E48" w14:textId="77777777" w:rsidR="0039249B" w:rsidRPr="0039249B" w:rsidRDefault="0039249B" w:rsidP="0039249B">
            <w:pPr>
              <w:spacing w:after="0" w:line="240" w:lineRule="auto"/>
              <w:jc w:val="center"/>
              <w:rPr>
                <w:rFonts w:ascii="Times New Roman" w:eastAsia="Times New Roman" w:hAnsi="Times New Roman" w:cs="Times New Roman"/>
                <w:lang w:eastAsia="ru-RU"/>
              </w:rPr>
            </w:pPr>
            <w:r w:rsidRPr="0039249B">
              <w:rPr>
                <w:rFonts w:ascii="Times New Roman" w:eastAsia="Times New Roman" w:hAnsi="Times New Roman" w:cs="Times New Roman"/>
                <w:b/>
                <w:lang w:eastAsia="ru-RU"/>
              </w:rPr>
              <w:t>-</w:t>
            </w:r>
          </w:p>
        </w:tc>
      </w:tr>
      <w:tr w:rsidR="0039249B" w:rsidRPr="0039249B" w14:paraId="7CB6CD7F" w14:textId="77777777" w:rsidTr="006819BA">
        <w:trPr>
          <w:gridAfter w:val="1"/>
          <w:wAfter w:w="9" w:type="pct"/>
          <w:trHeight w:val="1207"/>
        </w:trPr>
        <w:tc>
          <w:tcPr>
            <w:tcW w:w="601" w:type="pct"/>
          </w:tcPr>
          <w:p w14:paraId="6F40A134" w14:textId="77777777" w:rsidR="0039249B" w:rsidRPr="0039249B" w:rsidRDefault="0039249B" w:rsidP="0039249B">
            <w:pPr>
              <w:spacing w:after="0" w:line="240" w:lineRule="auto"/>
              <w:rPr>
                <w:rFonts w:ascii="Times New Roman" w:eastAsia="Times New Roman" w:hAnsi="Times New Roman" w:cs="Times New Roman"/>
                <w:lang w:eastAsia="ru-RU"/>
              </w:rPr>
            </w:pPr>
            <w:r w:rsidRPr="0039249B">
              <w:rPr>
                <w:rFonts w:ascii="Times New Roman" w:eastAsia="Times New Roman" w:hAnsi="Times New Roman" w:cs="Times New Roman"/>
                <w:lang w:eastAsia="ru-RU"/>
              </w:rPr>
              <w:t>ПК4.3, ПК4.4</w:t>
            </w:r>
          </w:p>
          <w:p w14:paraId="1D75307E" w14:textId="77777777" w:rsidR="0039249B" w:rsidRPr="0039249B" w:rsidRDefault="0039249B" w:rsidP="0039249B">
            <w:pPr>
              <w:spacing w:after="0" w:line="240" w:lineRule="auto"/>
              <w:rPr>
                <w:rFonts w:ascii="Times New Roman" w:eastAsia="Times New Roman" w:hAnsi="Times New Roman" w:cs="Times New Roman"/>
                <w:lang w:eastAsia="ru-RU"/>
              </w:rPr>
            </w:pPr>
            <w:r w:rsidRPr="0039249B">
              <w:rPr>
                <w:rFonts w:ascii="Times New Roman" w:eastAsia="Times New Roman" w:hAnsi="Times New Roman" w:cs="Times New Roman"/>
                <w:lang w:eastAsia="ru-RU"/>
              </w:rPr>
              <w:t>ОК 01 – ОК 11</w:t>
            </w:r>
          </w:p>
        </w:tc>
        <w:tc>
          <w:tcPr>
            <w:tcW w:w="659" w:type="pct"/>
            <w:vAlign w:val="center"/>
          </w:tcPr>
          <w:p w14:paraId="33D21B21" w14:textId="77777777" w:rsidR="0039249B" w:rsidRPr="0039249B" w:rsidRDefault="009C09DB" w:rsidP="0039249B">
            <w:pPr>
              <w:suppressAutoHyphens/>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Раздел 2. МДК.04.02</w:t>
            </w:r>
            <w:r w:rsidR="0039249B" w:rsidRPr="0039249B">
              <w:rPr>
                <w:rFonts w:ascii="Times New Roman" w:eastAsia="Times New Roman" w:hAnsi="Times New Roman" w:cs="Times New Roman"/>
                <w:lang w:eastAsia="ru-RU"/>
              </w:rPr>
              <w:t>Охрана окружающей среды и природоохранные мероприятия</w:t>
            </w:r>
          </w:p>
        </w:tc>
        <w:tc>
          <w:tcPr>
            <w:tcW w:w="384" w:type="pct"/>
            <w:vAlign w:val="center"/>
          </w:tcPr>
          <w:p w14:paraId="1E679429" w14:textId="77777777" w:rsidR="0039249B" w:rsidRDefault="00375567" w:rsidP="0039249B">
            <w:pPr>
              <w:spacing w:after="0" w:line="240" w:lineRule="auto"/>
              <w:ind w:hanging="7"/>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w:t>
            </w:r>
            <w:r w:rsidR="0039249B" w:rsidRPr="0039249B">
              <w:rPr>
                <w:rFonts w:ascii="Times New Roman" w:eastAsia="Times New Roman" w:hAnsi="Times New Roman" w:cs="Times New Roman"/>
                <w:b/>
                <w:lang w:eastAsia="ru-RU"/>
              </w:rPr>
              <w:t>172</w:t>
            </w:r>
            <w:r>
              <w:rPr>
                <w:rFonts w:ascii="Times New Roman" w:eastAsia="Times New Roman" w:hAnsi="Times New Roman" w:cs="Times New Roman"/>
                <w:b/>
                <w:lang w:eastAsia="ru-RU"/>
              </w:rPr>
              <w:t>)</w:t>
            </w:r>
          </w:p>
          <w:p w14:paraId="06ABB434" w14:textId="77777777" w:rsidR="009C09DB" w:rsidRDefault="009C09DB" w:rsidP="009C09DB">
            <w:pPr>
              <w:spacing w:after="0" w:line="240" w:lineRule="auto"/>
              <w:ind w:hanging="7"/>
              <w:rPr>
                <w:rFonts w:ascii="Times New Roman" w:eastAsia="Times New Roman" w:hAnsi="Times New Roman" w:cs="Times New Roman"/>
                <w:b/>
                <w:lang w:eastAsia="ru-RU"/>
              </w:rPr>
            </w:pPr>
            <w:r>
              <w:rPr>
                <w:rFonts w:ascii="Times New Roman" w:eastAsia="Times New Roman" w:hAnsi="Times New Roman" w:cs="Times New Roman"/>
                <w:b/>
                <w:lang w:eastAsia="ru-RU"/>
              </w:rPr>
              <w:t>98+</w:t>
            </w:r>
          </w:p>
          <w:p w14:paraId="042CD110" w14:textId="77777777" w:rsidR="00375567" w:rsidRPr="0039249B" w:rsidRDefault="009C09DB" w:rsidP="009C09DB">
            <w:pPr>
              <w:spacing w:after="0" w:line="240" w:lineRule="auto"/>
              <w:ind w:hanging="7"/>
              <w:rPr>
                <w:rFonts w:ascii="Times New Roman" w:eastAsia="Times New Roman" w:hAnsi="Times New Roman" w:cs="Times New Roman"/>
                <w:b/>
                <w:lang w:eastAsia="ru-RU"/>
              </w:rPr>
            </w:pPr>
            <w:r>
              <w:rPr>
                <w:rFonts w:ascii="Times New Roman" w:eastAsia="Times New Roman" w:hAnsi="Times New Roman" w:cs="Times New Roman"/>
                <w:b/>
                <w:lang w:eastAsia="ru-RU"/>
              </w:rPr>
              <w:t>7</w:t>
            </w:r>
            <w:r w:rsidR="00E35D0D">
              <w:rPr>
                <w:rFonts w:ascii="Times New Roman" w:eastAsia="Times New Roman" w:hAnsi="Times New Roman" w:cs="Times New Roman"/>
                <w:b/>
                <w:lang w:eastAsia="ru-RU"/>
              </w:rPr>
              <w:t>2</w:t>
            </w:r>
          </w:p>
        </w:tc>
        <w:tc>
          <w:tcPr>
            <w:tcW w:w="276" w:type="pct"/>
            <w:vAlign w:val="center"/>
          </w:tcPr>
          <w:p w14:paraId="465CFFB2" w14:textId="77777777" w:rsidR="0039249B" w:rsidRDefault="00CA6238" w:rsidP="0039249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39249B" w:rsidRPr="0039249B">
              <w:rPr>
                <w:rFonts w:ascii="Times New Roman" w:eastAsia="Times New Roman" w:hAnsi="Times New Roman" w:cs="Times New Roman"/>
                <w:lang w:eastAsia="ru-RU"/>
              </w:rPr>
              <w:t>106</w:t>
            </w:r>
            <w:r>
              <w:rPr>
                <w:rFonts w:ascii="Times New Roman" w:eastAsia="Times New Roman" w:hAnsi="Times New Roman" w:cs="Times New Roman"/>
                <w:lang w:eastAsia="ru-RU"/>
              </w:rPr>
              <w:t>)</w:t>
            </w:r>
          </w:p>
          <w:p w14:paraId="78CA21EF" w14:textId="77777777" w:rsidR="003044A3" w:rsidRPr="0039249B" w:rsidRDefault="003044A3" w:rsidP="0039249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126</w:t>
            </w:r>
          </w:p>
        </w:tc>
        <w:tc>
          <w:tcPr>
            <w:tcW w:w="369" w:type="pct"/>
            <w:vAlign w:val="center"/>
          </w:tcPr>
          <w:p w14:paraId="7D84B898" w14:textId="77777777" w:rsidR="0039249B" w:rsidRDefault="00E35D0D" w:rsidP="0039249B">
            <w:pPr>
              <w:spacing w:after="0" w:line="240" w:lineRule="auto"/>
              <w:ind w:hanging="7"/>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w:t>
            </w:r>
            <w:r w:rsidR="0039249B" w:rsidRPr="0039249B">
              <w:rPr>
                <w:rFonts w:ascii="Times New Roman" w:eastAsia="Times New Roman" w:hAnsi="Times New Roman" w:cs="Times New Roman"/>
                <w:b/>
                <w:lang w:eastAsia="ru-RU"/>
              </w:rPr>
              <w:t>100</w:t>
            </w:r>
            <w:r>
              <w:rPr>
                <w:rFonts w:ascii="Times New Roman" w:eastAsia="Times New Roman" w:hAnsi="Times New Roman" w:cs="Times New Roman"/>
                <w:b/>
                <w:lang w:eastAsia="ru-RU"/>
              </w:rPr>
              <w:t>)</w:t>
            </w:r>
          </w:p>
          <w:p w14:paraId="67AA9946" w14:textId="77777777" w:rsidR="00E35D0D" w:rsidRPr="0039249B" w:rsidRDefault="00E35D0D" w:rsidP="0039249B">
            <w:pPr>
              <w:spacing w:after="0" w:line="240" w:lineRule="auto"/>
              <w:ind w:hanging="7"/>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98</w:t>
            </w:r>
          </w:p>
        </w:tc>
        <w:tc>
          <w:tcPr>
            <w:tcW w:w="443" w:type="pct"/>
            <w:vAlign w:val="center"/>
          </w:tcPr>
          <w:p w14:paraId="16C70E97" w14:textId="77777777" w:rsidR="0039249B" w:rsidRDefault="00CA6238" w:rsidP="0039249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39249B" w:rsidRPr="0039249B">
              <w:rPr>
                <w:rFonts w:ascii="Times New Roman" w:eastAsia="Times New Roman" w:hAnsi="Times New Roman" w:cs="Times New Roman"/>
                <w:lang w:eastAsia="ru-RU"/>
              </w:rPr>
              <w:t>34</w:t>
            </w:r>
            <w:r>
              <w:rPr>
                <w:rFonts w:ascii="Times New Roman" w:eastAsia="Times New Roman" w:hAnsi="Times New Roman" w:cs="Times New Roman"/>
                <w:lang w:eastAsia="ru-RU"/>
              </w:rPr>
              <w:t>)</w:t>
            </w:r>
          </w:p>
          <w:p w14:paraId="6D876981" w14:textId="77777777" w:rsidR="003044A3" w:rsidRPr="0039249B" w:rsidRDefault="003044A3" w:rsidP="0039249B">
            <w:pPr>
              <w:spacing w:after="0" w:line="240" w:lineRule="auto"/>
              <w:jc w:val="center"/>
              <w:rPr>
                <w:rFonts w:ascii="Times New Roman" w:eastAsia="Times New Roman" w:hAnsi="Times New Roman" w:cs="Times New Roman"/>
                <w:highlight w:val="yellow"/>
                <w:lang w:eastAsia="ru-RU"/>
              </w:rPr>
            </w:pPr>
            <w:r>
              <w:rPr>
                <w:rFonts w:ascii="Times New Roman" w:eastAsia="Times New Roman" w:hAnsi="Times New Roman" w:cs="Times New Roman"/>
                <w:lang w:eastAsia="ru-RU"/>
              </w:rPr>
              <w:t>54</w:t>
            </w:r>
          </w:p>
        </w:tc>
        <w:tc>
          <w:tcPr>
            <w:tcW w:w="378" w:type="pct"/>
            <w:vAlign w:val="center"/>
          </w:tcPr>
          <w:p w14:paraId="7EE771F8" w14:textId="77777777" w:rsidR="0039249B" w:rsidRPr="0039249B" w:rsidRDefault="0039249B" w:rsidP="0039249B">
            <w:pPr>
              <w:spacing w:after="0" w:line="240" w:lineRule="auto"/>
              <w:jc w:val="center"/>
              <w:rPr>
                <w:rFonts w:ascii="Times New Roman" w:eastAsia="Times New Roman" w:hAnsi="Times New Roman" w:cs="Times New Roman"/>
                <w:highlight w:val="yellow"/>
                <w:lang w:eastAsia="ru-RU"/>
              </w:rPr>
            </w:pPr>
            <w:r w:rsidRPr="0039249B">
              <w:rPr>
                <w:rFonts w:ascii="Times New Roman" w:eastAsia="Times New Roman" w:hAnsi="Times New Roman" w:cs="Times New Roman"/>
                <w:highlight w:val="yellow"/>
                <w:lang w:eastAsia="ru-RU"/>
              </w:rPr>
              <w:t>-</w:t>
            </w:r>
          </w:p>
        </w:tc>
        <w:tc>
          <w:tcPr>
            <w:tcW w:w="426" w:type="pct"/>
            <w:vAlign w:val="center"/>
          </w:tcPr>
          <w:p w14:paraId="100C3DE5" w14:textId="77777777" w:rsidR="0039249B" w:rsidRPr="0039249B" w:rsidRDefault="00A41823" w:rsidP="0039249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w:t>
            </w:r>
          </w:p>
        </w:tc>
        <w:tc>
          <w:tcPr>
            <w:tcW w:w="246" w:type="pct"/>
            <w:gridSpan w:val="2"/>
            <w:vAlign w:val="center"/>
          </w:tcPr>
          <w:p w14:paraId="40AF24FA" w14:textId="77777777" w:rsidR="0039249B" w:rsidRDefault="00CA6238" w:rsidP="0039249B">
            <w:pPr>
              <w:spacing w:after="0" w:line="240" w:lineRule="auto"/>
              <w:ind w:hanging="7"/>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w:t>
            </w:r>
            <w:r w:rsidR="0039249B" w:rsidRPr="0039249B">
              <w:rPr>
                <w:rFonts w:ascii="Times New Roman" w:eastAsia="Times New Roman" w:hAnsi="Times New Roman" w:cs="Times New Roman"/>
                <w:b/>
                <w:lang w:eastAsia="ru-RU"/>
              </w:rPr>
              <w:t>2</w:t>
            </w:r>
            <w:r>
              <w:rPr>
                <w:rFonts w:ascii="Times New Roman" w:eastAsia="Times New Roman" w:hAnsi="Times New Roman" w:cs="Times New Roman"/>
                <w:b/>
                <w:lang w:eastAsia="ru-RU"/>
              </w:rPr>
              <w:t>)</w:t>
            </w:r>
          </w:p>
          <w:p w14:paraId="1A2A59CC" w14:textId="77777777" w:rsidR="00CA6238" w:rsidRPr="0039249B" w:rsidRDefault="00CA6238" w:rsidP="0039249B">
            <w:pPr>
              <w:spacing w:after="0" w:line="240" w:lineRule="auto"/>
              <w:ind w:hanging="7"/>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10</w:t>
            </w:r>
          </w:p>
        </w:tc>
        <w:tc>
          <w:tcPr>
            <w:tcW w:w="426" w:type="pct"/>
            <w:vAlign w:val="center"/>
          </w:tcPr>
          <w:p w14:paraId="65C3ABD1" w14:textId="77777777" w:rsidR="0039249B" w:rsidRPr="0039249B" w:rsidRDefault="0039249B" w:rsidP="0039249B">
            <w:pPr>
              <w:spacing w:after="0" w:line="240" w:lineRule="auto"/>
              <w:jc w:val="center"/>
              <w:rPr>
                <w:rFonts w:ascii="Times New Roman" w:eastAsia="Times New Roman" w:hAnsi="Times New Roman" w:cs="Times New Roman"/>
                <w:b/>
                <w:lang w:eastAsia="ru-RU"/>
              </w:rPr>
            </w:pPr>
            <w:r w:rsidRPr="0039249B">
              <w:rPr>
                <w:rFonts w:ascii="Times New Roman" w:eastAsia="Times New Roman" w:hAnsi="Times New Roman" w:cs="Times New Roman"/>
                <w:b/>
                <w:lang w:eastAsia="ru-RU"/>
              </w:rPr>
              <w:t>-</w:t>
            </w:r>
          </w:p>
        </w:tc>
        <w:tc>
          <w:tcPr>
            <w:tcW w:w="783" w:type="pct"/>
            <w:vAlign w:val="center"/>
          </w:tcPr>
          <w:p w14:paraId="1EA3606C" w14:textId="77777777" w:rsidR="0039249B" w:rsidRPr="0039249B" w:rsidRDefault="0039249B" w:rsidP="0039249B">
            <w:pPr>
              <w:spacing w:after="0" w:line="240" w:lineRule="auto"/>
              <w:jc w:val="center"/>
              <w:rPr>
                <w:rFonts w:ascii="Times New Roman" w:eastAsia="Times New Roman" w:hAnsi="Times New Roman" w:cs="Times New Roman"/>
                <w:lang w:eastAsia="ru-RU"/>
              </w:rPr>
            </w:pPr>
            <w:r w:rsidRPr="0039249B">
              <w:rPr>
                <w:rFonts w:ascii="Times New Roman" w:eastAsia="Times New Roman" w:hAnsi="Times New Roman" w:cs="Times New Roman"/>
                <w:b/>
                <w:lang w:eastAsia="ru-RU"/>
              </w:rPr>
              <w:t>72</w:t>
            </w:r>
          </w:p>
        </w:tc>
      </w:tr>
      <w:tr w:rsidR="0039249B" w:rsidRPr="0039249B" w14:paraId="4BACAD38" w14:textId="77777777" w:rsidTr="006819BA">
        <w:trPr>
          <w:gridAfter w:val="1"/>
          <w:wAfter w:w="9" w:type="pct"/>
        </w:trPr>
        <w:tc>
          <w:tcPr>
            <w:tcW w:w="601" w:type="pct"/>
          </w:tcPr>
          <w:p w14:paraId="0BF67F2B" w14:textId="77777777" w:rsidR="0039249B" w:rsidRPr="0039249B" w:rsidRDefault="0039249B" w:rsidP="0039249B">
            <w:pPr>
              <w:spacing w:after="0" w:line="240" w:lineRule="auto"/>
              <w:rPr>
                <w:rFonts w:ascii="Times New Roman" w:eastAsia="Times New Roman" w:hAnsi="Times New Roman" w:cs="Times New Roman"/>
                <w:lang w:eastAsia="ru-RU"/>
              </w:rPr>
            </w:pPr>
            <w:r w:rsidRPr="0039249B">
              <w:rPr>
                <w:rFonts w:ascii="Times New Roman" w:eastAsia="Times New Roman" w:hAnsi="Times New Roman" w:cs="Times New Roman"/>
                <w:lang w:eastAsia="ru-RU"/>
              </w:rPr>
              <w:t>ПК4.1 -  ПК4.4</w:t>
            </w:r>
          </w:p>
          <w:p w14:paraId="0A795C2E" w14:textId="77777777" w:rsidR="0039249B" w:rsidRPr="0039249B" w:rsidRDefault="0039249B" w:rsidP="0039249B">
            <w:pPr>
              <w:spacing w:after="0" w:line="240" w:lineRule="auto"/>
              <w:rPr>
                <w:rFonts w:ascii="Times New Roman" w:eastAsia="Times New Roman" w:hAnsi="Times New Roman" w:cs="Times New Roman"/>
                <w:i/>
                <w:lang w:eastAsia="ru-RU"/>
              </w:rPr>
            </w:pPr>
            <w:r w:rsidRPr="0039249B">
              <w:rPr>
                <w:rFonts w:ascii="Times New Roman" w:eastAsia="Times New Roman" w:hAnsi="Times New Roman" w:cs="Times New Roman"/>
                <w:lang w:eastAsia="ru-RU"/>
              </w:rPr>
              <w:t>ОК 01 – ОК 11</w:t>
            </w:r>
          </w:p>
        </w:tc>
        <w:tc>
          <w:tcPr>
            <w:tcW w:w="659" w:type="pct"/>
          </w:tcPr>
          <w:p w14:paraId="6CD21618" w14:textId="77777777" w:rsidR="0039249B" w:rsidRPr="0039249B" w:rsidRDefault="0039249B" w:rsidP="0039249B">
            <w:pPr>
              <w:suppressAutoHyphens/>
              <w:spacing w:after="0" w:line="240" w:lineRule="auto"/>
              <w:rPr>
                <w:rFonts w:ascii="Times New Roman" w:eastAsia="Times New Roman" w:hAnsi="Times New Roman" w:cs="Times New Roman"/>
                <w:lang w:eastAsia="ru-RU"/>
              </w:rPr>
            </w:pPr>
            <w:r w:rsidRPr="0039249B">
              <w:rPr>
                <w:rFonts w:ascii="Times New Roman" w:eastAsia="Times New Roman" w:hAnsi="Times New Roman" w:cs="Times New Roman"/>
                <w:lang w:eastAsia="ru-RU"/>
              </w:rPr>
              <w:t xml:space="preserve">Производственная практика </w:t>
            </w:r>
          </w:p>
        </w:tc>
        <w:tc>
          <w:tcPr>
            <w:tcW w:w="384" w:type="pct"/>
            <w:vAlign w:val="center"/>
          </w:tcPr>
          <w:p w14:paraId="52A67833" w14:textId="77777777" w:rsidR="0039249B" w:rsidRPr="0039249B" w:rsidRDefault="0039249B" w:rsidP="0039249B">
            <w:pPr>
              <w:suppressAutoHyphens/>
              <w:spacing w:after="0" w:line="240" w:lineRule="auto"/>
              <w:jc w:val="center"/>
              <w:rPr>
                <w:rFonts w:ascii="Times New Roman" w:eastAsia="Times New Roman" w:hAnsi="Times New Roman" w:cs="Times New Roman"/>
                <w:i/>
                <w:lang w:eastAsia="ru-RU"/>
              </w:rPr>
            </w:pPr>
          </w:p>
        </w:tc>
        <w:tc>
          <w:tcPr>
            <w:tcW w:w="276" w:type="pct"/>
            <w:shd w:val="clear" w:color="auto" w:fill="C0C0C0"/>
            <w:vAlign w:val="center"/>
          </w:tcPr>
          <w:p w14:paraId="575E2281" w14:textId="77777777" w:rsidR="0039249B" w:rsidRPr="0039249B" w:rsidRDefault="0039249B" w:rsidP="0039249B">
            <w:pPr>
              <w:spacing w:after="0" w:line="240" w:lineRule="auto"/>
              <w:jc w:val="center"/>
              <w:rPr>
                <w:rFonts w:ascii="Times New Roman" w:eastAsia="Times New Roman" w:hAnsi="Times New Roman" w:cs="Times New Roman"/>
                <w:i/>
                <w:lang w:eastAsia="ru-RU"/>
              </w:rPr>
            </w:pPr>
          </w:p>
        </w:tc>
        <w:tc>
          <w:tcPr>
            <w:tcW w:w="369" w:type="pct"/>
            <w:shd w:val="clear" w:color="auto" w:fill="C0C0C0"/>
            <w:vAlign w:val="center"/>
          </w:tcPr>
          <w:p w14:paraId="515E90DE" w14:textId="77777777" w:rsidR="0039249B" w:rsidRPr="0039249B" w:rsidRDefault="0039249B" w:rsidP="0039249B">
            <w:pPr>
              <w:spacing w:after="0" w:line="240" w:lineRule="auto"/>
              <w:jc w:val="center"/>
              <w:rPr>
                <w:rFonts w:ascii="Times New Roman" w:eastAsia="Times New Roman" w:hAnsi="Times New Roman" w:cs="Times New Roman"/>
                <w:i/>
                <w:lang w:eastAsia="ru-RU"/>
              </w:rPr>
            </w:pPr>
          </w:p>
        </w:tc>
        <w:tc>
          <w:tcPr>
            <w:tcW w:w="1919" w:type="pct"/>
            <w:gridSpan w:val="6"/>
            <w:shd w:val="clear" w:color="auto" w:fill="C0C0C0"/>
            <w:vAlign w:val="center"/>
          </w:tcPr>
          <w:p w14:paraId="33E884F8" w14:textId="77777777" w:rsidR="0039249B" w:rsidRPr="0039249B" w:rsidRDefault="0039249B" w:rsidP="0039249B">
            <w:pPr>
              <w:spacing w:after="0" w:line="240" w:lineRule="auto"/>
              <w:jc w:val="center"/>
              <w:rPr>
                <w:rFonts w:ascii="Times New Roman" w:eastAsia="Times New Roman" w:hAnsi="Times New Roman" w:cs="Times New Roman"/>
                <w:i/>
                <w:lang w:eastAsia="ru-RU"/>
              </w:rPr>
            </w:pPr>
          </w:p>
        </w:tc>
        <w:tc>
          <w:tcPr>
            <w:tcW w:w="783" w:type="pct"/>
            <w:vAlign w:val="center"/>
          </w:tcPr>
          <w:p w14:paraId="7A41DC48" w14:textId="77777777" w:rsidR="0039249B" w:rsidRPr="0039249B" w:rsidRDefault="0039249B" w:rsidP="0039249B">
            <w:pPr>
              <w:spacing w:after="0" w:line="240" w:lineRule="auto"/>
              <w:jc w:val="center"/>
              <w:rPr>
                <w:rFonts w:ascii="Times New Roman" w:eastAsia="Times New Roman" w:hAnsi="Times New Roman" w:cs="Times New Roman"/>
                <w:i/>
                <w:lang w:eastAsia="ru-RU"/>
              </w:rPr>
            </w:pPr>
          </w:p>
        </w:tc>
      </w:tr>
      <w:tr w:rsidR="0039249B" w:rsidRPr="0039249B" w14:paraId="53DF1A20" w14:textId="77777777" w:rsidTr="006819BA">
        <w:trPr>
          <w:gridAfter w:val="1"/>
          <w:wAfter w:w="9" w:type="pct"/>
        </w:trPr>
        <w:tc>
          <w:tcPr>
            <w:tcW w:w="601" w:type="pct"/>
          </w:tcPr>
          <w:p w14:paraId="3A7E08F2" w14:textId="77777777" w:rsidR="0039249B" w:rsidRPr="0039249B" w:rsidRDefault="0039249B" w:rsidP="0039249B">
            <w:pPr>
              <w:spacing w:after="0" w:line="240" w:lineRule="auto"/>
              <w:rPr>
                <w:rFonts w:ascii="Times New Roman" w:eastAsia="Times New Roman" w:hAnsi="Times New Roman" w:cs="Times New Roman"/>
                <w:lang w:eastAsia="ru-RU"/>
              </w:rPr>
            </w:pPr>
          </w:p>
        </w:tc>
        <w:tc>
          <w:tcPr>
            <w:tcW w:w="659" w:type="pct"/>
            <w:vAlign w:val="center"/>
          </w:tcPr>
          <w:p w14:paraId="102A1052" w14:textId="77777777" w:rsidR="0039249B" w:rsidRPr="0039249B" w:rsidRDefault="0039249B" w:rsidP="0039249B">
            <w:pPr>
              <w:suppressAutoHyphens/>
              <w:spacing w:after="0" w:line="240" w:lineRule="auto"/>
              <w:jc w:val="both"/>
              <w:rPr>
                <w:rFonts w:ascii="Times New Roman" w:eastAsia="Times New Roman" w:hAnsi="Times New Roman" w:cs="Times New Roman"/>
                <w:lang w:eastAsia="ru-RU"/>
              </w:rPr>
            </w:pPr>
            <w:r w:rsidRPr="0039249B">
              <w:rPr>
                <w:rFonts w:ascii="Times New Roman" w:eastAsia="Times New Roman" w:hAnsi="Times New Roman" w:cs="Times New Roman"/>
                <w:lang w:eastAsia="ru-RU"/>
              </w:rPr>
              <w:t>Всего</w:t>
            </w:r>
          </w:p>
        </w:tc>
        <w:tc>
          <w:tcPr>
            <w:tcW w:w="384" w:type="pct"/>
            <w:vAlign w:val="center"/>
          </w:tcPr>
          <w:p w14:paraId="38C0DC8D" w14:textId="77777777" w:rsidR="0039249B" w:rsidRDefault="00375567" w:rsidP="0039249B">
            <w:pPr>
              <w:spacing w:after="0" w:line="240" w:lineRule="auto"/>
              <w:ind w:hanging="7"/>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w:t>
            </w:r>
            <w:r w:rsidR="0039249B" w:rsidRPr="0039249B">
              <w:rPr>
                <w:rFonts w:ascii="Times New Roman" w:eastAsia="Times New Roman" w:hAnsi="Times New Roman" w:cs="Times New Roman"/>
                <w:b/>
                <w:lang w:eastAsia="ru-RU"/>
              </w:rPr>
              <w:t>288</w:t>
            </w:r>
            <w:r>
              <w:rPr>
                <w:rFonts w:ascii="Times New Roman" w:eastAsia="Times New Roman" w:hAnsi="Times New Roman" w:cs="Times New Roman"/>
                <w:b/>
                <w:lang w:eastAsia="ru-RU"/>
              </w:rPr>
              <w:t>)</w:t>
            </w:r>
          </w:p>
          <w:p w14:paraId="59D9E0FE" w14:textId="77777777" w:rsidR="00375567" w:rsidRPr="0039249B" w:rsidRDefault="00CA6238" w:rsidP="0039249B">
            <w:pPr>
              <w:spacing w:after="0" w:line="240" w:lineRule="auto"/>
              <w:ind w:hanging="7"/>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322</w:t>
            </w:r>
          </w:p>
        </w:tc>
        <w:tc>
          <w:tcPr>
            <w:tcW w:w="276" w:type="pct"/>
            <w:vAlign w:val="center"/>
          </w:tcPr>
          <w:p w14:paraId="16994CF6" w14:textId="77777777" w:rsidR="0039249B" w:rsidRDefault="00CA6238" w:rsidP="0039249B">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w:t>
            </w:r>
            <w:r w:rsidR="0039249B" w:rsidRPr="0039249B">
              <w:rPr>
                <w:rFonts w:ascii="Times New Roman" w:eastAsia="Times New Roman" w:hAnsi="Times New Roman" w:cs="Times New Roman"/>
                <w:b/>
                <w:i/>
                <w:lang w:eastAsia="ru-RU"/>
              </w:rPr>
              <w:t>182</w:t>
            </w:r>
            <w:r>
              <w:rPr>
                <w:rFonts w:ascii="Times New Roman" w:eastAsia="Times New Roman" w:hAnsi="Times New Roman" w:cs="Times New Roman"/>
                <w:b/>
                <w:i/>
                <w:lang w:eastAsia="ru-RU"/>
              </w:rPr>
              <w:t>)</w:t>
            </w:r>
          </w:p>
          <w:p w14:paraId="122A474C" w14:textId="77777777" w:rsidR="003044A3" w:rsidRPr="0039249B" w:rsidRDefault="003044A3" w:rsidP="0039249B">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212</w:t>
            </w:r>
          </w:p>
        </w:tc>
        <w:tc>
          <w:tcPr>
            <w:tcW w:w="369" w:type="pct"/>
            <w:vAlign w:val="center"/>
          </w:tcPr>
          <w:p w14:paraId="7AFDDE7C" w14:textId="77777777" w:rsidR="0039249B" w:rsidRDefault="00CA6238" w:rsidP="0039249B">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(180)</w:t>
            </w:r>
          </w:p>
          <w:p w14:paraId="784D3DDE" w14:textId="77777777" w:rsidR="003044A3" w:rsidRPr="0039249B" w:rsidRDefault="003044A3" w:rsidP="0039249B">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214</w:t>
            </w:r>
          </w:p>
        </w:tc>
        <w:tc>
          <w:tcPr>
            <w:tcW w:w="441" w:type="pct"/>
            <w:vAlign w:val="center"/>
          </w:tcPr>
          <w:p w14:paraId="464B738C" w14:textId="77777777" w:rsidR="003044A3" w:rsidRDefault="00CA6238" w:rsidP="0039249B">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w:t>
            </w:r>
            <w:r w:rsidR="0039249B" w:rsidRPr="0039249B">
              <w:rPr>
                <w:rFonts w:ascii="Times New Roman" w:eastAsia="Times New Roman" w:hAnsi="Times New Roman" w:cs="Times New Roman"/>
                <w:b/>
                <w:i/>
                <w:lang w:eastAsia="ru-RU"/>
              </w:rPr>
              <w:t>74</w:t>
            </w:r>
            <w:r>
              <w:rPr>
                <w:rFonts w:ascii="Times New Roman" w:eastAsia="Times New Roman" w:hAnsi="Times New Roman" w:cs="Times New Roman"/>
                <w:b/>
                <w:i/>
                <w:lang w:eastAsia="ru-RU"/>
              </w:rPr>
              <w:t>)</w:t>
            </w:r>
          </w:p>
          <w:p w14:paraId="579C8C1D" w14:textId="77777777" w:rsidR="0039249B" w:rsidRPr="0039249B" w:rsidRDefault="003044A3" w:rsidP="0039249B">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104</w:t>
            </w:r>
          </w:p>
        </w:tc>
        <w:tc>
          <w:tcPr>
            <w:tcW w:w="380" w:type="pct"/>
            <w:vAlign w:val="center"/>
          </w:tcPr>
          <w:p w14:paraId="2BB80E9A" w14:textId="77777777" w:rsidR="0039249B" w:rsidRPr="0039249B" w:rsidRDefault="0039249B" w:rsidP="0039249B">
            <w:pPr>
              <w:spacing w:after="0" w:line="240" w:lineRule="auto"/>
              <w:jc w:val="center"/>
              <w:rPr>
                <w:rFonts w:ascii="Times New Roman" w:eastAsia="Times New Roman" w:hAnsi="Times New Roman" w:cs="Times New Roman"/>
                <w:b/>
                <w:i/>
                <w:lang w:eastAsia="ru-RU"/>
              </w:rPr>
            </w:pPr>
          </w:p>
        </w:tc>
        <w:tc>
          <w:tcPr>
            <w:tcW w:w="426" w:type="pct"/>
            <w:vAlign w:val="center"/>
          </w:tcPr>
          <w:p w14:paraId="4F14EA29" w14:textId="77777777" w:rsidR="0039249B" w:rsidRPr="0039249B" w:rsidRDefault="00A41823" w:rsidP="0039249B">
            <w:pPr>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36</w:t>
            </w:r>
          </w:p>
        </w:tc>
        <w:tc>
          <w:tcPr>
            <w:tcW w:w="237" w:type="pct"/>
            <w:vAlign w:val="center"/>
          </w:tcPr>
          <w:p w14:paraId="7067F3EB" w14:textId="77777777" w:rsidR="00CA6238" w:rsidRDefault="00CA6238" w:rsidP="0039249B">
            <w:pPr>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w:t>
            </w:r>
            <w:r w:rsidR="0039249B" w:rsidRPr="0039249B">
              <w:rPr>
                <w:rFonts w:ascii="Times New Roman" w:eastAsia="Times New Roman" w:hAnsi="Times New Roman" w:cs="Times New Roman"/>
                <w:i/>
                <w:lang w:eastAsia="ru-RU"/>
              </w:rPr>
              <w:t>4</w:t>
            </w:r>
            <w:r>
              <w:rPr>
                <w:rFonts w:ascii="Times New Roman" w:eastAsia="Times New Roman" w:hAnsi="Times New Roman" w:cs="Times New Roman"/>
                <w:i/>
                <w:lang w:eastAsia="ru-RU"/>
              </w:rPr>
              <w:t>)</w:t>
            </w:r>
          </w:p>
          <w:p w14:paraId="5F057415" w14:textId="77777777" w:rsidR="0039249B" w:rsidRPr="0039249B" w:rsidRDefault="00CA6238" w:rsidP="0039249B">
            <w:pPr>
              <w:spacing w:after="0" w:line="240" w:lineRule="auto"/>
              <w:jc w:val="center"/>
              <w:rPr>
                <w:rFonts w:ascii="Times New Roman" w:eastAsia="Times New Roman" w:hAnsi="Times New Roman" w:cs="Times New Roman"/>
                <w:i/>
                <w:vertAlign w:val="superscript"/>
                <w:lang w:eastAsia="ru-RU"/>
              </w:rPr>
            </w:pPr>
            <w:r>
              <w:rPr>
                <w:rFonts w:ascii="Times New Roman" w:eastAsia="Times New Roman" w:hAnsi="Times New Roman" w:cs="Times New Roman"/>
                <w:i/>
                <w:lang w:eastAsia="ru-RU"/>
              </w:rPr>
              <w:t>12</w:t>
            </w:r>
          </w:p>
        </w:tc>
        <w:tc>
          <w:tcPr>
            <w:tcW w:w="435" w:type="pct"/>
            <w:gridSpan w:val="2"/>
            <w:vAlign w:val="center"/>
          </w:tcPr>
          <w:p w14:paraId="6F433141" w14:textId="77777777" w:rsidR="0039249B" w:rsidRPr="0039249B" w:rsidRDefault="0039249B" w:rsidP="0039249B">
            <w:pPr>
              <w:spacing w:after="0" w:line="240" w:lineRule="auto"/>
              <w:jc w:val="center"/>
              <w:rPr>
                <w:rFonts w:ascii="Times New Roman" w:eastAsia="Times New Roman" w:hAnsi="Times New Roman" w:cs="Times New Roman"/>
                <w:b/>
                <w:i/>
                <w:lang w:eastAsia="ru-RU"/>
              </w:rPr>
            </w:pPr>
            <w:r w:rsidRPr="0039249B">
              <w:rPr>
                <w:rFonts w:ascii="Times New Roman" w:eastAsia="Times New Roman" w:hAnsi="Times New Roman" w:cs="Times New Roman"/>
                <w:b/>
                <w:i/>
                <w:lang w:eastAsia="ru-RU"/>
              </w:rPr>
              <w:t>36</w:t>
            </w:r>
          </w:p>
        </w:tc>
        <w:tc>
          <w:tcPr>
            <w:tcW w:w="783" w:type="pct"/>
            <w:vAlign w:val="center"/>
          </w:tcPr>
          <w:p w14:paraId="7FC56C77" w14:textId="77777777" w:rsidR="0039249B" w:rsidRPr="0039249B" w:rsidRDefault="0039249B" w:rsidP="0039249B">
            <w:pPr>
              <w:spacing w:after="0" w:line="240" w:lineRule="auto"/>
              <w:jc w:val="center"/>
              <w:rPr>
                <w:rFonts w:ascii="Times New Roman" w:eastAsia="Times New Roman" w:hAnsi="Times New Roman" w:cs="Times New Roman"/>
                <w:b/>
                <w:i/>
                <w:lang w:eastAsia="ru-RU"/>
              </w:rPr>
            </w:pPr>
            <w:r w:rsidRPr="0039249B">
              <w:rPr>
                <w:rFonts w:ascii="Times New Roman" w:eastAsia="Times New Roman" w:hAnsi="Times New Roman" w:cs="Times New Roman"/>
                <w:b/>
                <w:i/>
                <w:lang w:eastAsia="ru-RU"/>
              </w:rPr>
              <w:t>72</w:t>
            </w:r>
          </w:p>
        </w:tc>
      </w:tr>
    </w:tbl>
    <w:p w14:paraId="30FA1212" w14:textId="77777777" w:rsidR="0039249B" w:rsidRPr="0039249B" w:rsidRDefault="0039249B" w:rsidP="0039249B">
      <w:pPr>
        <w:rPr>
          <w:rFonts w:ascii="Times New Roman" w:eastAsia="Times New Roman" w:hAnsi="Times New Roman" w:cs="Times New Roman"/>
          <w:b/>
          <w:lang w:eastAsia="ru-RU"/>
        </w:rPr>
      </w:pPr>
      <w:r w:rsidRPr="0039249B">
        <w:rPr>
          <w:rFonts w:ascii="Times New Roman" w:eastAsia="Times New Roman" w:hAnsi="Times New Roman" w:cs="Times New Roman"/>
          <w:b/>
          <w:lang w:eastAsia="ru-RU"/>
        </w:rPr>
        <w:br w:type="page"/>
      </w:r>
    </w:p>
    <w:p w14:paraId="04940B38" w14:textId="77777777" w:rsidR="00501E98" w:rsidRPr="00501E98" w:rsidRDefault="00501E98" w:rsidP="00501E98">
      <w:pPr>
        <w:rPr>
          <w:rFonts w:ascii="Times New Roman" w:eastAsia="Times New Roman" w:hAnsi="Times New Roman" w:cs="Times New Roman"/>
          <w:b/>
          <w:spacing w:val="-2"/>
          <w:w w:val="105"/>
          <w:sz w:val="24"/>
          <w:szCs w:val="28"/>
          <w:lang w:eastAsia="ru-RU"/>
        </w:rPr>
      </w:pPr>
    </w:p>
    <w:tbl>
      <w:tblPr>
        <w:tblW w:w="760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3"/>
        <w:gridCol w:w="2650"/>
        <w:gridCol w:w="116"/>
        <w:gridCol w:w="2895"/>
        <w:gridCol w:w="883"/>
        <w:gridCol w:w="533"/>
        <w:gridCol w:w="1719"/>
        <w:gridCol w:w="3152"/>
        <w:gridCol w:w="1844"/>
      </w:tblGrid>
      <w:tr w:rsidR="00501E98" w:rsidRPr="00501E98" w14:paraId="50B3D75A" w14:textId="77777777" w:rsidTr="003A0818">
        <w:trPr>
          <w:gridAfter w:val="2"/>
          <w:wAfter w:w="1715" w:type="pct"/>
          <w:trHeight w:val="20"/>
        </w:trPr>
        <w:tc>
          <w:tcPr>
            <w:tcW w:w="265" w:type="pct"/>
          </w:tcPr>
          <w:p w14:paraId="3E7F0C2E" w14:textId="77777777" w:rsidR="00501E98" w:rsidRPr="00501E98" w:rsidRDefault="00501E98" w:rsidP="00501E98">
            <w:pPr>
              <w:rPr>
                <w:rFonts w:ascii="Times New Roman" w:eastAsia="Times New Roman" w:hAnsi="Times New Roman" w:cs="Times New Roman"/>
                <w:spacing w:val="-1"/>
                <w:w w:val="105"/>
                <w:szCs w:val="28"/>
                <w:lang w:eastAsia="ru-RU"/>
              </w:rPr>
            </w:pPr>
            <w:r w:rsidRPr="00501E98">
              <w:rPr>
                <w:rFonts w:ascii="Times New Roman" w:eastAsia="Times New Roman" w:hAnsi="Times New Roman" w:cs="Times New Roman"/>
                <w:spacing w:val="-1"/>
                <w:w w:val="105"/>
                <w:szCs w:val="28"/>
                <w:lang w:eastAsia="ru-RU"/>
              </w:rPr>
              <w:t>№ урока</w:t>
            </w:r>
          </w:p>
        </w:tc>
        <w:tc>
          <w:tcPr>
            <w:tcW w:w="910" w:type="pct"/>
          </w:tcPr>
          <w:p w14:paraId="2B031A54" w14:textId="77777777" w:rsidR="00501E98" w:rsidRPr="00501E98" w:rsidRDefault="00501E98" w:rsidP="00501E98">
            <w:pPr>
              <w:rPr>
                <w:rFonts w:ascii="Times New Roman" w:eastAsia="Times New Roman" w:hAnsi="Times New Roman" w:cs="Times New Roman"/>
                <w:spacing w:val="-1"/>
                <w:w w:val="105"/>
                <w:szCs w:val="28"/>
                <w:lang w:eastAsia="ru-RU"/>
              </w:rPr>
            </w:pPr>
            <w:r w:rsidRPr="00501E98">
              <w:rPr>
                <w:rFonts w:ascii="Times New Roman" w:eastAsia="Times New Roman" w:hAnsi="Times New Roman" w:cs="Times New Roman"/>
                <w:spacing w:val="-1"/>
                <w:w w:val="105"/>
                <w:szCs w:val="28"/>
                <w:lang w:eastAsia="ru-RU"/>
              </w:rPr>
              <w:t>Наименование разделов профессионального модуля (ПМ), междисциплинарных курсов (МДК) и тем</w:t>
            </w:r>
          </w:p>
        </w:tc>
        <w:tc>
          <w:tcPr>
            <w:tcW w:w="1034" w:type="pct"/>
            <w:gridSpan w:val="2"/>
          </w:tcPr>
          <w:p w14:paraId="3115C549" w14:textId="77777777" w:rsidR="00501E98" w:rsidRPr="00501E98" w:rsidRDefault="00501E98" w:rsidP="00501E98">
            <w:pPr>
              <w:rPr>
                <w:rFonts w:ascii="Times New Roman" w:eastAsia="Times New Roman" w:hAnsi="Times New Roman" w:cs="Times New Roman"/>
                <w:spacing w:val="-1"/>
                <w:w w:val="105"/>
                <w:szCs w:val="28"/>
                <w:lang w:eastAsia="ru-RU"/>
              </w:rPr>
            </w:pPr>
            <w:r w:rsidRPr="00501E98">
              <w:rPr>
                <w:rFonts w:ascii="Times New Roman" w:eastAsia="Times New Roman" w:hAnsi="Times New Roman" w:cs="Times New Roman"/>
                <w:spacing w:val="-1"/>
                <w:w w:val="105"/>
                <w:szCs w:val="28"/>
                <w:lang w:eastAsia="ru-RU"/>
              </w:rPr>
              <w:t>Содержание учебного материала, практические занятия, самостоятельная работа обучающихся</w:t>
            </w:r>
          </w:p>
        </w:tc>
        <w:tc>
          <w:tcPr>
            <w:tcW w:w="486" w:type="pct"/>
            <w:gridSpan w:val="2"/>
          </w:tcPr>
          <w:p w14:paraId="2B3E40E9" w14:textId="77777777" w:rsidR="00501E98" w:rsidRPr="00501E98" w:rsidRDefault="00501E98" w:rsidP="00501E98">
            <w:pPr>
              <w:rPr>
                <w:rFonts w:ascii="Times New Roman" w:eastAsia="Times New Roman" w:hAnsi="Times New Roman" w:cs="Times New Roman"/>
                <w:spacing w:val="-1"/>
                <w:w w:val="105"/>
                <w:szCs w:val="28"/>
                <w:lang w:eastAsia="ru-RU"/>
              </w:rPr>
            </w:pPr>
            <w:r w:rsidRPr="00501E98">
              <w:rPr>
                <w:rFonts w:ascii="Times New Roman" w:eastAsia="Times New Roman" w:hAnsi="Times New Roman" w:cs="Times New Roman"/>
                <w:spacing w:val="-1"/>
                <w:w w:val="105"/>
                <w:szCs w:val="28"/>
                <w:lang w:eastAsia="ru-RU"/>
              </w:rPr>
              <w:t>Объем часов</w:t>
            </w:r>
          </w:p>
        </w:tc>
        <w:tc>
          <w:tcPr>
            <w:tcW w:w="590" w:type="pct"/>
          </w:tcPr>
          <w:p w14:paraId="0E4CF7C0" w14:textId="77777777" w:rsidR="00501E98" w:rsidRPr="00501E98" w:rsidRDefault="00501E98" w:rsidP="00501E98">
            <w:pPr>
              <w:rPr>
                <w:rFonts w:ascii="Times New Roman" w:eastAsia="Times New Roman" w:hAnsi="Times New Roman" w:cs="Times New Roman"/>
                <w:spacing w:val="-1"/>
                <w:w w:val="105"/>
                <w:szCs w:val="28"/>
                <w:lang w:eastAsia="ru-RU"/>
              </w:rPr>
            </w:pPr>
            <w:r w:rsidRPr="00501E98">
              <w:rPr>
                <w:rFonts w:ascii="Times New Roman" w:eastAsia="Times New Roman" w:hAnsi="Times New Roman" w:cs="Times New Roman"/>
                <w:spacing w:val="-1"/>
                <w:w w:val="105"/>
                <w:szCs w:val="28"/>
                <w:lang w:eastAsia="ru-RU"/>
              </w:rPr>
              <w:t>Коды компетенций,</w:t>
            </w:r>
          </w:p>
          <w:p w14:paraId="39C930B4" w14:textId="77777777" w:rsidR="00501E98" w:rsidRPr="00501E98" w:rsidRDefault="00501E98" w:rsidP="00501E98">
            <w:pPr>
              <w:rPr>
                <w:rFonts w:ascii="Times New Roman" w:eastAsia="Times New Roman" w:hAnsi="Times New Roman" w:cs="Times New Roman"/>
                <w:spacing w:val="-1"/>
                <w:w w:val="105"/>
                <w:szCs w:val="28"/>
                <w:lang w:eastAsia="ru-RU"/>
              </w:rPr>
            </w:pPr>
            <w:r w:rsidRPr="00501E98">
              <w:rPr>
                <w:rFonts w:ascii="Times New Roman" w:eastAsia="Times New Roman" w:hAnsi="Times New Roman" w:cs="Times New Roman"/>
                <w:spacing w:val="-1"/>
                <w:w w:val="105"/>
                <w:szCs w:val="28"/>
                <w:lang w:eastAsia="ru-RU"/>
              </w:rPr>
              <w:t>формированию которых</w:t>
            </w:r>
          </w:p>
          <w:p w14:paraId="765E4CD1" w14:textId="77777777" w:rsidR="00501E98" w:rsidRPr="00501E98" w:rsidRDefault="00501E98" w:rsidP="00501E98">
            <w:pPr>
              <w:rPr>
                <w:rFonts w:ascii="Times New Roman" w:eastAsia="Times New Roman" w:hAnsi="Times New Roman" w:cs="Times New Roman"/>
                <w:spacing w:val="-1"/>
                <w:w w:val="105"/>
                <w:szCs w:val="28"/>
                <w:lang w:eastAsia="ru-RU"/>
              </w:rPr>
            </w:pPr>
            <w:r w:rsidRPr="00501E98">
              <w:rPr>
                <w:rFonts w:ascii="Times New Roman" w:eastAsia="Times New Roman" w:hAnsi="Times New Roman" w:cs="Times New Roman"/>
                <w:spacing w:val="-1"/>
                <w:w w:val="105"/>
                <w:szCs w:val="28"/>
                <w:lang w:eastAsia="ru-RU"/>
              </w:rPr>
              <w:t xml:space="preserve">способствует элемент </w:t>
            </w:r>
          </w:p>
          <w:p w14:paraId="1AB5EF8E" w14:textId="77777777" w:rsidR="00501E98" w:rsidRPr="00501E98" w:rsidRDefault="00501E98" w:rsidP="00501E98">
            <w:pPr>
              <w:rPr>
                <w:rFonts w:ascii="Times New Roman" w:eastAsia="Times New Roman" w:hAnsi="Times New Roman" w:cs="Times New Roman"/>
                <w:spacing w:val="-1"/>
                <w:w w:val="105"/>
                <w:szCs w:val="28"/>
                <w:lang w:eastAsia="ru-RU"/>
              </w:rPr>
            </w:pPr>
            <w:r w:rsidRPr="00501E98">
              <w:rPr>
                <w:rFonts w:ascii="Times New Roman" w:eastAsia="Times New Roman" w:hAnsi="Times New Roman" w:cs="Times New Roman"/>
                <w:spacing w:val="-1"/>
                <w:w w:val="105"/>
                <w:szCs w:val="28"/>
                <w:lang w:eastAsia="ru-RU"/>
              </w:rPr>
              <w:t>программы</w:t>
            </w:r>
          </w:p>
        </w:tc>
      </w:tr>
      <w:tr w:rsidR="00501E98" w:rsidRPr="00501E98" w14:paraId="6A2E71E0" w14:textId="77777777" w:rsidTr="00A371F0">
        <w:trPr>
          <w:gridAfter w:val="2"/>
          <w:wAfter w:w="1715" w:type="pct"/>
          <w:trHeight w:val="20"/>
        </w:trPr>
        <w:tc>
          <w:tcPr>
            <w:tcW w:w="3285" w:type="pct"/>
            <w:gridSpan w:val="7"/>
          </w:tcPr>
          <w:p w14:paraId="1E597D73" w14:textId="77777777" w:rsidR="00501E98" w:rsidRPr="00501E98" w:rsidRDefault="00501E98" w:rsidP="00501E98">
            <w:pPr>
              <w:rPr>
                <w:rFonts w:ascii="Times New Roman" w:eastAsia="Times New Roman" w:hAnsi="Times New Roman" w:cs="Times New Roman"/>
                <w:b/>
                <w:spacing w:val="-1"/>
                <w:w w:val="105"/>
                <w:szCs w:val="28"/>
                <w:lang w:eastAsia="ru-RU"/>
              </w:rPr>
            </w:pPr>
            <w:r w:rsidRPr="00501E98">
              <w:rPr>
                <w:rFonts w:ascii="Times New Roman" w:eastAsia="Times New Roman" w:hAnsi="Times New Roman" w:cs="Times New Roman"/>
                <w:b/>
                <w:spacing w:val="-1"/>
                <w:w w:val="105"/>
                <w:szCs w:val="28"/>
                <w:lang w:eastAsia="ru-RU"/>
              </w:rPr>
              <w:t xml:space="preserve"> МДК.</w:t>
            </w:r>
            <w:r>
              <w:t xml:space="preserve"> </w:t>
            </w:r>
            <w:r w:rsidRPr="00501E98">
              <w:rPr>
                <w:rFonts w:ascii="Times New Roman" w:eastAsia="Times New Roman" w:hAnsi="Times New Roman" w:cs="Times New Roman"/>
                <w:b/>
                <w:spacing w:val="-1"/>
                <w:w w:val="105"/>
                <w:szCs w:val="28"/>
                <w:lang w:eastAsia="ru-RU"/>
              </w:rPr>
              <w:t>04.01. Выполнение комплекса работ в рамках мониторинга состояния земель</w:t>
            </w:r>
          </w:p>
        </w:tc>
      </w:tr>
      <w:tr w:rsidR="00501E98" w:rsidRPr="00501E98" w14:paraId="5AF04B84" w14:textId="77777777" w:rsidTr="00A371F0">
        <w:trPr>
          <w:gridAfter w:val="2"/>
          <w:wAfter w:w="1715" w:type="pct"/>
          <w:trHeight w:val="20"/>
        </w:trPr>
        <w:tc>
          <w:tcPr>
            <w:tcW w:w="3285" w:type="pct"/>
            <w:gridSpan w:val="7"/>
          </w:tcPr>
          <w:p w14:paraId="12D39B0F" w14:textId="77777777" w:rsidR="00501E98" w:rsidRPr="00501E98" w:rsidRDefault="00501E98" w:rsidP="00501E98">
            <w:pPr>
              <w:rPr>
                <w:rFonts w:ascii="Times New Roman" w:eastAsia="Times New Roman" w:hAnsi="Times New Roman" w:cs="Times New Roman"/>
                <w:b/>
                <w:spacing w:val="-1"/>
                <w:w w:val="105"/>
                <w:szCs w:val="28"/>
                <w:lang w:eastAsia="ru-RU"/>
              </w:rPr>
            </w:pPr>
            <w:r w:rsidRPr="00501E98">
              <w:rPr>
                <w:rFonts w:ascii="Times New Roman" w:eastAsia="Times New Roman" w:hAnsi="Times New Roman" w:cs="Times New Roman"/>
                <w:b/>
                <w:spacing w:val="-1"/>
                <w:w w:val="105"/>
                <w:szCs w:val="28"/>
                <w:lang w:eastAsia="ru-RU"/>
              </w:rPr>
              <w:t>Раздел 1. Выполнение комплекса работ в рамках мониторинга состояния земель</w:t>
            </w:r>
          </w:p>
        </w:tc>
      </w:tr>
      <w:tr w:rsidR="00501E98" w:rsidRPr="00501E98" w14:paraId="36687A40" w14:textId="77777777" w:rsidTr="003A0818">
        <w:trPr>
          <w:gridAfter w:val="2"/>
          <w:wAfter w:w="1715" w:type="pct"/>
          <w:trHeight w:val="20"/>
        </w:trPr>
        <w:tc>
          <w:tcPr>
            <w:tcW w:w="265" w:type="pct"/>
            <w:tcBorders>
              <w:top w:val="single" w:sz="4" w:space="0" w:color="auto"/>
              <w:bottom w:val="single" w:sz="4" w:space="0" w:color="auto"/>
            </w:tcBorders>
          </w:tcPr>
          <w:p w14:paraId="4F8DE237" w14:textId="77777777" w:rsidR="00501E98" w:rsidRPr="00501E98" w:rsidRDefault="00501E98" w:rsidP="00501E98">
            <w:pPr>
              <w:spacing w:after="0" w:line="240" w:lineRule="auto"/>
              <w:rPr>
                <w:rFonts w:ascii="Times New Roman" w:eastAsia="Calibri" w:hAnsi="Times New Roman" w:cs="Times New Roman"/>
                <w:szCs w:val="24"/>
              </w:rPr>
            </w:pPr>
            <w:r w:rsidRPr="00501E98">
              <w:rPr>
                <w:rFonts w:ascii="Times New Roman" w:eastAsia="Calibri" w:hAnsi="Times New Roman" w:cs="Times New Roman"/>
                <w:szCs w:val="24"/>
              </w:rPr>
              <w:t xml:space="preserve">       1.</w:t>
            </w:r>
          </w:p>
        </w:tc>
        <w:tc>
          <w:tcPr>
            <w:tcW w:w="950" w:type="pct"/>
            <w:gridSpan w:val="2"/>
            <w:tcBorders>
              <w:top w:val="single" w:sz="4" w:space="0" w:color="auto"/>
              <w:bottom w:val="single" w:sz="4" w:space="0" w:color="auto"/>
            </w:tcBorders>
          </w:tcPr>
          <w:p w14:paraId="112C3AF7" w14:textId="77777777" w:rsidR="00501E98" w:rsidRPr="00501E98" w:rsidRDefault="00330057" w:rsidP="00501E98">
            <w:pPr>
              <w:contextualSpacing/>
              <w:rPr>
                <w:rFonts w:ascii="Times New Roman" w:eastAsia="Times New Roman" w:hAnsi="Times New Roman" w:cs="Times New Roman"/>
                <w:szCs w:val="24"/>
                <w:lang w:eastAsia="ru-RU"/>
              </w:rPr>
            </w:pPr>
            <w:r w:rsidRPr="00330057">
              <w:rPr>
                <w:rFonts w:ascii="Times New Roman" w:eastAsia="Times New Roman" w:hAnsi="Times New Roman" w:cs="Times New Roman"/>
                <w:szCs w:val="24"/>
                <w:lang w:eastAsia="ru-RU"/>
              </w:rPr>
              <w:t>Нормативные и нормативно-технические акты и документы, регулирующие изучение, использование и охрану окружающей среды;</w:t>
            </w:r>
          </w:p>
        </w:tc>
        <w:tc>
          <w:tcPr>
            <w:tcW w:w="1297" w:type="pct"/>
            <w:gridSpan w:val="2"/>
            <w:tcBorders>
              <w:top w:val="single" w:sz="4" w:space="0" w:color="auto"/>
              <w:bottom w:val="single" w:sz="4" w:space="0" w:color="auto"/>
            </w:tcBorders>
          </w:tcPr>
          <w:p w14:paraId="68DEC72E" w14:textId="77777777" w:rsidR="00740A27" w:rsidRPr="00740A27" w:rsidRDefault="00740A27" w:rsidP="00740A27">
            <w:pPr>
              <w:spacing w:after="0" w:line="240" w:lineRule="auto"/>
              <w:rPr>
                <w:rFonts w:ascii="Times New Roman" w:eastAsiaTheme="minorEastAsia" w:hAnsi="Times New Roman"/>
              </w:rPr>
            </w:pPr>
            <w:r w:rsidRPr="00740A27">
              <w:rPr>
                <w:rFonts w:ascii="Times New Roman" w:eastAsiaTheme="minorEastAsia" w:hAnsi="Times New Roman"/>
                <w:b/>
              </w:rPr>
              <w:t>Содержание учебного материала</w:t>
            </w:r>
            <w:r w:rsidRPr="00740A27">
              <w:rPr>
                <w:rFonts w:ascii="Times New Roman" w:eastAsiaTheme="minorEastAsia" w:hAnsi="Times New Roman"/>
              </w:rPr>
              <w:t xml:space="preserve"> </w:t>
            </w:r>
          </w:p>
          <w:p w14:paraId="458C2B6B" w14:textId="77777777" w:rsidR="00501E98" w:rsidRPr="00501E98" w:rsidRDefault="006819BA" w:rsidP="00501E98">
            <w:pPr>
              <w:spacing w:after="0" w:line="240" w:lineRule="auto"/>
              <w:rPr>
                <w:rFonts w:ascii="Times New Roman" w:eastAsia="Calibri" w:hAnsi="Times New Roman" w:cs="Times New Roman"/>
                <w:b/>
                <w:szCs w:val="24"/>
              </w:rPr>
            </w:pPr>
            <w:r w:rsidRPr="00AE4AE9">
              <w:rPr>
                <w:rFonts w:ascii="Times New Roman" w:eastAsiaTheme="minorEastAsia" w:hAnsi="Times New Roman"/>
              </w:rPr>
              <w:t>Основные понятия.</w:t>
            </w:r>
            <w:r>
              <w:t xml:space="preserve"> </w:t>
            </w:r>
            <w:r w:rsidRPr="006819BA">
              <w:rPr>
                <w:rFonts w:ascii="Times New Roman" w:eastAsiaTheme="minorEastAsia" w:hAnsi="Times New Roman"/>
              </w:rPr>
              <w:t>Законодательство в области охраны окружающей среды.</w:t>
            </w:r>
          </w:p>
        </w:tc>
        <w:tc>
          <w:tcPr>
            <w:tcW w:w="183" w:type="pct"/>
            <w:tcBorders>
              <w:top w:val="single" w:sz="4" w:space="0" w:color="auto"/>
              <w:bottom w:val="single" w:sz="4" w:space="0" w:color="auto"/>
            </w:tcBorders>
          </w:tcPr>
          <w:p w14:paraId="2D6A7D71" w14:textId="77777777" w:rsidR="00501E98" w:rsidRPr="00501E98" w:rsidRDefault="00330057"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695B1C29" w14:textId="77777777" w:rsidR="00B31F72" w:rsidRPr="00B31F72" w:rsidRDefault="00B31F72" w:rsidP="00B31F72">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67542F01" w14:textId="77777777" w:rsidR="00B31F72" w:rsidRPr="00B31F72" w:rsidRDefault="00B31F72" w:rsidP="00B31F72">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239C1899" w14:textId="77777777" w:rsidR="00501E98" w:rsidRPr="00501E98" w:rsidRDefault="00B31F72" w:rsidP="00B31F72">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501E98" w:rsidRPr="00501E98" w14:paraId="12E535EB" w14:textId="77777777" w:rsidTr="003A0818">
        <w:trPr>
          <w:gridAfter w:val="2"/>
          <w:wAfter w:w="1715" w:type="pct"/>
          <w:trHeight w:val="20"/>
        </w:trPr>
        <w:tc>
          <w:tcPr>
            <w:tcW w:w="265" w:type="pct"/>
            <w:tcBorders>
              <w:top w:val="single" w:sz="4" w:space="0" w:color="auto"/>
              <w:bottom w:val="single" w:sz="4" w:space="0" w:color="auto"/>
            </w:tcBorders>
          </w:tcPr>
          <w:p w14:paraId="6126CCD4" w14:textId="77777777" w:rsidR="00501E98" w:rsidRPr="00501E98" w:rsidRDefault="00501E98" w:rsidP="00501E98">
            <w:pPr>
              <w:spacing w:after="0" w:line="240" w:lineRule="auto"/>
              <w:rPr>
                <w:rFonts w:ascii="Times New Roman" w:eastAsia="Calibri" w:hAnsi="Times New Roman" w:cs="Times New Roman"/>
                <w:szCs w:val="24"/>
              </w:rPr>
            </w:pPr>
          </w:p>
          <w:p w14:paraId="288CCA37" w14:textId="77777777" w:rsidR="00501E98" w:rsidRPr="00501E98" w:rsidRDefault="00501E98" w:rsidP="00501E98">
            <w:pPr>
              <w:spacing w:after="0" w:line="240" w:lineRule="auto"/>
              <w:jc w:val="center"/>
              <w:rPr>
                <w:rFonts w:ascii="Times New Roman" w:eastAsia="Calibri" w:hAnsi="Times New Roman" w:cs="Times New Roman"/>
                <w:szCs w:val="24"/>
              </w:rPr>
            </w:pPr>
            <w:r w:rsidRPr="00501E98">
              <w:rPr>
                <w:rFonts w:ascii="Times New Roman" w:eastAsia="Calibri" w:hAnsi="Times New Roman" w:cs="Times New Roman"/>
                <w:szCs w:val="24"/>
              </w:rPr>
              <w:t>2.</w:t>
            </w:r>
          </w:p>
          <w:p w14:paraId="3C367AB8" w14:textId="77777777" w:rsidR="00501E98" w:rsidRPr="00501E98" w:rsidRDefault="00501E98" w:rsidP="00501E98">
            <w:pPr>
              <w:spacing w:after="0" w:line="240" w:lineRule="auto"/>
              <w:jc w:val="center"/>
              <w:rPr>
                <w:rFonts w:ascii="Times New Roman" w:eastAsia="Calibri" w:hAnsi="Times New Roman" w:cs="Times New Roman"/>
                <w:szCs w:val="24"/>
              </w:rPr>
            </w:pPr>
          </w:p>
          <w:p w14:paraId="110EBD6A" w14:textId="77777777" w:rsidR="00501E98" w:rsidRPr="00501E98" w:rsidRDefault="00501E98" w:rsidP="00501E98">
            <w:pPr>
              <w:spacing w:after="0" w:line="240" w:lineRule="auto"/>
              <w:jc w:val="center"/>
              <w:rPr>
                <w:rFonts w:ascii="Times New Roman" w:eastAsia="Calibri" w:hAnsi="Times New Roman" w:cs="Times New Roman"/>
                <w:szCs w:val="24"/>
              </w:rPr>
            </w:pPr>
          </w:p>
          <w:p w14:paraId="7D853371" w14:textId="77777777" w:rsidR="00501E98" w:rsidRPr="00501E98" w:rsidRDefault="00501E98" w:rsidP="00501E98">
            <w:pPr>
              <w:spacing w:after="0" w:line="240" w:lineRule="auto"/>
              <w:jc w:val="center"/>
              <w:rPr>
                <w:rFonts w:ascii="Times New Roman" w:eastAsia="Calibri" w:hAnsi="Times New Roman" w:cs="Times New Roman"/>
                <w:szCs w:val="24"/>
              </w:rPr>
            </w:pPr>
          </w:p>
          <w:p w14:paraId="7A136F22" w14:textId="77777777" w:rsidR="00501E98" w:rsidRPr="00501E98" w:rsidRDefault="00501E98" w:rsidP="00501E98">
            <w:pPr>
              <w:spacing w:after="0" w:line="240" w:lineRule="auto"/>
              <w:rPr>
                <w:rFonts w:ascii="Times New Roman" w:eastAsia="Calibri" w:hAnsi="Times New Roman" w:cs="Times New Roman"/>
                <w:szCs w:val="24"/>
              </w:rPr>
            </w:pPr>
          </w:p>
        </w:tc>
        <w:tc>
          <w:tcPr>
            <w:tcW w:w="950" w:type="pct"/>
            <w:gridSpan w:val="2"/>
            <w:tcBorders>
              <w:top w:val="single" w:sz="4" w:space="0" w:color="auto"/>
              <w:bottom w:val="single" w:sz="4" w:space="0" w:color="auto"/>
            </w:tcBorders>
            <w:shd w:val="clear" w:color="auto" w:fill="D9D9D9" w:themeFill="background1" w:themeFillShade="D9"/>
          </w:tcPr>
          <w:p w14:paraId="569B5992" w14:textId="77777777" w:rsidR="00501E98" w:rsidRPr="00501E98" w:rsidRDefault="00330057" w:rsidP="00501E98">
            <w:pPr>
              <w:contextualSpacing/>
              <w:rPr>
                <w:rFonts w:ascii="Times New Roman" w:eastAsia="Times New Roman" w:hAnsi="Times New Roman" w:cs="Times New Roman"/>
                <w:szCs w:val="24"/>
                <w:lang w:eastAsia="ru-RU"/>
              </w:rPr>
            </w:pPr>
            <w:r w:rsidRPr="00330057">
              <w:rPr>
                <w:rFonts w:ascii="Times New Roman" w:eastAsia="Times New Roman" w:hAnsi="Times New Roman" w:cs="Times New Roman"/>
                <w:szCs w:val="24"/>
                <w:lang w:eastAsia="ru-RU"/>
              </w:rPr>
              <w:t>Нормативные и нормативно-технические акты и документы, регулирующие изучение, использование и охрану окружающей среды;</w:t>
            </w:r>
          </w:p>
        </w:tc>
        <w:tc>
          <w:tcPr>
            <w:tcW w:w="1297" w:type="pct"/>
            <w:gridSpan w:val="2"/>
            <w:tcBorders>
              <w:top w:val="single" w:sz="4" w:space="0" w:color="auto"/>
              <w:bottom w:val="single" w:sz="4" w:space="0" w:color="auto"/>
            </w:tcBorders>
            <w:shd w:val="clear" w:color="auto" w:fill="D9D9D9" w:themeFill="background1" w:themeFillShade="D9"/>
          </w:tcPr>
          <w:p w14:paraId="20C81760" w14:textId="77777777" w:rsidR="00AB33EC" w:rsidRPr="00AB33EC" w:rsidRDefault="00AB33EC" w:rsidP="00AB33EC">
            <w:pPr>
              <w:contextualSpacing/>
              <w:rPr>
                <w:rFonts w:ascii="Times New Roman" w:eastAsia="Times New Roman" w:hAnsi="Times New Roman" w:cs="Times New Roman"/>
                <w:b/>
                <w:szCs w:val="24"/>
                <w:lang w:eastAsia="ru-RU"/>
              </w:rPr>
            </w:pPr>
            <w:r w:rsidRPr="00AB33EC">
              <w:rPr>
                <w:rFonts w:ascii="Times New Roman" w:eastAsia="Times New Roman" w:hAnsi="Times New Roman" w:cs="Times New Roman"/>
                <w:b/>
                <w:szCs w:val="24"/>
                <w:lang w:eastAsia="ru-RU"/>
              </w:rPr>
              <w:t>Самостоятельные работы №</w:t>
            </w:r>
            <w:r w:rsidR="005A0003">
              <w:rPr>
                <w:rFonts w:ascii="Times New Roman" w:eastAsia="Times New Roman" w:hAnsi="Times New Roman" w:cs="Times New Roman"/>
                <w:b/>
                <w:szCs w:val="24"/>
                <w:lang w:eastAsia="ru-RU"/>
              </w:rPr>
              <w:t>1</w:t>
            </w:r>
            <w:r w:rsidRPr="00AB33EC">
              <w:rPr>
                <w:rFonts w:ascii="Times New Roman" w:eastAsia="Times New Roman" w:hAnsi="Times New Roman" w:cs="Times New Roman"/>
                <w:b/>
                <w:szCs w:val="24"/>
                <w:lang w:eastAsia="ru-RU"/>
              </w:rPr>
              <w:t xml:space="preserve"> </w:t>
            </w:r>
          </w:p>
          <w:p w14:paraId="37356F7A" w14:textId="77777777" w:rsidR="00501E98" w:rsidRDefault="006819BA" w:rsidP="00501E98">
            <w:pPr>
              <w:contextualSpacing/>
              <w:rPr>
                <w:rFonts w:ascii="Times New Roman" w:eastAsia="Times New Roman" w:hAnsi="Times New Roman" w:cs="Times New Roman"/>
                <w:szCs w:val="24"/>
                <w:lang w:eastAsia="ru-RU"/>
              </w:rPr>
            </w:pPr>
            <w:r w:rsidRPr="006819BA">
              <w:rPr>
                <w:rFonts w:ascii="Times New Roman" w:eastAsia="Times New Roman" w:hAnsi="Times New Roman" w:cs="Times New Roman"/>
                <w:szCs w:val="24"/>
                <w:lang w:eastAsia="ru-RU"/>
              </w:rPr>
              <w:t>Законодательство в области охраны окружающей среды.</w:t>
            </w:r>
          </w:p>
          <w:p w14:paraId="18027E9A" w14:textId="77777777" w:rsidR="00FF34D0" w:rsidRPr="00501E98" w:rsidRDefault="00FF34D0" w:rsidP="00501E98">
            <w:pPr>
              <w:contextualSpacing/>
              <w:rPr>
                <w:rFonts w:ascii="Times New Roman" w:eastAsia="Times New Roman" w:hAnsi="Times New Roman" w:cs="Times New Roman"/>
                <w:szCs w:val="24"/>
                <w:lang w:eastAsia="ru-RU"/>
              </w:rPr>
            </w:pPr>
            <w:r w:rsidRPr="00703850">
              <w:rPr>
                <w:rFonts w:ascii="Times New Roman" w:hAnsi="Times New Roman"/>
                <w:b/>
              </w:rPr>
              <w:t>Задание:</w:t>
            </w:r>
            <w:r>
              <w:rPr>
                <w:rFonts w:ascii="Times New Roman" w:hAnsi="Times New Roman"/>
                <w:b/>
              </w:rPr>
              <w:t xml:space="preserve"> </w:t>
            </w:r>
            <w:r w:rsidRPr="00703850">
              <w:rPr>
                <w:rFonts w:ascii="Times New Roman" w:hAnsi="Times New Roman"/>
                <w:b/>
              </w:rPr>
              <w:t>написать конспект</w:t>
            </w:r>
          </w:p>
        </w:tc>
        <w:tc>
          <w:tcPr>
            <w:tcW w:w="183" w:type="pct"/>
            <w:tcBorders>
              <w:top w:val="single" w:sz="4" w:space="0" w:color="auto"/>
              <w:bottom w:val="single" w:sz="4" w:space="0" w:color="auto"/>
            </w:tcBorders>
            <w:shd w:val="clear" w:color="auto" w:fill="D9D9D9" w:themeFill="background1" w:themeFillShade="D9"/>
          </w:tcPr>
          <w:p w14:paraId="32BFA746" w14:textId="77777777" w:rsidR="00501E98" w:rsidRPr="00501E98" w:rsidRDefault="00330057"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shd w:val="clear" w:color="auto" w:fill="D9D9D9" w:themeFill="background1" w:themeFillShade="D9"/>
          </w:tcPr>
          <w:p w14:paraId="7D80ED49" w14:textId="77777777" w:rsidR="00B31F72" w:rsidRPr="00B31F72" w:rsidRDefault="00B31F72" w:rsidP="00B31F72">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561C06F3" w14:textId="77777777" w:rsidR="00B31F72" w:rsidRPr="00B31F72" w:rsidRDefault="00B31F72" w:rsidP="00B31F72">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0C4374D1" w14:textId="77777777" w:rsidR="00501E98" w:rsidRPr="00501E98" w:rsidRDefault="00B31F72" w:rsidP="00B31F72">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501E98" w:rsidRPr="00501E98" w14:paraId="5240B017" w14:textId="77777777" w:rsidTr="003A0818">
        <w:trPr>
          <w:gridAfter w:val="2"/>
          <w:wAfter w:w="1715" w:type="pct"/>
          <w:trHeight w:val="20"/>
        </w:trPr>
        <w:tc>
          <w:tcPr>
            <w:tcW w:w="265" w:type="pct"/>
            <w:tcBorders>
              <w:top w:val="single" w:sz="4" w:space="0" w:color="auto"/>
              <w:bottom w:val="single" w:sz="4" w:space="0" w:color="auto"/>
            </w:tcBorders>
          </w:tcPr>
          <w:p w14:paraId="7E52307D" w14:textId="77777777" w:rsidR="00501E98" w:rsidRPr="00501E98" w:rsidRDefault="00501E98" w:rsidP="00501E98">
            <w:pPr>
              <w:spacing w:after="0" w:line="240" w:lineRule="auto"/>
              <w:jc w:val="center"/>
              <w:rPr>
                <w:rFonts w:ascii="Times New Roman" w:eastAsia="Calibri" w:hAnsi="Times New Roman" w:cs="Times New Roman"/>
                <w:szCs w:val="24"/>
              </w:rPr>
            </w:pPr>
          </w:p>
          <w:p w14:paraId="321B2D7D" w14:textId="77777777" w:rsidR="00501E98" w:rsidRPr="00501E98" w:rsidRDefault="00501E98" w:rsidP="00501E98">
            <w:pPr>
              <w:spacing w:after="0" w:line="240" w:lineRule="auto"/>
              <w:jc w:val="center"/>
              <w:rPr>
                <w:rFonts w:ascii="Times New Roman" w:eastAsia="Calibri" w:hAnsi="Times New Roman" w:cs="Times New Roman"/>
                <w:szCs w:val="24"/>
              </w:rPr>
            </w:pPr>
            <w:r w:rsidRPr="00501E98">
              <w:rPr>
                <w:rFonts w:ascii="Times New Roman" w:eastAsia="Calibri" w:hAnsi="Times New Roman" w:cs="Times New Roman"/>
                <w:szCs w:val="24"/>
              </w:rPr>
              <w:t>3.</w:t>
            </w:r>
          </w:p>
          <w:p w14:paraId="57ACD479" w14:textId="77777777" w:rsidR="00501E98" w:rsidRPr="00501E98" w:rsidRDefault="00501E98" w:rsidP="00501E98">
            <w:pPr>
              <w:spacing w:after="0" w:line="240" w:lineRule="auto"/>
              <w:rPr>
                <w:rFonts w:ascii="Times New Roman" w:eastAsia="Calibri" w:hAnsi="Times New Roman" w:cs="Times New Roman"/>
                <w:szCs w:val="24"/>
              </w:rPr>
            </w:pPr>
          </w:p>
        </w:tc>
        <w:tc>
          <w:tcPr>
            <w:tcW w:w="950" w:type="pct"/>
            <w:gridSpan w:val="2"/>
            <w:tcBorders>
              <w:top w:val="single" w:sz="4" w:space="0" w:color="auto"/>
              <w:bottom w:val="single" w:sz="4" w:space="0" w:color="auto"/>
            </w:tcBorders>
          </w:tcPr>
          <w:p w14:paraId="1C600B6A" w14:textId="77777777" w:rsidR="00501E98" w:rsidRPr="00501E98" w:rsidRDefault="00330057" w:rsidP="00501E98">
            <w:pPr>
              <w:contextualSpacing/>
              <w:rPr>
                <w:rFonts w:ascii="Times New Roman" w:eastAsia="Times New Roman" w:hAnsi="Times New Roman" w:cs="Times New Roman"/>
                <w:szCs w:val="24"/>
                <w:lang w:eastAsia="ru-RU"/>
              </w:rPr>
            </w:pPr>
            <w:r w:rsidRPr="00330057">
              <w:rPr>
                <w:rFonts w:ascii="Times New Roman" w:eastAsia="Times New Roman" w:hAnsi="Times New Roman" w:cs="Times New Roman"/>
                <w:szCs w:val="24"/>
                <w:lang w:eastAsia="ru-RU"/>
              </w:rPr>
              <w:t>Нормативные и нормативно-технические акты и документы, регулирующие изучение, использование и охрану окружающей среды;</w:t>
            </w:r>
          </w:p>
        </w:tc>
        <w:tc>
          <w:tcPr>
            <w:tcW w:w="1297" w:type="pct"/>
            <w:gridSpan w:val="2"/>
            <w:tcBorders>
              <w:top w:val="single" w:sz="4" w:space="0" w:color="auto"/>
              <w:bottom w:val="single" w:sz="4" w:space="0" w:color="auto"/>
            </w:tcBorders>
          </w:tcPr>
          <w:p w14:paraId="2BA292BD" w14:textId="77777777" w:rsidR="00740A27" w:rsidRPr="00740A27" w:rsidRDefault="00740A27" w:rsidP="00740A27">
            <w:pPr>
              <w:spacing w:after="0" w:line="240" w:lineRule="auto"/>
              <w:rPr>
                <w:rFonts w:ascii="Times New Roman" w:eastAsia="Calibri" w:hAnsi="Times New Roman" w:cs="Times New Roman"/>
                <w:szCs w:val="24"/>
                <w:lang w:eastAsia="ru-RU"/>
              </w:rPr>
            </w:pPr>
            <w:r w:rsidRPr="00740A27">
              <w:rPr>
                <w:rFonts w:ascii="Times New Roman" w:eastAsia="Calibri" w:hAnsi="Times New Roman" w:cs="Times New Roman"/>
                <w:b/>
                <w:szCs w:val="24"/>
                <w:lang w:eastAsia="ru-RU"/>
              </w:rPr>
              <w:t>Содержание учебного материала</w:t>
            </w:r>
            <w:r w:rsidRPr="00740A27">
              <w:rPr>
                <w:rFonts w:ascii="Times New Roman" w:eastAsia="Calibri" w:hAnsi="Times New Roman" w:cs="Times New Roman"/>
                <w:szCs w:val="24"/>
                <w:lang w:eastAsia="ru-RU"/>
              </w:rPr>
              <w:t xml:space="preserve"> </w:t>
            </w:r>
          </w:p>
          <w:p w14:paraId="16E41D1A" w14:textId="77777777" w:rsidR="00501E98" w:rsidRPr="00501E98" w:rsidRDefault="006819BA" w:rsidP="00501E98">
            <w:pPr>
              <w:spacing w:after="0" w:line="240" w:lineRule="auto"/>
              <w:rPr>
                <w:rFonts w:ascii="Times New Roman" w:eastAsia="Calibri" w:hAnsi="Times New Roman" w:cs="Times New Roman"/>
                <w:szCs w:val="24"/>
                <w:lang w:eastAsia="ru-RU"/>
              </w:rPr>
            </w:pPr>
            <w:r w:rsidRPr="006819BA">
              <w:rPr>
                <w:rFonts w:ascii="Times New Roman" w:eastAsia="Calibri" w:hAnsi="Times New Roman" w:cs="Times New Roman"/>
                <w:szCs w:val="24"/>
                <w:lang w:eastAsia="ru-RU"/>
              </w:rPr>
              <w:t>Основные принципы охраны окружающей среды.</w:t>
            </w:r>
          </w:p>
        </w:tc>
        <w:tc>
          <w:tcPr>
            <w:tcW w:w="183" w:type="pct"/>
            <w:tcBorders>
              <w:top w:val="single" w:sz="4" w:space="0" w:color="auto"/>
              <w:bottom w:val="single" w:sz="4" w:space="0" w:color="auto"/>
            </w:tcBorders>
          </w:tcPr>
          <w:p w14:paraId="483D2A03" w14:textId="77777777" w:rsidR="00501E98" w:rsidRPr="00501E98" w:rsidRDefault="00330057"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6D819E70" w14:textId="77777777" w:rsidR="00B31F72" w:rsidRPr="00B31F72" w:rsidRDefault="00B31F72" w:rsidP="00B31F72">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20A8175D" w14:textId="77777777" w:rsidR="00B31F72" w:rsidRPr="00B31F72" w:rsidRDefault="00B31F72" w:rsidP="00B31F72">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6B951B2E" w14:textId="77777777" w:rsidR="00501E98" w:rsidRPr="00501E98" w:rsidRDefault="00B31F72" w:rsidP="00B31F72">
            <w:pPr>
              <w:spacing w:after="0" w:line="240" w:lineRule="auto"/>
              <w:rPr>
                <w:rFonts w:ascii="Times New Roman" w:eastAsia="Calibri" w:hAnsi="Times New Roman" w:cs="Times New Roman"/>
              </w:rPr>
            </w:pPr>
            <w:r>
              <w:rPr>
                <w:rFonts w:ascii="Times New Roman" w:eastAsia="Calibri" w:hAnsi="Times New Roman" w:cs="Times New Roman"/>
              </w:rPr>
              <w:t>ПК 4.1 – 4.4</w:t>
            </w:r>
          </w:p>
        </w:tc>
      </w:tr>
      <w:tr w:rsidR="00501E98" w:rsidRPr="00501E98" w14:paraId="79809EFD" w14:textId="77777777" w:rsidTr="003A0818">
        <w:trPr>
          <w:gridAfter w:val="2"/>
          <w:wAfter w:w="1715" w:type="pct"/>
          <w:trHeight w:val="20"/>
        </w:trPr>
        <w:tc>
          <w:tcPr>
            <w:tcW w:w="265" w:type="pct"/>
            <w:tcBorders>
              <w:top w:val="single" w:sz="4" w:space="0" w:color="auto"/>
              <w:bottom w:val="single" w:sz="4" w:space="0" w:color="auto"/>
            </w:tcBorders>
          </w:tcPr>
          <w:p w14:paraId="16B05047" w14:textId="77777777" w:rsidR="00501E98" w:rsidRPr="00501E98" w:rsidRDefault="00501E98" w:rsidP="00501E98">
            <w:pPr>
              <w:spacing w:after="0" w:line="240" w:lineRule="auto"/>
              <w:jc w:val="center"/>
              <w:rPr>
                <w:rFonts w:ascii="Times New Roman" w:eastAsia="Calibri" w:hAnsi="Times New Roman" w:cs="Times New Roman"/>
                <w:szCs w:val="24"/>
              </w:rPr>
            </w:pPr>
          </w:p>
          <w:p w14:paraId="0504792E" w14:textId="77777777" w:rsidR="00501E98" w:rsidRPr="00501E98" w:rsidRDefault="00501E98" w:rsidP="00501E98">
            <w:pPr>
              <w:spacing w:after="0" w:line="240" w:lineRule="auto"/>
              <w:jc w:val="center"/>
              <w:rPr>
                <w:rFonts w:ascii="Times New Roman" w:eastAsia="Calibri" w:hAnsi="Times New Roman" w:cs="Times New Roman"/>
                <w:szCs w:val="24"/>
              </w:rPr>
            </w:pPr>
            <w:r w:rsidRPr="00501E98">
              <w:rPr>
                <w:rFonts w:ascii="Times New Roman" w:eastAsia="Calibri" w:hAnsi="Times New Roman" w:cs="Times New Roman"/>
                <w:szCs w:val="24"/>
              </w:rPr>
              <w:t>4.</w:t>
            </w:r>
          </w:p>
          <w:p w14:paraId="17A994D5" w14:textId="77777777" w:rsidR="00501E98" w:rsidRPr="00501E98" w:rsidRDefault="00501E98" w:rsidP="00501E98">
            <w:pPr>
              <w:spacing w:after="0" w:line="240" w:lineRule="auto"/>
              <w:rPr>
                <w:rFonts w:ascii="Times New Roman" w:eastAsia="Calibri" w:hAnsi="Times New Roman" w:cs="Times New Roman"/>
                <w:szCs w:val="24"/>
              </w:rPr>
            </w:pPr>
          </w:p>
        </w:tc>
        <w:tc>
          <w:tcPr>
            <w:tcW w:w="950" w:type="pct"/>
            <w:gridSpan w:val="2"/>
            <w:tcBorders>
              <w:top w:val="single" w:sz="4" w:space="0" w:color="auto"/>
              <w:bottom w:val="single" w:sz="4" w:space="0" w:color="auto"/>
            </w:tcBorders>
          </w:tcPr>
          <w:p w14:paraId="5FBF6EEB" w14:textId="77777777" w:rsidR="00501E98" w:rsidRPr="00501E98" w:rsidRDefault="00330057" w:rsidP="00501E98">
            <w:pPr>
              <w:contextualSpacing/>
              <w:rPr>
                <w:rFonts w:ascii="Times New Roman" w:eastAsia="Times New Roman" w:hAnsi="Times New Roman" w:cs="Times New Roman"/>
                <w:szCs w:val="24"/>
                <w:lang w:eastAsia="ru-RU"/>
              </w:rPr>
            </w:pPr>
            <w:r w:rsidRPr="00330057">
              <w:rPr>
                <w:rFonts w:ascii="Times New Roman" w:eastAsia="Times New Roman" w:hAnsi="Times New Roman" w:cs="Times New Roman"/>
                <w:szCs w:val="24"/>
                <w:lang w:eastAsia="ru-RU"/>
              </w:rPr>
              <w:t>Нормативные и нормативно-технические акты и документы, регулирующие изучение, использование и охрану окружающей среды;</w:t>
            </w:r>
          </w:p>
        </w:tc>
        <w:tc>
          <w:tcPr>
            <w:tcW w:w="1297" w:type="pct"/>
            <w:gridSpan w:val="2"/>
            <w:tcBorders>
              <w:top w:val="single" w:sz="4" w:space="0" w:color="auto"/>
              <w:bottom w:val="single" w:sz="4" w:space="0" w:color="auto"/>
            </w:tcBorders>
          </w:tcPr>
          <w:p w14:paraId="4E0F0869" w14:textId="77777777" w:rsidR="00740A27" w:rsidRPr="00740A27" w:rsidRDefault="00740A27" w:rsidP="00740A27">
            <w:pPr>
              <w:contextualSpacing/>
              <w:rPr>
                <w:rFonts w:ascii="Times New Roman" w:eastAsia="Times New Roman" w:hAnsi="Times New Roman" w:cs="Times New Roman"/>
                <w:szCs w:val="24"/>
                <w:lang w:eastAsia="ru-RU"/>
              </w:rPr>
            </w:pPr>
            <w:r w:rsidRPr="00740A27">
              <w:rPr>
                <w:rFonts w:ascii="Times New Roman" w:eastAsia="Times New Roman" w:hAnsi="Times New Roman" w:cs="Times New Roman"/>
                <w:b/>
                <w:szCs w:val="24"/>
                <w:lang w:eastAsia="ru-RU"/>
              </w:rPr>
              <w:t>Содержание учебного материала</w:t>
            </w:r>
            <w:r w:rsidRPr="00740A27">
              <w:rPr>
                <w:rFonts w:ascii="Times New Roman" w:eastAsia="Times New Roman" w:hAnsi="Times New Roman" w:cs="Times New Roman"/>
                <w:szCs w:val="24"/>
                <w:lang w:eastAsia="ru-RU"/>
              </w:rPr>
              <w:t xml:space="preserve"> </w:t>
            </w:r>
          </w:p>
          <w:p w14:paraId="31C27239" w14:textId="77777777" w:rsidR="00501E98" w:rsidRPr="00501E98" w:rsidRDefault="006819BA" w:rsidP="00501E98">
            <w:pPr>
              <w:spacing w:after="0" w:line="240" w:lineRule="auto"/>
              <w:rPr>
                <w:rFonts w:ascii="Times New Roman" w:eastAsia="Calibri" w:hAnsi="Times New Roman" w:cs="Times New Roman"/>
                <w:szCs w:val="24"/>
                <w:lang w:eastAsia="ru-RU"/>
              </w:rPr>
            </w:pPr>
            <w:r w:rsidRPr="006819BA">
              <w:rPr>
                <w:rFonts w:ascii="Times New Roman" w:eastAsia="Calibri" w:hAnsi="Times New Roman" w:cs="Times New Roman"/>
                <w:szCs w:val="24"/>
                <w:lang w:eastAsia="ru-RU"/>
              </w:rPr>
              <w:t>О</w:t>
            </w:r>
            <w:r>
              <w:rPr>
                <w:rFonts w:ascii="Times New Roman" w:eastAsia="Calibri" w:hAnsi="Times New Roman" w:cs="Times New Roman"/>
                <w:szCs w:val="24"/>
                <w:lang w:eastAsia="ru-RU"/>
              </w:rPr>
              <w:t>бъекты охраны окружающей среды.</w:t>
            </w:r>
          </w:p>
        </w:tc>
        <w:tc>
          <w:tcPr>
            <w:tcW w:w="183" w:type="pct"/>
            <w:tcBorders>
              <w:top w:val="single" w:sz="4" w:space="0" w:color="auto"/>
              <w:bottom w:val="single" w:sz="4" w:space="0" w:color="auto"/>
            </w:tcBorders>
          </w:tcPr>
          <w:p w14:paraId="0BA4B287" w14:textId="77777777" w:rsidR="00501E98" w:rsidRPr="00501E98" w:rsidRDefault="00330057"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486192E6" w14:textId="77777777" w:rsidR="00B31F72" w:rsidRPr="00B31F72" w:rsidRDefault="00B31F72" w:rsidP="00B31F72">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624D61B0" w14:textId="77777777" w:rsidR="00B31F72" w:rsidRPr="00B31F72" w:rsidRDefault="00B31F72" w:rsidP="00B31F72">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4DA97880" w14:textId="77777777" w:rsidR="00501E98" w:rsidRPr="00501E98" w:rsidRDefault="00B31F72" w:rsidP="00B31F72">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501E98" w:rsidRPr="00501E98" w14:paraId="2FDCCD37" w14:textId="77777777" w:rsidTr="003A0818">
        <w:trPr>
          <w:gridAfter w:val="2"/>
          <w:wAfter w:w="1715" w:type="pct"/>
          <w:trHeight w:val="20"/>
        </w:trPr>
        <w:tc>
          <w:tcPr>
            <w:tcW w:w="265" w:type="pct"/>
            <w:tcBorders>
              <w:top w:val="single" w:sz="4" w:space="0" w:color="auto"/>
              <w:bottom w:val="single" w:sz="4" w:space="0" w:color="auto"/>
            </w:tcBorders>
          </w:tcPr>
          <w:p w14:paraId="56603D9B" w14:textId="77777777" w:rsidR="00501E98" w:rsidRPr="00501E98" w:rsidRDefault="00501E98" w:rsidP="00501E98">
            <w:pPr>
              <w:spacing w:after="0" w:line="240" w:lineRule="auto"/>
              <w:jc w:val="center"/>
              <w:rPr>
                <w:rFonts w:ascii="Times New Roman" w:eastAsia="Calibri" w:hAnsi="Times New Roman" w:cs="Times New Roman"/>
                <w:szCs w:val="24"/>
              </w:rPr>
            </w:pPr>
          </w:p>
          <w:p w14:paraId="45283A27" w14:textId="77777777" w:rsidR="00501E98" w:rsidRPr="00501E98" w:rsidRDefault="00501E98" w:rsidP="00501E98">
            <w:pPr>
              <w:spacing w:after="0" w:line="240" w:lineRule="auto"/>
              <w:jc w:val="center"/>
              <w:rPr>
                <w:rFonts w:ascii="Times New Roman" w:eastAsia="Calibri" w:hAnsi="Times New Roman" w:cs="Times New Roman"/>
                <w:szCs w:val="24"/>
              </w:rPr>
            </w:pPr>
            <w:r w:rsidRPr="00501E98">
              <w:rPr>
                <w:rFonts w:ascii="Times New Roman" w:eastAsia="Calibri" w:hAnsi="Times New Roman" w:cs="Times New Roman"/>
                <w:szCs w:val="24"/>
              </w:rPr>
              <w:t>5.</w:t>
            </w:r>
          </w:p>
          <w:p w14:paraId="334BB1A7" w14:textId="77777777" w:rsidR="00501E98" w:rsidRPr="00501E98" w:rsidRDefault="00501E98" w:rsidP="00501E98">
            <w:pPr>
              <w:spacing w:after="0" w:line="240" w:lineRule="auto"/>
              <w:rPr>
                <w:rFonts w:ascii="Times New Roman" w:eastAsia="Calibri" w:hAnsi="Times New Roman" w:cs="Times New Roman"/>
                <w:szCs w:val="24"/>
              </w:rPr>
            </w:pPr>
          </w:p>
        </w:tc>
        <w:tc>
          <w:tcPr>
            <w:tcW w:w="950" w:type="pct"/>
            <w:gridSpan w:val="2"/>
            <w:tcBorders>
              <w:top w:val="single" w:sz="4" w:space="0" w:color="auto"/>
              <w:bottom w:val="single" w:sz="4" w:space="0" w:color="auto"/>
            </w:tcBorders>
          </w:tcPr>
          <w:p w14:paraId="79EB1214" w14:textId="77777777" w:rsidR="00501E98" w:rsidRPr="00501E98" w:rsidRDefault="00330057" w:rsidP="00501E98">
            <w:pPr>
              <w:contextualSpacing/>
              <w:rPr>
                <w:rFonts w:ascii="Times New Roman" w:eastAsia="Times New Roman" w:hAnsi="Times New Roman" w:cs="Times New Roman"/>
                <w:szCs w:val="24"/>
                <w:lang w:eastAsia="ru-RU"/>
              </w:rPr>
            </w:pPr>
            <w:r w:rsidRPr="00330057">
              <w:rPr>
                <w:rFonts w:ascii="Times New Roman" w:eastAsia="Times New Roman" w:hAnsi="Times New Roman" w:cs="Times New Roman"/>
                <w:szCs w:val="24"/>
                <w:lang w:eastAsia="ru-RU"/>
              </w:rPr>
              <w:t>Нормативные и нормативно-технические акты и документы, регулирующие изучение, использование и охрану окружающей среды;</w:t>
            </w:r>
          </w:p>
        </w:tc>
        <w:tc>
          <w:tcPr>
            <w:tcW w:w="1297" w:type="pct"/>
            <w:gridSpan w:val="2"/>
            <w:tcBorders>
              <w:top w:val="single" w:sz="4" w:space="0" w:color="auto"/>
              <w:bottom w:val="single" w:sz="4" w:space="0" w:color="auto"/>
            </w:tcBorders>
          </w:tcPr>
          <w:p w14:paraId="4A21953B" w14:textId="77777777" w:rsidR="00740A27" w:rsidRPr="00740A27" w:rsidRDefault="00740A27" w:rsidP="00740A27">
            <w:pPr>
              <w:spacing w:after="0" w:line="240" w:lineRule="auto"/>
              <w:rPr>
                <w:rFonts w:ascii="Times New Roman" w:eastAsia="Calibri" w:hAnsi="Times New Roman" w:cs="Times New Roman"/>
                <w:szCs w:val="24"/>
                <w:lang w:eastAsia="ru-RU"/>
              </w:rPr>
            </w:pPr>
            <w:r w:rsidRPr="00740A27">
              <w:rPr>
                <w:rFonts w:ascii="Times New Roman" w:eastAsia="Calibri" w:hAnsi="Times New Roman" w:cs="Times New Roman"/>
                <w:b/>
                <w:szCs w:val="24"/>
                <w:lang w:eastAsia="ru-RU"/>
              </w:rPr>
              <w:t>Содержание учебного материала</w:t>
            </w:r>
            <w:r w:rsidRPr="00740A27">
              <w:rPr>
                <w:rFonts w:ascii="Times New Roman" w:eastAsia="Calibri" w:hAnsi="Times New Roman" w:cs="Times New Roman"/>
                <w:szCs w:val="24"/>
                <w:lang w:eastAsia="ru-RU"/>
              </w:rPr>
              <w:t xml:space="preserve"> </w:t>
            </w:r>
          </w:p>
          <w:p w14:paraId="0566DDF7" w14:textId="77777777" w:rsidR="00501E98" w:rsidRPr="00501E98" w:rsidRDefault="006819BA" w:rsidP="00501E98">
            <w:pPr>
              <w:spacing w:after="0" w:line="240" w:lineRule="auto"/>
              <w:rPr>
                <w:rFonts w:ascii="Times New Roman" w:eastAsia="Calibri" w:hAnsi="Times New Roman" w:cs="Times New Roman"/>
                <w:szCs w:val="24"/>
                <w:lang w:eastAsia="ru-RU"/>
              </w:rPr>
            </w:pPr>
            <w:r w:rsidRPr="006819BA">
              <w:rPr>
                <w:rFonts w:ascii="Times New Roman" w:eastAsia="Calibri" w:hAnsi="Times New Roman" w:cs="Times New Roman"/>
                <w:szCs w:val="24"/>
                <w:lang w:eastAsia="ru-RU"/>
              </w:rPr>
              <w:t>Загрязняющие вещества.</w:t>
            </w:r>
          </w:p>
        </w:tc>
        <w:tc>
          <w:tcPr>
            <w:tcW w:w="183" w:type="pct"/>
            <w:tcBorders>
              <w:top w:val="single" w:sz="4" w:space="0" w:color="auto"/>
              <w:bottom w:val="single" w:sz="4" w:space="0" w:color="auto"/>
            </w:tcBorders>
          </w:tcPr>
          <w:p w14:paraId="565E04ED" w14:textId="77777777" w:rsidR="00501E98" w:rsidRPr="00501E98" w:rsidRDefault="00330057"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6FEFDAC7" w14:textId="77777777" w:rsidR="00B31F72" w:rsidRPr="00B31F72" w:rsidRDefault="00B31F72" w:rsidP="00B31F72">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5FA8E699" w14:textId="77777777" w:rsidR="00B31F72" w:rsidRPr="00B31F72" w:rsidRDefault="00B31F72" w:rsidP="00B31F72">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6DA36168" w14:textId="77777777" w:rsidR="00501E98" w:rsidRPr="00501E98" w:rsidRDefault="00B31F72" w:rsidP="00B31F72">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501E98" w:rsidRPr="00501E98" w14:paraId="697624F1" w14:textId="77777777" w:rsidTr="003A0818">
        <w:trPr>
          <w:gridAfter w:val="2"/>
          <w:wAfter w:w="1715" w:type="pct"/>
          <w:trHeight w:val="20"/>
        </w:trPr>
        <w:tc>
          <w:tcPr>
            <w:tcW w:w="265" w:type="pct"/>
            <w:tcBorders>
              <w:top w:val="single" w:sz="4" w:space="0" w:color="auto"/>
              <w:bottom w:val="single" w:sz="4" w:space="0" w:color="auto"/>
              <w:right w:val="single" w:sz="4" w:space="0" w:color="auto"/>
            </w:tcBorders>
          </w:tcPr>
          <w:p w14:paraId="44B98954" w14:textId="77777777" w:rsidR="00501E98" w:rsidRPr="00501E98" w:rsidRDefault="00501E98" w:rsidP="00501E98">
            <w:pPr>
              <w:spacing w:after="0" w:line="240" w:lineRule="auto"/>
              <w:jc w:val="center"/>
              <w:rPr>
                <w:rFonts w:ascii="Times New Roman" w:eastAsia="Calibri" w:hAnsi="Times New Roman" w:cs="Times New Roman"/>
                <w:szCs w:val="24"/>
              </w:rPr>
            </w:pPr>
          </w:p>
          <w:p w14:paraId="1CD626E5" w14:textId="77777777" w:rsidR="00501E98" w:rsidRPr="00501E98" w:rsidRDefault="00501E98" w:rsidP="00501E98">
            <w:pPr>
              <w:spacing w:after="0" w:line="240" w:lineRule="auto"/>
              <w:jc w:val="center"/>
              <w:rPr>
                <w:rFonts w:ascii="Times New Roman" w:eastAsia="Calibri" w:hAnsi="Times New Roman" w:cs="Times New Roman"/>
                <w:szCs w:val="24"/>
              </w:rPr>
            </w:pPr>
            <w:r w:rsidRPr="00501E98">
              <w:rPr>
                <w:rFonts w:ascii="Times New Roman" w:eastAsia="Calibri" w:hAnsi="Times New Roman" w:cs="Times New Roman"/>
                <w:szCs w:val="24"/>
              </w:rPr>
              <w:t>6.</w:t>
            </w:r>
          </w:p>
        </w:tc>
        <w:tc>
          <w:tcPr>
            <w:tcW w:w="950" w:type="pct"/>
            <w:gridSpan w:val="2"/>
            <w:tcBorders>
              <w:top w:val="single" w:sz="4" w:space="0" w:color="auto"/>
              <w:left w:val="single" w:sz="4" w:space="0" w:color="auto"/>
              <w:bottom w:val="single" w:sz="4" w:space="0" w:color="auto"/>
            </w:tcBorders>
          </w:tcPr>
          <w:p w14:paraId="5E9EEEB0" w14:textId="77777777" w:rsidR="00501E98" w:rsidRPr="00501E98" w:rsidRDefault="00330057" w:rsidP="00501E98">
            <w:pPr>
              <w:spacing w:after="0" w:line="240" w:lineRule="auto"/>
              <w:rPr>
                <w:rFonts w:ascii="Times New Roman" w:eastAsia="Calibri" w:hAnsi="Times New Roman" w:cs="Times New Roman"/>
                <w:szCs w:val="24"/>
              </w:rPr>
            </w:pPr>
            <w:r w:rsidRPr="00330057">
              <w:rPr>
                <w:rFonts w:ascii="Times New Roman" w:eastAsia="Calibri" w:hAnsi="Times New Roman" w:cs="Times New Roman"/>
                <w:szCs w:val="24"/>
              </w:rPr>
              <w:t>Нормативные и нормативно-технические акты и документы, регулирующие изучение, использование и охрану окружающей среды;</w:t>
            </w:r>
          </w:p>
        </w:tc>
        <w:tc>
          <w:tcPr>
            <w:tcW w:w="1297" w:type="pct"/>
            <w:gridSpan w:val="2"/>
            <w:tcBorders>
              <w:top w:val="single" w:sz="4" w:space="0" w:color="auto"/>
              <w:bottom w:val="single" w:sz="4" w:space="0" w:color="auto"/>
            </w:tcBorders>
          </w:tcPr>
          <w:p w14:paraId="1237CB6E" w14:textId="77777777" w:rsidR="00740A27" w:rsidRPr="00740A27" w:rsidRDefault="00740A27" w:rsidP="00740A27">
            <w:pPr>
              <w:spacing w:after="0" w:line="240" w:lineRule="auto"/>
              <w:rPr>
                <w:rFonts w:ascii="Times New Roman" w:eastAsiaTheme="minorEastAsia" w:hAnsi="Times New Roman"/>
              </w:rPr>
            </w:pPr>
            <w:r w:rsidRPr="00740A27">
              <w:rPr>
                <w:rFonts w:ascii="Times New Roman" w:eastAsiaTheme="minorEastAsia" w:hAnsi="Times New Roman"/>
                <w:b/>
              </w:rPr>
              <w:t>Содержание учебного материала</w:t>
            </w:r>
            <w:r w:rsidRPr="00740A27">
              <w:rPr>
                <w:rFonts w:ascii="Times New Roman" w:eastAsiaTheme="minorEastAsia" w:hAnsi="Times New Roman"/>
              </w:rPr>
              <w:t xml:space="preserve"> </w:t>
            </w:r>
          </w:p>
          <w:p w14:paraId="0183E73F" w14:textId="77777777" w:rsidR="00501E98" w:rsidRPr="00501E98" w:rsidRDefault="006819BA" w:rsidP="00501E98">
            <w:pPr>
              <w:spacing w:after="0" w:line="240" w:lineRule="auto"/>
              <w:rPr>
                <w:rFonts w:ascii="Times New Roman" w:eastAsia="Calibri" w:hAnsi="Times New Roman" w:cs="Times New Roman"/>
                <w:b/>
                <w:szCs w:val="24"/>
                <w:lang w:eastAsia="ru-RU"/>
              </w:rPr>
            </w:pPr>
            <w:r w:rsidRPr="00AE4AE9">
              <w:rPr>
                <w:rFonts w:ascii="Times New Roman" w:eastAsiaTheme="minorEastAsia" w:hAnsi="Times New Roman"/>
              </w:rPr>
              <w:t>Категории объектов, оказывающих негативное воздействие на окружающую среду.</w:t>
            </w:r>
          </w:p>
        </w:tc>
        <w:tc>
          <w:tcPr>
            <w:tcW w:w="183" w:type="pct"/>
            <w:tcBorders>
              <w:top w:val="single" w:sz="4" w:space="0" w:color="auto"/>
              <w:bottom w:val="single" w:sz="4" w:space="0" w:color="auto"/>
            </w:tcBorders>
          </w:tcPr>
          <w:p w14:paraId="3C4B1CC6" w14:textId="77777777" w:rsidR="00501E98" w:rsidRPr="00501E98" w:rsidRDefault="00330057"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289BBD50" w14:textId="77777777" w:rsidR="00B31F72" w:rsidRPr="00B31F72" w:rsidRDefault="00B31F72" w:rsidP="00B31F72">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79BA5BC8" w14:textId="77777777" w:rsidR="00B31F72" w:rsidRPr="00B31F72" w:rsidRDefault="00B31F72" w:rsidP="00B31F72">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 ОК 06, ОК 07 ОК 09,</w:t>
            </w:r>
          </w:p>
          <w:p w14:paraId="7D6010EC" w14:textId="77777777" w:rsidR="00501E98" w:rsidRPr="00501E98" w:rsidRDefault="00B31F72" w:rsidP="00B31F72">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ПК 4.1 – 4.4</w:t>
            </w:r>
          </w:p>
        </w:tc>
      </w:tr>
      <w:tr w:rsidR="00501E98" w:rsidRPr="00501E98" w14:paraId="7197E4C3" w14:textId="77777777" w:rsidTr="003A0818">
        <w:trPr>
          <w:gridAfter w:val="2"/>
          <w:wAfter w:w="1715" w:type="pct"/>
          <w:trHeight w:val="20"/>
        </w:trPr>
        <w:tc>
          <w:tcPr>
            <w:tcW w:w="265" w:type="pct"/>
            <w:tcBorders>
              <w:top w:val="single" w:sz="4" w:space="0" w:color="auto"/>
              <w:left w:val="single" w:sz="4" w:space="0" w:color="auto"/>
              <w:bottom w:val="single" w:sz="4" w:space="0" w:color="auto"/>
              <w:right w:val="single" w:sz="4" w:space="0" w:color="auto"/>
            </w:tcBorders>
          </w:tcPr>
          <w:p w14:paraId="74743173" w14:textId="77777777" w:rsidR="00501E98" w:rsidRPr="00501E98" w:rsidRDefault="00501E98" w:rsidP="00501E98">
            <w:pPr>
              <w:spacing w:after="0" w:line="240" w:lineRule="auto"/>
              <w:jc w:val="center"/>
              <w:rPr>
                <w:rFonts w:ascii="Times New Roman" w:eastAsia="Calibri" w:hAnsi="Times New Roman" w:cs="Times New Roman"/>
                <w:szCs w:val="24"/>
              </w:rPr>
            </w:pPr>
          </w:p>
          <w:p w14:paraId="289A0B4E" w14:textId="77777777" w:rsidR="00501E98" w:rsidRPr="00501E98" w:rsidRDefault="00501E98" w:rsidP="00501E98">
            <w:pPr>
              <w:spacing w:after="0" w:line="240" w:lineRule="auto"/>
              <w:jc w:val="center"/>
              <w:rPr>
                <w:rFonts w:ascii="Times New Roman" w:eastAsia="Calibri" w:hAnsi="Times New Roman" w:cs="Times New Roman"/>
                <w:szCs w:val="24"/>
              </w:rPr>
            </w:pPr>
            <w:r w:rsidRPr="00501E98">
              <w:rPr>
                <w:rFonts w:ascii="Times New Roman" w:eastAsia="Calibri" w:hAnsi="Times New Roman" w:cs="Times New Roman"/>
                <w:szCs w:val="24"/>
              </w:rPr>
              <w:t>7.</w:t>
            </w:r>
          </w:p>
          <w:p w14:paraId="38B072FF" w14:textId="77777777" w:rsidR="00501E98" w:rsidRPr="00501E98" w:rsidRDefault="00501E98" w:rsidP="00501E98">
            <w:pPr>
              <w:spacing w:after="0" w:line="240" w:lineRule="auto"/>
              <w:jc w:val="center"/>
              <w:rPr>
                <w:rFonts w:ascii="Times New Roman" w:eastAsia="Calibri" w:hAnsi="Times New Roman" w:cs="Times New Roman"/>
                <w:szCs w:val="24"/>
              </w:rPr>
            </w:pPr>
          </w:p>
          <w:p w14:paraId="64387B4C" w14:textId="77777777" w:rsidR="00501E98" w:rsidRPr="00501E98" w:rsidRDefault="00501E98" w:rsidP="00501E98">
            <w:pPr>
              <w:spacing w:after="0" w:line="240" w:lineRule="auto"/>
              <w:jc w:val="center"/>
              <w:rPr>
                <w:rFonts w:ascii="Times New Roman" w:eastAsia="Calibri" w:hAnsi="Times New Roman" w:cs="Times New Roman"/>
                <w:szCs w:val="24"/>
              </w:rPr>
            </w:pPr>
          </w:p>
        </w:tc>
        <w:tc>
          <w:tcPr>
            <w:tcW w:w="950" w:type="pct"/>
            <w:gridSpan w:val="2"/>
            <w:tcBorders>
              <w:top w:val="single" w:sz="4" w:space="0" w:color="auto"/>
              <w:left w:val="single" w:sz="4" w:space="0" w:color="auto"/>
              <w:bottom w:val="single" w:sz="4" w:space="0" w:color="auto"/>
            </w:tcBorders>
          </w:tcPr>
          <w:p w14:paraId="65DF0A91" w14:textId="77777777" w:rsidR="00501E98" w:rsidRPr="00501E98" w:rsidRDefault="00330057" w:rsidP="00501E98">
            <w:pPr>
              <w:contextualSpacing/>
              <w:rPr>
                <w:rFonts w:ascii="Times New Roman" w:eastAsia="Times New Roman" w:hAnsi="Times New Roman" w:cs="Times New Roman"/>
                <w:szCs w:val="24"/>
                <w:lang w:eastAsia="ru-RU"/>
              </w:rPr>
            </w:pPr>
            <w:r w:rsidRPr="00330057">
              <w:rPr>
                <w:rFonts w:ascii="Times New Roman" w:eastAsia="Times New Roman" w:hAnsi="Times New Roman" w:cs="Times New Roman"/>
                <w:szCs w:val="24"/>
                <w:lang w:eastAsia="ru-RU"/>
              </w:rPr>
              <w:t>Нормативные и нормативно-технические акты и документы, регулирующие изучение, использование и охрану окружающей среды;</w:t>
            </w:r>
          </w:p>
        </w:tc>
        <w:tc>
          <w:tcPr>
            <w:tcW w:w="1297" w:type="pct"/>
            <w:gridSpan w:val="2"/>
            <w:tcBorders>
              <w:top w:val="single" w:sz="4" w:space="0" w:color="auto"/>
              <w:bottom w:val="single" w:sz="4" w:space="0" w:color="auto"/>
            </w:tcBorders>
          </w:tcPr>
          <w:p w14:paraId="38A55576" w14:textId="77777777" w:rsidR="00740A27" w:rsidRPr="00740A27" w:rsidRDefault="00740A27" w:rsidP="00740A27">
            <w:pPr>
              <w:contextualSpacing/>
              <w:rPr>
                <w:rFonts w:ascii="Times New Roman" w:eastAsia="Times New Roman" w:hAnsi="Times New Roman" w:cs="Times New Roman"/>
                <w:szCs w:val="24"/>
                <w:lang w:eastAsia="ru-RU"/>
              </w:rPr>
            </w:pPr>
            <w:r w:rsidRPr="00740A27">
              <w:rPr>
                <w:rFonts w:ascii="Times New Roman" w:eastAsia="Times New Roman" w:hAnsi="Times New Roman" w:cs="Times New Roman"/>
                <w:b/>
                <w:szCs w:val="24"/>
                <w:lang w:eastAsia="ru-RU"/>
              </w:rPr>
              <w:t>Содержание учебного материала</w:t>
            </w:r>
            <w:r w:rsidRPr="00740A27">
              <w:rPr>
                <w:rFonts w:ascii="Times New Roman" w:eastAsia="Times New Roman" w:hAnsi="Times New Roman" w:cs="Times New Roman"/>
                <w:szCs w:val="24"/>
                <w:lang w:eastAsia="ru-RU"/>
              </w:rPr>
              <w:t xml:space="preserve"> </w:t>
            </w:r>
          </w:p>
          <w:p w14:paraId="39CC6237" w14:textId="77777777" w:rsidR="00501E98" w:rsidRPr="00501E98" w:rsidRDefault="006819BA" w:rsidP="00501E98">
            <w:pPr>
              <w:contextualSpacing/>
              <w:rPr>
                <w:rFonts w:ascii="Times New Roman" w:eastAsia="Times New Roman" w:hAnsi="Times New Roman" w:cs="Times New Roman"/>
                <w:szCs w:val="24"/>
                <w:lang w:eastAsia="ru-RU"/>
              </w:rPr>
            </w:pPr>
            <w:r w:rsidRPr="006819BA">
              <w:rPr>
                <w:rFonts w:ascii="Times New Roman" w:eastAsia="Times New Roman" w:hAnsi="Times New Roman" w:cs="Times New Roman"/>
                <w:szCs w:val="24"/>
                <w:lang w:eastAsia="ru-RU"/>
              </w:rPr>
              <w:t>Основы управления в области охраны окружающей среды</w:t>
            </w:r>
            <w:r>
              <w:rPr>
                <w:rFonts w:ascii="Times New Roman" w:eastAsia="Times New Roman" w:hAnsi="Times New Roman" w:cs="Times New Roman"/>
                <w:szCs w:val="24"/>
                <w:lang w:eastAsia="ru-RU"/>
              </w:rPr>
              <w:t>.</w:t>
            </w:r>
          </w:p>
        </w:tc>
        <w:tc>
          <w:tcPr>
            <w:tcW w:w="183" w:type="pct"/>
            <w:tcBorders>
              <w:top w:val="single" w:sz="4" w:space="0" w:color="auto"/>
              <w:bottom w:val="single" w:sz="4" w:space="0" w:color="auto"/>
            </w:tcBorders>
          </w:tcPr>
          <w:p w14:paraId="70E0A35B" w14:textId="77777777" w:rsidR="00501E98" w:rsidRPr="00501E98" w:rsidRDefault="00330057"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74E7CFEB" w14:textId="77777777" w:rsidR="00B31F72" w:rsidRPr="00B31F72" w:rsidRDefault="00B31F72" w:rsidP="00B31F72">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7C205FEE" w14:textId="77777777" w:rsidR="00B31F72" w:rsidRPr="00B31F72" w:rsidRDefault="00B31F72" w:rsidP="00B31F72">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010D2D84" w14:textId="77777777" w:rsidR="00501E98" w:rsidRPr="00501E98" w:rsidRDefault="00B31F72" w:rsidP="00B31F72">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501E98" w:rsidRPr="00501E98" w14:paraId="7CF5C7A0" w14:textId="77777777" w:rsidTr="003A0818">
        <w:trPr>
          <w:gridAfter w:val="2"/>
          <w:wAfter w:w="1715" w:type="pct"/>
          <w:trHeight w:val="20"/>
        </w:trPr>
        <w:tc>
          <w:tcPr>
            <w:tcW w:w="265" w:type="pct"/>
            <w:tcBorders>
              <w:top w:val="single" w:sz="4" w:space="0" w:color="auto"/>
              <w:bottom w:val="single" w:sz="4" w:space="0" w:color="auto"/>
            </w:tcBorders>
          </w:tcPr>
          <w:p w14:paraId="6B2FF570" w14:textId="77777777" w:rsidR="00501E98" w:rsidRPr="00501E98" w:rsidRDefault="00501E98" w:rsidP="00501E98">
            <w:pPr>
              <w:spacing w:after="0" w:line="240" w:lineRule="auto"/>
              <w:jc w:val="center"/>
              <w:rPr>
                <w:rFonts w:ascii="Times New Roman" w:eastAsia="Calibri" w:hAnsi="Times New Roman" w:cs="Times New Roman"/>
                <w:szCs w:val="24"/>
              </w:rPr>
            </w:pPr>
          </w:p>
          <w:p w14:paraId="29E7C4F2" w14:textId="77777777" w:rsidR="00501E98" w:rsidRPr="00501E98" w:rsidRDefault="00501E98" w:rsidP="00501E98">
            <w:pPr>
              <w:spacing w:after="0" w:line="240" w:lineRule="auto"/>
              <w:jc w:val="center"/>
              <w:rPr>
                <w:rFonts w:ascii="Times New Roman" w:eastAsia="Calibri" w:hAnsi="Times New Roman" w:cs="Times New Roman"/>
                <w:szCs w:val="24"/>
              </w:rPr>
            </w:pPr>
            <w:r w:rsidRPr="00501E98">
              <w:rPr>
                <w:rFonts w:ascii="Times New Roman" w:eastAsia="Calibri" w:hAnsi="Times New Roman" w:cs="Times New Roman"/>
                <w:szCs w:val="24"/>
              </w:rPr>
              <w:t>8.</w:t>
            </w:r>
          </w:p>
          <w:p w14:paraId="3B7B4A1C" w14:textId="77777777" w:rsidR="00501E98" w:rsidRPr="00501E98" w:rsidRDefault="00501E98" w:rsidP="00501E98">
            <w:pPr>
              <w:spacing w:after="0" w:line="240" w:lineRule="auto"/>
              <w:rPr>
                <w:rFonts w:ascii="Times New Roman" w:eastAsia="Calibri" w:hAnsi="Times New Roman" w:cs="Times New Roman"/>
                <w:szCs w:val="24"/>
              </w:rPr>
            </w:pPr>
          </w:p>
        </w:tc>
        <w:tc>
          <w:tcPr>
            <w:tcW w:w="950" w:type="pct"/>
            <w:gridSpan w:val="2"/>
            <w:tcBorders>
              <w:top w:val="single" w:sz="4" w:space="0" w:color="auto"/>
              <w:bottom w:val="single" w:sz="4" w:space="0" w:color="auto"/>
            </w:tcBorders>
          </w:tcPr>
          <w:p w14:paraId="03D6F7FB" w14:textId="77777777" w:rsidR="00501E98" w:rsidRPr="00501E98" w:rsidRDefault="00330057" w:rsidP="00501E98">
            <w:pPr>
              <w:contextualSpacing/>
              <w:rPr>
                <w:rFonts w:ascii="Times New Roman" w:eastAsia="Times New Roman" w:hAnsi="Times New Roman" w:cs="Times New Roman"/>
                <w:szCs w:val="24"/>
                <w:lang w:eastAsia="ru-RU"/>
              </w:rPr>
            </w:pPr>
            <w:r w:rsidRPr="00330057">
              <w:rPr>
                <w:rFonts w:ascii="Times New Roman" w:eastAsia="Times New Roman" w:hAnsi="Times New Roman" w:cs="Times New Roman"/>
                <w:szCs w:val="24"/>
                <w:lang w:eastAsia="ru-RU"/>
              </w:rPr>
              <w:t>Нормативные и нормативно-технические акты и документы, регулирующие изучение, использование и охрану окружающей среды;</w:t>
            </w:r>
          </w:p>
        </w:tc>
        <w:tc>
          <w:tcPr>
            <w:tcW w:w="1297" w:type="pct"/>
            <w:gridSpan w:val="2"/>
            <w:tcBorders>
              <w:top w:val="single" w:sz="4" w:space="0" w:color="auto"/>
              <w:bottom w:val="single" w:sz="4" w:space="0" w:color="auto"/>
            </w:tcBorders>
          </w:tcPr>
          <w:p w14:paraId="68F4098F" w14:textId="77777777" w:rsidR="00740A27" w:rsidRPr="00740A27" w:rsidRDefault="00740A27" w:rsidP="00740A27">
            <w:pPr>
              <w:contextualSpacing/>
              <w:rPr>
                <w:rFonts w:ascii="Times New Roman" w:eastAsia="Times New Roman" w:hAnsi="Times New Roman" w:cs="Times New Roman"/>
                <w:szCs w:val="24"/>
                <w:lang w:eastAsia="ru-RU"/>
              </w:rPr>
            </w:pPr>
            <w:r w:rsidRPr="00740A27">
              <w:rPr>
                <w:rFonts w:ascii="Times New Roman" w:eastAsia="Times New Roman" w:hAnsi="Times New Roman" w:cs="Times New Roman"/>
                <w:b/>
                <w:szCs w:val="24"/>
                <w:lang w:eastAsia="ru-RU"/>
              </w:rPr>
              <w:t>Содержание учебного материала</w:t>
            </w:r>
            <w:r w:rsidRPr="00740A27">
              <w:rPr>
                <w:rFonts w:ascii="Times New Roman" w:eastAsia="Times New Roman" w:hAnsi="Times New Roman" w:cs="Times New Roman"/>
                <w:szCs w:val="24"/>
                <w:lang w:eastAsia="ru-RU"/>
              </w:rPr>
              <w:t xml:space="preserve"> </w:t>
            </w:r>
          </w:p>
          <w:p w14:paraId="751FA7AF" w14:textId="77777777" w:rsidR="00501E98" w:rsidRPr="00501E98" w:rsidRDefault="006819BA" w:rsidP="00501E98">
            <w:pPr>
              <w:tabs>
                <w:tab w:val="left" w:pos="960"/>
              </w:tabs>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Права и обязанности граждан.</w:t>
            </w:r>
          </w:p>
        </w:tc>
        <w:tc>
          <w:tcPr>
            <w:tcW w:w="183" w:type="pct"/>
            <w:tcBorders>
              <w:top w:val="single" w:sz="4" w:space="0" w:color="auto"/>
              <w:bottom w:val="single" w:sz="4" w:space="0" w:color="auto"/>
            </w:tcBorders>
          </w:tcPr>
          <w:p w14:paraId="5A70E4A0" w14:textId="77777777" w:rsidR="00501E98" w:rsidRPr="00501E98" w:rsidRDefault="00330057"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37FFB84D" w14:textId="77777777" w:rsidR="00B31F72" w:rsidRPr="00B31F72" w:rsidRDefault="00B31F72" w:rsidP="00B31F72">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684E2435" w14:textId="77777777" w:rsidR="00B31F72" w:rsidRPr="00B31F72" w:rsidRDefault="00B31F72" w:rsidP="00B31F72">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18CFF4FA" w14:textId="77777777" w:rsidR="00501E98" w:rsidRPr="00501E98" w:rsidRDefault="00B31F72" w:rsidP="00B31F72">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501E98" w:rsidRPr="00501E98" w14:paraId="1D583207" w14:textId="77777777" w:rsidTr="003A0818">
        <w:trPr>
          <w:gridAfter w:val="2"/>
          <w:wAfter w:w="1715" w:type="pct"/>
          <w:trHeight w:val="20"/>
        </w:trPr>
        <w:tc>
          <w:tcPr>
            <w:tcW w:w="265" w:type="pct"/>
            <w:tcBorders>
              <w:top w:val="single" w:sz="4" w:space="0" w:color="auto"/>
              <w:bottom w:val="single" w:sz="4" w:space="0" w:color="auto"/>
            </w:tcBorders>
          </w:tcPr>
          <w:p w14:paraId="7BF836CA" w14:textId="77777777" w:rsidR="00501E98" w:rsidRPr="00501E98" w:rsidRDefault="00501E98" w:rsidP="00501E98">
            <w:pPr>
              <w:spacing w:after="0" w:line="240" w:lineRule="auto"/>
              <w:jc w:val="center"/>
              <w:rPr>
                <w:rFonts w:ascii="Times New Roman" w:eastAsia="Calibri" w:hAnsi="Times New Roman" w:cs="Times New Roman"/>
                <w:szCs w:val="24"/>
              </w:rPr>
            </w:pPr>
          </w:p>
          <w:p w14:paraId="7C5AD259" w14:textId="77777777" w:rsidR="00501E98" w:rsidRPr="00501E98" w:rsidRDefault="00501E98" w:rsidP="00501E98">
            <w:pPr>
              <w:spacing w:after="0" w:line="240" w:lineRule="auto"/>
              <w:jc w:val="center"/>
              <w:rPr>
                <w:rFonts w:ascii="Times New Roman" w:eastAsia="Calibri" w:hAnsi="Times New Roman" w:cs="Times New Roman"/>
                <w:szCs w:val="24"/>
              </w:rPr>
            </w:pPr>
            <w:r w:rsidRPr="00501E98">
              <w:rPr>
                <w:rFonts w:ascii="Times New Roman" w:eastAsia="Calibri" w:hAnsi="Times New Roman" w:cs="Times New Roman"/>
                <w:szCs w:val="24"/>
              </w:rPr>
              <w:t>9.</w:t>
            </w:r>
          </w:p>
          <w:p w14:paraId="4344A0FC" w14:textId="77777777" w:rsidR="00501E98" w:rsidRPr="00501E98" w:rsidRDefault="00501E98" w:rsidP="00501E98">
            <w:pPr>
              <w:spacing w:after="0" w:line="240" w:lineRule="auto"/>
              <w:rPr>
                <w:rFonts w:ascii="Times New Roman" w:eastAsia="Calibri" w:hAnsi="Times New Roman" w:cs="Times New Roman"/>
                <w:szCs w:val="24"/>
              </w:rPr>
            </w:pPr>
          </w:p>
        </w:tc>
        <w:tc>
          <w:tcPr>
            <w:tcW w:w="950" w:type="pct"/>
            <w:gridSpan w:val="2"/>
            <w:tcBorders>
              <w:top w:val="single" w:sz="4" w:space="0" w:color="auto"/>
              <w:bottom w:val="single" w:sz="4" w:space="0" w:color="auto"/>
            </w:tcBorders>
          </w:tcPr>
          <w:p w14:paraId="3AE0B8BE" w14:textId="77777777" w:rsidR="00501E98" w:rsidRPr="00501E98" w:rsidRDefault="00330057" w:rsidP="00501E98">
            <w:pPr>
              <w:contextualSpacing/>
              <w:rPr>
                <w:rFonts w:ascii="Times New Roman" w:eastAsia="Times New Roman" w:hAnsi="Times New Roman" w:cs="Times New Roman"/>
                <w:szCs w:val="24"/>
                <w:lang w:eastAsia="ru-RU"/>
              </w:rPr>
            </w:pPr>
            <w:r w:rsidRPr="00330057">
              <w:rPr>
                <w:rFonts w:ascii="Times New Roman" w:eastAsia="Times New Roman" w:hAnsi="Times New Roman" w:cs="Times New Roman"/>
                <w:szCs w:val="24"/>
                <w:lang w:eastAsia="ru-RU"/>
              </w:rPr>
              <w:t>Нормативные и нормативно-технические акты и документы, регулирующие изучение, использование и охрану окружающей среды;</w:t>
            </w:r>
          </w:p>
        </w:tc>
        <w:tc>
          <w:tcPr>
            <w:tcW w:w="1297" w:type="pct"/>
            <w:gridSpan w:val="2"/>
            <w:tcBorders>
              <w:top w:val="single" w:sz="4" w:space="0" w:color="auto"/>
              <w:bottom w:val="single" w:sz="4" w:space="0" w:color="auto"/>
            </w:tcBorders>
          </w:tcPr>
          <w:p w14:paraId="5A1C18A7" w14:textId="77777777" w:rsidR="00740A27" w:rsidRPr="00740A27" w:rsidRDefault="00740A27" w:rsidP="00740A27">
            <w:pPr>
              <w:contextualSpacing/>
              <w:rPr>
                <w:rFonts w:ascii="Times New Roman" w:eastAsia="Times New Roman" w:hAnsi="Times New Roman" w:cs="Times New Roman"/>
                <w:szCs w:val="24"/>
                <w:lang w:eastAsia="ru-RU"/>
              </w:rPr>
            </w:pPr>
            <w:r w:rsidRPr="00740A27">
              <w:rPr>
                <w:rFonts w:ascii="Times New Roman" w:eastAsia="Times New Roman" w:hAnsi="Times New Roman" w:cs="Times New Roman"/>
                <w:b/>
                <w:szCs w:val="24"/>
                <w:lang w:eastAsia="ru-RU"/>
              </w:rPr>
              <w:t>Содержание учебного материала</w:t>
            </w:r>
            <w:r w:rsidRPr="00740A27">
              <w:rPr>
                <w:rFonts w:ascii="Times New Roman" w:eastAsia="Times New Roman" w:hAnsi="Times New Roman" w:cs="Times New Roman"/>
                <w:szCs w:val="24"/>
                <w:lang w:eastAsia="ru-RU"/>
              </w:rPr>
              <w:t xml:space="preserve"> </w:t>
            </w:r>
          </w:p>
          <w:p w14:paraId="02EAB163" w14:textId="77777777" w:rsidR="00501E98" w:rsidRPr="00501E98" w:rsidRDefault="006819BA" w:rsidP="006819BA">
            <w:pPr>
              <w:spacing w:after="0" w:line="240" w:lineRule="auto"/>
              <w:rPr>
                <w:rFonts w:ascii="Times New Roman" w:eastAsia="Calibri" w:hAnsi="Times New Roman" w:cs="Times New Roman"/>
                <w:szCs w:val="24"/>
                <w:lang w:eastAsia="ru-RU"/>
              </w:rPr>
            </w:pPr>
            <w:r>
              <w:rPr>
                <w:rFonts w:ascii="Times New Roman" w:eastAsia="Calibri" w:hAnsi="Times New Roman" w:cs="Times New Roman"/>
                <w:szCs w:val="24"/>
                <w:lang w:eastAsia="ru-RU"/>
              </w:rPr>
              <w:t>П</w:t>
            </w:r>
            <w:r w:rsidRPr="006819BA">
              <w:rPr>
                <w:rFonts w:ascii="Times New Roman" w:eastAsia="Calibri" w:hAnsi="Times New Roman" w:cs="Times New Roman"/>
                <w:szCs w:val="24"/>
                <w:lang w:eastAsia="ru-RU"/>
              </w:rPr>
              <w:t>рава и обязанности общественных объединений и юридических ли</w:t>
            </w:r>
            <w:r>
              <w:rPr>
                <w:rFonts w:ascii="Times New Roman" w:eastAsia="Calibri" w:hAnsi="Times New Roman" w:cs="Times New Roman"/>
                <w:szCs w:val="24"/>
                <w:lang w:eastAsia="ru-RU"/>
              </w:rPr>
              <w:t>ц.</w:t>
            </w:r>
          </w:p>
        </w:tc>
        <w:tc>
          <w:tcPr>
            <w:tcW w:w="183" w:type="pct"/>
            <w:tcBorders>
              <w:top w:val="single" w:sz="4" w:space="0" w:color="auto"/>
              <w:bottom w:val="single" w:sz="4" w:space="0" w:color="auto"/>
            </w:tcBorders>
          </w:tcPr>
          <w:p w14:paraId="00A3D9F7" w14:textId="77777777" w:rsidR="00501E98" w:rsidRPr="00501E98" w:rsidRDefault="00330057"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28ED98A6" w14:textId="77777777" w:rsidR="00B31F72" w:rsidRPr="00B31F72" w:rsidRDefault="00B31F72" w:rsidP="00B31F72">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3E05E075" w14:textId="77777777" w:rsidR="00B31F72" w:rsidRPr="00B31F72" w:rsidRDefault="00B31F72" w:rsidP="00B31F72">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0280AC21" w14:textId="77777777" w:rsidR="00501E98" w:rsidRPr="00501E98" w:rsidRDefault="00B31F72" w:rsidP="00B31F72">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501E98" w:rsidRPr="00501E98" w14:paraId="4ABBD651" w14:textId="77777777" w:rsidTr="003A0818">
        <w:trPr>
          <w:gridAfter w:val="2"/>
          <w:wAfter w:w="1715" w:type="pct"/>
          <w:trHeight w:val="20"/>
        </w:trPr>
        <w:tc>
          <w:tcPr>
            <w:tcW w:w="265" w:type="pct"/>
            <w:tcBorders>
              <w:top w:val="single" w:sz="4" w:space="0" w:color="auto"/>
              <w:bottom w:val="single" w:sz="4" w:space="0" w:color="auto"/>
            </w:tcBorders>
          </w:tcPr>
          <w:p w14:paraId="5B83E753" w14:textId="77777777" w:rsidR="00501E98" w:rsidRPr="00501E98" w:rsidRDefault="00501E98" w:rsidP="00501E98">
            <w:pPr>
              <w:spacing w:after="0" w:line="240" w:lineRule="auto"/>
              <w:jc w:val="center"/>
              <w:rPr>
                <w:rFonts w:ascii="Times New Roman" w:eastAsia="Calibri" w:hAnsi="Times New Roman" w:cs="Times New Roman"/>
                <w:szCs w:val="24"/>
              </w:rPr>
            </w:pPr>
          </w:p>
          <w:p w14:paraId="6E4E2F25" w14:textId="77777777" w:rsidR="00501E98" w:rsidRPr="00501E98" w:rsidRDefault="00501E98" w:rsidP="00501E98">
            <w:pPr>
              <w:spacing w:after="0" w:line="240" w:lineRule="auto"/>
              <w:jc w:val="center"/>
              <w:rPr>
                <w:rFonts w:ascii="Times New Roman" w:eastAsia="Calibri" w:hAnsi="Times New Roman" w:cs="Times New Roman"/>
                <w:szCs w:val="24"/>
              </w:rPr>
            </w:pPr>
            <w:r w:rsidRPr="00501E98">
              <w:rPr>
                <w:rFonts w:ascii="Times New Roman" w:eastAsia="Calibri" w:hAnsi="Times New Roman" w:cs="Times New Roman"/>
                <w:szCs w:val="24"/>
              </w:rPr>
              <w:t>10.</w:t>
            </w:r>
          </w:p>
        </w:tc>
        <w:tc>
          <w:tcPr>
            <w:tcW w:w="950" w:type="pct"/>
            <w:gridSpan w:val="2"/>
            <w:tcBorders>
              <w:top w:val="single" w:sz="4" w:space="0" w:color="auto"/>
              <w:bottom w:val="single" w:sz="4" w:space="0" w:color="auto"/>
            </w:tcBorders>
            <w:shd w:val="clear" w:color="auto" w:fill="D9D9D9" w:themeFill="background1" w:themeFillShade="D9"/>
          </w:tcPr>
          <w:p w14:paraId="48739008" w14:textId="77777777" w:rsidR="00501E98" w:rsidRPr="00501E98" w:rsidRDefault="00330057" w:rsidP="00501E98">
            <w:pPr>
              <w:contextualSpacing/>
              <w:rPr>
                <w:rFonts w:ascii="Times New Roman" w:eastAsia="Times New Roman" w:hAnsi="Times New Roman" w:cs="Times New Roman"/>
                <w:szCs w:val="24"/>
                <w:lang w:eastAsia="ru-RU"/>
              </w:rPr>
            </w:pPr>
            <w:r w:rsidRPr="00330057">
              <w:rPr>
                <w:rFonts w:ascii="Times New Roman" w:eastAsia="Times New Roman" w:hAnsi="Times New Roman" w:cs="Times New Roman"/>
                <w:szCs w:val="24"/>
                <w:lang w:eastAsia="ru-RU"/>
              </w:rPr>
              <w:t>Нормативные и нормативно-технические акты и документы, регулирующие изучение, использование и охрану окружающей среды;</w:t>
            </w:r>
          </w:p>
        </w:tc>
        <w:tc>
          <w:tcPr>
            <w:tcW w:w="1297" w:type="pct"/>
            <w:gridSpan w:val="2"/>
            <w:tcBorders>
              <w:top w:val="single" w:sz="4" w:space="0" w:color="auto"/>
              <w:bottom w:val="single" w:sz="4" w:space="0" w:color="auto"/>
            </w:tcBorders>
            <w:shd w:val="clear" w:color="auto" w:fill="D9D9D9" w:themeFill="background1" w:themeFillShade="D9"/>
          </w:tcPr>
          <w:p w14:paraId="14696AD6" w14:textId="77777777" w:rsidR="005A0003" w:rsidRPr="005A0003" w:rsidRDefault="005A0003" w:rsidP="005A0003">
            <w:pPr>
              <w:contextualSpacing/>
              <w:rPr>
                <w:rFonts w:ascii="Times New Roman" w:eastAsia="Times New Roman" w:hAnsi="Times New Roman" w:cs="Times New Roman"/>
                <w:b/>
                <w:szCs w:val="24"/>
                <w:lang w:eastAsia="ru-RU"/>
              </w:rPr>
            </w:pPr>
            <w:r w:rsidRPr="005A0003">
              <w:rPr>
                <w:rFonts w:ascii="Times New Roman" w:eastAsia="Times New Roman" w:hAnsi="Times New Roman" w:cs="Times New Roman"/>
                <w:b/>
                <w:szCs w:val="24"/>
                <w:lang w:eastAsia="ru-RU"/>
              </w:rPr>
              <w:t>Самостоятельные работы №</w:t>
            </w:r>
            <w:r>
              <w:rPr>
                <w:rFonts w:ascii="Times New Roman" w:eastAsia="Times New Roman" w:hAnsi="Times New Roman" w:cs="Times New Roman"/>
                <w:b/>
                <w:szCs w:val="24"/>
                <w:lang w:eastAsia="ru-RU"/>
              </w:rPr>
              <w:t>2</w:t>
            </w:r>
            <w:r w:rsidRPr="005A0003">
              <w:rPr>
                <w:rFonts w:ascii="Times New Roman" w:eastAsia="Times New Roman" w:hAnsi="Times New Roman" w:cs="Times New Roman"/>
                <w:b/>
                <w:szCs w:val="24"/>
                <w:lang w:eastAsia="ru-RU"/>
              </w:rPr>
              <w:t xml:space="preserve"> </w:t>
            </w:r>
          </w:p>
          <w:p w14:paraId="2B3444BF" w14:textId="77777777" w:rsidR="00FF34D0" w:rsidRDefault="006819BA" w:rsidP="00501E98">
            <w:pPr>
              <w:contextualSpacing/>
              <w:rPr>
                <w:rFonts w:ascii="Times New Roman" w:eastAsia="Times New Roman" w:hAnsi="Times New Roman" w:cs="Times New Roman"/>
                <w:b/>
                <w:lang w:eastAsia="ru-RU"/>
              </w:rPr>
            </w:pPr>
            <w:r w:rsidRPr="006819BA">
              <w:rPr>
                <w:rFonts w:ascii="Times New Roman" w:eastAsia="Times New Roman" w:hAnsi="Times New Roman" w:cs="Times New Roman"/>
                <w:szCs w:val="24"/>
                <w:lang w:eastAsia="ru-RU"/>
              </w:rPr>
              <w:t>Основы формирования экологической культуры</w:t>
            </w:r>
            <w:r>
              <w:rPr>
                <w:rFonts w:ascii="Times New Roman" w:eastAsia="Times New Roman" w:hAnsi="Times New Roman" w:cs="Times New Roman"/>
                <w:szCs w:val="24"/>
                <w:lang w:eastAsia="ru-RU"/>
              </w:rPr>
              <w:t>.</w:t>
            </w:r>
            <w:r w:rsidR="00FF34D0" w:rsidRPr="00FF34D0">
              <w:rPr>
                <w:rFonts w:ascii="Times New Roman" w:eastAsia="Times New Roman" w:hAnsi="Times New Roman" w:cs="Times New Roman"/>
                <w:b/>
                <w:lang w:eastAsia="ru-RU"/>
              </w:rPr>
              <w:t xml:space="preserve"> </w:t>
            </w:r>
          </w:p>
          <w:p w14:paraId="0F3E2549" w14:textId="77777777" w:rsidR="00501E98" w:rsidRDefault="00FF34D0" w:rsidP="00501E98">
            <w:pPr>
              <w:contextualSpacing/>
              <w:rPr>
                <w:rFonts w:ascii="Times New Roman" w:eastAsia="Times New Roman" w:hAnsi="Times New Roman" w:cs="Times New Roman"/>
                <w:szCs w:val="24"/>
                <w:lang w:eastAsia="ru-RU"/>
              </w:rPr>
            </w:pPr>
            <w:r w:rsidRPr="00FF34D0">
              <w:rPr>
                <w:rFonts w:ascii="Times New Roman" w:eastAsia="Times New Roman" w:hAnsi="Times New Roman" w:cs="Times New Roman"/>
                <w:b/>
                <w:szCs w:val="24"/>
                <w:lang w:eastAsia="ru-RU"/>
              </w:rPr>
              <w:t>Задание: написать конспект</w:t>
            </w:r>
          </w:p>
          <w:p w14:paraId="5E292973" w14:textId="77777777" w:rsidR="00FF34D0" w:rsidRPr="00501E98" w:rsidRDefault="00FF34D0" w:rsidP="00501E98">
            <w:pPr>
              <w:contextualSpacing/>
              <w:rPr>
                <w:rFonts w:ascii="Times New Roman" w:eastAsia="Times New Roman" w:hAnsi="Times New Roman" w:cs="Times New Roman"/>
                <w:szCs w:val="24"/>
                <w:lang w:eastAsia="ru-RU"/>
              </w:rPr>
            </w:pPr>
          </w:p>
        </w:tc>
        <w:tc>
          <w:tcPr>
            <w:tcW w:w="183" w:type="pct"/>
            <w:tcBorders>
              <w:top w:val="single" w:sz="4" w:space="0" w:color="auto"/>
              <w:bottom w:val="single" w:sz="4" w:space="0" w:color="auto"/>
            </w:tcBorders>
            <w:shd w:val="clear" w:color="auto" w:fill="D9D9D9" w:themeFill="background1" w:themeFillShade="D9"/>
          </w:tcPr>
          <w:p w14:paraId="6C280900" w14:textId="77777777" w:rsidR="00501E98" w:rsidRPr="00501E98" w:rsidRDefault="00330057"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shd w:val="clear" w:color="auto" w:fill="D9D9D9" w:themeFill="background1" w:themeFillShade="D9"/>
          </w:tcPr>
          <w:p w14:paraId="56EE383D" w14:textId="77777777" w:rsidR="00B31F72" w:rsidRPr="00B31F72" w:rsidRDefault="00B31F72" w:rsidP="00B31F72">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0BF06417" w14:textId="77777777" w:rsidR="00B31F72" w:rsidRPr="00B31F72" w:rsidRDefault="00B31F72" w:rsidP="00B31F72">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203C775C" w14:textId="77777777" w:rsidR="00501E98" w:rsidRPr="00501E98" w:rsidRDefault="00B31F72" w:rsidP="00B31F72">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501E98" w:rsidRPr="00501E98" w14:paraId="08F01001" w14:textId="77777777" w:rsidTr="003A0818">
        <w:trPr>
          <w:gridAfter w:val="2"/>
          <w:wAfter w:w="1715" w:type="pct"/>
          <w:trHeight w:val="20"/>
        </w:trPr>
        <w:tc>
          <w:tcPr>
            <w:tcW w:w="265" w:type="pct"/>
            <w:tcBorders>
              <w:top w:val="single" w:sz="4" w:space="0" w:color="auto"/>
              <w:bottom w:val="single" w:sz="4" w:space="0" w:color="auto"/>
            </w:tcBorders>
          </w:tcPr>
          <w:p w14:paraId="2319CFB9" w14:textId="77777777" w:rsidR="00501E98" w:rsidRPr="00501E98" w:rsidRDefault="00501E98" w:rsidP="00501E98">
            <w:pPr>
              <w:spacing w:after="0" w:line="240" w:lineRule="auto"/>
              <w:jc w:val="center"/>
              <w:rPr>
                <w:rFonts w:ascii="Times New Roman" w:eastAsia="Calibri" w:hAnsi="Times New Roman" w:cs="Times New Roman"/>
                <w:szCs w:val="24"/>
              </w:rPr>
            </w:pPr>
          </w:p>
          <w:p w14:paraId="3042AE12" w14:textId="77777777" w:rsidR="00501E98" w:rsidRPr="00501E98" w:rsidRDefault="00501E98" w:rsidP="00501E98">
            <w:pPr>
              <w:spacing w:after="0" w:line="240" w:lineRule="auto"/>
              <w:jc w:val="center"/>
              <w:rPr>
                <w:rFonts w:ascii="Times New Roman" w:eastAsia="Calibri" w:hAnsi="Times New Roman" w:cs="Times New Roman"/>
                <w:szCs w:val="24"/>
              </w:rPr>
            </w:pPr>
            <w:r w:rsidRPr="00501E98">
              <w:rPr>
                <w:rFonts w:ascii="Times New Roman" w:eastAsia="Calibri" w:hAnsi="Times New Roman" w:cs="Times New Roman"/>
                <w:szCs w:val="24"/>
              </w:rPr>
              <w:t>11.</w:t>
            </w:r>
          </w:p>
        </w:tc>
        <w:tc>
          <w:tcPr>
            <w:tcW w:w="950" w:type="pct"/>
            <w:gridSpan w:val="2"/>
            <w:tcBorders>
              <w:top w:val="single" w:sz="4" w:space="0" w:color="auto"/>
              <w:bottom w:val="single" w:sz="4" w:space="0" w:color="auto"/>
            </w:tcBorders>
          </w:tcPr>
          <w:p w14:paraId="091CB56B" w14:textId="77777777" w:rsidR="00501E98" w:rsidRPr="00501E98" w:rsidRDefault="000A4167" w:rsidP="00501E98">
            <w:pPr>
              <w:contextualSpacing/>
              <w:rPr>
                <w:rFonts w:ascii="Times New Roman" w:eastAsia="Times New Roman" w:hAnsi="Times New Roman" w:cs="Times New Roman"/>
                <w:szCs w:val="24"/>
                <w:lang w:eastAsia="ru-RU"/>
              </w:rPr>
            </w:pPr>
            <w:r w:rsidRPr="002E3B4E">
              <w:rPr>
                <w:rFonts w:ascii="Times New Roman" w:hAnsi="Times New Roman" w:cs="Times New Roman"/>
                <w:b/>
                <w:szCs w:val="24"/>
                <w:lang w:eastAsia="ru-RU"/>
              </w:rPr>
              <w:t>ПЗ№1</w:t>
            </w:r>
            <w:r w:rsidRPr="00AE4AE9">
              <w:rPr>
                <w:rFonts w:ascii="Times New Roman" w:hAnsi="Times New Roman"/>
                <w:bCs/>
              </w:rPr>
              <w:t>«Изучение з</w:t>
            </w:r>
            <w:r w:rsidRPr="00AE4AE9">
              <w:rPr>
                <w:rFonts w:ascii="Times New Roman" w:hAnsi="Times New Roman"/>
              </w:rPr>
              <w:t>аконодательства в области охраны окружающей среды».</w:t>
            </w:r>
          </w:p>
        </w:tc>
        <w:tc>
          <w:tcPr>
            <w:tcW w:w="1297" w:type="pct"/>
            <w:gridSpan w:val="2"/>
            <w:tcBorders>
              <w:top w:val="single" w:sz="4" w:space="0" w:color="auto"/>
              <w:bottom w:val="single" w:sz="4" w:space="0" w:color="auto"/>
            </w:tcBorders>
          </w:tcPr>
          <w:p w14:paraId="2D688B49" w14:textId="77777777" w:rsidR="00501E98" w:rsidRPr="00501E98" w:rsidRDefault="009C09DB" w:rsidP="00501E98">
            <w:pPr>
              <w:contextualSpacing/>
              <w:rPr>
                <w:rFonts w:ascii="Times New Roman" w:eastAsia="Times New Roman" w:hAnsi="Times New Roman" w:cs="Times New Roman"/>
                <w:szCs w:val="24"/>
                <w:lang w:eastAsia="ru-RU"/>
              </w:rPr>
            </w:pPr>
            <w:r w:rsidRPr="009C09DB">
              <w:rPr>
                <w:rFonts w:ascii="Times New Roman" w:eastAsia="Times New Roman" w:hAnsi="Times New Roman" w:cs="Times New Roman"/>
                <w:szCs w:val="24"/>
                <w:lang w:eastAsia="ru-RU"/>
              </w:rPr>
              <w:t>Составить отчет, ответить на контрольные вопросы</w:t>
            </w:r>
          </w:p>
        </w:tc>
        <w:tc>
          <w:tcPr>
            <w:tcW w:w="183" w:type="pct"/>
            <w:tcBorders>
              <w:top w:val="single" w:sz="4" w:space="0" w:color="auto"/>
              <w:bottom w:val="single" w:sz="4" w:space="0" w:color="auto"/>
            </w:tcBorders>
          </w:tcPr>
          <w:p w14:paraId="1EB438F4" w14:textId="77777777" w:rsidR="00501E98" w:rsidRPr="00501E98" w:rsidRDefault="005A262C"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02F99C6C" w14:textId="77777777" w:rsidR="00B31F72" w:rsidRPr="00B31F72" w:rsidRDefault="00B31F72" w:rsidP="00B31F72">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3CF27C0E" w14:textId="77777777" w:rsidR="00B31F72" w:rsidRPr="00B31F72" w:rsidRDefault="00B31F72" w:rsidP="00B31F72">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3D8DEDFE" w14:textId="77777777" w:rsidR="00501E98" w:rsidRPr="00501E98" w:rsidRDefault="00B31F72" w:rsidP="00B31F72">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501E98" w:rsidRPr="00501E98" w14:paraId="04AF9D03" w14:textId="77777777" w:rsidTr="003A0818">
        <w:trPr>
          <w:gridAfter w:val="2"/>
          <w:wAfter w:w="1715" w:type="pct"/>
          <w:trHeight w:val="20"/>
        </w:trPr>
        <w:tc>
          <w:tcPr>
            <w:tcW w:w="265" w:type="pct"/>
            <w:tcBorders>
              <w:top w:val="single" w:sz="4" w:space="0" w:color="auto"/>
              <w:bottom w:val="single" w:sz="4" w:space="0" w:color="auto"/>
            </w:tcBorders>
          </w:tcPr>
          <w:p w14:paraId="7CA2AAF6" w14:textId="77777777" w:rsidR="00501E98" w:rsidRPr="00501E98" w:rsidRDefault="00501E98" w:rsidP="00501E98">
            <w:pPr>
              <w:spacing w:after="0" w:line="240" w:lineRule="auto"/>
              <w:jc w:val="center"/>
              <w:rPr>
                <w:rFonts w:ascii="Times New Roman" w:eastAsia="Calibri" w:hAnsi="Times New Roman" w:cs="Times New Roman"/>
                <w:szCs w:val="24"/>
              </w:rPr>
            </w:pPr>
          </w:p>
          <w:p w14:paraId="07858CD7" w14:textId="77777777" w:rsidR="00501E98" w:rsidRPr="00501E98" w:rsidRDefault="00501E98" w:rsidP="00501E98">
            <w:pPr>
              <w:spacing w:after="0" w:line="240" w:lineRule="auto"/>
              <w:jc w:val="center"/>
              <w:rPr>
                <w:rFonts w:ascii="Times New Roman" w:eastAsia="Calibri" w:hAnsi="Times New Roman" w:cs="Times New Roman"/>
                <w:szCs w:val="24"/>
              </w:rPr>
            </w:pPr>
            <w:r w:rsidRPr="00501E98">
              <w:rPr>
                <w:rFonts w:ascii="Times New Roman" w:eastAsia="Calibri" w:hAnsi="Times New Roman" w:cs="Times New Roman"/>
                <w:szCs w:val="24"/>
              </w:rPr>
              <w:t>12.</w:t>
            </w:r>
          </w:p>
        </w:tc>
        <w:tc>
          <w:tcPr>
            <w:tcW w:w="950" w:type="pct"/>
            <w:gridSpan w:val="2"/>
            <w:tcBorders>
              <w:top w:val="single" w:sz="4" w:space="0" w:color="auto"/>
              <w:bottom w:val="single" w:sz="4" w:space="0" w:color="auto"/>
            </w:tcBorders>
          </w:tcPr>
          <w:p w14:paraId="2978D61E" w14:textId="77777777" w:rsidR="00501E98" w:rsidRPr="00501E98" w:rsidRDefault="000A4167" w:rsidP="00501E98">
            <w:pPr>
              <w:contextualSpacing/>
              <w:rPr>
                <w:rFonts w:ascii="Times New Roman" w:eastAsia="Times New Roman" w:hAnsi="Times New Roman" w:cs="Times New Roman"/>
                <w:szCs w:val="24"/>
                <w:lang w:eastAsia="ru-RU"/>
              </w:rPr>
            </w:pPr>
            <w:r>
              <w:rPr>
                <w:rFonts w:ascii="Times New Roman" w:hAnsi="Times New Roman" w:cs="Times New Roman"/>
                <w:b/>
                <w:szCs w:val="24"/>
                <w:lang w:eastAsia="ru-RU"/>
              </w:rPr>
              <w:t>ПЗ№2</w:t>
            </w:r>
            <w:r w:rsidRPr="00AE4AE9">
              <w:rPr>
                <w:rFonts w:ascii="Times New Roman" w:hAnsi="Times New Roman"/>
                <w:bCs/>
              </w:rPr>
              <w:t>«</w:t>
            </w:r>
            <w:r w:rsidRPr="00AE4AE9">
              <w:rPr>
                <w:rFonts w:ascii="Times New Roman" w:hAnsi="Times New Roman"/>
              </w:rPr>
              <w:t>Перечень загрязняющих веществ, в отношении которых применяются меры государственного регулирования в области охраны окружающей среды»</w:t>
            </w:r>
          </w:p>
        </w:tc>
        <w:tc>
          <w:tcPr>
            <w:tcW w:w="1297" w:type="pct"/>
            <w:gridSpan w:val="2"/>
            <w:tcBorders>
              <w:top w:val="single" w:sz="4" w:space="0" w:color="auto"/>
              <w:bottom w:val="single" w:sz="4" w:space="0" w:color="auto"/>
            </w:tcBorders>
          </w:tcPr>
          <w:p w14:paraId="1BBB17B7" w14:textId="77777777" w:rsidR="009C09DB" w:rsidRPr="009C09DB" w:rsidRDefault="009C09DB" w:rsidP="009C09DB">
            <w:pPr>
              <w:contextualSpacing/>
              <w:rPr>
                <w:rFonts w:ascii="Times New Roman" w:eastAsia="Times New Roman" w:hAnsi="Times New Roman" w:cs="Times New Roman"/>
                <w:szCs w:val="24"/>
                <w:lang w:eastAsia="ru-RU"/>
              </w:rPr>
            </w:pPr>
            <w:r w:rsidRPr="009C09DB">
              <w:rPr>
                <w:rFonts w:ascii="Times New Roman" w:eastAsia="Times New Roman" w:hAnsi="Times New Roman" w:cs="Times New Roman"/>
                <w:szCs w:val="24"/>
                <w:lang w:eastAsia="ru-RU"/>
              </w:rPr>
              <w:t>Составить отчет, ответить на контрольные вопросы</w:t>
            </w:r>
          </w:p>
          <w:p w14:paraId="738980A6" w14:textId="77777777" w:rsidR="00501E98" w:rsidRPr="00501E98" w:rsidRDefault="00501E98" w:rsidP="00501E98">
            <w:pPr>
              <w:contextualSpacing/>
              <w:rPr>
                <w:rFonts w:ascii="Times New Roman" w:eastAsia="Times New Roman" w:hAnsi="Times New Roman" w:cs="Times New Roman"/>
                <w:szCs w:val="24"/>
                <w:lang w:eastAsia="ru-RU"/>
              </w:rPr>
            </w:pPr>
          </w:p>
        </w:tc>
        <w:tc>
          <w:tcPr>
            <w:tcW w:w="183" w:type="pct"/>
            <w:tcBorders>
              <w:top w:val="single" w:sz="4" w:space="0" w:color="auto"/>
              <w:bottom w:val="single" w:sz="4" w:space="0" w:color="auto"/>
            </w:tcBorders>
          </w:tcPr>
          <w:p w14:paraId="7D1950D8" w14:textId="77777777" w:rsidR="00501E98" w:rsidRPr="00501E98" w:rsidRDefault="005A262C"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4F3F6814" w14:textId="77777777" w:rsidR="00B31F72" w:rsidRPr="00B31F72" w:rsidRDefault="00B31F72" w:rsidP="00B31F72">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4E88999C" w14:textId="77777777" w:rsidR="00B31F72" w:rsidRPr="00B31F72" w:rsidRDefault="00B31F72" w:rsidP="00B31F72">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6979E769" w14:textId="77777777" w:rsidR="00501E98" w:rsidRPr="00501E98" w:rsidRDefault="00B31F72" w:rsidP="00B31F72">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501E98" w:rsidRPr="00501E98" w14:paraId="3644E9BE" w14:textId="77777777" w:rsidTr="003A0818">
        <w:trPr>
          <w:gridAfter w:val="2"/>
          <w:wAfter w:w="1715" w:type="pct"/>
          <w:trHeight w:val="20"/>
        </w:trPr>
        <w:tc>
          <w:tcPr>
            <w:tcW w:w="265" w:type="pct"/>
            <w:tcBorders>
              <w:top w:val="single" w:sz="4" w:space="0" w:color="auto"/>
              <w:bottom w:val="single" w:sz="4" w:space="0" w:color="auto"/>
            </w:tcBorders>
            <w:shd w:val="clear" w:color="auto" w:fill="FFFFFF" w:themeFill="background1"/>
          </w:tcPr>
          <w:p w14:paraId="602724D9" w14:textId="77777777" w:rsidR="00501E98" w:rsidRPr="00501E98" w:rsidRDefault="00501E98" w:rsidP="00501E98">
            <w:pPr>
              <w:spacing w:after="0" w:line="240" w:lineRule="auto"/>
              <w:jc w:val="center"/>
              <w:rPr>
                <w:rFonts w:ascii="Times New Roman" w:eastAsia="Calibri" w:hAnsi="Times New Roman" w:cs="Times New Roman"/>
                <w:szCs w:val="24"/>
              </w:rPr>
            </w:pPr>
          </w:p>
          <w:p w14:paraId="58BD91D7" w14:textId="77777777" w:rsidR="00501E98" w:rsidRPr="00501E98" w:rsidRDefault="00501E98" w:rsidP="00501E98">
            <w:pPr>
              <w:spacing w:after="0" w:line="240" w:lineRule="auto"/>
              <w:rPr>
                <w:rFonts w:ascii="Times New Roman" w:eastAsia="Calibri" w:hAnsi="Times New Roman" w:cs="Times New Roman"/>
                <w:szCs w:val="24"/>
              </w:rPr>
            </w:pPr>
            <w:r w:rsidRPr="00501E98">
              <w:rPr>
                <w:rFonts w:ascii="Times New Roman" w:eastAsia="Calibri" w:hAnsi="Times New Roman" w:cs="Times New Roman"/>
                <w:szCs w:val="24"/>
              </w:rPr>
              <w:t xml:space="preserve">     13.</w:t>
            </w:r>
          </w:p>
          <w:p w14:paraId="7B90CC5A" w14:textId="77777777" w:rsidR="00501E98" w:rsidRPr="00501E98" w:rsidRDefault="00501E98" w:rsidP="00501E98">
            <w:pPr>
              <w:spacing w:after="0" w:line="240" w:lineRule="auto"/>
              <w:rPr>
                <w:rFonts w:ascii="Times New Roman" w:eastAsia="Calibri" w:hAnsi="Times New Roman" w:cs="Times New Roman"/>
                <w:szCs w:val="24"/>
              </w:rPr>
            </w:pPr>
          </w:p>
        </w:tc>
        <w:tc>
          <w:tcPr>
            <w:tcW w:w="950" w:type="pct"/>
            <w:gridSpan w:val="2"/>
            <w:tcBorders>
              <w:top w:val="single" w:sz="4" w:space="0" w:color="auto"/>
              <w:bottom w:val="single" w:sz="4" w:space="0" w:color="auto"/>
            </w:tcBorders>
            <w:shd w:val="clear" w:color="auto" w:fill="FFFFFF" w:themeFill="background1"/>
          </w:tcPr>
          <w:p w14:paraId="7CFCA46F" w14:textId="77777777" w:rsidR="00501E98" w:rsidRPr="00501E98" w:rsidRDefault="000A4167" w:rsidP="00501E98">
            <w:pPr>
              <w:contextualSpacing/>
              <w:rPr>
                <w:rFonts w:ascii="Times New Roman" w:eastAsia="Times New Roman" w:hAnsi="Times New Roman" w:cs="Times New Roman"/>
                <w:szCs w:val="24"/>
                <w:lang w:eastAsia="ru-RU"/>
              </w:rPr>
            </w:pPr>
            <w:r>
              <w:rPr>
                <w:rFonts w:ascii="Times New Roman" w:hAnsi="Times New Roman" w:cs="Times New Roman"/>
                <w:b/>
                <w:szCs w:val="24"/>
                <w:lang w:eastAsia="ru-RU"/>
              </w:rPr>
              <w:t>ПЗ№3</w:t>
            </w:r>
            <w:r w:rsidRPr="00AE4AE9">
              <w:rPr>
                <w:rFonts w:ascii="Times New Roman" w:hAnsi="Times New Roman"/>
                <w:bCs/>
              </w:rPr>
              <w:t>«</w:t>
            </w:r>
            <w:r w:rsidRPr="00AE4AE9">
              <w:rPr>
                <w:rFonts w:ascii="Times New Roman" w:hAnsi="Times New Roman"/>
              </w:rPr>
              <w:t>Перечень загрязняющих веществ, в отношении которых применяются меры государственного регулирования в области охраны окружающей среды»</w:t>
            </w:r>
          </w:p>
        </w:tc>
        <w:tc>
          <w:tcPr>
            <w:tcW w:w="1297" w:type="pct"/>
            <w:gridSpan w:val="2"/>
            <w:tcBorders>
              <w:top w:val="single" w:sz="4" w:space="0" w:color="auto"/>
              <w:bottom w:val="single" w:sz="4" w:space="0" w:color="auto"/>
            </w:tcBorders>
            <w:shd w:val="clear" w:color="auto" w:fill="FFFFFF" w:themeFill="background1"/>
          </w:tcPr>
          <w:p w14:paraId="033D2D64" w14:textId="77777777" w:rsidR="009C09DB" w:rsidRPr="009C09DB" w:rsidRDefault="009C09DB" w:rsidP="009C09DB">
            <w:pPr>
              <w:contextualSpacing/>
              <w:rPr>
                <w:rFonts w:ascii="Times New Roman" w:eastAsia="Times New Roman" w:hAnsi="Times New Roman" w:cs="Times New Roman"/>
                <w:szCs w:val="24"/>
                <w:lang w:eastAsia="ru-RU"/>
              </w:rPr>
            </w:pPr>
            <w:r w:rsidRPr="009C09DB">
              <w:rPr>
                <w:rFonts w:ascii="Times New Roman" w:eastAsia="Times New Roman" w:hAnsi="Times New Roman" w:cs="Times New Roman"/>
                <w:szCs w:val="24"/>
                <w:lang w:eastAsia="ru-RU"/>
              </w:rPr>
              <w:t>Составить отчет, ответить на контрольные вопросы</w:t>
            </w:r>
          </w:p>
          <w:p w14:paraId="5D02FA91" w14:textId="77777777" w:rsidR="00501E98" w:rsidRPr="00501E98" w:rsidRDefault="00501E98" w:rsidP="00501E98">
            <w:pPr>
              <w:spacing w:after="0" w:line="240" w:lineRule="auto"/>
              <w:rPr>
                <w:rFonts w:ascii="Times New Roman" w:eastAsia="Times New Roman" w:hAnsi="Times New Roman" w:cs="Times New Roman"/>
                <w:b/>
                <w:lang w:eastAsia="ru-RU"/>
              </w:rPr>
            </w:pPr>
          </w:p>
        </w:tc>
        <w:tc>
          <w:tcPr>
            <w:tcW w:w="183" w:type="pct"/>
            <w:tcBorders>
              <w:top w:val="single" w:sz="4" w:space="0" w:color="auto"/>
              <w:bottom w:val="single" w:sz="4" w:space="0" w:color="auto"/>
            </w:tcBorders>
            <w:shd w:val="clear" w:color="auto" w:fill="FFFFFF" w:themeFill="background1"/>
          </w:tcPr>
          <w:p w14:paraId="56537115" w14:textId="77777777" w:rsidR="00501E98" w:rsidRPr="00501E98" w:rsidRDefault="005A262C"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shd w:val="clear" w:color="auto" w:fill="FFFFFF" w:themeFill="background1"/>
          </w:tcPr>
          <w:p w14:paraId="5A260C64" w14:textId="77777777" w:rsidR="00B31F72" w:rsidRPr="00B31F72" w:rsidRDefault="00B31F72" w:rsidP="00B31F72">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00B64966" w14:textId="77777777" w:rsidR="00B31F72" w:rsidRPr="00B31F72" w:rsidRDefault="00B31F72" w:rsidP="00B31F72">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6C2A8533" w14:textId="77777777" w:rsidR="00501E98" w:rsidRPr="00501E98" w:rsidRDefault="00B31F72" w:rsidP="00B31F72">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501E98" w:rsidRPr="00501E98" w14:paraId="09EEB19B" w14:textId="77777777" w:rsidTr="003A0818">
        <w:trPr>
          <w:gridAfter w:val="2"/>
          <w:wAfter w:w="1715" w:type="pct"/>
          <w:trHeight w:val="20"/>
        </w:trPr>
        <w:tc>
          <w:tcPr>
            <w:tcW w:w="265" w:type="pct"/>
            <w:tcBorders>
              <w:top w:val="single" w:sz="4" w:space="0" w:color="auto"/>
              <w:bottom w:val="single" w:sz="4" w:space="0" w:color="auto"/>
            </w:tcBorders>
          </w:tcPr>
          <w:p w14:paraId="0CC7F8EA" w14:textId="77777777" w:rsidR="00501E98" w:rsidRPr="00501E98" w:rsidRDefault="00501E98" w:rsidP="00501E98">
            <w:pPr>
              <w:spacing w:after="0" w:line="240" w:lineRule="auto"/>
              <w:rPr>
                <w:rFonts w:ascii="Times New Roman" w:eastAsia="Calibri" w:hAnsi="Times New Roman" w:cs="Times New Roman"/>
                <w:szCs w:val="24"/>
              </w:rPr>
            </w:pPr>
          </w:p>
          <w:p w14:paraId="6EA4E925" w14:textId="77777777" w:rsidR="00501E98" w:rsidRPr="00501E98" w:rsidRDefault="00501E98" w:rsidP="00501E98">
            <w:pPr>
              <w:spacing w:after="0" w:line="240" w:lineRule="auto"/>
              <w:rPr>
                <w:rFonts w:ascii="Times New Roman" w:eastAsia="Calibri" w:hAnsi="Times New Roman" w:cs="Times New Roman"/>
                <w:szCs w:val="24"/>
              </w:rPr>
            </w:pPr>
            <w:r w:rsidRPr="00501E98">
              <w:rPr>
                <w:rFonts w:ascii="Times New Roman" w:eastAsia="Calibri" w:hAnsi="Times New Roman" w:cs="Times New Roman"/>
                <w:szCs w:val="24"/>
              </w:rPr>
              <w:t xml:space="preserve">     14.</w:t>
            </w:r>
          </w:p>
        </w:tc>
        <w:tc>
          <w:tcPr>
            <w:tcW w:w="950" w:type="pct"/>
            <w:gridSpan w:val="2"/>
            <w:tcBorders>
              <w:top w:val="single" w:sz="4" w:space="0" w:color="auto"/>
              <w:bottom w:val="single" w:sz="4" w:space="0" w:color="auto"/>
            </w:tcBorders>
          </w:tcPr>
          <w:p w14:paraId="47911CDD" w14:textId="77777777" w:rsidR="00501E98" w:rsidRPr="00501E98" w:rsidRDefault="000A4167" w:rsidP="00501E98">
            <w:pPr>
              <w:contextualSpacing/>
              <w:rPr>
                <w:rFonts w:ascii="Times New Roman" w:eastAsia="Times New Roman" w:hAnsi="Times New Roman" w:cs="Times New Roman"/>
                <w:szCs w:val="24"/>
                <w:lang w:eastAsia="ru-RU"/>
              </w:rPr>
            </w:pPr>
            <w:r>
              <w:rPr>
                <w:rFonts w:ascii="Times New Roman" w:hAnsi="Times New Roman" w:cs="Times New Roman"/>
                <w:b/>
                <w:szCs w:val="24"/>
                <w:lang w:eastAsia="ru-RU"/>
              </w:rPr>
              <w:t>ПЗ№4</w:t>
            </w:r>
            <w:r w:rsidR="009C09DB" w:rsidRPr="00AE4AE9">
              <w:rPr>
                <w:rFonts w:ascii="Times New Roman" w:hAnsi="Times New Roman"/>
                <w:bCs/>
              </w:rPr>
              <w:t>«Определение категории объектов различных отраслей</w:t>
            </w:r>
            <w:r w:rsidR="009C09DB" w:rsidRPr="00AE4AE9">
              <w:rPr>
                <w:rFonts w:ascii="Times New Roman" w:hAnsi="Times New Roman"/>
              </w:rPr>
              <w:t>, оказывающих негативное воздействие на окружающую среду</w:t>
            </w:r>
            <w:r w:rsidR="009C09DB" w:rsidRPr="00AE4AE9">
              <w:rPr>
                <w:rFonts w:ascii="Times New Roman" w:hAnsi="Times New Roman"/>
                <w:bCs/>
              </w:rPr>
              <w:t>».</w:t>
            </w:r>
          </w:p>
        </w:tc>
        <w:tc>
          <w:tcPr>
            <w:tcW w:w="1297" w:type="pct"/>
            <w:gridSpan w:val="2"/>
            <w:tcBorders>
              <w:top w:val="single" w:sz="4" w:space="0" w:color="auto"/>
              <w:bottom w:val="single" w:sz="4" w:space="0" w:color="auto"/>
            </w:tcBorders>
          </w:tcPr>
          <w:p w14:paraId="250D1DD5" w14:textId="77777777" w:rsidR="009C09DB" w:rsidRPr="009C09DB" w:rsidRDefault="009C09DB" w:rsidP="009C09DB">
            <w:pPr>
              <w:contextualSpacing/>
              <w:rPr>
                <w:rFonts w:ascii="Times New Roman" w:eastAsia="Times New Roman" w:hAnsi="Times New Roman" w:cs="Times New Roman"/>
                <w:szCs w:val="24"/>
                <w:lang w:eastAsia="ru-RU"/>
              </w:rPr>
            </w:pPr>
            <w:r w:rsidRPr="009C09DB">
              <w:rPr>
                <w:rFonts w:ascii="Times New Roman" w:eastAsia="Times New Roman" w:hAnsi="Times New Roman" w:cs="Times New Roman"/>
                <w:szCs w:val="24"/>
                <w:lang w:eastAsia="ru-RU"/>
              </w:rPr>
              <w:t>Составить отчет, ответить на контрольные вопросы</w:t>
            </w:r>
          </w:p>
          <w:p w14:paraId="033E3C2A" w14:textId="77777777" w:rsidR="00501E98" w:rsidRPr="00501E98" w:rsidRDefault="00501E98" w:rsidP="00501E98">
            <w:pPr>
              <w:contextualSpacing/>
              <w:rPr>
                <w:rFonts w:ascii="Times New Roman" w:eastAsia="Times New Roman" w:hAnsi="Times New Roman" w:cs="Times New Roman"/>
                <w:szCs w:val="24"/>
                <w:lang w:eastAsia="ru-RU"/>
              </w:rPr>
            </w:pPr>
          </w:p>
        </w:tc>
        <w:tc>
          <w:tcPr>
            <w:tcW w:w="183" w:type="pct"/>
            <w:tcBorders>
              <w:top w:val="single" w:sz="4" w:space="0" w:color="auto"/>
              <w:bottom w:val="single" w:sz="4" w:space="0" w:color="auto"/>
            </w:tcBorders>
          </w:tcPr>
          <w:p w14:paraId="0596CB30" w14:textId="77777777" w:rsidR="00501E98" w:rsidRPr="00501E98" w:rsidRDefault="005A262C"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04FD9F33" w14:textId="77777777" w:rsidR="007D0C5E" w:rsidRPr="00B31F72" w:rsidRDefault="007D0C5E" w:rsidP="007D0C5E">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10D118D3" w14:textId="77777777" w:rsidR="007D0C5E" w:rsidRPr="00B31F72"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40B20ECD" w14:textId="77777777" w:rsidR="00501E98" w:rsidRPr="00501E98"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501E98" w:rsidRPr="00501E98" w14:paraId="15A9606A" w14:textId="77777777" w:rsidTr="003A0818">
        <w:trPr>
          <w:gridAfter w:val="2"/>
          <w:wAfter w:w="1715" w:type="pct"/>
          <w:trHeight w:val="20"/>
        </w:trPr>
        <w:tc>
          <w:tcPr>
            <w:tcW w:w="265" w:type="pct"/>
            <w:tcBorders>
              <w:top w:val="single" w:sz="4" w:space="0" w:color="auto"/>
            </w:tcBorders>
          </w:tcPr>
          <w:p w14:paraId="252046B3" w14:textId="77777777" w:rsidR="00501E98" w:rsidRPr="00501E98" w:rsidRDefault="00501E98" w:rsidP="00501E98">
            <w:pPr>
              <w:spacing w:after="0" w:line="240" w:lineRule="auto"/>
              <w:jc w:val="center"/>
              <w:rPr>
                <w:rFonts w:ascii="Times New Roman" w:eastAsia="Calibri" w:hAnsi="Times New Roman" w:cs="Times New Roman"/>
                <w:szCs w:val="24"/>
              </w:rPr>
            </w:pPr>
          </w:p>
          <w:p w14:paraId="62450E20" w14:textId="77777777" w:rsidR="00501E98" w:rsidRPr="00501E98" w:rsidRDefault="00501E98" w:rsidP="00501E98">
            <w:pPr>
              <w:spacing w:after="0" w:line="240" w:lineRule="auto"/>
              <w:rPr>
                <w:rFonts w:ascii="Times New Roman" w:eastAsia="Calibri" w:hAnsi="Times New Roman" w:cs="Times New Roman"/>
                <w:szCs w:val="24"/>
              </w:rPr>
            </w:pPr>
            <w:r w:rsidRPr="00501E98">
              <w:rPr>
                <w:rFonts w:ascii="Times New Roman" w:eastAsia="Calibri" w:hAnsi="Times New Roman" w:cs="Times New Roman"/>
                <w:szCs w:val="24"/>
              </w:rPr>
              <w:t xml:space="preserve">     15.</w:t>
            </w:r>
          </w:p>
        </w:tc>
        <w:tc>
          <w:tcPr>
            <w:tcW w:w="950" w:type="pct"/>
            <w:gridSpan w:val="2"/>
            <w:tcBorders>
              <w:top w:val="single" w:sz="4" w:space="0" w:color="auto"/>
            </w:tcBorders>
          </w:tcPr>
          <w:p w14:paraId="0E3BDE4F" w14:textId="77777777" w:rsidR="00501E98" w:rsidRPr="00501E98" w:rsidRDefault="000A4167" w:rsidP="00501E98">
            <w:pPr>
              <w:contextualSpacing/>
              <w:rPr>
                <w:rFonts w:ascii="Times New Roman" w:eastAsia="Times New Roman" w:hAnsi="Times New Roman" w:cs="Times New Roman"/>
                <w:szCs w:val="24"/>
                <w:lang w:eastAsia="ru-RU"/>
              </w:rPr>
            </w:pPr>
            <w:r>
              <w:rPr>
                <w:rFonts w:ascii="Times New Roman" w:hAnsi="Times New Roman" w:cs="Times New Roman"/>
                <w:b/>
                <w:szCs w:val="24"/>
                <w:lang w:eastAsia="ru-RU"/>
              </w:rPr>
              <w:t>ПЗ№5</w:t>
            </w:r>
            <w:r w:rsidR="009C09DB" w:rsidRPr="00AE4AE9">
              <w:rPr>
                <w:rFonts w:ascii="Times New Roman" w:hAnsi="Times New Roman"/>
                <w:bCs/>
              </w:rPr>
              <w:t>«Определение категории объектов различных отраслей</w:t>
            </w:r>
            <w:r w:rsidR="009C09DB" w:rsidRPr="00AE4AE9">
              <w:rPr>
                <w:rFonts w:ascii="Times New Roman" w:hAnsi="Times New Roman"/>
              </w:rPr>
              <w:t>, оказывающих негативное воздействие на окружающую среду</w:t>
            </w:r>
            <w:r w:rsidR="009C09DB" w:rsidRPr="00AE4AE9">
              <w:rPr>
                <w:rFonts w:ascii="Times New Roman" w:hAnsi="Times New Roman"/>
                <w:bCs/>
              </w:rPr>
              <w:t>».</w:t>
            </w:r>
          </w:p>
        </w:tc>
        <w:tc>
          <w:tcPr>
            <w:tcW w:w="1297" w:type="pct"/>
            <w:gridSpan w:val="2"/>
            <w:tcBorders>
              <w:top w:val="single" w:sz="4" w:space="0" w:color="auto"/>
            </w:tcBorders>
          </w:tcPr>
          <w:p w14:paraId="29CC39C4" w14:textId="77777777" w:rsidR="009C09DB" w:rsidRPr="009C09DB" w:rsidRDefault="009C09DB" w:rsidP="009C09DB">
            <w:pPr>
              <w:contextualSpacing/>
              <w:rPr>
                <w:rFonts w:ascii="Times New Roman" w:eastAsia="Times New Roman" w:hAnsi="Times New Roman" w:cs="Times New Roman"/>
                <w:szCs w:val="24"/>
                <w:lang w:eastAsia="ru-RU"/>
              </w:rPr>
            </w:pPr>
            <w:r w:rsidRPr="009C09DB">
              <w:rPr>
                <w:rFonts w:ascii="Times New Roman" w:eastAsia="Times New Roman" w:hAnsi="Times New Roman" w:cs="Times New Roman"/>
                <w:szCs w:val="24"/>
                <w:lang w:eastAsia="ru-RU"/>
              </w:rPr>
              <w:t>Составить отчет, ответить на контрольные вопросы</w:t>
            </w:r>
          </w:p>
          <w:p w14:paraId="1AD0EF78" w14:textId="77777777" w:rsidR="00501E98" w:rsidRPr="00501E98" w:rsidRDefault="00501E98" w:rsidP="00501E98">
            <w:pPr>
              <w:contextualSpacing/>
              <w:rPr>
                <w:rFonts w:ascii="Times New Roman" w:eastAsia="Times New Roman" w:hAnsi="Times New Roman" w:cs="Times New Roman"/>
                <w:szCs w:val="24"/>
                <w:lang w:eastAsia="ru-RU"/>
              </w:rPr>
            </w:pPr>
          </w:p>
        </w:tc>
        <w:tc>
          <w:tcPr>
            <w:tcW w:w="183" w:type="pct"/>
            <w:tcBorders>
              <w:top w:val="single" w:sz="4" w:space="0" w:color="auto"/>
            </w:tcBorders>
          </w:tcPr>
          <w:p w14:paraId="5C7F8B36" w14:textId="77777777" w:rsidR="00501E98" w:rsidRPr="00501E98" w:rsidRDefault="005A262C"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tcBorders>
          </w:tcPr>
          <w:p w14:paraId="240C6E6F" w14:textId="77777777" w:rsidR="007D0C5E" w:rsidRPr="00B31F72" w:rsidRDefault="007D0C5E" w:rsidP="007D0C5E">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0BF56DAC" w14:textId="77777777" w:rsidR="007D0C5E" w:rsidRPr="00B31F72"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617D0EB0" w14:textId="77777777" w:rsidR="00501E98" w:rsidRPr="00501E98"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501E98" w:rsidRPr="00501E98" w14:paraId="627974B3" w14:textId="77777777" w:rsidTr="003A0818">
        <w:trPr>
          <w:gridAfter w:val="2"/>
          <w:wAfter w:w="1715" w:type="pct"/>
          <w:trHeight w:val="20"/>
        </w:trPr>
        <w:tc>
          <w:tcPr>
            <w:tcW w:w="265" w:type="pct"/>
            <w:tcBorders>
              <w:top w:val="single" w:sz="4" w:space="0" w:color="auto"/>
              <w:bottom w:val="single" w:sz="4" w:space="0" w:color="auto"/>
              <w:right w:val="single" w:sz="4" w:space="0" w:color="auto"/>
            </w:tcBorders>
          </w:tcPr>
          <w:p w14:paraId="1DE47A42" w14:textId="77777777" w:rsidR="00501E98" w:rsidRPr="00501E98" w:rsidRDefault="00501E98" w:rsidP="00501E98">
            <w:pPr>
              <w:spacing w:after="0" w:line="240" w:lineRule="auto"/>
              <w:jc w:val="center"/>
              <w:rPr>
                <w:rFonts w:ascii="Times New Roman" w:eastAsia="Calibri" w:hAnsi="Times New Roman" w:cs="Times New Roman"/>
                <w:szCs w:val="24"/>
              </w:rPr>
            </w:pPr>
          </w:p>
          <w:p w14:paraId="6132EED8" w14:textId="77777777" w:rsidR="00501E98" w:rsidRPr="00501E98" w:rsidRDefault="00501E98" w:rsidP="00501E98">
            <w:pPr>
              <w:spacing w:after="0" w:line="240" w:lineRule="auto"/>
              <w:jc w:val="center"/>
              <w:rPr>
                <w:rFonts w:ascii="Times New Roman" w:eastAsia="Calibri" w:hAnsi="Times New Roman" w:cs="Times New Roman"/>
                <w:szCs w:val="24"/>
              </w:rPr>
            </w:pPr>
          </w:p>
          <w:p w14:paraId="7A01CF7F" w14:textId="77777777" w:rsidR="00501E98" w:rsidRPr="00501E98" w:rsidRDefault="00501E98" w:rsidP="00501E98">
            <w:pPr>
              <w:spacing w:after="0" w:line="240" w:lineRule="auto"/>
              <w:rPr>
                <w:rFonts w:ascii="Times New Roman" w:eastAsia="Calibri" w:hAnsi="Times New Roman" w:cs="Times New Roman"/>
                <w:szCs w:val="24"/>
              </w:rPr>
            </w:pPr>
            <w:r w:rsidRPr="00501E98">
              <w:rPr>
                <w:rFonts w:ascii="Times New Roman" w:eastAsia="Calibri" w:hAnsi="Times New Roman" w:cs="Times New Roman"/>
                <w:szCs w:val="24"/>
              </w:rPr>
              <w:t xml:space="preserve">     16.      </w:t>
            </w:r>
          </w:p>
        </w:tc>
        <w:tc>
          <w:tcPr>
            <w:tcW w:w="950" w:type="pct"/>
            <w:gridSpan w:val="2"/>
            <w:tcBorders>
              <w:top w:val="single" w:sz="4" w:space="0" w:color="auto"/>
              <w:left w:val="single" w:sz="4" w:space="0" w:color="auto"/>
              <w:bottom w:val="single" w:sz="4" w:space="0" w:color="auto"/>
            </w:tcBorders>
          </w:tcPr>
          <w:p w14:paraId="32824515" w14:textId="77777777" w:rsidR="00501E98" w:rsidRPr="00501E98" w:rsidRDefault="009C09DB" w:rsidP="00501E98">
            <w:pPr>
              <w:spacing w:after="0" w:line="240" w:lineRule="auto"/>
              <w:rPr>
                <w:rFonts w:ascii="Times New Roman" w:eastAsia="Calibri" w:hAnsi="Times New Roman" w:cs="Times New Roman"/>
                <w:szCs w:val="24"/>
              </w:rPr>
            </w:pPr>
            <w:r w:rsidRPr="009C09DB">
              <w:rPr>
                <w:rFonts w:ascii="Times New Roman" w:eastAsia="Calibri" w:hAnsi="Times New Roman" w:cs="Times New Roman"/>
                <w:szCs w:val="24"/>
              </w:rPr>
              <w:t>Нормирование в области охраны окружающей среды</w:t>
            </w:r>
          </w:p>
        </w:tc>
        <w:tc>
          <w:tcPr>
            <w:tcW w:w="1297" w:type="pct"/>
            <w:gridSpan w:val="2"/>
            <w:tcBorders>
              <w:top w:val="single" w:sz="4" w:space="0" w:color="auto"/>
              <w:bottom w:val="single" w:sz="4" w:space="0" w:color="auto"/>
            </w:tcBorders>
          </w:tcPr>
          <w:p w14:paraId="4AA0F98A" w14:textId="77777777" w:rsidR="00740A27" w:rsidRPr="00740A27" w:rsidRDefault="00740A27" w:rsidP="00740A27">
            <w:pPr>
              <w:spacing w:after="0" w:line="240" w:lineRule="auto"/>
              <w:rPr>
                <w:rFonts w:ascii="Times New Roman" w:eastAsiaTheme="minorEastAsia" w:hAnsi="Times New Roman"/>
              </w:rPr>
            </w:pPr>
            <w:r w:rsidRPr="00740A27">
              <w:rPr>
                <w:rFonts w:ascii="Times New Roman" w:eastAsiaTheme="minorEastAsia" w:hAnsi="Times New Roman"/>
                <w:b/>
              </w:rPr>
              <w:t>Содержание учебного материала</w:t>
            </w:r>
            <w:r w:rsidRPr="00740A27">
              <w:rPr>
                <w:rFonts w:ascii="Times New Roman" w:eastAsiaTheme="minorEastAsia" w:hAnsi="Times New Roman"/>
              </w:rPr>
              <w:t xml:space="preserve"> </w:t>
            </w:r>
          </w:p>
          <w:p w14:paraId="1C9204D7" w14:textId="77777777" w:rsidR="00501E98" w:rsidRPr="00501E98" w:rsidRDefault="00AA4788" w:rsidP="00501E98">
            <w:pPr>
              <w:spacing w:after="0" w:line="240" w:lineRule="auto"/>
              <w:rPr>
                <w:rFonts w:ascii="Times New Roman" w:eastAsia="Calibri" w:hAnsi="Times New Roman" w:cs="Times New Roman"/>
                <w:b/>
                <w:szCs w:val="24"/>
                <w:lang w:eastAsia="ru-RU"/>
              </w:rPr>
            </w:pPr>
            <w:r w:rsidRPr="00AE4AE9">
              <w:rPr>
                <w:rFonts w:ascii="Times New Roman" w:eastAsiaTheme="minorEastAsia" w:hAnsi="Times New Roman"/>
              </w:rPr>
              <w:t>Основы нормирования в области охраны окружающей среды.</w:t>
            </w:r>
          </w:p>
        </w:tc>
        <w:tc>
          <w:tcPr>
            <w:tcW w:w="183" w:type="pct"/>
            <w:tcBorders>
              <w:top w:val="single" w:sz="4" w:space="0" w:color="auto"/>
              <w:bottom w:val="single" w:sz="4" w:space="0" w:color="auto"/>
            </w:tcBorders>
          </w:tcPr>
          <w:p w14:paraId="28D0808D" w14:textId="77777777" w:rsidR="00501E98" w:rsidRPr="00501E98" w:rsidRDefault="005A262C"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61E06FE5" w14:textId="77777777" w:rsidR="007D0C5E" w:rsidRPr="00B31F72" w:rsidRDefault="007D0C5E" w:rsidP="007D0C5E">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7A3199C0" w14:textId="77777777" w:rsidR="007D0C5E" w:rsidRPr="00B31F72"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5BE45ABA" w14:textId="77777777" w:rsidR="00501E98" w:rsidRPr="00501E98"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501E98" w:rsidRPr="00501E98" w14:paraId="3AA121CA" w14:textId="77777777" w:rsidTr="003A0818">
        <w:trPr>
          <w:gridAfter w:val="2"/>
          <w:wAfter w:w="1715" w:type="pct"/>
          <w:trHeight w:val="20"/>
        </w:trPr>
        <w:tc>
          <w:tcPr>
            <w:tcW w:w="265" w:type="pct"/>
            <w:tcBorders>
              <w:top w:val="single" w:sz="4" w:space="0" w:color="auto"/>
              <w:left w:val="single" w:sz="4" w:space="0" w:color="auto"/>
              <w:bottom w:val="single" w:sz="4" w:space="0" w:color="auto"/>
              <w:right w:val="single" w:sz="4" w:space="0" w:color="auto"/>
            </w:tcBorders>
          </w:tcPr>
          <w:p w14:paraId="687EDCC7" w14:textId="77777777" w:rsidR="00501E98" w:rsidRPr="00501E98" w:rsidRDefault="00501E98" w:rsidP="00501E98">
            <w:pPr>
              <w:spacing w:after="0" w:line="240" w:lineRule="auto"/>
              <w:jc w:val="center"/>
              <w:rPr>
                <w:rFonts w:ascii="Times New Roman" w:eastAsia="Calibri" w:hAnsi="Times New Roman" w:cs="Times New Roman"/>
                <w:szCs w:val="24"/>
              </w:rPr>
            </w:pPr>
          </w:p>
          <w:p w14:paraId="65E8B1C1" w14:textId="77777777" w:rsidR="00501E98" w:rsidRPr="00501E98" w:rsidRDefault="00501E98" w:rsidP="00501E98">
            <w:pPr>
              <w:spacing w:after="0" w:line="240" w:lineRule="auto"/>
              <w:jc w:val="center"/>
              <w:rPr>
                <w:rFonts w:ascii="Times New Roman" w:eastAsia="Calibri" w:hAnsi="Times New Roman" w:cs="Times New Roman"/>
                <w:szCs w:val="24"/>
              </w:rPr>
            </w:pPr>
          </w:p>
          <w:p w14:paraId="2AF835CC" w14:textId="77777777" w:rsidR="00501E98" w:rsidRPr="00501E98" w:rsidRDefault="00501E98" w:rsidP="00501E98">
            <w:pPr>
              <w:spacing w:after="0" w:line="240" w:lineRule="auto"/>
              <w:jc w:val="center"/>
              <w:rPr>
                <w:rFonts w:ascii="Times New Roman" w:eastAsia="Calibri" w:hAnsi="Times New Roman" w:cs="Times New Roman"/>
                <w:szCs w:val="24"/>
              </w:rPr>
            </w:pPr>
            <w:r w:rsidRPr="00501E98">
              <w:rPr>
                <w:rFonts w:ascii="Times New Roman" w:eastAsia="Calibri" w:hAnsi="Times New Roman" w:cs="Times New Roman"/>
                <w:szCs w:val="24"/>
              </w:rPr>
              <w:t>17.</w:t>
            </w:r>
          </w:p>
          <w:p w14:paraId="0F34902E" w14:textId="77777777" w:rsidR="00501E98" w:rsidRPr="00501E98" w:rsidRDefault="00501E98" w:rsidP="00501E98">
            <w:pPr>
              <w:spacing w:after="0" w:line="240" w:lineRule="auto"/>
              <w:jc w:val="center"/>
              <w:rPr>
                <w:rFonts w:ascii="Times New Roman" w:eastAsia="Calibri" w:hAnsi="Times New Roman" w:cs="Times New Roman"/>
                <w:szCs w:val="24"/>
              </w:rPr>
            </w:pPr>
          </w:p>
        </w:tc>
        <w:tc>
          <w:tcPr>
            <w:tcW w:w="950" w:type="pct"/>
            <w:gridSpan w:val="2"/>
            <w:tcBorders>
              <w:top w:val="single" w:sz="4" w:space="0" w:color="auto"/>
              <w:left w:val="single" w:sz="4" w:space="0" w:color="auto"/>
              <w:bottom w:val="single" w:sz="4" w:space="0" w:color="auto"/>
            </w:tcBorders>
          </w:tcPr>
          <w:p w14:paraId="6E8BE99C" w14:textId="77777777" w:rsidR="00501E98" w:rsidRPr="00501E98" w:rsidRDefault="009C09DB" w:rsidP="00501E98">
            <w:pPr>
              <w:contextualSpacing/>
              <w:rPr>
                <w:rFonts w:ascii="Times New Roman" w:eastAsia="Times New Roman" w:hAnsi="Times New Roman" w:cs="Times New Roman"/>
                <w:szCs w:val="24"/>
                <w:lang w:eastAsia="ru-RU"/>
              </w:rPr>
            </w:pPr>
            <w:r w:rsidRPr="009C09DB">
              <w:rPr>
                <w:rFonts w:ascii="Times New Roman" w:eastAsia="Times New Roman" w:hAnsi="Times New Roman" w:cs="Times New Roman"/>
                <w:szCs w:val="24"/>
                <w:lang w:eastAsia="ru-RU"/>
              </w:rPr>
              <w:t>Нормирование в области охраны окружающей среды</w:t>
            </w:r>
          </w:p>
        </w:tc>
        <w:tc>
          <w:tcPr>
            <w:tcW w:w="1297" w:type="pct"/>
            <w:gridSpan w:val="2"/>
            <w:tcBorders>
              <w:top w:val="single" w:sz="4" w:space="0" w:color="auto"/>
              <w:bottom w:val="single" w:sz="4" w:space="0" w:color="auto"/>
            </w:tcBorders>
          </w:tcPr>
          <w:p w14:paraId="088DE8A8" w14:textId="77777777" w:rsidR="00740A27" w:rsidRPr="00740A27" w:rsidRDefault="00740A27" w:rsidP="00740A27">
            <w:pPr>
              <w:contextualSpacing/>
              <w:rPr>
                <w:rFonts w:ascii="Times New Roman" w:eastAsia="Times New Roman" w:hAnsi="Times New Roman" w:cs="Times New Roman"/>
                <w:szCs w:val="24"/>
                <w:lang w:eastAsia="ru-RU"/>
              </w:rPr>
            </w:pPr>
            <w:r w:rsidRPr="00740A27">
              <w:rPr>
                <w:rFonts w:ascii="Times New Roman" w:eastAsia="Times New Roman" w:hAnsi="Times New Roman" w:cs="Times New Roman"/>
                <w:b/>
                <w:szCs w:val="24"/>
                <w:lang w:eastAsia="ru-RU"/>
              </w:rPr>
              <w:t>Содержание учебного материала</w:t>
            </w:r>
            <w:r w:rsidRPr="00740A27">
              <w:rPr>
                <w:rFonts w:ascii="Times New Roman" w:eastAsia="Times New Roman" w:hAnsi="Times New Roman" w:cs="Times New Roman"/>
                <w:szCs w:val="24"/>
                <w:lang w:eastAsia="ru-RU"/>
              </w:rPr>
              <w:t xml:space="preserve"> </w:t>
            </w:r>
          </w:p>
          <w:p w14:paraId="4723268F" w14:textId="77777777" w:rsidR="00501E98" w:rsidRPr="00501E98" w:rsidRDefault="00AA4788" w:rsidP="00501E98">
            <w:pPr>
              <w:contextualSpacing/>
              <w:rPr>
                <w:rFonts w:ascii="Times New Roman" w:eastAsia="Times New Roman" w:hAnsi="Times New Roman" w:cs="Times New Roman"/>
                <w:szCs w:val="24"/>
                <w:lang w:eastAsia="ru-RU"/>
              </w:rPr>
            </w:pPr>
            <w:r w:rsidRPr="00AA4788">
              <w:rPr>
                <w:rFonts w:ascii="Times New Roman" w:eastAsia="Times New Roman" w:hAnsi="Times New Roman" w:cs="Times New Roman"/>
                <w:szCs w:val="24"/>
                <w:lang w:eastAsia="ru-RU"/>
              </w:rPr>
              <w:t>Нормативы качества окружающей среды.</w:t>
            </w:r>
          </w:p>
        </w:tc>
        <w:tc>
          <w:tcPr>
            <w:tcW w:w="183" w:type="pct"/>
            <w:tcBorders>
              <w:top w:val="single" w:sz="4" w:space="0" w:color="auto"/>
              <w:bottom w:val="single" w:sz="4" w:space="0" w:color="auto"/>
            </w:tcBorders>
          </w:tcPr>
          <w:p w14:paraId="2A8B1843" w14:textId="77777777" w:rsidR="00501E98" w:rsidRPr="00501E98" w:rsidRDefault="005A262C"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352E93CA" w14:textId="77777777" w:rsidR="007D0C5E" w:rsidRPr="00B31F72" w:rsidRDefault="007D0C5E" w:rsidP="007D0C5E">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56E870DE" w14:textId="77777777" w:rsidR="007D0C5E" w:rsidRPr="00B31F72"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2E3ECF3D" w14:textId="77777777" w:rsidR="00501E98" w:rsidRPr="00501E98"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501E98" w:rsidRPr="00501E98" w14:paraId="15B759DF" w14:textId="77777777" w:rsidTr="003A0818">
        <w:trPr>
          <w:gridAfter w:val="2"/>
          <w:wAfter w:w="1715" w:type="pct"/>
          <w:trHeight w:val="20"/>
        </w:trPr>
        <w:tc>
          <w:tcPr>
            <w:tcW w:w="265" w:type="pct"/>
            <w:tcBorders>
              <w:top w:val="single" w:sz="4" w:space="0" w:color="auto"/>
              <w:bottom w:val="single" w:sz="4" w:space="0" w:color="auto"/>
            </w:tcBorders>
          </w:tcPr>
          <w:p w14:paraId="529A18ED" w14:textId="77777777" w:rsidR="00501E98" w:rsidRPr="00501E98" w:rsidRDefault="00501E98" w:rsidP="00501E98">
            <w:pPr>
              <w:spacing w:after="0" w:line="240" w:lineRule="auto"/>
              <w:jc w:val="center"/>
              <w:rPr>
                <w:rFonts w:ascii="Times New Roman" w:eastAsia="Calibri" w:hAnsi="Times New Roman" w:cs="Times New Roman"/>
                <w:szCs w:val="24"/>
              </w:rPr>
            </w:pPr>
          </w:p>
          <w:p w14:paraId="7CBB0E11" w14:textId="77777777" w:rsidR="00501E98" w:rsidRPr="00501E98" w:rsidRDefault="00501E98" w:rsidP="00501E98">
            <w:pPr>
              <w:spacing w:after="0" w:line="240" w:lineRule="auto"/>
              <w:rPr>
                <w:rFonts w:ascii="Times New Roman" w:eastAsia="Calibri" w:hAnsi="Times New Roman" w:cs="Times New Roman"/>
                <w:szCs w:val="24"/>
              </w:rPr>
            </w:pPr>
            <w:r w:rsidRPr="00501E98">
              <w:rPr>
                <w:rFonts w:ascii="Times New Roman" w:eastAsia="Calibri" w:hAnsi="Times New Roman" w:cs="Times New Roman"/>
                <w:szCs w:val="24"/>
              </w:rPr>
              <w:t xml:space="preserve">     18.</w:t>
            </w:r>
          </w:p>
        </w:tc>
        <w:tc>
          <w:tcPr>
            <w:tcW w:w="950" w:type="pct"/>
            <w:gridSpan w:val="2"/>
            <w:tcBorders>
              <w:top w:val="single" w:sz="4" w:space="0" w:color="auto"/>
              <w:bottom w:val="single" w:sz="4" w:space="0" w:color="auto"/>
            </w:tcBorders>
          </w:tcPr>
          <w:p w14:paraId="2F179771" w14:textId="77777777" w:rsidR="00501E98" w:rsidRPr="00501E98" w:rsidRDefault="009C09DB" w:rsidP="00501E98">
            <w:pPr>
              <w:contextualSpacing/>
              <w:rPr>
                <w:rFonts w:ascii="Times New Roman" w:eastAsia="Times New Roman" w:hAnsi="Times New Roman" w:cs="Times New Roman"/>
                <w:szCs w:val="24"/>
                <w:lang w:eastAsia="ru-RU"/>
              </w:rPr>
            </w:pPr>
            <w:r w:rsidRPr="009C09DB">
              <w:rPr>
                <w:rFonts w:ascii="Times New Roman" w:eastAsia="Times New Roman" w:hAnsi="Times New Roman" w:cs="Times New Roman"/>
                <w:szCs w:val="24"/>
                <w:lang w:eastAsia="ru-RU"/>
              </w:rPr>
              <w:t>Нормирование в области охраны окружающей среды</w:t>
            </w:r>
          </w:p>
        </w:tc>
        <w:tc>
          <w:tcPr>
            <w:tcW w:w="1297" w:type="pct"/>
            <w:gridSpan w:val="2"/>
            <w:tcBorders>
              <w:top w:val="single" w:sz="4" w:space="0" w:color="auto"/>
              <w:bottom w:val="single" w:sz="4" w:space="0" w:color="auto"/>
            </w:tcBorders>
          </w:tcPr>
          <w:p w14:paraId="371987DE" w14:textId="77777777" w:rsidR="00740A27" w:rsidRPr="00740A27" w:rsidRDefault="00740A27" w:rsidP="00740A27">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40A27">
              <w:rPr>
                <w:rFonts w:ascii="Times New Roman" w:eastAsiaTheme="minorEastAsia" w:hAnsi="Times New Roman" w:cs="Times New Roman"/>
                <w:b/>
                <w:lang w:eastAsia="ru-RU"/>
              </w:rPr>
              <w:t>Содержание учебного материала</w:t>
            </w:r>
            <w:r w:rsidRPr="00740A27">
              <w:rPr>
                <w:rFonts w:ascii="Times New Roman" w:eastAsiaTheme="minorEastAsia" w:hAnsi="Times New Roman" w:cs="Times New Roman"/>
                <w:lang w:eastAsia="ru-RU"/>
              </w:rPr>
              <w:t xml:space="preserve"> </w:t>
            </w:r>
          </w:p>
          <w:p w14:paraId="697E23DE" w14:textId="77777777" w:rsidR="00AA4788" w:rsidRPr="00AA4788" w:rsidRDefault="00AA4788" w:rsidP="00AA4788">
            <w:pPr>
              <w:widowControl w:val="0"/>
              <w:autoSpaceDE w:val="0"/>
              <w:autoSpaceDN w:val="0"/>
              <w:adjustRightInd w:val="0"/>
              <w:spacing w:after="0" w:line="240" w:lineRule="auto"/>
              <w:jc w:val="both"/>
              <w:rPr>
                <w:rFonts w:ascii="Times New Roman" w:eastAsiaTheme="minorEastAsia" w:hAnsi="Times New Roman" w:cs="Times New Roman"/>
                <w:b/>
                <w:bCs/>
                <w:lang w:eastAsia="ru-RU"/>
              </w:rPr>
            </w:pPr>
            <w:r w:rsidRPr="00AA4788">
              <w:rPr>
                <w:rFonts w:ascii="Times New Roman" w:eastAsiaTheme="minorEastAsia" w:hAnsi="Times New Roman" w:cs="Times New Roman"/>
                <w:lang w:eastAsia="ru-RU"/>
              </w:rPr>
              <w:t>Нормативы допустимого в</w:t>
            </w:r>
            <w:r>
              <w:rPr>
                <w:rFonts w:ascii="Times New Roman" w:eastAsiaTheme="minorEastAsia" w:hAnsi="Times New Roman" w:cs="Times New Roman"/>
                <w:lang w:eastAsia="ru-RU"/>
              </w:rPr>
              <w:t>оздействия на окружающую среду.</w:t>
            </w:r>
          </w:p>
          <w:p w14:paraId="2732DBC9" w14:textId="77777777" w:rsidR="00501E98" w:rsidRPr="00501E98" w:rsidRDefault="00501E98" w:rsidP="00501E98">
            <w:pPr>
              <w:contextualSpacing/>
              <w:rPr>
                <w:rFonts w:ascii="Times New Roman" w:eastAsia="Times New Roman" w:hAnsi="Times New Roman" w:cs="Times New Roman"/>
                <w:szCs w:val="24"/>
                <w:lang w:eastAsia="ru-RU"/>
              </w:rPr>
            </w:pPr>
          </w:p>
        </w:tc>
        <w:tc>
          <w:tcPr>
            <w:tcW w:w="183" w:type="pct"/>
            <w:tcBorders>
              <w:top w:val="single" w:sz="4" w:space="0" w:color="auto"/>
              <w:bottom w:val="single" w:sz="4" w:space="0" w:color="auto"/>
            </w:tcBorders>
          </w:tcPr>
          <w:p w14:paraId="65266337" w14:textId="77777777" w:rsidR="00501E98" w:rsidRPr="00501E98" w:rsidRDefault="005A262C"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0CB933D6" w14:textId="77777777" w:rsidR="007D0C5E" w:rsidRPr="00B31F72" w:rsidRDefault="007D0C5E" w:rsidP="007D0C5E">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38066013" w14:textId="77777777" w:rsidR="007D0C5E" w:rsidRPr="00B31F72"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67A08FBE" w14:textId="77777777" w:rsidR="00501E98" w:rsidRPr="00501E98"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501E98" w:rsidRPr="00501E98" w14:paraId="032BF804" w14:textId="77777777" w:rsidTr="003A0818">
        <w:trPr>
          <w:gridAfter w:val="2"/>
          <w:wAfter w:w="1715" w:type="pct"/>
          <w:trHeight w:val="20"/>
        </w:trPr>
        <w:tc>
          <w:tcPr>
            <w:tcW w:w="265" w:type="pct"/>
            <w:tcBorders>
              <w:top w:val="single" w:sz="4" w:space="0" w:color="auto"/>
              <w:bottom w:val="single" w:sz="4" w:space="0" w:color="auto"/>
            </w:tcBorders>
          </w:tcPr>
          <w:p w14:paraId="35FF7E6E" w14:textId="77777777" w:rsidR="00501E98" w:rsidRPr="00501E98" w:rsidRDefault="00501E98" w:rsidP="00501E98">
            <w:pPr>
              <w:spacing w:after="0" w:line="240" w:lineRule="auto"/>
              <w:rPr>
                <w:rFonts w:ascii="Times New Roman" w:eastAsia="Calibri" w:hAnsi="Times New Roman" w:cs="Times New Roman"/>
                <w:szCs w:val="24"/>
              </w:rPr>
            </w:pPr>
          </w:p>
          <w:p w14:paraId="25A20134" w14:textId="77777777" w:rsidR="00501E98" w:rsidRPr="00501E98" w:rsidRDefault="00501E98" w:rsidP="00501E98">
            <w:pPr>
              <w:spacing w:after="0" w:line="240" w:lineRule="auto"/>
              <w:rPr>
                <w:rFonts w:ascii="Times New Roman" w:eastAsia="Calibri" w:hAnsi="Times New Roman" w:cs="Times New Roman"/>
                <w:szCs w:val="24"/>
              </w:rPr>
            </w:pPr>
            <w:r w:rsidRPr="00501E98">
              <w:rPr>
                <w:rFonts w:ascii="Times New Roman" w:eastAsia="Calibri" w:hAnsi="Times New Roman" w:cs="Times New Roman"/>
                <w:szCs w:val="24"/>
              </w:rPr>
              <w:t xml:space="preserve">     19.</w:t>
            </w:r>
          </w:p>
        </w:tc>
        <w:tc>
          <w:tcPr>
            <w:tcW w:w="950" w:type="pct"/>
            <w:gridSpan w:val="2"/>
            <w:tcBorders>
              <w:top w:val="single" w:sz="4" w:space="0" w:color="auto"/>
              <w:bottom w:val="single" w:sz="4" w:space="0" w:color="auto"/>
            </w:tcBorders>
            <w:shd w:val="clear" w:color="auto" w:fill="FFFFFF" w:themeFill="background1"/>
          </w:tcPr>
          <w:p w14:paraId="5314E70E" w14:textId="77777777" w:rsidR="00501E98" w:rsidRPr="00501E98" w:rsidRDefault="009C09DB" w:rsidP="00501E98">
            <w:pPr>
              <w:contextualSpacing/>
              <w:rPr>
                <w:rFonts w:ascii="Times New Roman" w:eastAsia="Times New Roman" w:hAnsi="Times New Roman" w:cs="Times New Roman"/>
                <w:szCs w:val="24"/>
                <w:lang w:eastAsia="ru-RU"/>
              </w:rPr>
            </w:pPr>
            <w:r w:rsidRPr="009C09DB">
              <w:rPr>
                <w:rFonts w:ascii="Times New Roman" w:eastAsia="Times New Roman" w:hAnsi="Times New Roman" w:cs="Times New Roman"/>
                <w:szCs w:val="24"/>
                <w:lang w:eastAsia="ru-RU"/>
              </w:rPr>
              <w:t>Нормирование в области охраны окружающей среды</w:t>
            </w:r>
          </w:p>
        </w:tc>
        <w:tc>
          <w:tcPr>
            <w:tcW w:w="1297" w:type="pct"/>
            <w:gridSpan w:val="2"/>
            <w:tcBorders>
              <w:top w:val="single" w:sz="4" w:space="0" w:color="auto"/>
              <w:bottom w:val="single" w:sz="4" w:space="0" w:color="auto"/>
            </w:tcBorders>
            <w:shd w:val="clear" w:color="auto" w:fill="FFFFFF" w:themeFill="background1"/>
          </w:tcPr>
          <w:p w14:paraId="63F0E2A5" w14:textId="77777777" w:rsidR="00740A27" w:rsidRPr="00740A27" w:rsidRDefault="00740A27" w:rsidP="00740A27">
            <w:pPr>
              <w:contextualSpacing/>
              <w:rPr>
                <w:rFonts w:ascii="Times New Roman" w:eastAsia="Times New Roman" w:hAnsi="Times New Roman" w:cs="Times New Roman"/>
                <w:szCs w:val="24"/>
                <w:lang w:eastAsia="ru-RU"/>
              </w:rPr>
            </w:pPr>
            <w:r w:rsidRPr="00740A27">
              <w:rPr>
                <w:rFonts w:ascii="Times New Roman" w:eastAsia="Times New Roman" w:hAnsi="Times New Roman" w:cs="Times New Roman"/>
                <w:b/>
                <w:szCs w:val="24"/>
                <w:lang w:eastAsia="ru-RU"/>
              </w:rPr>
              <w:t>Содержание учебного материала</w:t>
            </w:r>
            <w:r w:rsidRPr="00740A27">
              <w:rPr>
                <w:rFonts w:ascii="Times New Roman" w:eastAsia="Times New Roman" w:hAnsi="Times New Roman" w:cs="Times New Roman"/>
                <w:szCs w:val="24"/>
                <w:lang w:eastAsia="ru-RU"/>
              </w:rPr>
              <w:t xml:space="preserve"> </w:t>
            </w:r>
          </w:p>
          <w:p w14:paraId="2B33B6A0" w14:textId="77777777" w:rsidR="00501E98" w:rsidRPr="00501E98" w:rsidRDefault="00AA4788" w:rsidP="00501E98">
            <w:pPr>
              <w:contextualSpacing/>
              <w:rPr>
                <w:rFonts w:ascii="Times New Roman" w:eastAsia="Times New Roman" w:hAnsi="Times New Roman" w:cs="Times New Roman"/>
                <w:szCs w:val="24"/>
                <w:lang w:eastAsia="ru-RU"/>
              </w:rPr>
            </w:pPr>
            <w:r w:rsidRPr="00AA4788">
              <w:rPr>
                <w:rFonts w:ascii="Times New Roman" w:eastAsia="Times New Roman" w:hAnsi="Times New Roman" w:cs="Times New Roman"/>
                <w:szCs w:val="24"/>
                <w:lang w:eastAsia="ru-RU"/>
              </w:rPr>
              <w:t>Нормативы допустимых выбросов, нормативы допустимых сбросов.</w:t>
            </w:r>
          </w:p>
        </w:tc>
        <w:tc>
          <w:tcPr>
            <w:tcW w:w="183" w:type="pct"/>
            <w:tcBorders>
              <w:top w:val="single" w:sz="4" w:space="0" w:color="auto"/>
              <w:bottom w:val="single" w:sz="4" w:space="0" w:color="auto"/>
            </w:tcBorders>
            <w:shd w:val="clear" w:color="auto" w:fill="FFFFFF" w:themeFill="background1"/>
          </w:tcPr>
          <w:p w14:paraId="79F1D410" w14:textId="77777777" w:rsidR="00501E98" w:rsidRPr="00501E98" w:rsidRDefault="005A262C"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shd w:val="clear" w:color="auto" w:fill="FFFFFF" w:themeFill="background1"/>
          </w:tcPr>
          <w:p w14:paraId="4D617601" w14:textId="77777777" w:rsidR="007D0C5E" w:rsidRPr="00B31F72" w:rsidRDefault="007D0C5E" w:rsidP="007D0C5E">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2EF8D882" w14:textId="77777777" w:rsidR="007D0C5E" w:rsidRPr="00B31F72"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1B96CC65" w14:textId="77777777" w:rsidR="00501E98" w:rsidRPr="00501E98"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501E98" w:rsidRPr="00501E98" w14:paraId="5C81ED58" w14:textId="77777777" w:rsidTr="003A0818">
        <w:trPr>
          <w:gridAfter w:val="2"/>
          <w:wAfter w:w="1715" w:type="pct"/>
          <w:trHeight w:val="20"/>
        </w:trPr>
        <w:tc>
          <w:tcPr>
            <w:tcW w:w="265" w:type="pct"/>
            <w:tcBorders>
              <w:top w:val="single" w:sz="4" w:space="0" w:color="auto"/>
            </w:tcBorders>
          </w:tcPr>
          <w:p w14:paraId="48D66335" w14:textId="77777777" w:rsidR="00501E98" w:rsidRPr="00501E98" w:rsidRDefault="00501E98" w:rsidP="00501E98">
            <w:pPr>
              <w:spacing w:after="0" w:line="240" w:lineRule="auto"/>
              <w:jc w:val="center"/>
              <w:rPr>
                <w:rFonts w:ascii="Times New Roman" w:eastAsia="Calibri" w:hAnsi="Times New Roman" w:cs="Times New Roman"/>
                <w:szCs w:val="24"/>
              </w:rPr>
            </w:pPr>
          </w:p>
          <w:p w14:paraId="63A8B31C" w14:textId="77777777" w:rsidR="00501E98" w:rsidRPr="00501E98" w:rsidRDefault="00501E98" w:rsidP="00501E98">
            <w:pPr>
              <w:spacing w:after="0" w:line="240" w:lineRule="auto"/>
              <w:rPr>
                <w:rFonts w:ascii="Times New Roman" w:eastAsia="Calibri" w:hAnsi="Times New Roman" w:cs="Times New Roman"/>
                <w:szCs w:val="24"/>
              </w:rPr>
            </w:pPr>
            <w:r w:rsidRPr="00501E98">
              <w:rPr>
                <w:rFonts w:ascii="Times New Roman" w:eastAsia="Calibri" w:hAnsi="Times New Roman" w:cs="Times New Roman"/>
                <w:szCs w:val="24"/>
              </w:rPr>
              <w:t xml:space="preserve">     20.</w:t>
            </w:r>
          </w:p>
        </w:tc>
        <w:tc>
          <w:tcPr>
            <w:tcW w:w="950" w:type="pct"/>
            <w:gridSpan w:val="2"/>
            <w:tcBorders>
              <w:top w:val="single" w:sz="4" w:space="0" w:color="auto"/>
            </w:tcBorders>
          </w:tcPr>
          <w:p w14:paraId="59EC1542" w14:textId="77777777" w:rsidR="00501E98" w:rsidRPr="00501E98" w:rsidRDefault="009C09DB" w:rsidP="00501E98">
            <w:pPr>
              <w:contextualSpacing/>
              <w:rPr>
                <w:rFonts w:ascii="Times New Roman" w:eastAsia="Times New Roman" w:hAnsi="Times New Roman" w:cs="Times New Roman"/>
                <w:szCs w:val="24"/>
                <w:lang w:eastAsia="ru-RU"/>
              </w:rPr>
            </w:pPr>
            <w:r w:rsidRPr="009C09DB">
              <w:rPr>
                <w:rFonts w:ascii="Times New Roman" w:eastAsia="Times New Roman" w:hAnsi="Times New Roman" w:cs="Times New Roman"/>
                <w:szCs w:val="24"/>
                <w:lang w:eastAsia="ru-RU"/>
              </w:rPr>
              <w:t>Нормирование в области охраны окружающей среды</w:t>
            </w:r>
          </w:p>
        </w:tc>
        <w:tc>
          <w:tcPr>
            <w:tcW w:w="1297" w:type="pct"/>
            <w:gridSpan w:val="2"/>
            <w:tcBorders>
              <w:top w:val="single" w:sz="4" w:space="0" w:color="auto"/>
            </w:tcBorders>
          </w:tcPr>
          <w:p w14:paraId="50F867E2" w14:textId="77777777" w:rsidR="00740A27" w:rsidRPr="00740A27" w:rsidRDefault="00740A27" w:rsidP="00740A27">
            <w:pPr>
              <w:contextualSpacing/>
              <w:rPr>
                <w:rFonts w:ascii="Times New Roman" w:eastAsia="Times New Roman" w:hAnsi="Times New Roman" w:cs="Times New Roman"/>
                <w:szCs w:val="24"/>
                <w:lang w:eastAsia="ru-RU"/>
              </w:rPr>
            </w:pPr>
            <w:r w:rsidRPr="00740A27">
              <w:rPr>
                <w:rFonts w:ascii="Times New Roman" w:eastAsia="Times New Roman" w:hAnsi="Times New Roman" w:cs="Times New Roman"/>
                <w:b/>
                <w:szCs w:val="24"/>
                <w:lang w:eastAsia="ru-RU"/>
              </w:rPr>
              <w:t>Содержание учебного материала</w:t>
            </w:r>
            <w:r w:rsidRPr="00740A27">
              <w:rPr>
                <w:rFonts w:ascii="Times New Roman" w:eastAsia="Times New Roman" w:hAnsi="Times New Roman" w:cs="Times New Roman"/>
                <w:szCs w:val="24"/>
                <w:lang w:eastAsia="ru-RU"/>
              </w:rPr>
              <w:t xml:space="preserve"> </w:t>
            </w:r>
          </w:p>
          <w:p w14:paraId="64B619F3" w14:textId="77777777" w:rsidR="00501E98" w:rsidRPr="00501E98" w:rsidRDefault="00AA4788" w:rsidP="00501E98">
            <w:pPr>
              <w:contextualSpacing/>
              <w:rPr>
                <w:rFonts w:ascii="Times New Roman" w:eastAsia="Times New Roman" w:hAnsi="Times New Roman" w:cs="Times New Roman"/>
                <w:szCs w:val="24"/>
                <w:lang w:eastAsia="ru-RU"/>
              </w:rPr>
            </w:pPr>
            <w:r w:rsidRPr="00AA4788">
              <w:rPr>
                <w:rFonts w:ascii="Times New Roman" w:eastAsia="Times New Roman" w:hAnsi="Times New Roman" w:cs="Times New Roman"/>
                <w:szCs w:val="24"/>
                <w:lang w:eastAsia="ru-RU"/>
              </w:rPr>
              <w:t>Технологические нормативы и технические нормативы</w:t>
            </w:r>
          </w:p>
        </w:tc>
        <w:tc>
          <w:tcPr>
            <w:tcW w:w="183" w:type="pct"/>
            <w:tcBorders>
              <w:top w:val="single" w:sz="4" w:space="0" w:color="auto"/>
            </w:tcBorders>
          </w:tcPr>
          <w:p w14:paraId="390E58BE" w14:textId="77777777" w:rsidR="00501E98" w:rsidRPr="00501E98" w:rsidRDefault="00501E98" w:rsidP="00501E98">
            <w:pPr>
              <w:spacing w:after="0" w:line="240" w:lineRule="auto"/>
              <w:jc w:val="center"/>
              <w:rPr>
                <w:rFonts w:ascii="Times New Roman" w:eastAsia="Calibri" w:hAnsi="Times New Roman" w:cs="Times New Roman"/>
                <w:szCs w:val="24"/>
              </w:rPr>
            </w:pPr>
          </w:p>
        </w:tc>
        <w:tc>
          <w:tcPr>
            <w:tcW w:w="590" w:type="pct"/>
            <w:tcBorders>
              <w:top w:val="single" w:sz="4" w:space="0" w:color="auto"/>
            </w:tcBorders>
          </w:tcPr>
          <w:p w14:paraId="766F4637" w14:textId="77777777" w:rsidR="007D0C5E" w:rsidRPr="00B31F72" w:rsidRDefault="007D0C5E" w:rsidP="007D0C5E">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25E599FA" w14:textId="77777777" w:rsidR="007D0C5E" w:rsidRPr="00B31F72"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7450D82B" w14:textId="77777777" w:rsidR="00501E98" w:rsidRPr="00501E98"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501E98" w:rsidRPr="00501E98" w14:paraId="44BC3E85" w14:textId="77777777" w:rsidTr="003A0818">
        <w:trPr>
          <w:gridAfter w:val="2"/>
          <w:wAfter w:w="1715" w:type="pct"/>
          <w:trHeight w:val="20"/>
        </w:trPr>
        <w:tc>
          <w:tcPr>
            <w:tcW w:w="265" w:type="pct"/>
            <w:tcBorders>
              <w:top w:val="single" w:sz="4" w:space="0" w:color="auto"/>
              <w:bottom w:val="single" w:sz="4" w:space="0" w:color="auto"/>
              <w:right w:val="single" w:sz="4" w:space="0" w:color="auto"/>
            </w:tcBorders>
          </w:tcPr>
          <w:p w14:paraId="7F7B2F64" w14:textId="77777777" w:rsidR="00501E98" w:rsidRPr="00501E98" w:rsidRDefault="00501E98" w:rsidP="00501E98">
            <w:pPr>
              <w:spacing w:after="0" w:line="240" w:lineRule="auto"/>
              <w:jc w:val="center"/>
              <w:rPr>
                <w:rFonts w:ascii="Times New Roman" w:eastAsia="Calibri" w:hAnsi="Times New Roman" w:cs="Times New Roman"/>
                <w:szCs w:val="24"/>
              </w:rPr>
            </w:pPr>
          </w:p>
          <w:p w14:paraId="33D61B25" w14:textId="77777777" w:rsidR="00501E98" w:rsidRPr="00501E98" w:rsidRDefault="00501E98" w:rsidP="00501E98">
            <w:pPr>
              <w:spacing w:after="0" w:line="240" w:lineRule="auto"/>
              <w:jc w:val="center"/>
              <w:rPr>
                <w:rFonts w:ascii="Times New Roman" w:eastAsia="Calibri" w:hAnsi="Times New Roman" w:cs="Times New Roman"/>
                <w:szCs w:val="24"/>
              </w:rPr>
            </w:pPr>
          </w:p>
          <w:p w14:paraId="37DC322F" w14:textId="77777777" w:rsidR="00501E98" w:rsidRPr="00501E98" w:rsidRDefault="00501E98" w:rsidP="00501E98">
            <w:pPr>
              <w:spacing w:after="0" w:line="240" w:lineRule="auto"/>
              <w:jc w:val="center"/>
              <w:rPr>
                <w:rFonts w:ascii="Times New Roman" w:eastAsia="Calibri" w:hAnsi="Times New Roman" w:cs="Times New Roman"/>
                <w:szCs w:val="24"/>
              </w:rPr>
            </w:pPr>
            <w:r w:rsidRPr="00501E98">
              <w:rPr>
                <w:rFonts w:ascii="Times New Roman" w:eastAsia="Calibri" w:hAnsi="Times New Roman" w:cs="Times New Roman"/>
                <w:szCs w:val="24"/>
              </w:rPr>
              <w:t>21.</w:t>
            </w:r>
          </w:p>
        </w:tc>
        <w:tc>
          <w:tcPr>
            <w:tcW w:w="950" w:type="pct"/>
            <w:gridSpan w:val="2"/>
            <w:tcBorders>
              <w:top w:val="single" w:sz="4" w:space="0" w:color="auto"/>
              <w:left w:val="single" w:sz="4" w:space="0" w:color="auto"/>
              <w:bottom w:val="single" w:sz="4" w:space="0" w:color="auto"/>
            </w:tcBorders>
            <w:shd w:val="clear" w:color="auto" w:fill="D9D9D9" w:themeFill="background1" w:themeFillShade="D9"/>
          </w:tcPr>
          <w:p w14:paraId="157E0374" w14:textId="77777777" w:rsidR="00501E98" w:rsidRPr="00501E98" w:rsidRDefault="009C09DB" w:rsidP="00501E98">
            <w:pPr>
              <w:spacing w:after="0" w:line="240" w:lineRule="auto"/>
              <w:rPr>
                <w:rFonts w:ascii="Times New Roman" w:eastAsia="Calibri" w:hAnsi="Times New Roman" w:cs="Times New Roman"/>
                <w:szCs w:val="24"/>
              </w:rPr>
            </w:pPr>
            <w:r w:rsidRPr="009C09DB">
              <w:rPr>
                <w:rFonts w:ascii="Times New Roman" w:eastAsia="Calibri" w:hAnsi="Times New Roman" w:cs="Times New Roman"/>
                <w:szCs w:val="24"/>
              </w:rPr>
              <w:t>Нормирование в области охраны окружающей среды</w:t>
            </w:r>
          </w:p>
        </w:tc>
        <w:tc>
          <w:tcPr>
            <w:tcW w:w="1297" w:type="pct"/>
            <w:gridSpan w:val="2"/>
            <w:tcBorders>
              <w:top w:val="single" w:sz="4" w:space="0" w:color="auto"/>
              <w:bottom w:val="single" w:sz="4" w:space="0" w:color="auto"/>
            </w:tcBorders>
            <w:shd w:val="clear" w:color="auto" w:fill="D9D9D9" w:themeFill="background1" w:themeFillShade="D9"/>
          </w:tcPr>
          <w:p w14:paraId="1E572C78" w14:textId="77777777" w:rsidR="005A0003" w:rsidRPr="005A0003" w:rsidRDefault="005A0003" w:rsidP="005A0003">
            <w:pPr>
              <w:spacing w:after="0" w:line="240" w:lineRule="auto"/>
              <w:rPr>
                <w:rFonts w:ascii="Times New Roman" w:eastAsiaTheme="minorEastAsia" w:hAnsi="Times New Roman"/>
                <w:b/>
              </w:rPr>
            </w:pPr>
            <w:r w:rsidRPr="005A0003">
              <w:rPr>
                <w:rFonts w:ascii="Times New Roman" w:eastAsiaTheme="minorEastAsia" w:hAnsi="Times New Roman"/>
                <w:b/>
              </w:rPr>
              <w:t>Самостоятельные работы №</w:t>
            </w:r>
            <w:r>
              <w:rPr>
                <w:rFonts w:ascii="Times New Roman" w:eastAsiaTheme="minorEastAsia" w:hAnsi="Times New Roman"/>
                <w:b/>
              </w:rPr>
              <w:t>3</w:t>
            </w:r>
            <w:r w:rsidRPr="005A0003">
              <w:rPr>
                <w:rFonts w:ascii="Times New Roman" w:eastAsiaTheme="minorEastAsia" w:hAnsi="Times New Roman"/>
                <w:b/>
              </w:rPr>
              <w:t xml:space="preserve"> </w:t>
            </w:r>
          </w:p>
          <w:p w14:paraId="1151BB55" w14:textId="77777777" w:rsidR="00501E98" w:rsidRDefault="00AA4788" w:rsidP="00501E98">
            <w:pPr>
              <w:spacing w:after="0" w:line="240" w:lineRule="auto"/>
              <w:rPr>
                <w:rFonts w:ascii="Times New Roman" w:eastAsiaTheme="minorEastAsia" w:hAnsi="Times New Roman"/>
              </w:rPr>
            </w:pPr>
            <w:r w:rsidRPr="00AE4AE9">
              <w:rPr>
                <w:rFonts w:ascii="Times New Roman" w:eastAsiaTheme="minorEastAsia" w:hAnsi="Times New Roman"/>
              </w:rPr>
              <w:t>Нормативные документы, федеральные нормы и правила в области охраны окружающей среды.</w:t>
            </w:r>
          </w:p>
          <w:p w14:paraId="078C6727" w14:textId="77777777" w:rsidR="00FF34D0" w:rsidRPr="00501E98" w:rsidRDefault="00FF34D0" w:rsidP="00501E98">
            <w:pPr>
              <w:spacing w:after="0" w:line="240" w:lineRule="auto"/>
              <w:rPr>
                <w:rFonts w:ascii="Times New Roman" w:eastAsia="Calibri" w:hAnsi="Times New Roman" w:cs="Times New Roman"/>
                <w:b/>
                <w:lang w:eastAsia="ru-RU"/>
              </w:rPr>
            </w:pPr>
            <w:r w:rsidRPr="00FF34D0">
              <w:rPr>
                <w:rFonts w:ascii="Times New Roman" w:eastAsiaTheme="minorEastAsia" w:hAnsi="Times New Roman"/>
                <w:b/>
              </w:rPr>
              <w:t>Задание: написать конспект</w:t>
            </w:r>
          </w:p>
        </w:tc>
        <w:tc>
          <w:tcPr>
            <w:tcW w:w="183" w:type="pct"/>
            <w:tcBorders>
              <w:top w:val="single" w:sz="4" w:space="0" w:color="auto"/>
              <w:bottom w:val="single" w:sz="4" w:space="0" w:color="auto"/>
            </w:tcBorders>
            <w:shd w:val="clear" w:color="auto" w:fill="D9D9D9" w:themeFill="background1" w:themeFillShade="D9"/>
          </w:tcPr>
          <w:p w14:paraId="305DEA48" w14:textId="77777777" w:rsidR="00501E98" w:rsidRPr="00501E98" w:rsidRDefault="005A262C"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shd w:val="clear" w:color="auto" w:fill="D9D9D9" w:themeFill="background1" w:themeFillShade="D9"/>
          </w:tcPr>
          <w:p w14:paraId="1DF19EF4" w14:textId="77777777" w:rsidR="007D0C5E" w:rsidRPr="00B31F72" w:rsidRDefault="007D0C5E" w:rsidP="007D0C5E">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596BC577" w14:textId="77777777" w:rsidR="007D0C5E" w:rsidRPr="00B31F72"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1683435F" w14:textId="77777777" w:rsidR="00501E98" w:rsidRPr="00501E98"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501E98" w:rsidRPr="00501E98" w14:paraId="3E464820" w14:textId="77777777" w:rsidTr="003A0818">
        <w:trPr>
          <w:gridAfter w:val="2"/>
          <w:wAfter w:w="1715" w:type="pct"/>
          <w:trHeight w:val="20"/>
        </w:trPr>
        <w:tc>
          <w:tcPr>
            <w:tcW w:w="265" w:type="pct"/>
            <w:tcBorders>
              <w:top w:val="single" w:sz="4" w:space="0" w:color="auto"/>
              <w:left w:val="single" w:sz="4" w:space="0" w:color="auto"/>
              <w:bottom w:val="single" w:sz="4" w:space="0" w:color="auto"/>
              <w:right w:val="single" w:sz="4" w:space="0" w:color="auto"/>
            </w:tcBorders>
          </w:tcPr>
          <w:p w14:paraId="04B75833" w14:textId="77777777" w:rsidR="00501E98" w:rsidRPr="00501E98" w:rsidRDefault="00501E98" w:rsidP="00501E98">
            <w:pPr>
              <w:spacing w:after="0" w:line="240" w:lineRule="auto"/>
              <w:jc w:val="center"/>
              <w:rPr>
                <w:rFonts w:ascii="Times New Roman" w:eastAsia="Calibri" w:hAnsi="Times New Roman" w:cs="Times New Roman"/>
                <w:szCs w:val="24"/>
              </w:rPr>
            </w:pPr>
          </w:p>
          <w:p w14:paraId="08BF54E1" w14:textId="77777777" w:rsidR="00501E98" w:rsidRPr="00501E98" w:rsidRDefault="00501E98" w:rsidP="00501E98">
            <w:pPr>
              <w:spacing w:after="0" w:line="240" w:lineRule="auto"/>
              <w:jc w:val="center"/>
              <w:rPr>
                <w:rFonts w:ascii="Times New Roman" w:eastAsia="Calibri" w:hAnsi="Times New Roman" w:cs="Times New Roman"/>
                <w:szCs w:val="24"/>
              </w:rPr>
            </w:pPr>
          </w:p>
          <w:p w14:paraId="2F27DFA1" w14:textId="77777777" w:rsidR="00501E98" w:rsidRPr="00501E98" w:rsidRDefault="00501E98" w:rsidP="00501E98">
            <w:pPr>
              <w:spacing w:after="0" w:line="240" w:lineRule="auto"/>
              <w:jc w:val="center"/>
              <w:rPr>
                <w:rFonts w:ascii="Times New Roman" w:eastAsia="Calibri" w:hAnsi="Times New Roman" w:cs="Times New Roman"/>
                <w:szCs w:val="24"/>
              </w:rPr>
            </w:pPr>
            <w:r w:rsidRPr="00501E98">
              <w:rPr>
                <w:rFonts w:ascii="Times New Roman" w:eastAsia="Calibri" w:hAnsi="Times New Roman" w:cs="Times New Roman"/>
                <w:szCs w:val="24"/>
              </w:rPr>
              <w:t>22.</w:t>
            </w:r>
          </w:p>
          <w:p w14:paraId="27BAFD8E" w14:textId="77777777" w:rsidR="00501E98" w:rsidRPr="00501E98" w:rsidRDefault="00501E98" w:rsidP="00501E98">
            <w:pPr>
              <w:spacing w:after="0" w:line="240" w:lineRule="auto"/>
              <w:jc w:val="center"/>
              <w:rPr>
                <w:rFonts w:ascii="Times New Roman" w:eastAsia="Calibri" w:hAnsi="Times New Roman" w:cs="Times New Roman"/>
                <w:szCs w:val="24"/>
              </w:rPr>
            </w:pPr>
          </w:p>
        </w:tc>
        <w:tc>
          <w:tcPr>
            <w:tcW w:w="950" w:type="pct"/>
            <w:gridSpan w:val="2"/>
            <w:tcBorders>
              <w:top w:val="single" w:sz="4" w:space="0" w:color="auto"/>
              <w:left w:val="single" w:sz="4" w:space="0" w:color="auto"/>
              <w:bottom w:val="single" w:sz="4" w:space="0" w:color="auto"/>
            </w:tcBorders>
          </w:tcPr>
          <w:p w14:paraId="4B9DF0CD" w14:textId="77777777" w:rsidR="00501E98" w:rsidRPr="00501E98" w:rsidRDefault="009C09DB" w:rsidP="00501E98">
            <w:pPr>
              <w:contextualSpacing/>
              <w:rPr>
                <w:rFonts w:ascii="Times New Roman" w:eastAsia="Times New Roman" w:hAnsi="Times New Roman" w:cs="Times New Roman"/>
                <w:szCs w:val="24"/>
                <w:lang w:eastAsia="ru-RU"/>
              </w:rPr>
            </w:pPr>
            <w:r w:rsidRPr="009C09DB">
              <w:rPr>
                <w:rFonts w:ascii="Times New Roman" w:eastAsia="Times New Roman" w:hAnsi="Times New Roman" w:cs="Times New Roman"/>
                <w:szCs w:val="24"/>
                <w:lang w:eastAsia="ru-RU"/>
              </w:rPr>
              <w:t>Нормирование в области охраны окружающей среды</w:t>
            </w:r>
          </w:p>
        </w:tc>
        <w:tc>
          <w:tcPr>
            <w:tcW w:w="1297" w:type="pct"/>
            <w:gridSpan w:val="2"/>
            <w:tcBorders>
              <w:top w:val="single" w:sz="4" w:space="0" w:color="auto"/>
              <w:bottom w:val="single" w:sz="4" w:space="0" w:color="auto"/>
            </w:tcBorders>
          </w:tcPr>
          <w:p w14:paraId="052BB581" w14:textId="77777777" w:rsidR="00740A27" w:rsidRPr="00740A27" w:rsidRDefault="00740A27" w:rsidP="00740A27">
            <w:pPr>
              <w:contextualSpacing/>
              <w:rPr>
                <w:rFonts w:ascii="Times New Roman" w:eastAsia="Times New Roman" w:hAnsi="Times New Roman" w:cs="Times New Roman"/>
                <w:szCs w:val="24"/>
                <w:lang w:eastAsia="ru-RU"/>
              </w:rPr>
            </w:pPr>
            <w:r w:rsidRPr="00740A27">
              <w:rPr>
                <w:rFonts w:ascii="Times New Roman" w:eastAsia="Times New Roman" w:hAnsi="Times New Roman" w:cs="Times New Roman"/>
                <w:b/>
                <w:szCs w:val="24"/>
                <w:lang w:eastAsia="ru-RU"/>
              </w:rPr>
              <w:t>Содержание учебного материала</w:t>
            </w:r>
            <w:r w:rsidRPr="00740A27">
              <w:rPr>
                <w:rFonts w:ascii="Times New Roman" w:eastAsia="Times New Roman" w:hAnsi="Times New Roman" w:cs="Times New Roman"/>
                <w:szCs w:val="24"/>
                <w:lang w:eastAsia="ru-RU"/>
              </w:rPr>
              <w:t xml:space="preserve"> </w:t>
            </w:r>
          </w:p>
          <w:p w14:paraId="78DEBED9" w14:textId="77777777" w:rsidR="00501E98" w:rsidRPr="00501E98" w:rsidRDefault="009C0A7F" w:rsidP="007B649B">
            <w:pPr>
              <w:contextualSpacing/>
              <w:rPr>
                <w:rFonts w:ascii="Times New Roman" w:eastAsia="Times New Roman" w:hAnsi="Times New Roman" w:cs="Times New Roman"/>
                <w:szCs w:val="24"/>
                <w:lang w:eastAsia="ru-RU"/>
              </w:rPr>
            </w:pPr>
            <w:r w:rsidRPr="009C0A7F">
              <w:rPr>
                <w:rFonts w:ascii="Times New Roman" w:eastAsia="Times New Roman" w:hAnsi="Times New Roman" w:cs="Times New Roman"/>
                <w:szCs w:val="24"/>
                <w:lang w:eastAsia="ru-RU"/>
              </w:rPr>
              <w:t xml:space="preserve">Лицензирование отдельных видов деятельности в области охраны окружающей </w:t>
            </w:r>
            <w:proofErr w:type="gramStart"/>
            <w:r w:rsidRPr="009C0A7F">
              <w:rPr>
                <w:rFonts w:ascii="Times New Roman" w:eastAsia="Times New Roman" w:hAnsi="Times New Roman" w:cs="Times New Roman"/>
                <w:szCs w:val="24"/>
                <w:lang w:eastAsia="ru-RU"/>
              </w:rPr>
              <w:t xml:space="preserve">среды </w:t>
            </w:r>
            <w:r w:rsidR="007B649B">
              <w:rPr>
                <w:rFonts w:ascii="Times New Roman" w:eastAsia="Times New Roman" w:hAnsi="Times New Roman" w:cs="Times New Roman"/>
                <w:szCs w:val="24"/>
                <w:lang w:eastAsia="ru-RU"/>
              </w:rPr>
              <w:t>.</w:t>
            </w:r>
            <w:proofErr w:type="gramEnd"/>
          </w:p>
        </w:tc>
        <w:tc>
          <w:tcPr>
            <w:tcW w:w="183" w:type="pct"/>
            <w:tcBorders>
              <w:top w:val="single" w:sz="4" w:space="0" w:color="auto"/>
              <w:bottom w:val="single" w:sz="4" w:space="0" w:color="auto"/>
            </w:tcBorders>
          </w:tcPr>
          <w:p w14:paraId="144C7263" w14:textId="77777777" w:rsidR="00501E98" w:rsidRPr="00501E98" w:rsidRDefault="005A262C"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53CCF4A3" w14:textId="77777777" w:rsidR="007D0C5E" w:rsidRPr="00B31F72" w:rsidRDefault="007D0C5E" w:rsidP="007D0C5E">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78D205A6" w14:textId="77777777" w:rsidR="007D0C5E" w:rsidRPr="00B31F72"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2C2FBBD9" w14:textId="77777777" w:rsidR="00501E98" w:rsidRPr="00501E98"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7B649B" w:rsidRPr="00501E98" w14:paraId="54FFDE2D" w14:textId="77777777" w:rsidTr="003A0818">
        <w:trPr>
          <w:gridAfter w:val="2"/>
          <w:wAfter w:w="1715" w:type="pct"/>
          <w:trHeight w:val="20"/>
        </w:trPr>
        <w:tc>
          <w:tcPr>
            <w:tcW w:w="265" w:type="pct"/>
            <w:tcBorders>
              <w:top w:val="single" w:sz="4" w:space="0" w:color="auto"/>
              <w:left w:val="single" w:sz="4" w:space="0" w:color="auto"/>
              <w:bottom w:val="single" w:sz="4" w:space="0" w:color="auto"/>
              <w:right w:val="single" w:sz="4" w:space="0" w:color="auto"/>
            </w:tcBorders>
          </w:tcPr>
          <w:p w14:paraId="2949DABA" w14:textId="77777777" w:rsidR="007B649B" w:rsidRDefault="007B649B" w:rsidP="00501E98">
            <w:pPr>
              <w:spacing w:after="0" w:line="240" w:lineRule="auto"/>
              <w:jc w:val="center"/>
              <w:rPr>
                <w:rFonts w:ascii="Times New Roman" w:eastAsia="Calibri" w:hAnsi="Times New Roman" w:cs="Times New Roman"/>
                <w:szCs w:val="24"/>
              </w:rPr>
            </w:pPr>
          </w:p>
          <w:p w14:paraId="1158E904" w14:textId="77777777" w:rsidR="00903030" w:rsidRPr="00501E98" w:rsidRDefault="00903030"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23.</w:t>
            </w:r>
          </w:p>
        </w:tc>
        <w:tc>
          <w:tcPr>
            <w:tcW w:w="950" w:type="pct"/>
            <w:gridSpan w:val="2"/>
            <w:tcBorders>
              <w:top w:val="single" w:sz="4" w:space="0" w:color="auto"/>
              <w:left w:val="single" w:sz="4" w:space="0" w:color="auto"/>
              <w:bottom w:val="single" w:sz="4" w:space="0" w:color="auto"/>
            </w:tcBorders>
            <w:shd w:val="clear" w:color="auto" w:fill="FFFFFF" w:themeFill="background1"/>
          </w:tcPr>
          <w:p w14:paraId="1AEFF0F5" w14:textId="77777777" w:rsidR="007B649B" w:rsidRPr="009C0A7F" w:rsidRDefault="007B649B" w:rsidP="00501E98">
            <w:pPr>
              <w:contextualSpacing/>
              <w:rPr>
                <w:rFonts w:ascii="Times New Roman" w:eastAsia="Calibri" w:hAnsi="Times New Roman" w:cs="Times New Roman"/>
                <w:szCs w:val="24"/>
              </w:rPr>
            </w:pPr>
            <w:r w:rsidRPr="009C09DB">
              <w:rPr>
                <w:rFonts w:ascii="Times New Roman" w:eastAsia="Times New Roman" w:hAnsi="Times New Roman" w:cs="Times New Roman"/>
                <w:szCs w:val="24"/>
                <w:lang w:eastAsia="ru-RU"/>
              </w:rPr>
              <w:t>Нормирование в области охраны окружающей среды</w:t>
            </w:r>
          </w:p>
        </w:tc>
        <w:tc>
          <w:tcPr>
            <w:tcW w:w="1297" w:type="pct"/>
            <w:gridSpan w:val="2"/>
            <w:tcBorders>
              <w:top w:val="single" w:sz="4" w:space="0" w:color="auto"/>
              <w:bottom w:val="single" w:sz="4" w:space="0" w:color="auto"/>
            </w:tcBorders>
            <w:shd w:val="clear" w:color="auto" w:fill="FFFFFF" w:themeFill="background1"/>
          </w:tcPr>
          <w:p w14:paraId="01FBAAD1" w14:textId="77777777" w:rsidR="00740A27" w:rsidRPr="00740A27" w:rsidRDefault="00740A27" w:rsidP="00740A27">
            <w:pPr>
              <w:contextualSpacing/>
              <w:rPr>
                <w:rFonts w:ascii="Times New Roman" w:eastAsia="Times New Roman" w:hAnsi="Times New Roman" w:cs="Times New Roman"/>
                <w:szCs w:val="24"/>
                <w:lang w:eastAsia="ru-RU"/>
              </w:rPr>
            </w:pPr>
            <w:r w:rsidRPr="00740A27">
              <w:rPr>
                <w:rFonts w:ascii="Times New Roman" w:eastAsia="Times New Roman" w:hAnsi="Times New Roman" w:cs="Times New Roman"/>
                <w:b/>
                <w:szCs w:val="24"/>
                <w:lang w:eastAsia="ru-RU"/>
              </w:rPr>
              <w:t>Содержание учебного материала</w:t>
            </w:r>
            <w:r w:rsidRPr="00740A27">
              <w:rPr>
                <w:rFonts w:ascii="Times New Roman" w:eastAsia="Times New Roman" w:hAnsi="Times New Roman" w:cs="Times New Roman"/>
                <w:szCs w:val="24"/>
                <w:lang w:eastAsia="ru-RU"/>
              </w:rPr>
              <w:t xml:space="preserve"> </w:t>
            </w:r>
          </w:p>
          <w:p w14:paraId="2ED4D62A" w14:textId="77777777" w:rsidR="007B649B" w:rsidRPr="00AE4AE9" w:rsidRDefault="007B649B" w:rsidP="00501E98">
            <w:pPr>
              <w:contextualSpacing/>
              <w:rPr>
                <w:rFonts w:ascii="Times New Roman" w:hAnsi="Times New Roman"/>
              </w:rPr>
            </w:pPr>
            <w:r w:rsidRPr="009C0A7F">
              <w:rPr>
                <w:rFonts w:ascii="Times New Roman" w:eastAsia="Times New Roman" w:hAnsi="Times New Roman" w:cs="Times New Roman"/>
                <w:szCs w:val="24"/>
                <w:lang w:eastAsia="ru-RU"/>
              </w:rPr>
              <w:t>Экологическая сертификация хозяйственной и иной деятельности.</w:t>
            </w:r>
          </w:p>
        </w:tc>
        <w:tc>
          <w:tcPr>
            <w:tcW w:w="183" w:type="pct"/>
            <w:tcBorders>
              <w:top w:val="single" w:sz="4" w:space="0" w:color="auto"/>
              <w:bottom w:val="single" w:sz="4" w:space="0" w:color="auto"/>
            </w:tcBorders>
            <w:shd w:val="clear" w:color="auto" w:fill="FFFFFF" w:themeFill="background1"/>
          </w:tcPr>
          <w:p w14:paraId="3628D29E" w14:textId="77777777" w:rsidR="007B649B" w:rsidRDefault="00740A27"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shd w:val="clear" w:color="auto" w:fill="FFFFFF" w:themeFill="background1"/>
          </w:tcPr>
          <w:p w14:paraId="5724BB35" w14:textId="77777777" w:rsidR="007D0C5E" w:rsidRPr="00B31F72" w:rsidRDefault="007D0C5E" w:rsidP="007D0C5E">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372EC8DB" w14:textId="77777777" w:rsidR="007D0C5E" w:rsidRPr="00B31F72"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18DC42EB" w14:textId="77777777" w:rsidR="007B649B" w:rsidRPr="00501E98"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7B649B" w:rsidRPr="00501E98" w14:paraId="7ED0314A" w14:textId="77777777" w:rsidTr="003A0818">
        <w:trPr>
          <w:gridAfter w:val="2"/>
          <w:wAfter w:w="1715" w:type="pct"/>
          <w:trHeight w:val="20"/>
        </w:trPr>
        <w:tc>
          <w:tcPr>
            <w:tcW w:w="265" w:type="pct"/>
            <w:tcBorders>
              <w:top w:val="single" w:sz="4" w:space="0" w:color="auto"/>
              <w:left w:val="single" w:sz="4" w:space="0" w:color="auto"/>
              <w:bottom w:val="single" w:sz="4" w:space="0" w:color="auto"/>
              <w:right w:val="single" w:sz="4" w:space="0" w:color="auto"/>
            </w:tcBorders>
          </w:tcPr>
          <w:p w14:paraId="76FB5603" w14:textId="77777777" w:rsidR="007B649B" w:rsidRDefault="007B649B" w:rsidP="00501E98">
            <w:pPr>
              <w:spacing w:after="0" w:line="240" w:lineRule="auto"/>
              <w:jc w:val="center"/>
              <w:rPr>
                <w:rFonts w:ascii="Times New Roman" w:eastAsia="Calibri" w:hAnsi="Times New Roman" w:cs="Times New Roman"/>
                <w:szCs w:val="24"/>
              </w:rPr>
            </w:pPr>
          </w:p>
          <w:p w14:paraId="231F9FFC" w14:textId="77777777" w:rsidR="00903030" w:rsidRPr="00501E98" w:rsidRDefault="00903030"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24.</w:t>
            </w:r>
          </w:p>
        </w:tc>
        <w:tc>
          <w:tcPr>
            <w:tcW w:w="950" w:type="pct"/>
            <w:gridSpan w:val="2"/>
            <w:tcBorders>
              <w:top w:val="single" w:sz="4" w:space="0" w:color="auto"/>
              <w:left w:val="single" w:sz="4" w:space="0" w:color="auto"/>
              <w:bottom w:val="single" w:sz="4" w:space="0" w:color="auto"/>
            </w:tcBorders>
            <w:shd w:val="clear" w:color="auto" w:fill="FFFFFF" w:themeFill="background1"/>
          </w:tcPr>
          <w:p w14:paraId="0F4959CC" w14:textId="77777777" w:rsidR="007B649B" w:rsidRPr="009C0A7F" w:rsidRDefault="007B649B" w:rsidP="00501E98">
            <w:pPr>
              <w:contextualSpacing/>
              <w:rPr>
                <w:rFonts w:ascii="Times New Roman" w:eastAsia="Calibri" w:hAnsi="Times New Roman" w:cs="Times New Roman"/>
                <w:szCs w:val="24"/>
              </w:rPr>
            </w:pPr>
            <w:r w:rsidRPr="009C0A7F">
              <w:rPr>
                <w:rFonts w:ascii="Times New Roman" w:eastAsia="Calibri" w:hAnsi="Times New Roman" w:cs="Times New Roman"/>
                <w:szCs w:val="24"/>
              </w:rPr>
              <w:t>Нормирование в области охраны окружающей среды</w:t>
            </w:r>
          </w:p>
        </w:tc>
        <w:tc>
          <w:tcPr>
            <w:tcW w:w="1297" w:type="pct"/>
            <w:gridSpan w:val="2"/>
            <w:tcBorders>
              <w:top w:val="single" w:sz="4" w:space="0" w:color="auto"/>
              <w:bottom w:val="single" w:sz="4" w:space="0" w:color="auto"/>
            </w:tcBorders>
            <w:shd w:val="clear" w:color="auto" w:fill="FFFFFF" w:themeFill="background1"/>
          </w:tcPr>
          <w:p w14:paraId="0C069305" w14:textId="77777777" w:rsidR="00740A27" w:rsidRPr="00740A27" w:rsidRDefault="00740A27" w:rsidP="00740A27">
            <w:pPr>
              <w:contextualSpacing/>
              <w:rPr>
                <w:rFonts w:ascii="Times New Roman" w:hAnsi="Times New Roman"/>
              </w:rPr>
            </w:pPr>
            <w:r w:rsidRPr="00740A27">
              <w:rPr>
                <w:rFonts w:ascii="Times New Roman" w:hAnsi="Times New Roman"/>
                <w:b/>
              </w:rPr>
              <w:t>Содержание учебного материала</w:t>
            </w:r>
            <w:r w:rsidRPr="00740A27">
              <w:rPr>
                <w:rFonts w:ascii="Times New Roman" w:hAnsi="Times New Roman"/>
              </w:rPr>
              <w:t xml:space="preserve"> </w:t>
            </w:r>
          </w:p>
          <w:p w14:paraId="7342EB39" w14:textId="77777777" w:rsidR="007B649B" w:rsidRPr="00AE4AE9" w:rsidRDefault="00903030" w:rsidP="00903030">
            <w:pPr>
              <w:contextualSpacing/>
              <w:rPr>
                <w:rFonts w:ascii="Times New Roman" w:hAnsi="Times New Roman"/>
              </w:rPr>
            </w:pPr>
            <w:r w:rsidRPr="00AE4AE9">
              <w:rPr>
                <w:rFonts w:ascii="Times New Roman" w:hAnsi="Times New Roman"/>
              </w:rPr>
              <w:t>Виды</w:t>
            </w:r>
            <w:r>
              <w:rPr>
                <w:rFonts w:ascii="Times New Roman" w:hAnsi="Times New Roman"/>
              </w:rPr>
              <w:t xml:space="preserve"> работ при выполнении почвенных и геоботанических</w:t>
            </w:r>
            <w:r w:rsidRPr="00AE4AE9">
              <w:rPr>
                <w:rFonts w:ascii="Times New Roman" w:hAnsi="Times New Roman"/>
              </w:rPr>
              <w:t xml:space="preserve"> изысканий, их значение для землеустройства и кадастра</w:t>
            </w:r>
          </w:p>
        </w:tc>
        <w:tc>
          <w:tcPr>
            <w:tcW w:w="183" w:type="pct"/>
            <w:tcBorders>
              <w:top w:val="single" w:sz="4" w:space="0" w:color="auto"/>
              <w:bottom w:val="single" w:sz="4" w:space="0" w:color="auto"/>
            </w:tcBorders>
            <w:shd w:val="clear" w:color="auto" w:fill="FFFFFF" w:themeFill="background1"/>
          </w:tcPr>
          <w:p w14:paraId="6946E3B0" w14:textId="77777777" w:rsidR="007B649B" w:rsidRDefault="00740A27"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shd w:val="clear" w:color="auto" w:fill="FFFFFF" w:themeFill="background1"/>
          </w:tcPr>
          <w:p w14:paraId="5F99CC0C" w14:textId="77777777" w:rsidR="007D0C5E" w:rsidRPr="00B31F72" w:rsidRDefault="007D0C5E" w:rsidP="007D0C5E">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2A35E4E4" w14:textId="77777777" w:rsidR="007D0C5E" w:rsidRPr="00B31F72"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709AD452" w14:textId="77777777" w:rsidR="007B649B" w:rsidRPr="00501E98"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501E98" w:rsidRPr="00501E98" w14:paraId="6E1C4E64" w14:textId="77777777" w:rsidTr="003A0818">
        <w:trPr>
          <w:gridAfter w:val="2"/>
          <w:wAfter w:w="1715" w:type="pct"/>
          <w:trHeight w:val="20"/>
        </w:trPr>
        <w:tc>
          <w:tcPr>
            <w:tcW w:w="265" w:type="pct"/>
            <w:tcBorders>
              <w:top w:val="single" w:sz="4" w:space="0" w:color="auto"/>
              <w:left w:val="single" w:sz="4" w:space="0" w:color="auto"/>
              <w:bottom w:val="single" w:sz="4" w:space="0" w:color="auto"/>
              <w:right w:val="single" w:sz="4" w:space="0" w:color="auto"/>
            </w:tcBorders>
          </w:tcPr>
          <w:p w14:paraId="13FFEC7B" w14:textId="77777777" w:rsidR="00903030" w:rsidRDefault="00903030" w:rsidP="00501E98">
            <w:pPr>
              <w:spacing w:after="0" w:line="240" w:lineRule="auto"/>
              <w:jc w:val="center"/>
              <w:rPr>
                <w:rFonts w:ascii="Times New Roman" w:eastAsia="Calibri" w:hAnsi="Times New Roman" w:cs="Times New Roman"/>
                <w:szCs w:val="24"/>
              </w:rPr>
            </w:pPr>
          </w:p>
          <w:p w14:paraId="5C1FE341" w14:textId="77777777" w:rsidR="00501E98" w:rsidRPr="00501E98" w:rsidRDefault="00903030"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25</w:t>
            </w:r>
            <w:r w:rsidR="00501E98" w:rsidRPr="00501E98">
              <w:rPr>
                <w:rFonts w:ascii="Times New Roman" w:eastAsia="Calibri" w:hAnsi="Times New Roman" w:cs="Times New Roman"/>
                <w:szCs w:val="24"/>
              </w:rPr>
              <w:t>.</w:t>
            </w:r>
          </w:p>
        </w:tc>
        <w:tc>
          <w:tcPr>
            <w:tcW w:w="950" w:type="pct"/>
            <w:gridSpan w:val="2"/>
            <w:tcBorders>
              <w:top w:val="single" w:sz="4" w:space="0" w:color="auto"/>
              <w:left w:val="single" w:sz="4" w:space="0" w:color="auto"/>
              <w:bottom w:val="single" w:sz="4" w:space="0" w:color="auto"/>
            </w:tcBorders>
            <w:shd w:val="clear" w:color="auto" w:fill="D9D9D9" w:themeFill="background1" w:themeFillShade="D9"/>
          </w:tcPr>
          <w:p w14:paraId="4E5E13C6" w14:textId="77777777" w:rsidR="00501E98" w:rsidRPr="00501E98" w:rsidRDefault="009C0A7F" w:rsidP="00501E98">
            <w:pPr>
              <w:contextualSpacing/>
              <w:rPr>
                <w:rFonts w:ascii="Times New Roman" w:eastAsia="Calibri" w:hAnsi="Times New Roman" w:cs="Times New Roman"/>
                <w:szCs w:val="24"/>
              </w:rPr>
            </w:pPr>
            <w:r w:rsidRPr="009C0A7F">
              <w:rPr>
                <w:rFonts w:ascii="Times New Roman" w:eastAsia="Calibri" w:hAnsi="Times New Roman" w:cs="Times New Roman"/>
                <w:szCs w:val="24"/>
              </w:rPr>
              <w:t>Нормирование в области охраны окружающей среды</w:t>
            </w:r>
          </w:p>
        </w:tc>
        <w:tc>
          <w:tcPr>
            <w:tcW w:w="1297" w:type="pct"/>
            <w:gridSpan w:val="2"/>
            <w:tcBorders>
              <w:top w:val="single" w:sz="4" w:space="0" w:color="auto"/>
              <w:bottom w:val="single" w:sz="4" w:space="0" w:color="auto"/>
            </w:tcBorders>
            <w:shd w:val="clear" w:color="auto" w:fill="D9D9D9" w:themeFill="background1" w:themeFillShade="D9"/>
          </w:tcPr>
          <w:p w14:paraId="0A2960A2" w14:textId="77777777" w:rsidR="005A0003" w:rsidRPr="005A0003" w:rsidRDefault="005A0003" w:rsidP="005A0003">
            <w:pPr>
              <w:contextualSpacing/>
              <w:rPr>
                <w:rFonts w:ascii="Times New Roman" w:hAnsi="Times New Roman"/>
                <w:b/>
              </w:rPr>
            </w:pPr>
            <w:r w:rsidRPr="005A0003">
              <w:rPr>
                <w:rFonts w:ascii="Times New Roman" w:hAnsi="Times New Roman"/>
                <w:b/>
              </w:rPr>
              <w:t>Самостоятельные работы №</w:t>
            </w:r>
            <w:r>
              <w:rPr>
                <w:rFonts w:ascii="Times New Roman" w:hAnsi="Times New Roman"/>
                <w:b/>
              </w:rPr>
              <w:t>4</w:t>
            </w:r>
            <w:r w:rsidRPr="005A0003">
              <w:rPr>
                <w:rFonts w:ascii="Times New Roman" w:hAnsi="Times New Roman"/>
                <w:b/>
              </w:rPr>
              <w:t xml:space="preserve"> </w:t>
            </w:r>
          </w:p>
          <w:p w14:paraId="706CE830" w14:textId="77777777" w:rsidR="00FF34D0" w:rsidRDefault="009C0A7F" w:rsidP="00903030">
            <w:pPr>
              <w:contextualSpacing/>
              <w:rPr>
                <w:rFonts w:ascii="Times New Roman" w:hAnsi="Times New Roman"/>
              </w:rPr>
            </w:pPr>
            <w:r w:rsidRPr="00AE4AE9">
              <w:rPr>
                <w:rFonts w:ascii="Times New Roman" w:hAnsi="Times New Roman"/>
              </w:rPr>
              <w:t>Виды работ при выполнении гидрологических и других изысканий, их значение для землеустройства и кадастра</w:t>
            </w:r>
          </w:p>
          <w:p w14:paraId="1D146244" w14:textId="77777777" w:rsidR="00501E98" w:rsidRPr="00FF34D0" w:rsidRDefault="00FF34D0" w:rsidP="00903030">
            <w:pPr>
              <w:contextualSpacing/>
              <w:rPr>
                <w:rFonts w:ascii="Times New Roman" w:hAnsi="Times New Roman"/>
              </w:rPr>
            </w:pPr>
            <w:r w:rsidRPr="00703850">
              <w:rPr>
                <w:rFonts w:ascii="Times New Roman" w:hAnsi="Times New Roman"/>
                <w:b/>
              </w:rPr>
              <w:t xml:space="preserve"> Задание:</w:t>
            </w:r>
            <w:r>
              <w:rPr>
                <w:rFonts w:ascii="Times New Roman" w:hAnsi="Times New Roman"/>
                <w:b/>
              </w:rPr>
              <w:t xml:space="preserve"> </w:t>
            </w:r>
            <w:r w:rsidRPr="00703850">
              <w:rPr>
                <w:rFonts w:ascii="Times New Roman" w:hAnsi="Times New Roman"/>
                <w:b/>
              </w:rPr>
              <w:t>написать конспект</w:t>
            </w:r>
          </w:p>
        </w:tc>
        <w:tc>
          <w:tcPr>
            <w:tcW w:w="183" w:type="pct"/>
            <w:tcBorders>
              <w:top w:val="single" w:sz="4" w:space="0" w:color="auto"/>
              <w:bottom w:val="single" w:sz="4" w:space="0" w:color="auto"/>
            </w:tcBorders>
            <w:shd w:val="clear" w:color="auto" w:fill="D9D9D9" w:themeFill="background1" w:themeFillShade="D9"/>
          </w:tcPr>
          <w:p w14:paraId="320A82AD" w14:textId="77777777" w:rsidR="00501E98" w:rsidRPr="00501E98" w:rsidRDefault="005A262C"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shd w:val="clear" w:color="auto" w:fill="D9D9D9" w:themeFill="background1" w:themeFillShade="D9"/>
          </w:tcPr>
          <w:p w14:paraId="5843F49F" w14:textId="77777777" w:rsidR="007D0C5E" w:rsidRPr="00B31F72" w:rsidRDefault="007D0C5E" w:rsidP="007D0C5E">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420C666E" w14:textId="77777777" w:rsidR="007D0C5E" w:rsidRPr="00B31F72"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70C26EA9" w14:textId="77777777" w:rsidR="00501E98" w:rsidRPr="00501E98"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501E98" w:rsidRPr="00501E98" w14:paraId="7B038820" w14:textId="77777777" w:rsidTr="003A0818">
        <w:trPr>
          <w:gridAfter w:val="2"/>
          <w:wAfter w:w="1715" w:type="pct"/>
          <w:trHeight w:val="20"/>
        </w:trPr>
        <w:tc>
          <w:tcPr>
            <w:tcW w:w="265" w:type="pct"/>
            <w:tcBorders>
              <w:top w:val="single" w:sz="4" w:space="0" w:color="auto"/>
              <w:left w:val="single" w:sz="4" w:space="0" w:color="auto"/>
              <w:bottom w:val="single" w:sz="4" w:space="0" w:color="auto"/>
              <w:right w:val="single" w:sz="4" w:space="0" w:color="auto"/>
            </w:tcBorders>
          </w:tcPr>
          <w:p w14:paraId="4EF83C0D" w14:textId="77777777" w:rsidR="00501E98" w:rsidRPr="00501E98" w:rsidRDefault="00501E98" w:rsidP="00501E98">
            <w:pPr>
              <w:spacing w:after="0" w:line="240" w:lineRule="auto"/>
              <w:jc w:val="center"/>
              <w:rPr>
                <w:rFonts w:ascii="Times New Roman" w:eastAsia="Calibri" w:hAnsi="Times New Roman" w:cs="Times New Roman"/>
                <w:szCs w:val="24"/>
              </w:rPr>
            </w:pPr>
          </w:p>
          <w:p w14:paraId="2424A3F4" w14:textId="77777777" w:rsidR="00501E98" w:rsidRPr="00501E98" w:rsidRDefault="00903030"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26</w:t>
            </w:r>
            <w:r w:rsidR="00501E98" w:rsidRPr="00501E98">
              <w:rPr>
                <w:rFonts w:ascii="Times New Roman" w:eastAsia="Calibri" w:hAnsi="Times New Roman" w:cs="Times New Roman"/>
                <w:szCs w:val="24"/>
              </w:rPr>
              <w:t>.</w:t>
            </w:r>
          </w:p>
        </w:tc>
        <w:tc>
          <w:tcPr>
            <w:tcW w:w="950" w:type="pct"/>
            <w:gridSpan w:val="2"/>
            <w:tcBorders>
              <w:top w:val="single" w:sz="4" w:space="0" w:color="auto"/>
              <w:left w:val="single" w:sz="4" w:space="0" w:color="auto"/>
              <w:bottom w:val="single" w:sz="4" w:space="0" w:color="auto"/>
            </w:tcBorders>
          </w:tcPr>
          <w:p w14:paraId="2CB28A54" w14:textId="77777777" w:rsidR="00501E98" w:rsidRPr="00501E98" w:rsidRDefault="00F13125" w:rsidP="00501E98">
            <w:pPr>
              <w:contextualSpacing/>
              <w:rPr>
                <w:rFonts w:ascii="Times New Roman" w:eastAsia="Calibri" w:hAnsi="Times New Roman" w:cs="Times New Roman"/>
                <w:szCs w:val="24"/>
              </w:rPr>
            </w:pPr>
            <w:r>
              <w:rPr>
                <w:rFonts w:ascii="Times New Roman" w:hAnsi="Times New Roman" w:cs="Times New Roman"/>
                <w:b/>
                <w:szCs w:val="24"/>
                <w:lang w:eastAsia="ru-RU"/>
              </w:rPr>
              <w:t>ПЗ№6</w:t>
            </w:r>
            <w:r w:rsidRPr="00F13125">
              <w:rPr>
                <w:rFonts w:ascii="Times New Roman" w:eastAsia="Calibri" w:hAnsi="Times New Roman" w:cs="Times New Roman"/>
                <w:szCs w:val="24"/>
              </w:rPr>
              <w:t xml:space="preserve"> «Определение состава почв»</w:t>
            </w:r>
          </w:p>
        </w:tc>
        <w:tc>
          <w:tcPr>
            <w:tcW w:w="1297" w:type="pct"/>
            <w:gridSpan w:val="2"/>
            <w:tcBorders>
              <w:top w:val="single" w:sz="4" w:space="0" w:color="auto"/>
              <w:bottom w:val="single" w:sz="4" w:space="0" w:color="auto"/>
            </w:tcBorders>
          </w:tcPr>
          <w:p w14:paraId="58718551" w14:textId="77777777" w:rsidR="00882D79" w:rsidRPr="009C09DB" w:rsidRDefault="00882D79" w:rsidP="00882D79">
            <w:pPr>
              <w:contextualSpacing/>
              <w:rPr>
                <w:rFonts w:ascii="Times New Roman" w:eastAsia="Times New Roman" w:hAnsi="Times New Roman" w:cs="Times New Roman"/>
                <w:szCs w:val="24"/>
                <w:lang w:eastAsia="ru-RU"/>
              </w:rPr>
            </w:pPr>
            <w:r w:rsidRPr="009C09DB">
              <w:rPr>
                <w:rFonts w:ascii="Times New Roman" w:eastAsia="Times New Roman" w:hAnsi="Times New Roman" w:cs="Times New Roman"/>
                <w:szCs w:val="24"/>
                <w:lang w:eastAsia="ru-RU"/>
              </w:rPr>
              <w:t>Составить отчет, ответить на контрольные вопросы</w:t>
            </w:r>
          </w:p>
          <w:p w14:paraId="1614553C" w14:textId="77777777" w:rsidR="00501E98" w:rsidRPr="00501E98" w:rsidRDefault="00501E98" w:rsidP="00501E98">
            <w:pPr>
              <w:contextualSpacing/>
              <w:rPr>
                <w:rFonts w:ascii="Times New Roman" w:eastAsia="Times New Roman" w:hAnsi="Times New Roman" w:cs="Times New Roman"/>
                <w:b/>
                <w:szCs w:val="24"/>
                <w:lang w:eastAsia="ru-RU"/>
              </w:rPr>
            </w:pPr>
          </w:p>
        </w:tc>
        <w:tc>
          <w:tcPr>
            <w:tcW w:w="183" w:type="pct"/>
            <w:tcBorders>
              <w:top w:val="single" w:sz="4" w:space="0" w:color="auto"/>
              <w:bottom w:val="single" w:sz="4" w:space="0" w:color="auto"/>
            </w:tcBorders>
          </w:tcPr>
          <w:p w14:paraId="2516AC5A" w14:textId="77777777" w:rsidR="00501E98" w:rsidRPr="00501E98" w:rsidRDefault="005A262C"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71DEAC18" w14:textId="77777777" w:rsidR="007D0C5E" w:rsidRPr="00B31F72" w:rsidRDefault="007D0C5E" w:rsidP="007D0C5E">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067D05CA" w14:textId="77777777" w:rsidR="007D0C5E" w:rsidRPr="00B31F72"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0553CD9C" w14:textId="77777777" w:rsidR="00501E98" w:rsidRPr="00501E98"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501E98" w:rsidRPr="00501E98" w14:paraId="280EA563" w14:textId="77777777" w:rsidTr="003A0818">
        <w:trPr>
          <w:gridAfter w:val="2"/>
          <w:wAfter w:w="1715" w:type="pct"/>
          <w:trHeight w:val="20"/>
        </w:trPr>
        <w:tc>
          <w:tcPr>
            <w:tcW w:w="265" w:type="pct"/>
            <w:tcBorders>
              <w:top w:val="single" w:sz="4" w:space="0" w:color="auto"/>
              <w:left w:val="single" w:sz="4" w:space="0" w:color="auto"/>
              <w:bottom w:val="single" w:sz="4" w:space="0" w:color="auto"/>
              <w:right w:val="single" w:sz="4" w:space="0" w:color="auto"/>
            </w:tcBorders>
          </w:tcPr>
          <w:p w14:paraId="518A2524" w14:textId="77777777" w:rsidR="00501E98" w:rsidRPr="00501E98" w:rsidRDefault="00083569" w:rsidP="00501E98">
            <w:pPr>
              <w:spacing w:after="0" w:line="240" w:lineRule="auto"/>
              <w:rPr>
                <w:rFonts w:ascii="Times New Roman" w:eastAsia="Calibri" w:hAnsi="Times New Roman" w:cs="Times New Roman"/>
                <w:szCs w:val="24"/>
              </w:rPr>
            </w:pPr>
            <w:r>
              <w:rPr>
                <w:rFonts w:ascii="Times New Roman" w:eastAsia="Calibri" w:hAnsi="Times New Roman" w:cs="Times New Roman"/>
                <w:szCs w:val="24"/>
              </w:rPr>
              <w:t xml:space="preserve">  </w:t>
            </w:r>
            <w:r w:rsidR="00903030">
              <w:rPr>
                <w:rFonts w:ascii="Times New Roman" w:eastAsia="Calibri" w:hAnsi="Times New Roman" w:cs="Times New Roman"/>
                <w:szCs w:val="24"/>
              </w:rPr>
              <w:t xml:space="preserve"> 27</w:t>
            </w:r>
            <w:r w:rsidR="00501E98" w:rsidRPr="00501E98">
              <w:rPr>
                <w:rFonts w:ascii="Times New Roman" w:eastAsia="Calibri" w:hAnsi="Times New Roman" w:cs="Times New Roman"/>
                <w:szCs w:val="24"/>
              </w:rPr>
              <w:t>.</w:t>
            </w:r>
          </w:p>
        </w:tc>
        <w:tc>
          <w:tcPr>
            <w:tcW w:w="950" w:type="pct"/>
            <w:gridSpan w:val="2"/>
            <w:tcBorders>
              <w:top w:val="single" w:sz="4" w:space="0" w:color="auto"/>
              <w:left w:val="single" w:sz="4" w:space="0" w:color="auto"/>
              <w:bottom w:val="single" w:sz="4" w:space="0" w:color="auto"/>
            </w:tcBorders>
          </w:tcPr>
          <w:p w14:paraId="3BBFB71C" w14:textId="77777777" w:rsidR="00501E98" w:rsidRPr="00501E98" w:rsidRDefault="00F13125" w:rsidP="00501E98">
            <w:pPr>
              <w:contextualSpacing/>
              <w:rPr>
                <w:rFonts w:ascii="Times New Roman" w:eastAsia="Calibri" w:hAnsi="Times New Roman" w:cs="Times New Roman"/>
                <w:szCs w:val="24"/>
              </w:rPr>
            </w:pPr>
            <w:r>
              <w:rPr>
                <w:rFonts w:ascii="Times New Roman" w:hAnsi="Times New Roman" w:cs="Times New Roman"/>
                <w:b/>
                <w:szCs w:val="24"/>
                <w:lang w:eastAsia="ru-RU"/>
              </w:rPr>
              <w:t>ПЗ№7</w:t>
            </w:r>
            <w:r w:rsidRPr="00AE4AE9">
              <w:rPr>
                <w:rFonts w:ascii="Times New Roman" w:hAnsi="Times New Roman"/>
                <w:bCs/>
              </w:rPr>
              <w:t>«Определение состава почв»</w:t>
            </w:r>
          </w:p>
        </w:tc>
        <w:tc>
          <w:tcPr>
            <w:tcW w:w="1297" w:type="pct"/>
            <w:gridSpan w:val="2"/>
            <w:tcBorders>
              <w:top w:val="single" w:sz="4" w:space="0" w:color="auto"/>
              <w:bottom w:val="single" w:sz="4" w:space="0" w:color="auto"/>
            </w:tcBorders>
          </w:tcPr>
          <w:p w14:paraId="44E08FA1" w14:textId="77777777" w:rsidR="00882D79" w:rsidRPr="009C09DB" w:rsidRDefault="00882D79" w:rsidP="00882D79">
            <w:pPr>
              <w:contextualSpacing/>
              <w:rPr>
                <w:rFonts w:ascii="Times New Roman" w:eastAsia="Times New Roman" w:hAnsi="Times New Roman" w:cs="Times New Roman"/>
                <w:szCs w:val="24"/>
                <w:lang w:eastAsia="ru-RU"/>
              </w:rPr>
            </w:pPr>
            <w:r w:rsidRPr="009C09DB">
              <w:rPr>
                <w:rFonts w:ascii="Times New Roman" w:eastAsia="Times New Roman" w:hAnsi="Times New Roman" w:cs="Times New Roman"/>
                <w:szCs w:val="24"/>
                <w:lang w:eastAsia="ru-RU"/>
              </w:rPr>
              <w:t>Составить отчет, ответить на контрольные вопросы</w:t>
            </w:r>
          </w:p>
          <w:p w14:paraId="75F2E0E3" w14:textId="77777777" w:rsidR="00501E98" w:rsidRPr="00501E98" w:rsidRDefault="00501E98" w:rsidP="00501E98">
            <w:pPr>
              <w:contextualSpacing/>
              <w:rPr>
                <w:rFonts w:ascii="Times New Roman" w:eastAsia="Times New Roman" w:hAnsi="Times New Roman" w:cs="Times New Roman"/>
                <w:b/>
                <w:szCs w:val="24"/>
                <w:lang w:eastAsia="ru-RU"/>
              </w:rPr>
            </w:pPr>
          </w:p>
        </w:tc>
        <w:tc>
          <w:tcPr>
            <w:tcW w:w="183" w:type="pct"/>
            <w:tcBorders>
              <w:top w:val="single" w:sz="4" w:space="0" w:color="auto"/>
              <w:bottom w:val="single" w:sz="4" w:space="0" w:color="auto"/>
            </w:tcBorders>
          </w:tcPr>
          <w:p w14:paraId="01AA56A9" w14:textId="77777777" w:rsidR="00501E98" w:rsidRPr="00501E98" w:rsidRDefault="005A262C"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7ECB3DF9" w14:textId="77777777" w:rsidR="007D0C5E" w:rsidRPr="00B31F72" w:rsidRDefault="007D0C5E" w:rsidP="007D0C5E">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56157C95" w14:textId="77777777" w:rsidR="007D0C5E" w:rsidRPr="00B31F72"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11594091" w14:textId="77777777" w:rsidR="00501E98" w:rsidRPr="00501E98"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501E98" w:rsidRPr="00501E98" w14:paraId="28302C5F" w14:textId="77777777" w:rsidTr="003A0818">
        <w:trPr>
          <w:gridAfter w:val="2"/>
          <w:wAfter w:w="1715" w:type="pct"/>
          <w:trHeight w:val="20"/>
        </w:trPr>
        <w:tc>
          <w:tcPr>
            <w:tcW w:w="265" w:type="pct"/>
            <w:tcBorders>
              <w:top w:val="single" w:sz="4" w:space="0" w:color="auto"/>
              <w:left w:val="single" w:sz="4" w:space="0" w:color="auto"/>
              <w:bottom w:val="single" w:sz="4" w:space="0" w:color="auto"/>
              <w:right w:val="single" w:sz="4" w:space="0" w:color="auto"/>
            </w:tcBorders>
          </w:tcPr>
          <w:p w14:paraId="54EB8EF8" w14:textId="77777777" w:rsidR="00501E98" w:rsidRPr="00501E98" w:rsidRDefault="00903030"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28</w:t>
            </w:r>
            <w:r w:rsidR="00501E98" w:rsidRPr="00501E98">
              <w:rPr>
                <w:rFonts w:ascii="Times New Roman" w:eastAsia="Calibri" w:hAnsi="Times New Roman" w:cs="Times New Roman"/>
                <w:szCs w:val="24"/>
              </w:rPr>
              <w:t>.</w:t>
            </w:r>
          </w:p>
        </w:tc>
        <w:tc>
          <w:tcPr>
            <w:tcW w:w="950" w:type="pct"/>
            <w:gridSpan w:val="2"/>
            <w:tcBorders>
              <w:top w:val="single" w:sz="4" w:space="0" w:color="auto"/>
              <w:left w:val="single" w:sz="4" w:space="0" w:color="auto"/>
              <w:bottom w:val="single" w:sz="4" w:space="0" w:color="auto"/>
            </w:tcBorders>
          </w:tcPr>
          <w:p w14:paraId="6BD8AF49" w14:textId="77777777" w:rsidR="00501E98" w:rsidRPr="00501E98" w:rsidRDefault="00F13125" w:rsidP="00501E98">
            <w:pPr>
              <w:contextualSpacing/>
              <w:rPr>
                <w:rFonts w:ascii="Times New Roman" w:eastAsia="Times New Roman" w:hAnsi="Times New Roman" w:cs="Times New Roman"/>
                <w:lang w:eastAsia="ru-RU"/>
              </w:rPr>
            </w:pPr>
            <w:r>
              <w:rPr>
                <w:rFonts w:ascii="Times New Roman" w:hAnsi="Times New Roman" w:cs="Times New Roman"/>
                <w:b/>
                <w:szCs w:val="24"/>
                <w:lang w:eastAsia="ru-RU"/>
              </w:rPr>
              <w:t>ПЗ№8</w:t>
            </w:r>
            <w:r w:rsidRPr="00AE4AE9">
              <w:rPr>
                <w:rFonts w:ascii="Times New Roman" w:hAnsi="Times New Roman"/>
                <w:bCs/>
              </w:rPr>
              <w:t>«Определение состава почв»</w:t>
            </w:r>
          </w:p>
        </w:tc>
        <w:tc>
          <w:tcPr>
            <w:tcW w:w="1297" w:type="pct"/>
            <w:gridSpan w:val="2"/>
            <w:tcBorders>
              <w:top w:val="single" w:sz="4" w:space="0" w:color="auto"/>
              <w:bottom w:val="single" w:sz="4" w:space="0" w:color="auto"/>
            </w:tcBorders>
          </w:tcPr>
          <w:p w14:paraId="72C972A3" w14:textId="77777777" w:rsidR="00882D79" w:rsidRPr="009C09DB" w:rsidRDefault="00882D79" w:rsidP="00882D79">
            <w:pPr>
              <w:contextualSpacing/>
              <w:rPr>
                <w:rFonts w:ascii="Times New Roman" w:eastAsia="Times New Roman" w:hAnsi="Times New Roman" w:cs="Times New Roman"/>
                <w:szCs w:val="24"/>
                <w:lang w:eastAsia="ru-RU"/>
              </w:rPr>
            </w:pPr>
            <w:r w:rsidRPr="009C09DB">
              <w:rPr>
                <w:rFonts w:ascii="Times New Roman" w:eastAsia="Times New Roman" w:hAnsi="Times New Roman" w:cs="Times New Roman"/>
                <w:szCs w:val="24"/>
                <w:lang w:eastAsia="ru-RU"/>
              </w:rPr>
              <w:t>Составить отчет, ответить на контрольные вопросы</w:t>
            </w:r>
          </w:p>
          <w:p w14:paraId="353FBF71" w14:textId="77777777" w:rsidR="00501E98" w:rsidRPr="00501E98" w:rsidRDefault="00501E98" w:rsidP="00501E98">
            <w:pPr>
              <w:contextualSpacing/>
              <w:rPr>
                <w:rFonts w:ascii="Times New Roman" w:eastAsia="Times New Roman" w:hAnsi="Times New Roman" w:cs="Times New Roman"/>
                <w:szCs w:val="24"/>
                <w:lang w:eastAsia="ru-RU"/>
              </w:rPr>
            </w:pPr>
          </w:p>
        </w:tc>
        <w:tc>
          <w:tcPr>
            <w:tcW w:w="183" w:type="pct"/>
            <w:tcBorders>
              <w:top w:val="single" w:sz="4" w:space="0" w:color="auto"/>
              <w:bottom w:val="single" w:sz="4" w:space="0" w:color="auto"/>
            </w:tcBorders>
          </w:tcPr>
          <w:p w14:paraId="69A01F00" w14:textId="77777777" w:rsidR="00501E98" w:rsidRPr="00501E98" w:rsidRDefault="005A262C"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3ED231BF" w14:textId="77777777" w:rsidR="007D0C5E" w:rsidRPr="00B31F72" w:rsidRDefault="007D0C5E" w:rsidP="007D0C5E">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20CB31B3" w14:textId="77777777" w:rsidR="007D0C5E" w:rsidRPr="00B31F72"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2E3E542E" w14:textId="77777777" w:rsidR="00501E98" w:rsidRPr="00501E98"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501E98" w:rsidRPr="00501E98" w14:paraId="1898FF30" w14:textId="77777777" w:rsidTr="003A0818">
        <w:trPr>
          <w:gridAfter w:val="2"/>
          <w:wAfter w:w="1715" w:type="pct"/>
          <w:trHeight w:val="20"/>
        </w:trPr>
        <w:tc>
          <w:tcPr>
            <w:tcW w:w="265" w:type="pct"/>
            <w:tcBorders>
              <w:top w:val="single" w:sz="4" w:space="0" w:color="auto"/>
              <w:left w:val="single" w:sz="4" w:space="0" w:color="auto"/>
              <w:bottom w:val="single" w:sz="4" w:space="0" w:color="auto"/>
              <w:right w:val="single" w:sz="4" w:space="0" w:color="auto"/>
            </w:tcBorders>
          </w:tcPr>
          <w:p w14:paraId="5B23132C" w14:textId="77777777" w:rsidR="00501E98" w:rsidRPr="00501E98" w:rsidRDefault="00903030"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29</w:t>
            </w:r>
            <w:r w:rsidR="00501E98" w:rsidRPr="00501E98">
              <w:rPr>
                <w:rFonts w:ascii="Times New Roman" w:eastAsia="Calibri" w:hAnsi="Times New Roman" w:cs="Times New Roman"/>
                <w:szCs w:val="24"/>
              </w:rPr>
              <w:t>.</w:t>
            </w:r>
          </w:p>
        </w:tc>
        <w:tc>
          <w:tcPr>
            <w:tcW w:w="950" w:type="pct"/>
            <w:gridSpan w:val="2"/>
            <w:tcBorders>
              <w:top w:val="single" w:sz="4" w:space="0" w:color="auto"/>
              <w:left w:val="single" w:sz="4" w:space="0" w:color="auto"/>
              <w:bottom w:val="single" w:sz="4" w:space="0" w:color="auto"/>
            </w:tcBorders>
          </w:tcPr>
          <w:p w14:paraId="6BA376F1" w14:textId="77777777" w:rsidR="00501E98" w:rsidRPr="00501E98" w:rsidRDefault="00F13125" w:rsidP="00501E98">
            <w:pPr>
              <w:contextualSpacing/>
              <w:rPr>
                <w:rFonts w:ascii="Times New Roman" w:eastAsia="Times New Roman" w:hAnsi="Times New Roman" w:cs="Times New Roman"/>
                <w:lang w:eastAsia="ru-RU"/>
              </w:rPr>
            </w:pPr>
            <w:r>
              <w:rPr>
                <w:rFonts w:ascii="Times New Roman" w:hAnsi="Times New Roman" w:cs="Times New Roman"/>
                <w:b/>
                <w:szCs w:val="24"/>
                <w:lang w:eastAsia="ru-RU"/>
              </w:rPr>
              <w:t>ПЗ№9</w:t>
            </w:r>
            <w:r w:rsidR="00882D79" w:rsidRPr="00AE4AE9">
              <w:rPr>
                <w:rFonts w:ascii="Times New Roman" w:hAnsi="Times New Roman"/>
                <w:bCs/>
              </w:rPr>
              <w:t>«Геоботанические изыскания»</w:t>
            </w:r>
          </w:p>
        </w:tc>
        <w:tc>
          <w:tcPr>
            <w:tcW w:w="1297" w:type="pct"/>
            <w:gridSpan w:val="2"/>
            <w:tcBorders>
              <w:top w:val="single" w:sz="4" w:space="0" w:color="auto"/>
              <w:bottom w:val="single" w:sz="4" w:space="0" w:color="auto"/>
            </w:tcBorders>
          </w:tcPr>
          <w:p w14:paraId="7916F455" w14:textId="77777777" w:rsidR="00882D79" w:rsidRPr="009C09DB" w:rsidRDefault="00882D79" w:rsidP="00882D79">
            <w:pPr>
              <w:contextualSpacing/>
              <w:rPr>
                <w:rFonts w:ascii="Times New Roman" w:eastAsia="Times New Roman" w:hAnsi="Times New Roman" w:cs="Times New Roman"/>
                <w:szCs w:val="24"/>
                <w:lang w:eastAsia="ru-RU"/>
              </w:rPr>
            </w:pPr>
            <w:r w:rsidRPr="009C09DB">
              <w:rPr>
                <w:rFonts w:ascii="Times New Roman" w:eastAsia="Times New Roman" w:hAnsi="Times New Roman" w:cs="Times New Roman"/>
                <w:szCs w:val="24"/>
                <w:lang w:eastAsia="ru-RU"/>
              </w:rPr>
              <w:t>Составить отчет, ответить на контрольные вопросы</w:t>
            </w:r>
          </w:p>
          <w:p w14:paraId="00A85998" w14:textId="77777777" w:rsidR="00501E98" w:rsidRPr="00501E98" w:rsidRDefault="00501E98" w:rsidP="00501E98">
            <w:pPr>
              <w:contextualSpacing/>
              <w:rPr>
                <w:rFonts w:ascii="Times New Roman" w:eastAsia="Times New Roman" w:hAnsi="Times New Roman" w:cs="Times New Roman"/>
                <w:szCs w:val="24"/>
                <w:lang w:eastAsia="ru-RU"/>
              </w:rPr>
            </w:pPr>
          </w:p>
        </w:tc>
        <w:tc>
          <w:tcPr>
            <w:tcW w:w="183" w:type="pct"/>
            <w:tcBorders>
              <w:top w:val="single" w:sz="4" w:space="0" w:color="auto"/>
              <w:bottom w:val="single" w:sz="4" w:space="0" w:color="auto"/>
            </w:tcBorders>
          </w:tcPr>
          <w:p w14:paraId="5581C14F" w14:textId="77777777" w:rsidR="00501E98" w:rsidRPr="00501E98" w:rsidRDefault="005A262C"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6DE1CA2A" w14:textId="77777777" w:rsidR="007D0C5E" w:rsidRPr="00B31F72" w:rsidRDefault="007D0C5E" w:rsidP="007D0C5E">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0A15AA18" w14:textId="77777777" w:rsidR="007D0C5E" w:rsidRPr="00B31F72"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7C2AFF81" w14:textId="77777777" w:rsidR="00501E98" w:rsidRPr="00501E98"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501E98" w:rsidRPr="00501E98" w14:paraId="4A4B3C62" w14:textId="77777777" w:rsidTr="003A0818">
        <w:trPr>
          <w:gridAfter w:val="2"/>
          <w:wAfter w:w="1715" w:type="pct"/>
          <w:trHeight w:val="20"/>
        </w:trPr>
        <w:tc>
          <w:tcPr>
            <w:tcW w:w="265" w:type="pct"/>
            <w:tcBorders>
              <w:top w:val="single" w:sz="4" w:space="0" w:color="auto"/>
              <w:left w:val="single" w:sz="4" w:space="0" w:color="auto"/>
              <w:bottom w:val="single" w:sz="4" w:space="0" w:color="auto"/>
              <w:right w:val="single" w:sz="4" w:space="0" w:color="auto"/>
            </w:tcBorders>
          </w:tcPr>
          <w:p w14:paraId="408289B6" w14:textId="77777777" w:rsidR="00501E98" w:rsidRPr="00501E98" w:rsidRDefault="00903030"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30</w:t>
            </w:r>
            <w:r w:rsidR="00501E98" w:rsidRPr="00501E98">
              <w:rPr>
                <w:rFonts w:ascii="Times New Roman" w:eastAsia="Calibri" w:hAnsi="Times New Roman" w:cs="Times New Roman"/>
                <w:szCs w:val="24"/>
              </w:rPr>
              <w:t>.</w:t>
            </w:r>
          </w:p>
        </w:tc>
        <w:tc>
          <w:tcPr>
            <w:tcW w:w="950" w:type="pct"/>
            <w:gridSpan w:val="2"/>
            <w:tcBorders>
              <w:top w:val="single" w:sz="4" w:space="0" w:color="auto"/>
              <w:left w:val="single" w:sz="4" w:space="0" w:color="auto"/>
              <w:bottom w:val="single" w:sz="4" w:space="0" w:color="auto"/>
            </w:tcBorders>
          </w:tcPr>
          <w:p w14:paraId="6AE9EA93" w14:textId="77777777" w:rsidR="00501E98" w:rsidRPr="00501E98" w:rsidRDefault="00F13125" w:rsidP="00501E98">
            <w:pPr>
              <w:contextualSpacing/>
              <w:rPr>
                <w:rFonts w:ascii="Times New Roman" w:eastAsia="Times New Roman" w:hAnsi="Times New Roman" w:cs="Times New Roman"/>
                <w:lang w:eastAsia="ru-RU"/>
              </w:rPr>
            </w:pPr>
            <w:r>
              <w:rPr>
                <w:rFonts w:ascii="Times New Roman" w:hAnsi="Times New Roman" w:cs="Times New Roman"/>
                <w:b/>
                <w:szCs w:val="24"/>
                <w:lang w:eastAsia="ru-RU"/>
              </w:rPr>
              <w:t>ПЗ№10</w:t>
            </w:r>
            <w:r w:rsidR="00882D79" w:rsidRPr="00AE4AE9">
              <w:rPr>
                <w:rFonts w:ascii="Times New Roman" w:hAnsi="Times New Roman"/>
                <w:bCs/>
              </w:rPr>
              <w:t>«Геоботанические изыскания»</w:t>
            </w:r>
          </w:p>
        </w:tc>
        <w:tc>
          <w:tcPr>
            <w:tcW w:w="1297" w:type="pct"/>
            <w:gridSpan w:val="2"/>
            <w:tcBorders>
              <w:top w:val="single" w:sz="4" w:space="0" w:color="auto"/>
              <w:bottom w:val="single" w:sz="4" w:space="0" w:color="auto"/>
            </w:tcBorders>
          </w:tcPr>
          <w:p w14:paraId="2AD8F2FA" w14:textId="77777777" w:rsidR="00882D79" w:rsidRPr="009C09DB" w:rsidRDefault="00882D79" w:rsidP="00882D79">
            <w:pPr>
              <w:contextualSpacing/>
              <w:rPr>
                <w:rFonts w:ascii="Times New Roman" w:eastAsia="Times New Roman" w:hAnsi="Times New Roman" w:cs="Times New Roman"/>
                <w:szCs w:val="24"/>
                <w:lang w:eastAsia="ru-RU"/>
              </w:rPr>
            </w:pPr>
            <w:r w:rsidRPr="009C09DB">
              <w:rPr>
                <w:rFonts w:ascii="Times New Roman" w:eastAsia="Times New Roman" w:hAnsi="Times New Roman" w:cs="Times New Roman"/>
                <w:szCs w:val="24"/>
                <w:lang w:eastAsia="ru-RU"/>
              </w:rPr>
              <w:t>Составить отчет, ответить на контрольные вопросы</w:t>
            </w:r>
          </w:p>
          <w:p w14:paraId="5FEE381C" w14:textId="77777777" w:rsidR="00501E98" w:rsidRPr="00501E98" w:rsidRDefault="00501E98" w:rsidP="00501E98">
            <w:pPr>
              <w:contextualSpacing/>
              <w:rPr>
                <w:rFonts w:ascii="Times New Roman" w:eastAsia="Times New Roman" w:hAnsi="Times New Roman" w:cs="Times New Roman"/>
                <w:szCs w:val="24"/>
                <w:lang w:eastAsia="ru-RU"/>
              </w:rPr>
            </w:pPr>
          </w:p>
        </w:tc>
        <w:tc>
          <w:tcPr>
            <w:tcW w:w="183" w:type="pct"/>
            <w:tcBorders>
              <w:top w:val="single" w:sz="4" w:space="0" w:color="auto"/>
              <w:bottom w:val="single" w:sz="4" w:space="0" w:color="auto"/>
            </w:tcBorders>
          </w:tcPr>
          <w:p w14:paraId="50EB7B76" w14:textId="77777777" w:rsidR="00501E98" w:rsidRPr="00501E98" w:rsidRDefault="005A262C"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74EC5048" w14:textId="77777777" w:rsidR="007D0C5E" w:rsidRPr="00B31F72" w:rsidRDefault="007D0C5E" w:rsidP="007D0C5E">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28D0C202" w14:textId="77777777" w:rsidR="007D0C5E" w:rsidRPr="00B31F72"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6BAF9746" w14:textId="77777777" w:rsidR="00501E98" w:rsidRPr="00501E98"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4C6B6A" w:rsidRPr="00501E98" w14:paraId="5C96C849" w14:textId="77777777" w:rsidTr="003A0818">
        <w:trPr>
          <w:gridAfter w:val="2"/>
          <w:wAfter w:w="1715" w:type="pct"/>
          <w:trHeight w:val="20"/>
        </w:trPr>
        <w:tc>
          <w:tcPr>
            <w:tcW w:w="265" w:type="pct"/>
            <w:tcBorders>
              <w:top w:val="single" w:sz="4" w:space="0" w:color="auto"/>
              <w:bottom w:val="single" w:sz="4" w:space="0" w:color="auto"/>
            </w:tcBorders>
          </w:tcPr>
          <w:p w14:paraId="4358616E" w14:textId="77777777" w:rsidR="004C6B6A" w:rsidRDefault="004C6B6A" w:rsidP="00501E98">
            <w:pPr>
              <w:spacing w:after="0" w:line="240" w:lineRule="auto"/>
              <w:jc w:val="center"/>
              <w:rPr>
                <w:rFonts w:ascii="Times New Roman" w:eastAsia="Calibri" w:hAnsi="Times New Roman" w:cs="Times New Roman"/>
                <w:szCs w:val="24"/>
              </w:rPr>
            </w:pPr>
          </w:p>
          <w:p w14:paraId="309E8D08" w14:textId="77777777" w:rsidR="00083569" w:rsidRPr="00501E98" w:rsidRDefault="00903030"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31</w:t>
            </w:r>
            <w:r w:rsidR="00083569">
              <w:rPr>
                <w:rFonts w:ascii="Times New Roman" w:eastAsia="Calibri" w:hAnsi="Times New Roman" w:cs="Times New Roman"/>
                <w:szCs w:val="24"/>
              </w:rPr>
              <w:t>.</w:t>
            </w:r>
          </w:p>
        </w:tc>
        <w:tc>
          <w:tcPr>
            <w:tcW w:w="950" w:type="pct"/>
            <w:gridSpan w:val="2"/>
            <w:tcBorders>
              <w:top w:val="single" w:sz="4" w:space="0" w:color="auto"/>
              <w:bottom w:val="single" w:sz="4" w:space="0" w:color="auto"/>
            </w:tcBorders>
          </w:tcPr>
          <w:p w14:paraId="4D953E1A" w14:textId="77777777" w:rsidR="004C6B6A" w:rsidRDefault="004C6B6A" w:rsidP="00501E98">
            <w:pPr>
              <w:contextualSpacing/>
              <w:rPr>
                <w:rFonts w:ascii="Times New Roman" w:hAnsi="Times New Roman" w:cs="Times New Roman"/>
                <w:b/>
                <w:szCs w:val="24"/>
                <w:lang w:eastAsia="ru-RU"/>
              </w:rPr>
            </w:pPr>
            <w:r>
              <w:rPr>
                <w:rFonts w:ascii="Times New Roman" w:hAnsi="Times New Roman" w:cs="Times New Roman"/>
                <w:b/>
                <w:szCs w:val="24"/>
                <w:lang w:eastAsia="ru-RU"/>
              </w:rPr>
              <w:t>ПЗ№11</w:t>
            </w:r>
            <w:r w:rsidRPr="00AE4AE9">
              <w:rPr>
                <w:rFonts w:ascii="Times New Roman" w:hAnsi="Times New Roman"/>
                <w:bCs/>
              </w:rPr>
              <w:t>«Геоботанические изыскания»</w:t>
            </w:r>
          </w:p>
        </w:tc>
        <w:tc>
          <w:tcPr>
            <w:tcW w:w="1297" w:type="pct"/>
            <w:gridSpan w:val="2"/>
            <w:tcBorders>
              <w:top w:val="single" w:sz="4" w:space="0" w:color="auto"/>
              <w:bottom w:val="single" w:sz="4" w:space="0" w:color="auto"/>
            </w:tcBorders>
          </w:tcPr>
          <w:p w14:paraId="717C4F3F" w14:textId="77777777" w:rsidR="004C6B6A" w:rsidRPr="009C09DB" w:rsidRDefault="004C6B6A" w:rsidP="004C6B6A">
            <w:pPr>
              <w:contextualSpacing/>
              <w:rPr>
                <w:rFonts w:ascii="Times New Roman" w:eastAsia="Times New Roman" w:hAnsi="Times New Roman" w:cs="Times New Roman"/>
                <w:szCs w:val="24"/>
                <w:lang w:eastAsia="ru-RU"/>
              </w:rPr>
            </w:pPr>
            <w:r w:rsidRPr="009C09DB">
              <w:rPr>
                <w:rFonts w:ascii="Times New Roman" w:eastAsia="Times New Roman" w:hAnsi="Times New Roman" w:cs="Times New Roman"/>
                <w:szCs w:val="24"/>
                <w:lang w:eastAsia="ru-RU"/>
              </w:rPr>
              <w:t>Составить отчет, ответить на контрольные вопросы</w:t>
            </w:r>
          </w:p>
          <w:p w14:paraId="48F921FE" w14:textId="77777777" w:rsidR="004C6B6A" w:rsidRPr="009C09DB" w:rsidRDefault="004C6B6A" w:rsidP="00882D79">
            <w:pPr>
              <w:contextualSpacing/>
              <w:rPr>
                <w:rFonts w:ascii="Times New Roman" w:eastAsia="Times New Roman" w:hAnsi="Times New Roman" w:cs="Times New Roman"/>
                <w:szCs w:val="24"/>
                <w:lang w:eastAsia="ru-RU"/>
              </w:rPr>
            </w:pPr>
          </w:p>
        </w:tc>
        <w:tc>
          <w:tcPr>
            <w:tcW w:w="183" w:type="pct"/>
            <w:tcBorders>
              <w:top w:val="single" w:sz="4" w:space="0" w:color="auto"/>
              <w:bottom w:val="single" w:sz="4" w:space="0" w:color="auto"/>
            </w:tcBorders>
          </w:tcPr>
          <w:p w14:paraId="1899DBBA" w14:textId="77777777" w:rsidR="004C6B6A" w:rsidRDefault="004C6B6A" w:rsidP="00501E98">
            <w:pPr>
              <w:spacing w:after="0" w:line="240" w:lineRule="auto"/>
              <w:jc w:val="center"/>
              <w:rPr>
                <w:rFonts w:ascii="Times New Roman" w:eastAsia="Calibri" w:hAnsi="Times New Roman" w:cs="Times New Roman"/>
                <w:szCs w:val="24"/>
              </w:rPr>
            </w:pPr>
          </w:p>
        </w:tc>
        <w:tc>
          <w:tcPr>
            <w:tcW w:w="590" w:type="pct"/>
            <w:tcBorders>
              <w:top w:val="single" w:sz="4" w:space="0" w:color="auto"/>
              <w:bottom w:val="single" w:sz="4" w:space="0" w:color="auto"/>
            </w:tcBorders>
          </w:tcPr>
          <w:p w14:paraId="618F28DD" w14:textId="77777777" w:rsidR="007D0C5E" w:rsidRPr="00B31F72" w:rsidRDefault="007D0C5E" w:rsidP="007D0C5E">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4C1F8C43" w14:textId="77777777" w:rsidR="007D0C5E" w:rsidRPr="00B31F72"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7154C858" w14:textId="77777777" w:rsidR="004C6B6A" w:rsidRPr="00501E98"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501E98" w:rsidRPr="00501E98" w14:paraId="0351B73B" w14:textId="77777777" w:rsidTr="003A0818">
        <w:trPr>
          <w:gridAfter w:val="2"/>
          <w:wAfter w:w="1715" w:type="pct"/>
          <w:trHeight w:val="20"/>
        </w:trPr>
        <w:tc>
          <w:tcPr>
            <w:tcW w:w="265" w:type="pct"/>
            <w:tcBorders>
              <w:top w:val="single" w:sz="4" w:space="0" w:color="auto"/>
              <w:bottom w:val="single" w:sz="4" w:space="0" w:color="auto"/>
            </w:tcBorders>
          </w:tcPr>
          <w:p w14:paraId="1F8E7D27" w14:textId="77777777" w:rsidR="00501E98" w:rsidRPr="00501E98" w:rsidRDefault="00501E98" w:rsidP="00501E98">
            <w:pPr>
              <w:spacing w:after="0" w:line="240" w:lineRule="auto"/>
              <w:jc w:val="center"/>
              <w:rPr>
                <w:rFonts w:ascii="Times New Roman" w:eastAsia="Calibri" w:hAnsi="Times New Roman" w:cs="Times New Roman"/>
                <w:szCs w:val="24"/>
              </w:rPr>
            </w:pPr>
          </w:p>
          <w:p w14:paraId="3863F279" w14:textId="77777777" w:rsidR="00501E98" w:rsidRPr="00501E98" w:rsidRDefault="00083569" w:rsidP="00501E98">
            <w:pPr>
              <w:spacing w:after="0" w:line="240" w:lineRule="auto"/>
              <w:rPr>
                <w:rFonts w:ascii="Times New Roman" w:eastAsia="Calibri" w:hAnsi="Times New Roman" w:cs="Times New Roman"/>
                <w:szCs w:val="24"/>
              </w:rPr>
            </w:pPr>
            <w:r>
              <w:rPr>
                <w:rFonts w:ascii="Times New Roman" w:eastAsia="Calibri" w:hAnsi="Times New Roman" w:cs="Times New Roman"/>
                <w:szCs w:val="24"/>
              </w:rPr>
              <w:t xml:space="preserve">   </w:t>
            </w:r>
            <w:r w:rsidR="00903030">
              <w:rPr>
                <w:rFonts w:ascii="Times New Roman" w:eastAsia="Calibri" w:hAnsi="Times New Roman" w:cs="Times New Roman"/>
                <w:szCs w:val="24"/>
              </w:rPr>
              <w:t xml:space="preserve"> 32</w:t>
            </w:r>
            <w:r w:rsidR="00501E98" w:rsidRPr="00501E98">
              <w:rPr>
                <w:rFonts w:ascii="Times New Roman" w:eastAsia="Calibri" w:hAnsi="Times New Roman" w:cs="Times New Roman"/>
                <w:szCs w:val="24"/>
              </w:rPr>
              <w:t>.</w:t>
            </w:r>
          </w:p>
        </w:tc>
        <w:tc>
          <w:tcPr>
            <w:tcW w:w="950" w:type="pct"/>
            <w:gridSpan w:val="2"/>
            <w:tcBorders>
              <w:top w:val="single" w:sz="4" w:space="0" w:color="auto"/>
              <w:bottom w:val="single" w:sz="4" w:space="0" w:color="auto"/>
            </w:tcBorders>
          </w:tcPr>
          <w:p w14:paraId="6D59D35C" w14:textId="77777777" w:rsidR="00501E98" w:rsidRPr="00501E98" w:rsidRDefault="004C6B6A" w:rsidP="00501E98">
            <w:pPr>
              <w:contextualSpacing/>
              <w:rPr>
                <w:rFonts w:ascii="Times New Roman" w:eastAsia="Times New Roman" w:hAnsi="Times New Roman" w:cs="Times New Roman"/>
                <w:szCs w:val="24"/>
                <w:lang w:eastAsia="ru-RU"/>
              </w:rPr>
            </w:pPr>
            <w:r>
              <w:rPr>
                <w:rFonts w:ascii="Times New Roman" w:hAnsi="Times New Roman" w:cs="Times New Roman"/>
                <w:b/>
                <w:szCs w:val="24"/>
                <w:lang w:eastAsia="ru-RU"/>
              </w:rPr>
              <w:t>ПЗ№12</w:t>
            </w:r>
            <w:r w:rsidR="00882D79" w:rsidRPr="00AE4AE9">
              <w:rPr>
                <w:rFonts w:ascii="Times New Roman" w:hAnsi="Times New Roman"/>
                <w:bCs/>
              </w:rPr>
              <w:t>«Геоботанические изыскания»</w:t>
            </w:r>
          </w:p>
        </w:tc>
        <w:tc>
          <w:tcPr>
            <w:tcW w:w="1297" w:type="pct"/>
            <w:gridSpan w:val="2"/>
            <w:tcBorders>
              <w:top w:val="single" w:sz="4" w:space="0" w:color="auto"/>
              <w:bottom w:val="single" w:sz="4" w:space="0" w:color="auto"/>
            </w:tcBorders>
          </w:tcPr>
          <w:p w14:paraId="2A0E7499" w14:textId="77777777" w:rsidR="00882D79" w:rsidRPr="009C09DB" w:rsidRDefault="00882D79" w:rsidP="00882D79">
            <w:pPr>
              <w:contextualSpacing/>
              <w:rPr>
                <w:rFonts w:ascii="Times New Roman" w:eastAsia="Times New Roman" w:hAnsi="Times New Roman" w:cs="Times New Roman"/>
                <w:szCs w:val="24"/>
                <w:lang w:eastAsia="ru-RU"/>
              </w:rPr>
            </w:pPr>
            <w:r w:rsidRPr="009C09DB">
              <w:rPr>
                <w:rFonts w:ascii="Times New Roman" w:eastAsia="Times New Roman" w:hAnsi="Times New Roman" w:cs="Times New Roman"/>
                <w:szCs w:val="24"/>
                <w:lang w:eastAsia="ru-RU"/>
              </w:rPr>
              <w:t>Составить отчет, ответить на контрольные вопросы</w:t>
            </w:r>
          </w:p>
          <w:p w14:paraId="079BD4F2" w14:textId="77777777" w:rsidR="00501E98" w:rsidRPr="00501E98" w:rsidRDefault="00501E98" w:rsidP="00501E98">
            <w:pPr>
              <w:contextualSpacing/>
              <w:rPr>
                <w:rFonts w:ascii="Times New Roman" w:eastAsia="Times New Roman" w:hAnsi="Times New Roman" w:cs="Times New Roman"/>
                <w:szCs w:val="24"/>
                <w:lang w:eastAsia="ru-RU"/>
              </w:rPr>
            </w:pPr>
          </w:p>
        </w:tc>
        <w:tc>
          <w:tcPr>
            <w:tcW w:w="183" w:type="pct"/>
            <w:tcBorders>
              <w:top w:val="single" w:sz="4" w:space="0" w:color="auto"/>
              <w:bottom w:val="single" w:sz="4" w:space="0" w:color="auto"/>
            </w:tcBorders>
          </w:tcPr>
          <w:p w14:paraId="004506B5" w14:textId="77777777" w:rsidR="00501E98" w:rsidRPr="00501E98" w:rsidRDefault="005A262C"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731F0978" w14:textId="77777777" w:rsidR="007D0C5E" w:rsidRPr="00B31F72" w:rsidRDefault="007D0C5E" w:rsidP="007D0C5E">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08BB37E2" w14:textId="77777777" w:rsidR="007D0C5E" w:rsidRPr="00B31F72"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115BA18F" w14:textId="77777777" w:rsidR="00501E98" w:rsidRPr="00501E98"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501E98" w:rsidRPr="00501E98" w14:paraId="1DED490A" w14:textId="77777777" w:rsidTr="003A0818">
        <w:trPr>
          <w:gridAfter w:val="2"/>
          <w:wAfter w:w="1715" w:type="pct"/>
          <w:trHeight w:val="20"/>
        </w:trPr>
        <w:tc>
          <w:tcPr>
            <w:tcW w:w="265" w:type="pct"/>
            <w:tcBorders>
              <w:top w:val="single" w:sz="4" w:space="0" w:color="auto"/>
              <w:bottom w:val="single" w:sz="4" w:space="0" w:color="auto"/>
            </w:tcBorders>
          </w:tcPr>
          <w:p w14:paraId="70EF0276" w14:textId="77777777" w:rsidR="00501E98" w:rsidRPr="00501E98" w:rsidRDefault="00501E98" w:rsidP="00501E98">
            <w:pPr>
              <w:spacing w:after="0" w:line="240" w:lineRule="auto"/>
              <w:rPr>
                <w:rFonts w:ascii="Times New Roman" w:eastAsia="Calibri" w:hAnsi="Times New Roman" w:cs="Times New Roman"/>
                <w:szCs w:val="24"/>
              </w:rPr>
            </w:pPr>
          </w:p>
          <w:p w14:paraId="1C3E5345" w14:textId="77777777" w:rsidR="00501E98" w:rsidRPr="00501E98" w:rsidRDefault="00903030" w:rsidP="00501E98">
            <w:pPr>
              <w:spacing w:after="0" w:line="240" w:lineRule="auto"/>
              <w:rPr>
                <w:rFonts w:ascii="Times New Roman" w:eastAsia="Calibri" w:hAnsi="Times New Roman" w:cs="Times New Roman"/>
                <w:szCs w:val="24"/>
              </w:rPr>
            </w:pPr>
            <w:r>
              <w:rPr>
                <w:rFonts w:ascii="Times New Roman" w:eastAsia="Calibri" w:hAnsi="Times New Roman" w:cs="Times New Roman"/>
                <w:szCs w:val="24"/>
              </w:rPr>
              <w:t xml:space="preserve">    33</w:t>
            </w:r>
            <w:r w:rsidR="00501E98" w:rsidRPr="00501E98">
              <w:rPr>
                <w:rFonts w:ascii="Times New Roman" w:eastAsia="Calibri" w:hAnsi="Times New Roman" w:cs="Times New Roman"/>
                <w:szCs w:val="24"/>
              </w:rPr>
              <w:t>.</w:t>
            </w:r>
          </w:p>
        </w:tc>
        <w:tc>
          <w:tcPr>
            <w:tcW w:w="950" w:type="pct"/>
            <w:gridSpan w:val="2"/>
            <w:tcBorders>
              <w:top w:val="single" w:sz="4" w:space="0" w:color="auto"/>
              <w:bottom w:val="single" w:sz="4" w:space="0" w:color="auto"/>
            </w:tcBorders>
          </w:tcPr>
          <w:p w14:paraId="1E0D45ED" w14:textId="77777777" w:rsidR="00501E98" w:rsidRPr="00501E98" w:rsidRDefault="00882D79" w:rsidP="00501E98">
            <w:pPr>
              <w:contextualSpacing/>
              <w:rPr>
                <w:rFonts w:ascii="Times New Roman" w:eastAsia="Times New Roman" w:hAnsi="Times New Roman" w:cs="Times New Roman"/>
                <w:szCs w:val="24"/>
                <w:lang w:eastAsia="ru-RU"/>
              </w:rPr>
            </w:pPr>
            <w:r w:rsidRPr="00882D79">
              <w:rPr>
                <w:rFonts w:ascii="Times New Roman" w:eastAsia="Times New Roman" w:hAnsi="Times New Roman" w:cs="Times New Roman"/>
                <w:szCs w:val="24"/>
                <w:lang w:eastAsia="ru-RU"/>
              </w:rPr>
              <w:t>Государственный экологический мониторинг (государственный мониторинг окружающей среды)</w:t>
            </w:r>
          </w:p>
        </w:tc>
        <w:tc>
          <w:tcPr>
            <w:tcW w:w="1297" w:type="pct"/>
            <w:gridSpan w:val="2"/>
            <w:tcBorders>
              <w:top w:val="single" w:sz="4" w:space="0" w:color="auto"/>
              <w:bottom w:val="single" w:sz="4" w:space="0" w:color="auto"/>
            </w:tcBorders>
          </w:tcPr>
          <w:p w14:paraId="7E404FFD" w14:textId="77777777" w:rsidR="00501E98" w:rsidRPr="00501E98" w:rsidRDefault="009F199D" w:rsidP="00501E98">
            <w:pPr>
              <w:contextualSpacing/>
              <w:rPr>
                <w:rFonts w:ascii="Times New Roman" w:eastAsia="Times New Roman" w:hAnsi="Times New Roman" w:cs="Times New Roman"/>
                <w:szCs w:val="24"/>
                <w:lang w:eastAsia="ru-RU"/>
              </w:rPr>
            </w:pPr>
            <w:r w:rsidRPr="00AE4AE9">
              <w:rPr>
                <w:rFonts w:ascii="Times New Roman" w:eastAsiaTheme="minorEastAsia" w:hAnsi="Times New Roman"/>
              </w:rPr>
              <w:t xml:space="preserve">Осуществление государственного экологического мониторинга (государственного мониторинга окружающей среды).  </w:t>
            </w:r>
          </w:p>
        </w:tc>
        <w:tc>
          <w:tcPr>
            <w:tcW w:w="183" w:type="pct"/>
            <w:tcBorders>
              <w:top w:val="single" w:sz="4" w:space="0" w:color="auto"/>
              <w:bottom w:val="single" w:sz="4" w:space="0" w:color="auto"/>
            </w:tcBorders>
          </w:tcPr>
          <w:p w14:paraId="04499446" w14:textId="77777777" w:rsidR="00501E98" w:rsidRPr="00501E98" w:rsidRDefault="005A262C"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15CA028C" w14:textId="77777777" w:rsidR="007D0C5E" w:rsidRPr="00B31F72" w:rsidRDefault="007D0C5E" w:rsidP="007D0C5E">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01D0626B" w14:textId="77777777" w:rsidR="007D0C5E" w:rsidRPr="00B31F72"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325C6722" w14:textId="77777777" w:rsidR="00501E98" w:rsidRPr="00501E98"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501E98" w:rsidRPr="00501E98" w14:paraId="12A6A5A7" w14:textId="77777777" w:rsidTr="003A0818">
        <w:trPr>
          <w:gridAfter w:val="2"/>
          <w:wAfter w:w="1715" w:type="pct"/>
          <w:trHeight w:val="20"/>
        </w:trPr>
        <w:tc>
          <w:tcPr>
            <w:tcW w:w="265" w:type="pct"/>
            <w:tcBorders>
              <w:top w:val="single" w:sz="4" w:space="0" w:color="auto"/>
            </w:tcBorders>
          </w:tcPr>
          <w:p w14:paraId="3317CC44" w14:textId="77777777" w:rsidR="00501E98" w:rsidRPr="00501E98" w:rsidRDefault="00501E98" w:rsidP="00083569">
            <w:pPr>
              <w:spacing w:after="0" w:line="240" w:lineRule="auto"/>
              <w:rPr>
                <w:rFonts w:ascii="Times New Roman" w:eastAsia="Calibri" w:hAnsi="Times New Roman" w:cs="Times New Roman"/>
                <w:szCs w:val="24"/>
              </w:rPr>
            </w:pPr>
            <w:r w:rsidRPr="00501E98">
              <w:rPr>
                <w:rFonts w:ascii="Times New Roman" w:eastAsia="Calibri" w:hAnsi="Times New Roman" w:cs="Times New Roman"/>
                <w:szCs w:val="24"/>
              </w:rPr>
              <w:t xml:space="preserve">     3</w:t>
            </w:r>
            <w:r w:rsidR="00903030">
              <w:rPr>
                <w:rFonts w:ascii="Times New Roman" w:eastAsia="Calibri" w:hAnsi="Times New Roman" w:cs="Times New Roman"/>
                <w:szCs w:val="24"/>
              </w:rPr>
              <w:t>4</w:t>
            </w:r>
            <w:r w:rsidRPr="00501E98">
              <w:rPr>
                <w:rFonts w:ascii="Times New Roman" w:eastAsia="Calibri" w:hAnsi="Times New Roman" w:cs="Times New Roman"/>
                <w:szCs w:val="24"/>
              </w:rPr>
              <w:t>.</w:t>
            </w:r>
          </w:p>
        </w:tc>
        <w:tc>
          <w:tcPr>
            <w:tcW w:w="950" w:type="pct"/>
            <w:gridSpan w:val="2"/>
            <w:tcBorders>
              <w:top w:val="single" w:sz="4" w:space="0" w:color="auto"/>
            </w:tcBorders>
          </w:tcPr>
          <w:p w14:paraId="3304190E" w14:textId="77777777" w:rsidR="00501E98" w:rsidRPr="00501E98" w:rsidRDefault="00882D79" w:rsidP="00501E98">
            <w:pPr>
              <w:contextualSpacing/>
              <w:rPr>
                <w:rFonts w:ascii="Times New Roman" w:eastAsia="Times New Roman" w:hAnsi="Times New Roman" w:cs="Times New Roman"/>
                <w:szCs w:val="24"/>
                <w:lang w:eastAsia="ru-RU"/>
              </w:rPr>
            </w:pPr>
            <w:r w:rsidRPr="00882D79">
              <w:rPr>
                <w:rFonts w:ascii="Times New Roman" w:eastAsia="Times New Roman" w:hAnsi="Times New Roman" w:cs="Times New Roman"/>
                <w:szCs w:val="24"/>
                <w:lang w:eastAsia="ru-RU"/>
              </w:rPr>
              <w:t>Государственный экологический мониторинг</w:t>
            </w:r>
          </w:p>
        </w:tc>
        <w:tc>
          <w:tcPr>
            <w:tcW w:w="1297" w:type="pct"/>
            <w:gridSpan w:val="2"/>
            <w:tcBorders>
              <w:top w:val="single" w:sz="4" w:space="0" w:color="auto"/>
            </w:tcBorders>
          </w:tcPr>
          <w:p w14:paraId="3F420B72" w14:textId="77777777" w:rsidR="00740A27" w:rsidRPr="00740A27" w:rsidRDefault="00740A27" w:rsidP="00740A27">
            <w:pPr>
              <w:widowControl w:val="0"/>
              <w:autoSpaceDE w:val="0"/>
              <w:autoSpaceDN w:val="0"/>
              <w:adjustRightInd w:val="0"/>
              <w:spacing w:after="0" w:line="240" w:lineRule="auto"/>
              <w:jc w:val="both"/>
              <w:rPr>
                <w:rFonts w:ascii="Times New Roman" w:eastAsiaTheme="minorEastAsia" w:hAnsi="Times New Roman"/>
              </w:rPr>
            </w:pPr>
            <w:r w:rsidRPr="00740A27">
              <w:rPr>
                <w:rFonts w:ascii="Times New Roman" w:eastAsiaTheme="minorEastAsia" w:hAnsi="Times New Roman"/>
                <w:b/>
              </w:rPr>
              <w:t>Содержание учебного материала</w:t>
            </w:r>
            <w:r w:rsidRPr="00740A27">
              <w:rPr>
                <w:rFonts w:ascii="Times New Roman" w:eastAsiaTheme="minorEastAsia" w:hAnsi="Times New Roman"/>
              </w:rPr>
              <w:t xml:space="preserve"> </w:t>
            </w:r>
          </w:p>
          <w:p w14:paraId="63BDFAB0" w14:textId="77777777" w:rsidR="00501E98" w:rsidRPr="00882D79" w:rsidRDefault="009F199D" w:rsidP="00882D79">
            <w:pPr>
              <w:widowControl w:val="0"/>
              <w:autoSpaceDE w:val="0"/>
              <w:autoSpaceDN w:val="0"/>
              <w:adjustRightInd w:val="0"/>
              <w:spacing w:after="0" w:line="240" w:lineRule="auto"/>
              <w:jc w:val="both"/>
              <w:rPr>
                <w:rFonts w:ascii="Times New Roman" w:eastAsiaTheme="minorEastAsia" w:hAnsi="Times New Roman" w:cs="Times New Roman"/>
                <w:b/>
                <w:lang w:eastAsia="ru-RU"/>
              </w:rPr>
            </w:pPr>
            <w:r w:rsidRPr="00AE4AE9">
              <w:rPr>
                <w:rFonts w:ascii="Times New Roman" w:eastAsiaTheme="minorEastAsia" w:hAnsi="Times New Roman"/>
              </w:rPr>
              <w:t xml:space="preserve">Осуществление государственного экологического мониторинга (государственного мониторинга окружающей среды).  </w:t>
            </w:r>
          </w:p>
        </w:tc>
        <w:tc>
          <w:tcPr>
            <w:tcW w:w="183" w:type="pct"/>
            <w:tcBorders>
              <w:top w:val="single" w:sz="4" w:space="0" w:color="auto"/>
            </w:tcBorders>
          </w:tcPr>
          <w:p w14:paraId="0A472FD2" w14:textId="77777777" w:rsidR="00501E98" w:rsidRPr="00501E98" w:rsidRDefault="005A262C"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tcBorders>
          </w:tcPr>
          <w:p w14:paraId="680244C2" w14:textId="77777777" w:rsidR="007D0C5E" w:rsidRPr="00B31F72" w:rsidRDefault="007D0C5E" w:rsidP="007D0C5E">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3A14AC88" w14:textId="77777777" w:rsidR="007D0C5E" w:rsidRPr="00B31F72"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462BA004" w14:textId="77777777" w:rsidR="00501E98" w:rsidRPr="00501E98"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501E98" w:rsidRPr="00501E98" w14:paraId="517A10EC" w14:textId="77777777" w:rsidTr="003A0818">
        <w:trPr>
          <w:gridAfter w:val="2"/>
          <w:wAfter w:w="1715" w:type="pct"/>
          <w:trHeight w:val="20"/>
        </w:trPr>
        <w:tc>
          <w:tcPr>
            <w:tcW w:w="265" w:type="pct"/>
            <w:tcBorders>
              <w:top w:val="single" w:sz="4" w:space="0" w:color="auto"/>
              <w:bottom w:val="single" w:sz="4" w:space="0" w:color="auto"/>
              <w:right w:val="single" w:sz="4" w:space="0" w:color="auto"/>
            </w:tcBorders>
          </w:tcPr>
          <w:p w14:paraId="1E2DB63C" w14:textId="77777777" w:rsidR="00501E98" w:rsidRPr="00501E98" w:rsidRDefault="00501E98" w:rsidP="00501E98">
            <w:pPr>
              <w:spacing w:after="0" w:line="240" w:lineRule="auto"/>
              <w:rPr>
                <w:rFonts w:ascii="Times New Roman" w:eastAsia="Calibri" w:hAnsi="Times New Roman" w:cs="Times New Roman"/>
                <w:szCs w:val="24"/>
              </w:rPr>
            </w:pPr>
            <w:r w:rsidRPr="00501E98">
              <w:rPr>
                <w:rFonts w:ascii="Times New Roman" w:eastAsia="Calibri" w:hAnsi="Times New Roman" w:cs="Times New Roman"/>
                <w:szCs w:val="24"/>
              </w:rPr>
              <w:t xml:space="preserve">    </w:t>
            </w:r>
          </w:p>
          <w:p w14:paraId="5AB4E8F9" w14:textId="77777777" w:rsidR="00501E98" w:rsidRPr="00501E98" w:rsidRDefault="00903030" w:rsidP="00501E98">
            <w:pPr>
              <w:spacing w:after="0" w:line="240" w:lineRule="auto"/>
              <w:rPr>
                <w:rFonts w:ascii="Times New Roman" w:eastAsia="Calibri" w:hAnsi="Times New Roman" w:cs="Times New Roman"/>
                <w:szCs w:val="24"/>
              </w:rPr>
            </w:pPr>
            <w:r>
              <w:rPr>
                <w:rFonts w:ascii="Times New Roman" w:eastAsia="Calibri" w:hAnsi="Times New Roman" w:cs="Times New Roman"/>
                <w:szCs w:val="24"/>
              </w:rPr>
              <w:t xml:space="preserve">    35</w:t>
            </w:r>
            <w:r w:rsidR="00501E98" w:rsidRPr="00501E98">
              <w:rPr>
                <w:rFonts w:ascii="Times New Roman" w:eastAsia="Calibri" w:hAnsi="Times New Roman" w:cs="Times New Roman"/>
                <w:szCs w:val="24"/>
              </w:rPr>
              <w:t>.</w:t>
            </w:r>
          </w:p>
        </w:tc>
        <w:tc>
          <w:tcPr>
            <w:tcW w:w="950" w:type="pct"/>
            <w:gridSpan w:val="2"/>
            <w:tcBorders>
              <w:top w:val="single" w:sz="4" w:space="0" w:color="auto"/>
              <w:left w:val="single" w:sz="4" w:space="0" w:color="auto"/>
              <w:bottom w:val="single" w:sz="4" w:space="0" w:color="auto"/>
            </w:tcBorders>
          </w:tcPr>
          <w:p w14:paraId="695A75BE" w14:textId="77777777" w:rsidR="00501E98" w:rsidRPr="00501E98" w:rsidRDefault="00882D79" w:rsidP="00501E98">
            <w:pPr>
              <w:spacing w:after="0" w:line="240" w:lineRule="auto"/>
              <w:rPr>
                <w:rFonts w:ascii="Times New Roman" w:eastAsia="Calibri" w:hAnsi="Times New Roman" w:cs="Times New Roman"/>
                <w:szCs w:val="24"/>
              </w:rPr>
            </w:pPr>
            <w:r w:rsidRPr="00882D79">
              <w:rPr>
                <w:rFonts w:ascii="Times New Roman" w:eastAsia="Times New Roman" w:hAnsi="Times New Roman" w:cs="Times New Roman"/>
                <w:szCs w:val="24"/>
                <w:lang w:eastAsia="ru-RU"/>
              </w:rPr>
              <w:t>Государственный экологический мониторинг</w:t>
            </w:r>
          </w:p>
        </w:tc>
        <w:tc>
          <w:tcPr>
            <w:tcW w:w="1297" w:type="pct"/>
            <w:gridSpan w:val="2"/>
            <w:tcBorders>
              <w:top w:val="single" w:sz="4" w:space="0" w:color="auto"/>
              <w:bottom w:val="single" w:sz="4" w:space="0" w:color="auto"/>
            </w:tcBorders>
          </w:tcPr>
          <w:p w14:paraId="4E63D955" w14:textId="77777777" w:rsidR="00740A27" w:rsidRPr="00740A27" w:rsidRDefault="00740A27" w:rsidP="00740A27">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40A27">
              <w:rPr>
                <w:rFonts w:ascii="Times New Roman" w:eastAsia="Times New Roman" w:hAnsi="Times New Roman" w:cs="Times New Roman"/>
                <w:b/>
                <w:szCs w:val="24"/>
                <w:lang w:eastAsia="ru-RU"/>
              </w:rPr>
              <w:t xml:space="preserve"> </w:t>
            </w:r>
            <w:r w:rsidRPr="00740A27">
              <w:rPr>
                <w:rFonts w:ascii="Times New Roman" w:eastAsiaTheme="minorEastAsia" w:hAnsi="Times New Roman" w:cs="Times New Roman"/>
                <w:b/>
                <w:lang w:eastAsia="ru-RU"/>
              </w:rPr>
              <w:t>Содержание учебного материала</w:t>
            </w:r>
            <w:r w:rsidRPr="00740A27">
              <w:rPr>
                <w:rFonts w:ascii="Times New Roman" w:eastAsiaTheme="minorEastAsia" w:hAnsi="Times New Roman" w:cs="Times New Roman"/>
                <w:lang w:eastAsia="ru-RU"/>
              </w:rPr>
              <w:t xml:space="preserve"> </w:t>
            </w:r>
          </w:p>
          <w:p w14:paraId="67956D84" w14:textId="77777777" w:rsidR="009F199D" w:rsidRPr="009F199D" w:rsidRDefault="003A0818" w:rsidP="009F199D">
            <w:pPr>
              <w:widowControl w:val="0"/>
              <w:autoSpaceDE w:val="0"/>
              <w:autoSpaceDN w:val="0"/>
              <w:adjustRightInd w:val="0"/>
              <w:spacing w:after="0" w:line="240" w:lineRule="auto"/>
              <w:jc w:val="both"/>
              <w:rPr>
                <w:rFonts w:ascii="Times New Roman" w:eastAsia="Times New Roman" w:hAnsi="Times New Roman" w:cs="Times New Roman"/>
                <w:b/>
                <w:bCs/>
                <w:lang w:eastAsia="ru-RU"/>
              </w:rPr>
            </w:pPr>
            <w:r>
              <w:rPr>
                <w:rFonts w:ascii="Times New Roman" w:eastAsiaTheme="minorEastAsia" w:hAnsi="Times New Roman" w:cs="Times New Roman"/>
                <w:lang w:eastAsia="ru-RU"/>
              </w:rPr>
              <w:t>Е</w:t>
            </w:r>
            <w:r w:rsidR="009F199D" w:rsidRPr="009F199D">
              <w:rPr>
                <w:rFonts w:ascii="Times New Roman" w:eastAsiaTheme="minorEastAsia" w:hAnsi="Times New Roman" w:cs="Times New Roman"/>
                <w:lang w:eastAsia="ru-RU"/>
              </w:rPr>
              <w:t xml:space="preserve">диная система государственного экологического мониторинга (государственного мониторинга окружающей среды). </w:t>
            </w:r>
          </w:p>
          <w:p w14:paraId="6A974069" w14:textId="77777777" w:rsidR="00501E98" w:rsidRPr="00882D79" w:rsidRDefault="00501E98" w:rsidP="00882D79">
            <w:pPr>
              <w:widowControl w:val="0"/>
              <w:autoSpaceDE w:val="0"/>
              <w:autoSpaceDN w:val="0"/>
              <w:adjustRightInd w:val="0"/>
              <w:spacing w:after="0" w:line="240" w:lineRule="auto"/>
              <w:jc w:val="both"/>
              <w:rPr>
                <w:rFonts w:ascii="Times New Roman" w:eastAsiaTheme="minorEastAsia" w:hAnsi="Times New Roman" w:cs="Times New Roman"/>
                <w:b/>
                <w:lang w:eastAsia="ru-RU"/>
              </w:rPr>
            </w:pPr>
          </w:p>
        </w:tc>
        <w:tc>
          <w:tcPr>
            <w:tcW w:w="183" w:type="pct"/>
            <w:tcBorders>
              <w:top w:val="single" w:sz="4" w:space="0" w:color="auto"/>
              <w:bottom w:val="single" w:sz="4" w:space="0" w:color="auto"/>
            </w:tcBorders>
          </w:tcPr>
          <w:p w14:paraId="478EE5B8" w14:textId="77777777" w:rsidR="00501E98" w:rsidRPr="00501E98" w:rsidRDefault="005A262C"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500F9B0F" w14:textId="77777777" w:rsidR="007D0C5E" w:rsidRPr="00B31F72" w:rsidRDefault="007D0C5E" w:rsidP="007D0C5E">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01BC78C7" w14:textId="77777777" w:rsidR="007D0C5E" w:rsidRPr="00B31F72"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3672141B" w14:textId="77777777" w:rsidR="00501E98" w:rsidRPr="00501E98"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501E98" w:rsidRPr="00501E98" w14:paraId="447E52A1" w14:textId="77777777" w:rsidTr="003A0818">
        <w:trPr>
          <w:gridAfter w:val="2"/>
          <w:wAfter w:w="1715" w:type="pct"/>
          <w:trHeight w:val="20"/>
        </w:trPr>
        <w:tc>
          <w:tcPr>
            <w:tcW w:w="265" w:type="pct"/>
            <w:tcBorders>
              <w:top w:val="single" w:sz="4" w:space="0" w:color="auto"/>
              <w:left w:val="single" w:sz="4" w:space="0" w:color="auto"/>
              <w:bottom w:val="single" w:sz="4" w:space="0" w:color="auto"/>
              <w:right w:val="single" w:sz="4" w:space="0" w:color="auto"/>
            </w:tcBorders>
          </w:tcPr>
          <w:p w14:paraId="52E818A8" w14:textId="77777777" w:rsidR="00501E98" w:rsidRPr="00501E98" w:rsidRDefault="00501E98" w:rsidP="00501E98">
            <w:pPr>
              <w:spacing w:after="0" w:line="240" w:lineRule="auto"/>
              <w:jc w:val="center"/>
              <w:rPr>
                <w:rFonts w:ascii="Times New Roman" w:eastAsia="Calibri" w:hAnsi="Times New Roman" w:cs="Times New Roman"/>
                <w:szCs w:val="24"/>
              </w:rPr>
            </w:pPr>
          </w:p>
          <w:p w14:paraId="2D06C697" w14:textId="77777777" w:rsidR="00501E98" w:rsidRPr="00501E98" w:rsidRDefault="009F199D"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 xml:space="preserve">  </w:t>
            </w:r>
            <w:r w:rsidR="00903030">
              <w:rPr>
                <w:rFonts w:ascii="Times New Roman" w:eastAsia="Calibri" w:hAnsi="Times New Roman" w:cs="Times New Roman"/>
                <w:szCs w:val="24"/>
              </w:rPr>
              <w:t>36</w:t>
            </w:r>
            <w:r w:rsidR="00501E98" w:rsidRPr="00501E98">
              <w:rPr>
                <w:rFonts w:ascii="Times New Roman" w:eastAsia="Calibri" w:hAnsi="Times New Roman" w:cs="Times New Roman"/>
                <w:szCs w:val="24"/>
              </w:rPr>
              <w:t>.</w:t>
            </w:r>
          </w:p>
          <w:p w14:paraId="77FD555C" w14:textId="77777777" w:rsidR="00501E98" w:rsidRPr="00501E98" w:rsidRDefault="00501E98" w:rsidP="00501E98">
            <w:pPr>
              <w:spacing w:after="0" w:line="240" w:lineRule="auto"/>
              <w:jc w:val="center"/>
              <w:rPr>
                <w:rFonts w:ascii="Times New Roman" w:eastAsia="Calibri" w:hAnsi="Times New Roman" w:cs="Times New Roman"/>
                <w:szCs w:val="24"/>
              </w:rPr>
            </w:pPr>
          </w:p>
          <w:p w14:paraId="4CC0A7B4" w14:textId="77777777" w:rsidR="00501E98" w:rsidRPr="00501E98" w:rsidRDefault="00501E98" w:rsidP="00501E98">
            <w:pPr>
              <w:spacing w:after="0" w:line="240" w:lineRule="auto"/>
              <w:jc w:val="center"/>
              <w:rPr>
                <w:rFonts w:ascii="Times New Roman" w:eastAsia="Calibri" w:hAnsi="Times New Roman" w:cs="Times New Roman"/>
                <w:szCs w:val="24"/>
              </w:rPr>
            </w:pPr>
          </w:p>
        </w:tc>
        <w:tc>
          <w:tcPr>
            <w:tcW w:w="950" w:type="pct"/>
            <w:gridSpan w:val="2"/>
            <w:tcBorders>
              <w:top w:val="single" w:sz="4" w:space="0" w:color="auto"/>
              <w:left w:val="single" w:sz="4" w:space="0" w:color="auto"/>
              <w:bottom w:val="single" w:sz="4" w:space="0" w:color="auto"/>
            </w:tcBorders>
            <w:shd w:val="clear" w:color="auto" w:fill="D9D9D9" w:themeFill="background1" w:themeFillShade="D9"/>
          </w:tcPr>
          <w:p w14:paraId="15EE72D8" w14:textId="77777777" w:rsidR="00501E98" w:rsidRPr="00501E98" w:rsidRDefault="00882D79" w:rsidP="00501E98">
            <w:pPr>
              <w:contextualSpacing/>
              <w:rPr>
                <w:rFonts w:ascii="Times New Roman" w:eastAsia="Times New Roman" w:hAnsi="Times New Roman" w:cs="Times New Roman"/>
                <w:szCs w:val="24"/>
                <w:lang w:eastAsia="ru-RU"/>
              </w:rPr>
            </w:pPr>
            <w:r w:rsidRPr="00882D79">
              <w:rPr>
                <w:rFonts w:ascii="Times New Roman" w:eastAsia="Times New Roman" w:hAnsi="Times New Roman" w:cs="Times New Roman"/>
                <w:szCs w:val="24"/>
                <w:lang w:eastAsia="ru-RU"/>
              </w:rPr>
              <w:t>Государственный экологический мониторинг</w:t>
            </w:r>
          </w:p>
        </w:tc>
        <w:tc>
          <w:tcPr>
            <w:tcW w:w="1297" w:type="pct"/>
            <w:gridSpan w:val="2"/>
            <w:tcBorders>
              <w:top w:val="single" w:sz="4" w:space="0" w:color="auto"/>
              <w:bottom w:val="single" w:sz="4" w:space="0" w:color="auto"/>
            </w:tcBorders>
            <w:shd w:val="clear" w:color="auto" w:fill="D9D9D9" w:themeFill="background1" w:themeFillShade="D9"/>
          </w:tcPr>
          <w:p w14:paraId="77B882C3" w14:textId="77777777" w:rsidR="005A0003" w:rsidRPr="005A0003" w:rsidRDefault="005A0003" w:rsidP="005A0003">
            <w:pPr>
              <w:widowControl w:val="0"/>
              <w:autoSpaceDE w:val="0"/>
              <w:autoSpaceDN w:val="0"/>
              <w:adjustRightInd w:val="0"/>
              <w:spacing w:after="0" w:line="240" w:lineRule="auto"/>
              <w:jc w:val="both"/>
              <w:rPr>
                <w:rFonts w:ascii="Times New Roman" w:eastAsiaTheme="minorEastAsia" w:hAnsi="Times New Roman" w:cs="Times New Roman"/>
                <w:b/>
                <w:lang w:eastAsia="ru-RU"/>
              </w:rPr>
            </w:pPr>
            <w:r w:rsidRPr="005A0003">
              <w:rPr>
                <w:rFonts w:ascii="Times New Roman" w:eastAsiaTheme="minorEastAsia" w:hAnsi="Times New Roman" w:cs="Times New Roman"/>
                <w:b/>
                <w:lang w:eastAsia="ru-RU"/>
              </w:rPr>
              <w:t>Самостоятельные работы №</w:t>
            </w:r>
            <w:r>
              <w:rPr>
                <w:rFonts w:ascii="Times New Roman" w:eastAsiaTheme="minorEastAsia" w:hAnsi="Times New Roman" w:cs="Times New Roman"/>
                <w:b/>
                <w:lang w:eastAsia="ru-RU"/>
              </w:rPr>
              <w:t>5</w:t>
            </w:r>
            <w:r w:rsidRPr="005A0003">
              <w:rPr>
                <w:rFonts w:ascii="Times New Roman" w:eastAsiaTheme="minorEastAsia" w:hAnsi="Times New Roman" w:cs="Times New Roman"/>
                <w:b/>
                <w:lang w:eastAsia="ru-RU"/>
              </w:rPr>
              <w:t xml:space="preserve"> </w:t>
            </w:r>
          </w:p>
          <w:p w14:paraId="7C7D58D0" w14:textId="77777777" w:rsidR="009F199D" w:rsidRDefault="009F199D" w:rsidP="009F199D">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9F199D">
              <w:rPr>
                <w:rFonts w:ascii="Times New Roman" w:eastAsiaTheme="minorEastAsia" w:hAnsi="Times New Roman" w:cs="Times New Roman"/>
                <w:lang w:eastAsia="ru-RU"/>
              </w:rPr>
              <w:t xml:space="preserve">Единая система государственного экологического мониторинга (государственного мониторинга окружающей среды). </w:t>
            </w:r>
          </w:p>
          <w:p w14:paraId="6FC52C01" w14:textId="77777777" w:rsidR="00501E98" w:rsidRPr="00501E98" w:rsidRDefault="00FF34D0" w:rsidP="00501E98">
            <w:pPr>
              <w:contextualSpacing/>
              <w:rPr>
                <w:rFonts w:ascii="Times New Roman" w:eastAsia="Times New Roman" w:hAnsi="Times New Roman" w:cs="Times New Roman"/>
                <w:szCs w:val="24"/>
                <w:lang w:eastAsia="ru-RU"/>
              </w:rPr>
            </w:pPr>
            <w:r w:rsidRPr="00FF34D0">
              <w:rPr>
                <w:rFonts w:ascii="Times New Roman" w:eastAsia="Times New Roman" w:hAnsi="Times New Roman" w:cs="Times New Roman"/>
                <w:b/>
                <w:szCs w:val="24"/>
                <w:lang w:eastAsia="ru-RU"/>
              </w:rPr>
              <w:t>Задание: написать конспект</w:t>
            </w:r>
          </w:p>
        </w:tc>
        <w:tc>
          <w:tcPr>
            <w:tcW w:w="183" w:type="pct"/>
            <w:tcBorders>
              <w:top w:val="single" w:sz="4" w:space="0" w:color="auto"/>
              <w:bottom w:val="single" w:sz="4" w:space="0" w:color="auto"/>
            </w:tcBorders>
            <w:shd w:val="clear" w:color="auto" w:fill="D9D9D9" w:themeFill="background1" w:themeFillShade="D9"/>
          </w:tcPr>
          <w:p w14:paraId="7A3619B9" w14:textId="77777777" w:rsidR="00501E98" w:rsidRPr="00501E98" w:rsidRDefault="005A262C"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shd w:val="clear" w:color="auto" w:fill="D9D9D9" w:themeFill="background1" w:themeFillShade="D9"/>
          </w:tcPr>
          <w:p w14:paraId="0885B5B0" w14:textId="77777777" w:rsidR="007D0C5E" w:rsidRPr="00B31F72" w:rsidRDefault="007D0C5E" w:rsidP="007D0C5E">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0C97CE93" w14:textId="77777777" w:rsidR="007D0C5E" w:rsidRPr="00B31F72"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36DC8245" w14:textId="77777777" w:rsidR="00501E98" w:rsidRPr="00501E98"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9F199D" w:rsidRPr="00501E98" w14:paraId="3B1B7DED" w14:textId="77777777" w:rsidTr="003A0818">
        <w:trPr>
          <w:gridAfter w:val="2"/>
          <w:wAfter w:w="1715" w:type="pct"/>
          <w:trHeight w:val="20"/>
        </w:trPr>
        <w:tc>
          <w:tcPr>
            <w:tcW w:w="265" w:type="pct"/>
            <w:tcBorders>
              <w:top w:val="single" w:sz="4" w:space="0" w:color="auto"/>
              <w:left w:val="single" w:sz="4" w:space="0" w:color="auto"/>
              <w:bottom w:val="single" w:sz="4" w:space="0" w:color="auto"/>
              <w:right w:val="single" w:sz="4" w:space="0" w:color="auto"/>
            </w:tcBorders>
          </w:tcPr>
          <w:p w14:paraId="3D34C1DB" w14:textId="77777777" w:rsidR="009F199D" w:rsidRPr="00501E98" w:rsidRDefault="00AB33EC"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 xml:space="preserve"> 37</w:t>
            </w:r>
            <w:r w:rsidR="009F199D">
              <w:rPr>
                <w:rFonts w:ascii="Times New Roman" w:eastAsia="Calibri" w:hAnsi="Times New Roman" w:cs="Times New Roman"/>
                <w:szCs w:val="24"/>
              </w:rPr>
              <w:t>.</w:t>
            </w:r>
          </w:p>
        </w:tc>
        <w:tc>
          <w:tcPr>
            <w:tcW w:w="950" w:type="pct"/>
            <w:gridSpan w:val="2"/>
            <w:tcBorders>
              <w:top w:val="single" w:sz="4" w:space="0" w:color="auto"/>
              <w:left w:val="single" w:sz="4" w:space="0" w:color="auto"/>
              <w:bottom w:val="single" w:sz="4" w:space="0" w:color="auto"/>
            </w:tcBorders>
          </w:tcPr>
          <w:p w14:paraId="2BFDC075" w14:textId="77777777" w:rsidR="009F199D" w:rsidRPr="00882D79" w:rsidRDefault="009F199D" w:rsidP="00501E98">
            <w:pPr>
              <w:contextualSpacing/>
              <w:rPr>
                <w:rFonts w:ascii="Times New Roman" w:eastAsia="Times New Roman" w:hAnsi="Times New Roman" w:cs="Times New Roman"/>
                <w:szCs w:val="24"/>
                <w:lang w:eastAsia="ru-RU"/>
              </w:rPr>
            </w:pPr>
            <w:r w:rsidRPr="00882D79">
              <w:rPr>
                <w:rFonts w:ascii="Times New Roman" w:eastAsia="Times New Roman" w:hAnsi="Times New Roman" w:cs="Times New Roman"/>
                <w:szCs w:val="24"/>
                <w:lang w:eastAsia="ru-RU"/>
              </w:rPr>
              <w:t>Государственный экологический мониторинг</w:t>
            </w:r>
          </w:p>
        </w:tc>
        <w:tc>
          <w:tcPr>
            <w:tcW w:w="1297" w:type="pct"/>
            <w:gridSpan w:val="2"/>
            <w:tcBorders>
              <w:top w:val="single" w:sz="4" w:space="0" w:color="auto"/>
              <w:bottom w:val="single" w:sz="4" w:space="0" w:color="auto"/>
            </w:tcBorders>
          </w:tcPr>
          <w:p w14:paraId="40CD106F" w14:textId="77777777" w:rsidR="00740A27" w:rsidRPr="00740A27" w:rsidRDefault="00740A27" w:rsidP="00740A27">
            <w:pPr>
              <w:widowControl w:val="0"/>
              <w:autoSpaceDE w:val="0"/>
              <w:autoSpaceDN w:val="0"/>
              <w:adjustRightInd w:val="0"/>
              <w:spacing w:after="0" w:line="240" w:lineRule="auto"/>
              <w:jc w:val="both"/>
              <w:rPr>
                <w:rFonts w:ascii="Times New Roman" w:hAnsi="Times New Roman"/>
              </w:rPr>
            </w:pPr>
            <w:r w:rsidRPr="00740A27">
              <w:rPr>
                <w:rFonts w:ascii="Times New Roman" w:hAnsi="Times New Roman"/>
                <w:b/>
              </w:rPr>
              <w:t>Содержание учебного материала</w:t>
            </w:r>
            <w:r w:rsidRPr="00740A27">
              <w:rPr>
                <w:rFonts w:ascii="Times New Roman" w:hAnsi="Times New Roman"/>
              </w:rPr>
              <w:t xml:space="preserve"> </w:t>
            </w:r>
          </w:p>
          <w:p w14:paraId="15FC5A8D" w14:textId="77777777" w:rsidR="009F199D" w:rsidRPr="009F199D" w:rsidRDefault="009F199D" w:rsidP="009F199D">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AE4AE9">
              <w:rPr>
                <w:rFonts w:ascii="Times New Roman" w:hAnsi="Times New Roman"/>
              </w:rPr>
              <w:t>Государственный фонд данных государственного экологического мониторинга (государственного мониторинга окружающей среды).</w:t>
            </w:r>
          </w:p>
        </w:tc>
        <w:tc>
          <w:tcPr>
            <w:tcW w:w="183" w:type="pct"/>
            <w:tcBorders>
              <w:top w:val="single" w:sz="4" w:space="0" w:color="auto"/>
              <w:bottom w:val="single" w:sz="4" w:space="0" w:color="auto"/>
            </w:tcBorders>
          </w:tcPr>
          <w:p w14:paraId="0D2AA01A" w14:textId="77777777" w:rsidR="009F199D" w:rsidRDefault="009F199D"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374CC6DC" w14:textId="77777777" w:rsidR="007D0C5E" w:rsidRPr="00B31F72" w:rsidRDefault="007D0C5E" w:rsidP="007D0C5E">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1775AF5B" w14:textId="77777777" w:rsidR="007D0C5E" w:rsidRPr="00B31F72"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18D4E9D6" w14:textId="77777777" w:rsidR="009F199D" w:rsidRPr="00501E98"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501E98" w:rsidRPr="00501E98" w14:paraId="4EF2F6D1" w14:textId="77777777" w:rsidTr="003A0818">
        <w:trPr>
          <w:gridAfter w:val="2"/>
          <w:wAfter w:w="1715" w:type="pct"/>
          <w:trHeight w:val="20"/>
        </w:trPr>
        <w:tc>
          <w:tcPr>
            <w:tcW w:w="265" w:type="pct"/>
            <w:tcBorders>
              <w:top w:val="single" w:sz="4" w:space="0" w:color="auto"/>
              <w:bottom w:val="single" w:sz="4" w:space="0" w:color="auto"/>
            </w:tcBorders>
          </w:tcPr>
          <w:p w14:paraId="28BAB601" w14:textId="77777777" w:rsidR="00501E98" w:rsidRPr="00501E98" w:rsidRDefault="009F199D" w:rsidP="00ED17AD">
            <w:pPr>
              <w:spacing w:after="0" w:line="240" w:lineRule="auto"/>
              <w:rPr>
                <w:rFonts w:ascii="Times New Roman" w:eastAsia="Calibri" w:hAnsi="Times New Roman" w:cs="Times New Roman"/>
                <w:szCs w:val="24"/>
              </w:rPr>
            </w:pPr>
            <w:r>
              <w:rPr>
                <w:rFonts w:ascii="Times New Roman" w:eastAsia="Calibri" w:hAnsi="Times New Roman" w:cs="Times New Roman"/>
                <w:szCs w:val="24"/>
              </w:rPr>
              <w:t xml:space="preserve">   </w:t>
            </w:r>
            <w:r w:rsidR="00AB33EC">
              <w:rPr>
                <w:rFonts w:ascii="Times New Roman" w:eastAsia="Calibri" w:hAnsi="Times New Roman" w:cs="Times New Roman"/>
                <w:szCs w:val="24"/>
              </w:rPr>
              <w:t>38</w:t>
            </w:r>
            <w:r w:rsidR="00ED17AD">
              <w:rPr>
                <w:rFonts w:ascii="Times New Roman" w:eastAsia="Calibri" w:hAnsi="Times New Roman" w:cs="Times New Roman"/>
                <w:szCs w:val="24"/>
              </w:rPr>
              <w:t>.</w:t>
            </w:r>
          </w:p>
        </w:tc>
        <w:tc>
          <w:tcPr>
            <w:tcW w:w="950" w:type="pct"/>
            <w:gridSpan w:val="2"/>
            <w:tcBorders>
              <w:top w:val="single" w:sz="4" w:space="0" w:color="auto"/>
              <w:bottom w:val="single" w:sz="4" w:space="0" w:color="auto"/>
            </w:tcBorders>
            <w:shd w:val="clear" w:color="auto" w:fill="D9D9D9" w:themeFill="background1" w:themeFillShade="D9"/>
          </w:tcPr>
          <w:p w14:paraId="1DE51417" w14:textId="77777777" w:rsidR="00501E98" w:rsidRPr="00501E98" w:rsidRDefault="00882D79" w:rsidP="00501E98">
            <w:pPr>
              <w:contextualSpacing/>
              <w:rPr>
                <w:rFonts w:ascii="Times New Roman" w:eastAsia="Times New Roman" w:hAnsi="Times New Roman" w:cs="Times New Roman"/>
                <w:szCs w:val="24"/>
                <w:lang w:eastAsia="ru-RU"/>
              </w:rPr>
            </w:pPr>
            <w:r w:rsidRPr="00882D79">
              <w:rPr>
                <w:rFonts w:ascii="Times New Roman" w:eastAsia="Times New Roman" w:hAnsi="Times New Roman" w:cs="Times New Roman"/>
                <w:szCs w:val="24"/>
                <w:lang w:eastAsia="ru-RU"/>
              </w:rPr>
              <w:t>Государственный экологический мониторинг</w:t>
            </w:r>
          </w:p>
        </w:tc>
        <w:tc>
          <w:tcPr>
            <w:tcW w:w="1297" w:type="pct"/>
            <w:gridSpan w:val="2"/>
            <w:tcBorders>
              <w:top w:val="single" w:sz="4" w:space="0" w:color="auto"/>
              <w:bottom w:val="single" w:sz="4" w:space="0" w:color="auto"/>
            </w:tcBorders>
            <w:shd w:val="clear" w:color="auto" w:fill="D9D9D9" w:themeFill="background1" w:themeFillShade="D9"/>
          </w:tcPr>
          <w:p w14:paraId="78407405" w14:textId="77777777" w:rsidR="005A0003" w:rsidRPr="005A0003" w:rsidRDefault="005A0003" w:rsidP="005A0003">
            <w:pPr>
              <w:contextualSpacing/>
              <w:rPr>
                <w:rFonts w:ascii="Times New Roman" w:hAnsi="Times New Roman"/>
                <w:b/>
              </w:rPr>
            </w:pPr>
            <w:r w:rsidRPr="005A0003">
              <w:rPr>
                <w:rFonts w:ascii="Times New Roman" w:hAnsi="Times New Roman"/>
                <w:b/>
              </w:rPr>
              <w:t>Самостоятельные работы №</w:t>
            </w:r>
            <w:r>
              <w:rPr>
                <w:rFonts w:ascii="Times New Roman" w:hAnsi="Times New Roman"/>
                <w:b/>
              </w:rPr>
              <w:t>6</w:t>
            </w:r>
          </w:p>
          <w:p w14:paraId="5BAFD076" w14:textId="77777777" w:rsidR="00501E98" w:rsidRDefault="009F199D" w:rsidP="00501E98">
            <w:pPr>
              <w:contextualSpacing/>
              <w:rPr>
                <w:rFonts w:ascii="Times New Roman" w:hAnsi="Times New Roman"/>
              </w:rPr>
            </w:pPr>
            <w:r w:rsidRPr="00AE4AE9">
              <w:rPr>
                <w:rFonts w:ascii="Times New Roman" w:hAnsi="Times New Roman"/>
              </w:rPr>
              <w:t>Государственный фонд данных государственного экологического мониторинга (государственного мониторинга окружающей среды).</w:t>
            </w:r>
          </w:p>
          <w:p w14:paraId="02DD2765" w14:textId="77777777" w:rsidR="00FF34D0" w:rsidRPr="00501E98" w:rsidRDefault="00FF34D0" w:rsidP="00501E98">
            <w:pPr>
              <w:contextualSpacing/>
              <w:rPr>
                <w:rFonts w:ascii="Times New Roman" w:eastAsia="Times New Roman" w:hAnsi="Times New Roman" w:cs="Times New Roman"/>
                <w:szCs w:val="24"/>
                <w:lang w:eastAsia="ru-RU"/>
              </w:rPr>
            </w:pPr>
            <w:r w:rsidRPr="00703850">
              <w:rPr>
                <w:rFonts w:ascii="Times New Roman" w:hAnsi="Times New Roman"/>
                <w:b/>
              </w:rPr>
              <w:t>Задание:</w:t>
            </w:r>
            <w:r>
              <w:rPr>
                <w:rFonts w:ascii="Times New Roman" w:hAnsi="Times New Roman"/>
                <w:b/>
              </w:rPr>
              <w:t xml:space="preserve"> </w:t>
            </w:r>
            <w:r w:rsidRPr="00703850">
              <w:rPr>
                <w:rFonts w:ascii="Times New Roman" w:hAnsi="Times New Roman"/>
                <w:b/>
              </w:rPr>
              <w:t>написать конспект</w:t>
            </w:r>
          </w:p>
        </w:tc>
        <w:tc>
          <w:tcPr>
            <w:tcW w:w="183" w:type="pct"/>
            <w:tcBorders>
              <w:top w:val="single" w:sz="4" w:space="0" w:color="auto"/>
              <w:bottom w:val="single" w:sz="4" w:space="0" w:color="auto"/>
            </w:tcBorders>
            <w:shd w:val="clear" w:color="auto" w:fill="D9D9D9" w:themeFill="background1" w:themeFillShade="D9"/>
          </w:tcPr>
          <w:p w14:paraId="793D1013" w14:textId="77777777" w:rsidR="00501E98" w:rsidRPr="00501E98" w:rsidRDefault="005A262C"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shd w:val="clear" w:color="auto" w:fill="D9D9D9" w:themeFill="background1" w:themeFillShade="D9"/>
          </w:tcPr>
          <w:p w14:paraId="369EA68F" w14:textId="77777777" w:rsidR="007D0C5E" w:rsidRPr="00B31F72" w:rsidRDefault="007D0C5E" w:rsidP="007D0C5E">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7F689DE0" w14:textId="77777777" w:rsidR="007D0C5E" w:rsidRPr="00B31F72"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6B7DAA16" w14:textId="77777777" w:rsidR="00501E98" w:rsidRPr="00501E98"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501E98" w:rsidRPr="00501E98" w14:paraId="78DC85ED" w14:textId="77777777" w:rsidTr="003A0818">
        <w:trPr>
          <w:gridAfter w:val="2"/>
          <w:wAfter w:w="1715" w:type="pct"/>
          <w:trHeight w:val="20"/>
        </w:trPr>
        <w:tc>
          <w:tcPr>
            <w:tcW w:w="265" w:type="pct"/>
            <w:tcBorders>
              <w:top w:val="single" w:sz="4" w:space="0" w:color="auto"/>
              <w:bottom w:val="single" w:sz="4" w:space="0" w:color="auto"/>
            </w:tcBorders>
          </w:tcPr>
          <w:p w14:paraId="59F38E42" w14:textId="77777777" w:rsidR="00501E98" w:rsidRPr="00501E98" w:rsidRDefault="00501E98" w:rsidP="00501E98">
            <w:pPr>
              <w:spacing w:after="0" w:line="240" w:lineRule="auto"/>
              <w:rPr>
                <w:rFonts w:ascii="Times New Roman" w:eastAsia="Calibri" w:hAnsi="Times New Roman" w:cs="Times New Roman"/>
                <w:szCs w:val="24"/>
              </w:rPr>
            </w:pPr>
          </w:p>
          <w:p w14:paraId="6FA56E1D" w14:textId="77777777" w:rsidR="00501E98" w:rsidRPr="00501E98" w:rsidRDefault="00AB33EC" w:rsidP="00501E98">
            <w:pPr>
              <w:spacing w:after="0" w:line="240" w:lineRule="auto"/>
              <w:rPr>
                <w:rFonts w:ascii="Times New Roman" w:eastAsia="Calibri" w:hAnsi="Times New Roman" w:cs="Times New Roman"/>
                <w:szCs w:val="24"/>
              </w:rPr>
            </w:pPr>
            <w:r>
              <w:rPr>
                <w:rFonts w:ascii="Times New Roman" w:eastAsia="Calibri" w:hAnsi="Times New Roman" w:cs="Times New Roman"/>
                <w:szCs w:val="24"/>
              </w:rPr>
              <w:t xml:space="preserve">    39</w:t>
            </w:r>
            <w:r w:rsidR="00501E98" w:rsidRPr="00501E98">
              <w:rPr>
                <w:rFonts w:ascii="Times New Roman" w:eastAsia="Calibri" w:hAnsi="Times New Roman" w:cs="Times New Roman"/>
                <w:szCs w:val="24"/>
              </w:rPr>
              <w:t>.</w:t>
            </w:r>
          </w:p>
        </w:tc>
        <w:tc>
          <w:tcPr>
            <w:tcW w:w="950" w:type="pct"/>
            <w:gridSpan w:val="2"/>
            <w:tcBorders>
              <w:top w:val="single" w:sz="4" w:space="0" w:color="auto"/>
              <w:bottom w:val="single" w:sz="4" w:space="0" w:color="auto"/>
            </w:tcBorders>
            <w:shd w:val="clear" w:color="auto" w:fill="FFFFFF" w:themeFill="background1"/>
          </w:tcPr>
          <w:p w14:paraId="387E3D34" w14:textId="77777777" w:rsidR="00501E98" w:rsidRPr="00501E98" w:rsidRDefault="004C6B6A" w:rsidP="00ED17AD">
            <w:pPr>
              <w:contextualSpacing/>
              <w:rPr>
                <w:rFonts w:ascii="Times New Roman" w:eastAsia="Times New Roman" w:hAnsi="Times New Roman" w:cs="Times New Roman"/>
                <w:szCs w:val="24"/>
                <w:lang w:eastAsia="ru-RU"/>
              </w:rPr>
            </w:pPr>
            <w:r>
              <w:rPr>
                <w:rFonts w:ascii="Times New Roman" w:eastAsia="Times New Roman" w:hAnsi="Times New Roman" w:cs="Times New Roman"/>
                <w:b/>
                <w:szCs w:val="24"/>
                <w:lang w:eastAsia="ru-RU"/>
              </w:rPr>
              <w:t>ПЗ№13</w:t>
            </w:r>
            <w:r w:rsidR="00ED17AD" w:rsidRPr="00AE4AE9">
              <w:rPr>
                <w:rFonts w:ascii="Times New Roman" w:hAnsi="Times New Roman"/>
                <w:bCs/>
              </w:rPr>
              <w:t>«Изучение состава информации</w:t>
            </w:r>
            <w:r w:rsidR="00ED17AD" w:rsidRPr="00AE4AE9">
              <w:rPr>
                <w:rFonts w:ascii="Times New Roman" w:hAnsi="Times New Roman"/>
              </w:rPr>
              <w:t xml:space="preserve"> Государственного фонда данных государственного экологического мониторинга</w:t>
            </w:r>
            <w:r w:rsidR="00ED17AD" w:rsidRPr="00AE4AE9">
              <w:rPr>
                <w:rFonts w:ascii="Times New Roman" w:hAnsi="Times New Roman"/>
                <w:bCs/>
              </w:rPr>
              <w:t>».</w:t>
            </w:r>
          </w:p>
        </w:tc>
        <w:tc>
          <w:tcPr>
            <w:tcW w:w="1297" w:type="pct"/>
            <w:gridSpan w:val="2"/>
            <w:tcBorders>
              <w:top w:val="single" w:sz="4" w:space="0" w:color="auto"/>
              <w:bottom w:val="single" w:sz="4" w:space="0" w:color="auto"/>
            </w:tcBorders>
            <w:shd w:val="clear" w:color="auto" w:fill="FFFFFF" w:themeFill="background1"/>
          </w:tcPr>
          <w:p w14:paraId="5DFED8AB" w14:textId="77777777" w:rsidR="00006519" w:rsidRPr="00006519" w:rsidRDefault="00006519" w:rsidP="00006519">
            <w:pPr>
              <w:contextualSpacing/>
              <w:rPr>
                <w:rFonts w:ascii="Times New Roman" w:eastAsia="Times New Roman" w:hAnsi="Times New Roman" w:cs="Times New Roman"/>
                <w:szCs w:val="24"/>
                <w:lang w:eastAsia="ru-RU"/>
              </w:rPr>
            </w:pPr>
            <w:r w:rsidRPr="00006519">
              <w:rPr>
                <w:rFonts w:ascii="Times New Roman" w:eastAsia="Times New Roman" w:hAnsi="Times New Roman" w:cs="Times New Roman"/>
                <w:szCs w:val="24"/>
                <w:lang w:eastAsia="ru-RU"/>
              </w:rPr>
              <w:t>Составить отчет, ответить на контрольные вопросы</w:t>
            </w:r>
          </w:p>
          <w:p w14:paraId="14CAFDBA" w14:textId="77777777" w:rsidR="00501E98" w:rsidRPr="00501E98" w:rsidRDefault="00501E98" w:rsidP="00501E98">
            <w:pPr>
              <w:contextualSpacing/>
              <w:rPr>
                <w:rFonts w:ascii="Times New Roman" w:eastAsia="Times New Roman" w:hAnsi="Times New Roman" w:cs="Times New Roman"/>
                <w:szCs w:val="24"/>
                <w:lang w:eastAsia="ru-RU"/>
              </w:rPr>
            </w:pPr>
          </w:p>
        </w:tc>
        <w:tc>
          <w:tcPr>
            <w:tcW w:w="183" w:type="pct"/>
            <w:tcBorders>
              <w:top w:val="single" w:sz="4" w:space="0" w:color="auto"/>
              <w:bottom w:val="single" w:sz="4" w:space="0" w:color="auto"/>
            </w:tcBorders>
            <w:shd w:val="clear" w:color="auto" w:fill="FFFFFF" w:themeFill="background1"/>
          </w:tcPr>
          <w:p w14:paraId="4A7487BC" w14:textId="77777777" w:rsidR="00501E98" w:rsidRPr="00501E98" w:rsidRDefault="00740A27"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shd w:val="clear" w:color="auto" w:fill="FFFFFF" w:themeFill="background1"/>
          </w:tcPr>
          <w:p w14:paraId="738815DB" w14:textId="77777777" w:rsidR="007D0C5E" w:rsidRPr="00B31F72" w:rsidRDefault="007D0C5E" w:rsidP="007D0C5E">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46BB553D" w14:textId="77777777" w:rsidR="007D0C5E" w:rsidRPr="00B31F72"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1BC1E78B" w14:textId="77777777" w:rsidR="00501E98" w:rsidRPr="00501E98"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501E98" w:rsidRPr="00501E98" w14:paraId="4924AA51" w14:textId="77777777" w:rsidTr="003A0818">
        <w:trPr>
          <w:gridAfter w:val="2"/>
          <w:wAfter w:w="1715" w:type="pct"/>
          <w:trHeight w:val="20"/>
        </w:trPr>
        <w:tc>
          <w:tcPr>
            <w:tcW w:w="265" w:type="pct"/>
            <w:tcBorders>
              <w:top w:val="single" w:sz="4" w:space="0" w:color="auto"/>
            </w:tcBorders>
          </w:tcPr>
          <w:p w14:paraId="3F0ACB69" w14:textId="77777777" w:rsidR="00501E98" w:rsidRPr="00501E98" w:rsidRDefault="00501E98" w:rsidP="00501E98">
            <w:pPr>
              <w:spacing w:after="0" w:line="240" w:lineRule="auto"/>
              <w:jc w:val="center"/>
              <w:rPr>
                <w:rFonts w:ascii="Times New Roman" w:eastAsia="Calibri" w:hAnsi="Times New Roman" w:cs="Times New Roman"/>
                <w:szCs w:val="24"/>
              </w:rPr>
            </w:pPr>
          </w:p>
          <w:p w14:paraId="1C2A4DCB" w14:textId="77777777" w:rsidR="00501E98" w:rsidRPr="00501E98" w:rsidRDefault="00AB33EC" w:rsidP="00501E98">
            <w:pPr>
              <w:spacing w:after="0" w:line="240" w:lineRule="auto"/>
              <w:rPr>
                <w:rFonts w:ascii="Times New Roman" w:eastAsia="Calibri" w:hAnsi="Times New Roman" w:cs="Times New Roman"/>
                <w:szCs w:val="24"/>
              </w:rPr>
            </w:pPr>
            <w:r>
              <w:rPr>
                <w:rFonts w:ascii="Times New Roman" w:eastAsia="Calibri" w:hAnsi="Times New Roman" w:cs="Times New Roman"/>
                <w:szCs w:val="24"/>
              </w:rPr>
              <w:t xml:space="preserve">    40</w:t>
            </w:r>
            <w:r w:rsidR="00501E98" w:rsidRPr="00501E98">
              <w:rPr>
                <w:rFonts w:ascii="Times New Roman" w:eastAsia="Calibri" w:hAnsi="Times New Roman" w:cs="Times New Roman"/>
                <w:szCs w:val="24"/>
              </w:rPr>
              <w:t>.</w:t>
            </w:r>
          </w:p>
        </w:tc>
        <w:tc>
          <w:tcPr>
            <w:tcW w:w="950" w:type="pct"/>
            <w:gridSpan w:val="2"/>
            <w:tcBorders>
              <w:top w:val="single" w:sz="4" w:space="0" w:color="auto"/>
            </w:tcBorders>
          </w:tcPr>
          <w:p w14:paraId="1DF725A3" w14:textId="77777777" w:rsidR="00501E98" w:rsidRPr="00006519" w:rsidRDefault="004C6B6A" w:rsidP="00501E98">
            <w:pPr>
              <w:contextualSpacing/>
              <w:rPr>
                <w:rFonts w:ascii="Times New Roman" w:eastAsia="Times New Roman" w:hAnsi="Times New Roman" w:cs="Times New Roman"/>
                <w:b/>
                <w:szCs w:val="24"/>
                <w:lang w:eastAsia="ru-RU"/>
              </w:rPr>
            </w:pPr>
            <w:r>
              <w:rPr>
                <w:rFonts w:ascii="Times New Roman" w:eastAsia="Times New Roman" w:hAnsi="Times New Roman" w:cs="Times New Roman"/>
                <w:b/>
                <w:szCs w:val="24"/>
                <w:lang w:eastAsia="ru-RU"/>
              </w:rPr>
              <w:t>ПЗ№14</w:t>
            </w:r>
            <w:r w:rsidR="00006519" w:rsidRPr="00AE4AE9">
              <w:rPr>
                <w:rFonts w:ascii="Times New Roman" w:hAnsi="Times New Roman"/>
                <w:bCs/>
              </w:rPr>
              <w:t>«Изучение состава информации</w:t>
            </w:r>
            <w:r w:rsidR="00006519" w:rsidRPr="00AE4AE9">
              <w:rPr>
                <w:rFonts w:ascii="Times New Roman" w:hAnsi="Times New Roman"/>
              </w:rPr>
              <w:t xml:space="preserve"> Государственного фонда данных государственного экологического мониторинга</w:t>
            </w:r>
            <w:r w:rsidR="00006519" w:rsidRPr="00AE4AE9">
              <w:rPr>
                <w:rFonts w:ascii="Times New Roman" w:hAnsi="Times New Roman"/>
                <w:bCs/>
              </w:rPr>
              <w:t>».</w:t>
            </w:r>
          </w:p>
        </w:tc>
        <w:tc>
          <w:tcPr>
            <w:tcW w:w="1297" w:type="pct"/>
            <w:gridSpan w:val="2"/>
            <w:tcBorders>
              <w:top w:val="single" w:sz="4" w:space="0" w:color="auto"/>
            </w:tcBorders>
          </w:tcPr>
          <w:p w14:paraId="2D6B9D3B" w14:textId="77777777" w:rsidR="00006519" w:rsidRPr="00006519" w:rsidRDefault="00006519" w:rsidP="00006519">
            <w:pPr>
              <w:contextualSpacing/>
              <w:rPr>
                <w:rFonts w:ascii="Times New Roman" w:eastAsia="Times New Roman" w:hAnsi="Times New Roman" w:cs="Times New Roman"/>
                <w:szCs w:val="24"/>
                <w:lang w:eastAsia="ru-RU"/>
              </w:rPr>
            </w:pPr>
            <w:r w:rsidRPr="00006519">
              <w:rPr>
                <w:rFonts w:ascii="Times New Roman" w:eastAsia="Times New Roman" w:hAnsi="Times New Roman" w:cs="Times New Roman"/>
                <w:szCs w:val="24"/>
                <w:lang w:eastAsia="ru-RU"/>
              </w:rPr>
              <w:t>Составить отчет, ответить на контрольные вопросы</w:t>
            </w:r>
          </w:p>
          <w:p w14:paraId="147BB10F" w14:textId="77777777" w:rsidR="00501E98" w:rsidRPr="00501E98" w:rsidRDefault="00501E98" w:rsidP="00501E98">
            <w:pPr>
              <w:contextualSpacing/>
              <w:rPr>
                <w:rFonts w:ascii="Times New Roman" w:eastAsia="Times New Roman" w:hAnsi="Times New Roman" w:cs="Times New Roman"/>
                <w:szCs w:val="24"/>
                <w:lang w:eastAsia="ru-RU"/>
              </w:rPr>
            </w:pPr>
          </w:p>
        </w:tc>
        <w:tc>
          <w:tcPr>
            <w:tcW w:w="183" w:type="pct"/>
            <w:tcBorders>
              <w:top w:val="single" w:sz="4" w:space="0" w:color="auto"/>
            </w:tcBorders>
          </w:tcPr>
          <w:p w14:paraId="68445102" w14:textId="77777777" w:rsidR="00501E98" w:rsidRPr="00501E98" w:rsidRDefault="00740A27"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tcBorders>
          </w:tcPr>
          <w:p w14:paraId="1FE49B49" w14:textId="77777777" w:rsidR="007D0C5E" w:rsidRPr="00B31F72" w:rsidRDefault="007D0C5E" w:rsidP="007D0C5E">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20260608" w14:textId="77777777" w:rsidR="007D0C5E" w:rsidRPr="00B31F72"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6DC21175" w14:textId="77777777" w:rsidR="00501E98" w:rsidRPr="00501E98"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501E98" w:rsidRPr="00501E98" w14:paraId="32BF5D1B" w14:textId="77777777" w:rsidTr="003A0818">
        <w:trPr>
          <w:gridAfter w:val="2"/>
          <w:wAfter w:w="1715" w:type="pct"/>
          <w:trHeight w:val="20"/>
        </w:trPr>
        <w:tc>
          <w:tcPr>
            <w:tcW w:w="265" w:type="pct"/>
            <w:tcBorders>
              <w:top w:val="single" w:sz="4" w:space="0" w:color="auto"/>
              <w:bottom w:val="single" w:sz="4" w:space="0" w:color="auto"/>
              <w:right w:val="single" w:sz="4" w:space="0" w:color="auto"/>
            </w:tcBorders>
          </w:tcPr>
          <w:p w14:paraId="1EA6C629" w14:textId="77777777" w:rsidR="00501E98" w:rsidRPr="00501E98" w:rsidRDefault="00501E98" w:rsidP="00501E98">
            <w:pPr>
              <w:spacing w:after="0" w:line="240" w:lineRule="auto"/>
              <w:jc w:val="center"/>
              <w:rPr>
                <w:rFonts w:ascii="Times New Roman" w:eastAsia="Calibri" w:hAnsi="Times New Roman" w:cs="Times New Roman"/>
                <w:szCs w:val="24"/>
              </w:rPr>
            </w:pPr>
          </w:p>
          <w:p w14:paraId="7F0CD979" w14:textId="77777777" w:rsidR="00501E98" w:rsidRPr="00501E98" w:rsidRDefault="00AB33EC"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41</w:t>
            </w:r>
            <w:r w:rsidR="00501E98" w:rsidRPr="00501E98">
              <w:rPr>
                <w:rFonts w:ascii="Times New Roman" w:eastAsia="Calibri" w:hAnsi="Times New Roman" w:cs="Times New Roman"/>
                <w:szCs w:val="24"/>
              </w:rPr>
              <w:t>.</w:t>
            </w:r>
          </w:p>
          <w:p w14:paraId="2AFFFB35" w14:textId="77777777" w:rsidR="00501E98" w:rsidRPr="00501E98" w:rsidRDefault="00501E98" w:rsidP="00501E98">
            <w:pPr>
              <w:spacing w:after="0" w:line="240" w:lineRule="auto"/>
              <w:jc w:val="center"/>
              <w:rPr>
                <w:rFonts w:ascii="Times New Roman" w:eastAsia="Calibri" w:hAnsi="Times New Roman" w:cs="Times New Roman"/>
                <w:szCs w:val="24"/>
              </w:rPr>
            </w:pPr>
          </w:p>
        </w:tc>
        <w:tc>
          <w:tcPr>
            <w:tcW w:w="950" w:type="pct"/>
            <w:gridSpan w:val="2"/>
            <w:tcBorders>
              <w:top w:val="single" w:sz="4" w:space="0" w:color="auto"/>
              <w:left w:val="single" w:sz="4" w:space="0" w:color="auto"/>
              <w:bottom w:val="single" w:sz="4" w:space="0" w:color="auto"/>
            </w:tcBorders>
          </w:tcPr>
          <w:p w14:paraId="3954EAA9" w14:textId="77777777" w:rsidR="00501E98" w:rsidRPr="00006519" w:rsidRDefault="004C6B6A" w:rsidP="00501E98">
            <w:pPr>
              <w:spacing w:after="0" w:line="240" w:lineRule="auto"/>
              <w:rPr>
                <w:rFonts w:ascii="Times New Roman" w:eastAsia="Calibri" w:hAnsi="Times New Roman" w:cs="Times New Roman"/>
                <w:b/>
                <w:szCs w:val="24"/>
              </w:rPr>
            </w:pPr>
            <w:r>
              <w:rPr>
                <w:rFonts w:ascii="Times New Roman" w:eastAsia="Calibri" w:hAnsi="Times New Roman" w:cs="Times New Roman"/>
                <w:b/>
                <w:szCs w:val="24"/>
              </w:rPr>
              <w:t>ПЗ№15</w:t>
            </w:r>
            <w:r w:rsidR="00006519" w:rsidRPr="00AE4AE9">
              <w:rPr>
                <w:rFonts w:ascii="Times New Roman" w:hAnsi="Times New Roman"/>
                <w:bCs/>
              </w:rPr>
              <w:t>«Изучение состава информации</w:t>
            </w:r>
            <w:r w:rsidR="00006519" w:rsidRPr="00AE4AE9">
              <w:rPr>
                <w:rFonts w:ascii="Times New Roman" w:hAnsi="Times New Roman"/>
              </w:rPr>
              <w:t xml:space="preserve"> Государственного фонда данных государственного экологического мониторинга</w:t>
            </w:r>
            <w:r w:rsidR="00006519" w:rsidRPr="00AE4AE9">
              <w:rPr>
                <w:rFonts w:ascii="Times New Roman" w:hAnsi="Times New Roman"/>
                <w:bCs/>
              </w:rPr>
              <w:t>».</w:t>
            </w:r>
          </w:p>
        </w:tc>
        <w:tc>
          <w:tcPr>
            <w:tcW w:w="1297" w:type="pct"/>
            <w:gridSpan w:val="2"/>
            <w:tcBorders>
              <w:top w:val="single" w:sz="4" w:space="0" w:color="auto"/>
              <w:bottom w:val="single" w:sz="4" w:space="0" w:color="auto"/>
            </w:tcBorders>
          </w:tcPr>
          <w:p w14:paraId="09BB1709" w14:textId="77777777" w:rsidR="00006519" w:rsidRPr="00006519" w:rsidRDefault="00006519" w:rsidP="00006519">
            <w:pPr>
              <w:spacing w:after="0" w:line="240" w:lineRule="auto"/>
              <w:rPr>
                <w:rFonts w:ascii="Times New Roman" w:eastAsia="Calibri" w:hAnsi="Times New Roman" w:cs="Times New Roman"/>
                <w:szCs w:val="24"/>
                <w:lang w:eastAsia="ru-RU"/>
              </w:rPr>
            </w:pPr>
            <w:r w:rsidRPr="00006519">
              <w:rPr>
                <w:rFonts w:ascii="Times New Roman" w:eastAsia="Calibri" w:hAnsi="Times New Roman" w:cs="Times New Roman"/>
                <w:szCs w:val="24"/>
                <w:lang w:eastAsia="ru-RU"/>
              </w:rPr>
              <w:t>Составить отчет, ответить на контрольные вопросы</w:t>
            </w:r>
          </w:p>
          <w:p w14:paraId="696F6C3D" w14:textId="77777777" w:rsidR="00501E98" w:rsidRPr="00501E98" w:rsidRDefault="00501E98" w:rsidP="00501E98">
            <w:pPr>
              <w:spacing w:after="0" w:line="240" w:lineRule="auto"/>
              <w:rPr>
                <w:rFonts w:ascii="Times New Roman" w:eastAsia="Calibri" w:hAnsi="Times New Roman" w:cs="Times New Roman"/>
                <w:szCs w:val="24"/>
                <w:lang w:eastAsia="ru-RU"/>
              </w:rPr>
            </w:pPr>
          </w:p>
        </w:tc>
        <w:tc>
          <w:tcPr>
            <w:tcW w:w="183" w:type="pct"/>
            <w:tcBorders>
              <w:top w:val="single" w:sz="4" w:space="0" w:color="auto"/>
              <w:bottom w:val="single" w:sz="4" w:space="0" w:color="auto"/>
            </w:tcBorders>
          </w:tcPr>
          <w:p w14:paraId="7298544C" w14:textId="77777777" w:rsidR="00501E98" w:rsidRPr="00501E98" w:rsidRDefault="00740A27"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58E6D647" w14:textId="77777777" w:rsidR="007D0C5E" w:rsidRPr="00B31F72" w:rsidRDefault="007D0C5E" w:rsidP="007D0C5E">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2AB74693" w14:textId="77777777" w:rsidR="007D0C5E" w:rsidRPr="00B31F72"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541B34A4" w14:textId="77777777" w:rsidR="00501E98" w:rsidRPr="00501E98"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501E98" w:rsidRPr="00501E98" w14:paraId="233EE5AF" w14:textId="77777777" w:rsidTr="003A0818">
        <w:trPr>
          <w:gridAfter w:val="2"/>
          <w:wAfter w:w="1715" w:type="pct"/>
          <w:trHeight w:val="908"/>
        </w:trPr>
        <w:tc>
          <w:tcPr>
            <w:tcW w:w="265" w:type="pct"/>
            <w:tcBorders>
              <w:top w:val="single" w:sz="4" w:space="0" w:color="auto"/>
              <w:left w:val="single" w:sz="4" w:space="0" w:color="auto"/>
              <w:bottom w:val="single" w:sz="4" w:space="0" w:color="auto"/>
              <w:right w:val="single" w:sz="4" w:space="0" w:color="auto"/>
            </w:tcBorders>
          </w:tcPr>
          <w:p w14:paraId="7263B35E" w14:textId="77777777" w:rsidR="00501E98" w:rsidRPr="00501E98" w:rsidRDefault="00501E98" w:rsidP="00501E98">
            <w:pPr>
              <w:spacing w:after="0" w:line="240" w:lineRule="auto"/>
              <w:jc w:val="center"/>
              <w:rPr>
                <w:rFonts w:ascii="Times New Roman" w:eastAsia="Calibri" w:hAnsi="Times New Roman" w:cs="Times New Roman"/>
                <w:szCs w:val="24"/>
              </w:rPr>
            </w:pPr>
          </w:p>
          <w:p w14:paraId="75E4FFD3" w14:textId="77777777" w:rsidR="00501E98" w:rsidRPr="00501E98" w:rsidRDefault="00AB33EC"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42</w:t>
            </w:r>
            <w:r w:rsidR="00501E98" w:rsidRPr="00501E98">
              <w:rPr>
                <w:rFonts w:ascii="Times New Roman" w:eastAsia="Calibri" w:hAnsi="Times New Roman" w:cs="Times New Roman"/>
                <w:szCs w:val="24"/>
              </w:rPr>
              <w:t>.</w:t>
            </w:r>
          </w:p>
          <w:p w14:paraId="6D374A65" w14:textId="77777777" w:rsidR="00501E98" w:rsidRPr="00501E98" w:rsidRDefault="00501E98" w:rsidP="00501E98">
            <w:pPr>
              <w:spacing w:after="0" w:line="240" w:lineRule="auto"/>
              <w:jc w:val="center"/>
              <w:rPr>
                <w:rFonts w:ascii="Times New Roman" w:eastAsia="Calibri" w:hAnsi="Times New Roman" w:cs="Times New Roman"/>
                <w:szCs w:val="24"/>
              </w:rPr>
            </w:pPr>
          </w:p>
          <w:p w14:paraId="7D2DF18F" w14:textId="77777777" w:rsidR="00501E98" w:rsidRPr="00501E98" w:rsidRDefault="00501E98" w:rsidP="00501E98">
            <w:pPr>
              <w:spacing w:after="0" w:line="240" w:lineRule="auto"/>
              <w:jc w:val="center"/>
              <w:rPr>
                <w:rFonts w:ascii="Times New Roman" w:eastAsia="Calibri" w:hAnsi="Times New Roman" w:cs="Times New Roman"/>
                <w:szCs w:val="24"/>
              </w:rPr>
            </w:pPr>
          </w:p>
          <w:p w14:paraId="6698F84D" w14:textId="77777777" w:rsidR="00501E98" w:rsidRPr="00501E98" w:rsidRDefault="00501E98" w:rsidP="00501E98">
            <w:pPr>
              <w:spacing w:after="0" w:line="240" w:lineRule="auto"/>
              <w:jc w:val="center"/>
              <w:rPr>
                <w:rFonts w:ascii="Times New Roman" w:eastAsia="Calibri" w:hAnsi="Times New Roman" w:cs="Times New Roman"/>
                <w:szCs w:val="24"/>
              </w:rPr>
            </w:pPr>
          </w:p>
        </w:tc>
        <w:tc>
          <w:tcPr>
            <w:tcW w:w="950" w:type="pct"/>
            <w:gridSpan w:val="2"/>
            <w:tcBorders>
              <w:top w:val="single" w:sz="4" w:space="0" w:color="auto"/>
              <w:left w:val="single" w:sz="4" w:space="0" w:color="auto"/>
              <w:bottom w:val="single" w:sz="4" w:space="0" w:color="auto"/>
            </w:tcBorders>
          </w:tcPr>
          <w:p w14:paraId="157A9DD5" w14:textId="77777777" w:rsidR="00501E98" w:rsidRPr="00006519" w:rsidRDefault="004C6B6A" w:rsidP="00501E98">
            <w:pPr>
              <w:contextualSpacing/>
              <w:rPr>
                <w:rFonts w:ascii="Times New Roman" w:eastAsia="Times New Roman" w:hAnsi="Times New Roman" w:cs="Times New Roman"/>
                <w:b/>
                <w:szCs w:val="24"/>
                <w:lang w:eastAsia="ru-RU"/>
              </w:rPr>
            </w:pPr>
            <w:r>
              <w:rPr>
                <w:rFonts w:ascii="Times New Roman" w:eastAsia="Times New Roman" w:hAnsi="Times New Roman" w:cs="Times New Roman"/>
                <w:b/>
                <w:szCs w:val="24"/>
                <w:lang w:eastAsia="ru-RU"/>
              </w:rPr>
              <w:t>ПЗ№16</w:t>
            </w:r>
            <w:r w:rsidR="00006519" w:rsidRPr="00AE4AE9">
              <w:rPr>
                <w:rFonts w:ascii="Times New Roman" w:hAnsi="Times New Roman"/>
                <w:bCs/>
              </w:rPr>
              <w:t>«Изучение состава информации</w:t>
            </w:r>
            <w:r w:rsidR="00006519" w:rsidRPr="00AE4AE9">
              <w:rPr>
                <w:rFonts w:ascii="Times New Roman" w:hAnsi="Times New Roman"/>
              </w:rPr>
              <w:t xml:space="preserve"> Государственного фонда данных государственного экологического мониторинга</w:t>
            </w:r>
            <w:r w:rsidR="00006519" w:rsidRPr="00AE4AE9">
              <w:rPr>
                <w:rFonts w:ascii="Times New Roman" w:hAnsi="Times New Roman"/>
                <w:bCs/>
              </w:rPr>
              <w:t>».</w:t>
            </w:r>
          </w:p>
        </w:tc>
        <w:tc>
          <w:tcPr>
            <w:tcW w:w="1297" w:type="pct"/>
            <w:gridSpan w:val="2"/>
            <w:tcBorders>
              <w:top w:val="single" w:sz="4" w:space="0" w:color="auto"/>
              <w:bottom w:val="single" w:sz="4" w:space="0" w:color="auto"/>
            </w:tcBorders>
          </w:tcPr>
          <w:p w14:paraId="1C05B186" w14:textId="77777777" w:rsidR="00501E98" w:rsidRPr="00501E98" w:rsidRDefault="00006519" w:rsidP="00501E98">
            <w:pPr>
              <w:contextualSpacing/>
              <w:rPr>
                <w:rFonts w:ascii="Times New Roman" w:eastAsia="Times New Roman" w:hAnsi="Times New Roman" w:cs="Times New Roman"/>
                <w:szCs w:val="24"/>
                <w:lang w:eastAsia="ru-RU"/>
              </w:rPr>
            </w:pPr>
            <w:r w:rsidRPr="00006519">
              <w:rPr>
                <w:rFonts w:ascii="Times New Roman" w:eastAsia="Times New Roman" w:hAnsi="Times New Roman" w:cs="Times New Roman"/>
                <w:szCs w:val="24"/>
                <w:lang w:eastAsia="ru-RU"/>
              </w:rPr>
              <w:t>Составить отчет, ответить на контрольные вопросы</w:t>
            </w:r>
          </w:p>
        </w:tc>
        <w:tc>
          <w:tcPr>
            <w:tcW w:w="183" w:type="pct"/>
            <w:tcBorders>
              <w:top w:val="single" w:sz="4" w:space="0" w:color="auto"/>
              <w:bottom w:val="single" w:sz="4" w:space="0" w:color="auto"/>
            </w:tcBorders>
          </w:tcPr>
          <w:p w14:paraId="21781D8D" w14:textId="77777777" w:rsidR="00501E98" w:rsidRPr="00501E98" w:rsidRDefault="00740A27"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181262B9" w14:textId="77777777" w:rsidR="007D0C5E" w:rsidRPr="00B31F72" w:rsidRDefault="007D0C5E" w:rsidP="007D0C5E">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1462050A" w14:textId="77777777" w:rsidR="007D0C5E" w:rsidRPr="00B31F72"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0F67FC18" w14:textId="77777777" w:rsidR="00501E98" w:rsidRPr="00501E98"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501E98" w:rsidRPr="00501E98" w14:paraId="6CD2456E" w14:textId="77777777" w:rsidTr="003A0818">
        <w:trPr>
          <w:gridAfter w:val="2"/>
          <w:wAfter w:w="1715" w:type="pct"/>
          <w:trHeight w:val="20"/>
        </w:trPr>
        <w:tc>
          <w:tcPr>
            <w:tcW w:w="265" w:type="pct"/>
            <w:tcBorders>
              <w:top w:val="single" w:sz="4" w:space="0" w:color="auto"/>
              <w:bottom w:val="single" w:sz="4" w:space="0" w:color="auto"/>
            </w:tcBorders>
          </w:tcPr>
          <w:p w14:paraId="3EFE308F" w14:textId="77777777" w:rsidR="00501E98" w:rsidRPr="00501E98" w:rsidRDefault="00501E98" w:rsidP="00501E98">
            <w:pPr>
              <w:spacing w:after="0" w:line="240" w:lineRule="auto"/>
              <w:jc w:val="center"/>
              <w:rPr>
                <w:rFonts w:ascii="Times New Roman" w:eastAsia="Calibri" w:hAnsi="Times New Roman" w:cs="Times New Roman"/>
                <w:szCs w:val="24"/>
              </w:rPr>
            </w:pPr>
          </w:p>
          <w:p w14:paraId="3899AA74" w14:textId="77777777" w:rsidR="00501E98" w:rsidRPr="00501E98" w:rsidRDefault="00AB33EC"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43</w:t>
            </w:r>
            <w:r w:rsidR="00501E98" w:rsidRPr="00501E98">
              <w:rPr>
                <w:rFonts w:ascii="Times New Roman" w:eastAsia="Calibri" w:hAnsi="Times New Roman" w:cs="Times New Roman"/>
                <w:szCs w:val="24"/>
              </w:rPr>
              <w:t>.</w:t>
            </w:r>
          </w:p>
          <w:p w14:paraId="7A2CE912" w14:textId="77777777" w:rsidR="00501E98" w:rsidRPr="00501E98" w:rsidRDefault="00501E98" w:rsidP="00501E98">
            <w:pPr>
              <w:spacing w:after="0" w:line="240" w:lineRule="auto"/>
              <w:rPr>
                <w:rFonts w:ascii="Times New Roman" w:eastAsia="Calibri" w:hAnsi="Times New Roman" w:cs="Times New Roman"/>
                <w:szCs w:val="24"/>
              </w:rPr>
            </w:pPr>
          </w:p>
        </w:tc>
        <w:tc>
          <w:tcPr>
            <w:tcW w:w="950" w:type="pct"/>
            <w:gridSpan w:val="2"/>
            <w:tcBorders>
              <w:top w:val="single" w:sz="4" w:space="0" w:color="auto"/>
              <w:bottom w:val="single" w:sz="4" w:space="0" w:color="auto"/>
            </w:tcBorders>
            <w:shd w:val="clear" w:color="auto" w:fill="FFFFFF" w:themeFill="background1"/>
          </w:tcPr>
          <w:p w14:paraId="27F65BF0" w14:textId="77777777" w:rsidR="00501E98" w:rsidRPr="00006519" w:rsidRDefault="00083569" w:rsidP="00006519">
            <w:pPr>
              <w:contextualSpacing/>
              <w:rPr>
                <w:rFonts w:ascii="Times New Roman" w:eastAsia="Times New Roman" w:hAnsi="Times New Roman" w:cs="Times New Roman"/>
                <w:b/>
                <w:szCs w:val="24"/>
                <w:lang w:eastAsia="ru-RU"/>
              </w:rPr>
            </w:pPr>
            <w:r>
              <w:rPr>
                <w:rFonts w:ascii="Times New Roman" w:eastAsia="Times New Roman" w:hAnsi="Times New Roman" w:cs="Times New Roman"/>
                <w:b/>
                <w:szCs w:val="24"/>
                <w:lang w:eastAsia="ru-RU"/>
              </w:rPr>
              <w:t>ПЗ№17</w:t>
            </w:r>
            <w:r w:rsidR="00ED17AD" w:rsidRPr="00AE4AE9">
              <w:rPr>
                <w:rFonts w:ascii="Times New Roman" w:hAnsi="Times New Roman"/>
                <w:bCs/>
              </w:rPr>
              <w:t>«</w:t>
            </w:r>
            <w:r w:rsidR="00ED17AD" w:rsidRPr="00AE4AE9">
              <w:rPr>
                <w:rFonts w:ascii="Times New Roman" w:eastAsiaTheme="minorEastAsia" w:hAnsi="Times New Roman"/>
              </w:rPr>
              <w:t>Экологическая сертификация хозяйственной и иной деятельности.»</w:t>
            </w:r>
          </w:p>
        </w:tc>
        <w:tc>
          <w:tcPr>
            <w:tcW w:w="1297" w:type="pct"/>
            <w:gridSpan w:val="2"/>
            <w:tcBorders>
              <w:top w:val="single" w:sz="4" w:space="0" w:color="auto"/>
              <w:bottom w:val="single" w:sz="4" w:space="0" w:color="auto"/>
            </w:tcBorders>
            <w:shd w:val="clear" w:color="auto" w:fill="FFFFFF" w:themeFill="background1"/>
          </w:tcPr>
          <w:p w14:paraId="3131DE87" w14:textId="77777777" w:rsidR="00501E98" w:rsidRPr="00501E98" w:rsidRDefault="00ED17AD" w:rsidP="00501E98">
            <w:pPr>
              <w:contextualSpacing/>
              <w:rPr>
                <w:rFonts w:ascii="Times New Roman" w:eastAsia="Times New Roman" w:hAnsi="Times New Roman" w:cs="Times New Roman"/>
                <w:szCs w:val="24"/>
                <w:lang w:eastAsia="ru-RU"/>
              </w:rPr>
            </w:pPr>
            <w:r w:rsidRPr="00ED17AD">
              <w:rPr>
                <w:rFonts w:ascii="Times New Roman" w:eastAsia="Times New Roman" w:hAnsi="Times New Roman" w:cs="Times New Roman"/>
                <w:szCs w:val="24"/>
                <w:lang w:eastAsia="ru-RU"/>
              </w:rPr>
              <w:t>Составить отчет, ответить на контрольные вопросы</w:t>
            </w:r>
          </w:p>
        </w:tc>
        <w:tc>
          <w:tcPr>
            <w:tcW w:w="183" w:type="pct"/>
            <w:tcBorders>
              <w:top w:val="single" w:sz="4" w:space="0" w:color="auto"/>
              <w:bottom w:val="single" w:sz="4" w:space="0" w:color="auto"/>
            </w:tcBorders>
            <w:shd w:val="clear" w:color="auto" w:fill="FFFFFF" w:themeFill="background1"/>
          </w:tcPr>
          <w:p w14:paraId="6132C0CD" w14:textId="77777777" w:rsidR="00501E98" w:rsidRPr="00501E98" w:rsidRDefault="00740A27"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shd w:val="clear" w:color="auto" w:fill="FFFFFF" w:themeFill="background1"/>
          </w:tcPr>
          <w:p w14:paraId="731B578E" w14:textId="77777777" w:rsidR="007D0C5E" w:rsidRPr="00B31F72" w:rsidRDefault="007D0C5E" w:rsidP="007D0C5E">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7AFACFAE" w14:textId="77777777" w:rsidR="007D0C5E" w:rsidRPr="00B31F72"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02FE3209" w14:textId="77777777" w:rsidR="00501E98" w:rsidRPr="00501E98"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501E98" w:rsidRPr="00501E98" w14:paraId="30CF2487" w14:textId="77777777" w:rsidTr="003A0818">
        <w:trPr>
          <w:gridAfter w:val="2"/>
          <w:wAfter w:w="1715" w:type="pct"/>
          <w:trHeight w:val="20"/>
        </w:trPr>
        <w:tc>
          <w:tcPr>
            <w:tcW w:w="265" w:type="pct"/>
            <w:tcBorders>
              <w:top w:val="single" w:sz="4" w:space="0" w:color="auto"/>
              <w:bottom w:val="single" w:sz="4" w:space="0" w:color="auto"/>
            </w:tcBorders>
          </w:tcPr>
          <w:p w14:paraId="59BE75B6" w14:textId="77777777" w:rsidR="00501E98" w:rsidRPr="00501E98" w:rsidRDefault="00501E98" w:rsidP="00501E98">
            <w:pPr>
              <w:spacing w:after="0" w:line="240" w:lineRule="auto"/>
              <w:rPr>
                <w:rFonts w:ascii="Times New Roman" w:eastAsia="Calibri" w:hAnsi="Times New Roman" w:cs="Times New Roman"/>
                <w:szCs w:val="24"/>
              </w:rPr>
            </w:pPr>
            <w:r w:rsidRPr="00501E98">
              <w:rPr>
                <w:rFonts w:ascii="Times New Roman" w:eastAsia="Calibri" w:hAnsi="Times New Roman" w:cs="Times New Roman"/>
                <w:szCs w:val="24"/>
              </w:rPr>
              <w:t xml:space="preserve">     </w:t>
            </w:r>
          </w:p>
          <w:p w14:paraId="7AB6B57C" w14:textId="77777777" w:rsidR="00501E98" w:rsidRPr="00501E98" w:rsidRDefault="00AB33EC" w:rsidP="00501E98">
            <w:pPr>
              <w:spacing w:after="0" w:line="240" w:lineRule="auto"/>
              <w:rPr>
                <w:rFonts w:ascii="Times New Roman" w:eastAsia="Calibri" w:hAnsi="Times New Roman" w:cs="Times New Roman"/>
                <w:szCs w:val="24"/>
              </w:rPr>
            </w:pPr>
            <w:r>
              <w:rPr>
                <w:rFonts w:ascii="Times New Roman" w:eastAsia="Calibri" w:hAnsi="Times New Roman" w:cs="Times New Roman"/>
                <w:szCs w:val="24"/>
              </w:rPr>
              <w:t xml:space="preserve">    44</w:t>
            </w:r>
            <w:r w:rsidR="00501E98" w:rsidRPr="00501E98">
              <w:rPr>
                <w:rFonts w:ascii="Times New Roman" w:eastAsia="Calibri" w:hAnsi="Times New Roman" w:cs="Times New Roman"/>
                <w:szCs w:val="24"/>
              </w:rPr>
              <w:t xml:space="preserve">. </w:t>
            </w:r>
          </w:p>
          <w:p w14:paraId="4E5D453D" w14:textId="77777777" w:rsidR="00501E98" w:rsidRPr="00501E98" w:rsidRDefault="00501E98" w:rsidP="00501E98">
            <w:pPr>
              <w:spacing w:after="0" w:line="240" w:lineRule="auto"/>
              <w:rPr>
                <w:rFonts w:ascii="Times New Roman" w:eastAsia="Calibri" w:hAnsi="Times New Roman" w:cs="Times New Roman"/>
                <w:szCs w:val="24"/>
              </w:rPr>
            </w:pPr>
          </w:p>
          <w:p w14:paraId="6B362447" w14:textId="77777777" w:rsidR="00501E98" w:rsidRPr="00501E98" w:rsidRDefault="00501E98" w:rsidP="00501E98">
            <w:pPr>
              <w:spacing w:after="0" w:line="240" w:lineRule="auto"/>
              <w:rPr>
                <w:rFonts w:ascii="Times New Roman" w:eastAsia="Calibri" w:hAnsi="Times New Roman" w:cs="Times New Roman"/>
                <w:b/>
                <w:szCs w:val="24"/>
              </w:rPr>
            </w:pPr>
          </w:p>
        </w:tc>
        <w:tc>
          <w:tcPr>
            <w:tcW w:w="950" w:type="pct"/>
            <w:gridSpan w:val="2"/>
            <w:tcBorders>
              <w:top w:val="single" w:sz="4" w:space="0" w:color="auto"/>
              <w:bottom w:val="single" w:sz="4" w:space="0" w:color="auto"/>
            </w:tcBorders>
          </w:tcPr>
          <w:p w14:paraId="171A9FF2" w14:textId="77777777" w:rsidR="00501E98" w:rsidRPr="00501E98" w:rsidRDefault="00083569" w:rsidP="00501E98">
            <w:pPr>
              <w:contextualSpacing/>
              <w:rPr>
                <w:rFonts w:ascii="Times New Roman" w:eastAsia="Times New Roman" w:hAnsi="Times New Roman" w:cs="Times New Roman"/>
                <w:szCs w:val="24"/>
                <w:lang w:eastAsia="ru-RU"/>
              </w:rPr>
            </w:pPr>
            <w:r>
              <w:rPr>
                <w:rFonts w:ascii="Times New Roman" w:eastAsia="Times New Roman" w:hAnsi="Times New Roman" w:cs="Times New Roman"/>
                <w:b/>
                <w:szCs w:val="24"/>
                <w:lang w:eastAsia="ru-RU"/>
              </w:rPr>
              <w:t>ПЗ№18</w:t>
            </w:r>
            <w:r w:rsidR="00ED17AD" w:rsidRPr="00AE4AE9">
              <w:rPr>
                <w:rFonts w:ascii="Times New Roman" w:hAnsi="Times New Roman"/>
                <w:bCs/>
              </w:rPr>
              <w:t>«</w:t>
            </w:r>
            <w:r w:rsidR="00ED17AD" w:rsidRPr="00AE4AE9">
              <w:rPr>
                <w:rFonts w:ascii="Times New Roman" w:eastAsiaTheme="minorEastAsia" w:hAnsi="Times New Roman"/>
              </w:rPr>
              <w:t>Экологическая сертификация хозяйственной и иной деятельности.»</w:t>
            </w:r>
          </w:p>
        </w:tc>
        <w:tc>
          <w:tcPr>
            <w:tcW w:w="1297" w:type="pct"/>
            <w:gridSpan w:val="2"/>
            <w:tcBorders>
              <w:top w:val="single" w:sz="4" w:space="0" w:color="auto"/>
              <w:bottom w:val="single" w:sz="4" w:space="0" w:color="auto"/>
            </w:tcBorders>
          </w:tcPr>
          <w:p w14:paraId="7376CCF8" w14:textId="77777777" w:rsidR="00501E98" w:rsidRPr="00501E98" w:rsidRDefault="00ED17AD" w:rsidP="00501E98">
            <w:pPr>
              <w:contextualSpacing/>
              <w:rPr>
                <w:rFonts w:ascii="Times New Roman" w:eastAsia="Times New Roman" w:hAnsi="Times New Roman" w:cs="Times New Roman"/>
                <w:szCs w:val="24"/>
                <w:lang w:eastAsia="ru-RU"/>
              </w:rPr>
            </w:pPr>
            <w:r w:rsidRPr="00006519">
              <w:rPr>
                <w:rFonts w:ascii="Times New Roman" w:eastAsia="Times New Roman" w:hAnsi="Times New Roman" w:cs="Times New Roman"/>
                <w:szCs w:val="24"/>
                <w:lang w:eastAsia="ru-RU"/>
              </w:rPr>
              <w:t>Составить отчет, ответить на контрольные вопросы</w:t>
            </w:r>
          </w:p>
        </w:tc>
        <w:tc>
          <w:tcPr>
            <w:tcW w:w="183" w:type="pct"/>
            <w:tcBorders>
              <w:top w:val="single" w:sz="4" w:space="0" w:color="auto"/>
              <w:bottom w:val="single" w:sz="4" w:space="0" w:color="auto"/>
            </w:tcBorders>
          </w:tcPr>
          <w:p w14:paraId="2FA23FEE" w14:textId="77777777" w:rsidR="00501E98" w:rsidRPr="00501E98" w:rsidRDefault="00740A27"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7E7B4E6C" w14:textId="77777777" w:rsidR="007D0C5E" w:rsidRPr="00B31F72" w:rsidRDefault="007D0C5E" w:rsidP="007D0C5E">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5B7C7194" w14:textId="77777777" w:rsidR="007D0C5E" w:rsidRPr="00B31F72"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501E2DC8" w14:textId="77777777" w:rsidR="00501E98" w:rsidRPr="00501E98"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501E98" w:rsidRPr="00501E98" w14:paraId="49CCF0D0" w14:textId="77777777" w:rsidTr="003A0818">
        <w:trPr>
          <w:gridAfter w:val="2"/>
          <w:wAfter w:w="1715" w:type="pct"/>
          <w:trHeight w:val="20"/>
        </w:trPr>
        <w:tc>
          <w:tcPr>
            <w:tcW w:w="265" w:type="pct"/>
            <w:tcBorders>
              <w:top w:val="single" w:sz="4" w:space="0" w:color="auto"/>
              <w:bottom w:val="single" w:sz="4" w:space="0" w:color="auto"/>
            </w:tcBorders>
          </w:tcPr>
          <w:p w14:paraId="15B924D7" w14:textId="77777777" w:rsidR="00501E98" w:rsidRPr="00501E98" w:rsidRDefault="00AB33EC" w:rsidP="00501E98">
            <w:pPr>
              <w:spacing w:after="0" w:line="240" w:lineRule="auto"/>
              <w:rPr>
                <w:rFonts w:ascii="Times New Roman" w:eastAsia="Calibri" w:hAnsi="Times New Roman" w:cs="Times New Roman"/>
                <w:szCs w:val="24"/>
              </w:rPr>
            </w:pPr>
            <w:r>
              <w:rPr>
                <w:rFonts w:ascii="Times New Roman" w:eastAsia="Calibri" w:hAnsi="Times New Roman" w:cs="Times New Roman"/>
                <w:szCs w:val="24"/>
              </w:rPr>
              <w:t xml:space="preserve">    45</w:t>
            </w:r>
            <w:r w:rsidR="00501E98" w:rsidRPr="00501E98">
              <w:rPr>
                <w:rFonts w:ascii="Times New Roman" w:eastAsia="Calibri" w:hAnsi="Times New Roman" w:cs="Times New Roman"/>
                <w:szCs w:val="24"/>
              </w:rPr>
              <w:t>.</w:t>
            </w:r>
          </w:p>
        </w:tc>
        <w:tc>
          <w:tcPr>
            <w:tcW w:w="950" w:type="pct"/>
            <w:gridSpan w:val="2"/>
            <w:tcBorders>
              <w:top w:val="single" w:sz="4" w:space="0" w:color="auto"/>
              <w:bottom w:val="single" w:sz="4" w:space="0" w:color="auto"/>
            </w:tcBorders>
          </w:tcPr>
          <w:p w14:paraId="7AC6FEC1" w14:textId="77777777" w:rsidR="00501E98" w:rsidRPr="00501E98" w:rsidRDefault="00ED17AD" w:rsidP="00501E98">
            <w:pPr>
              <w:contextualSpacing/>
              <w:rPr>
                <w:rFonts w:ascii="Times New Roman" w:eastAsia="Times New Roman" w:hAnsi="Times New Roman" w:cs="Times New Roman"/>
                <w:szCs w:val="24"/>
                <w:lang w:eastAsia="ru-RU"/>
              </w:rPr>
            </w:pPr>
            <w:r w:rsidRPr="00ED17AD">
              <w:rPr>
                <w:rFonts w:ascii="Times New Roman" w:eastAsia="Times New Roman" w:hAnsi="Times New Roman" w:cs="Times New Roman"/>
                <w:szCs w:val="24"/>
                <w:lang w:eastAsia="ru-RU"/>
              </w:rPr>
              <w:t>Экономическое регулирование в области охраны окружающей среды</w:t>
            </w:r>
          </w:p>
        </w:tc>
        <w:tc>
          <w:tcPr>
            <w:tcW w:w="1297" w:type="pct"/>
            <w:gridSpan w:val="2"/>
            <w:tcBorders>
              <w:top w:val="single" w:sz="4" w:space="0" w:color="auto"/>
              <w:bottom w:val="single" w:sz="4" w:space="0" w:color="auto"/>
            </w:tcBorders>
          </w:tcPr>
          <w:p w14:paraId="3F282A39" w14:textId="77777777" w:rsidR="00740A27" w:rsidRPr="00740A27" w:rsidRDefault="00740A27" w:rsidP="00740A27">
            <w:pPr>
              <w:contextualSpacing/>
              <w:rPr>
                <w:rFonts w:ascii="Times New Roman" w:eastAsia="Times New Roman" w:hAnsi="Times New Roman" w:cs="Times New Roman"/>
                <w:szCs w:val="24"/>
                <w:lang w:eastAsia="ru-RU"/>
              </w:rPr>
            </w:pPr>
            <w:r w:rsidRPr="00740A27">
              <w:rPr>
                <w:rFonts w:ascii="Times New Roman" w:eastAsia="Times New Roman" w:hAnsi="Times New Roman" w:cs="Times New Roman"/>
                <w:b/>
                <w:szCs w:val="24"/>
                <w:lang w:eastAsia="ru-RU"/>
              </w:rPr>
              <w:t>Содержание учебного материала</w:t>
            </w:r>
            <w:r w:rsidRPr="00740A27">
              <w:rPr>
                <w:rFonts w:ascii="Times New Roman" w:eastAsia="Times New Roman" w:hAnsi="Times New Roman" w:cs="Times New Roman"/>
                <w:szCs w:val="24"/>
                <w:lang w:eastAsia="ru-RU"/>
              </w:rPr>
              <w:t xml:space="preserve"> </w:t>
            </w:r>
          </w:p>
          <w:p w14:paraId="02E8AD25" w14:textId="77777777" w:rsidR="00501E98" w:rsidRPr="00501E98" w:rsidRDefault="00ED17AD" w:rsidP="00501E98">
            <w:pPr>
              <w:contextualSpacing/>
              <w:rPr>
                <w:rFonts w:ascii="Times New Roman" w:eastAsia="Times New Roman" w:hAnsi="Times New Roman" w:cs="Times New Roman"/>
                <w:szCs w:val="24"/>
                <w:lang w:eastAsia="ru-RU"/>
              </w:rPr>
            </w:pPr>
            <w:r w:rsidRPr="00ED17AD">
              <w:rPr>
                <w:rFonts w:ascii="Times New Roman" w:eastAsia="Times New Roman" w:hAnsi="Times New Roman" w:cs="Times New Roman"/>
                <w:szCs w:val="24"/>
                <w:lang w:eastAsia="ru-RU"/>
              </w:rPr>
              <w:t>Плата за негативное воздействие на окружающую среду.</w:t>
            </w:r>
          </w:p>
        </w:tc>
        <w:tc>
          <w:tcPr>
            <w:tcW w:w="183" w:type="pct"/>
            <w:tcBorders>
              <w:top w:val="single" w:sz="4" w:space="0" w:color="auto"/>
              <w:bottom w:val="single" w:sz="4" w:space="0" w:color="auto"/>
            </w:tcBorders>
          </w:tcPr>
          <w:p w14:paraId="33470F27" w14:textId="77777777" w:rsidR="00501E98" w:rsidRPr="00501E98" w:rsidRDefault="00740A27"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481D132D" w14:textId="77777777" w:rsidR="007D0C5E" w:rsidRPr="007D0C5E" w:rsidRDefault="007D0C5E" w:rsidP="007D0C5E">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ОК 01, ОК 02, </w:t>
            </w:r>
          </w:p>
          <w:p w14:paraId="1E75852F" w14:textId="77777777" w:rsidR="007D0C5E" w:rsidRPr="007D0C5E" w:rsidRDefault="007D0C5E" w:rsidP="007D0C5E">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 ОК 06, ОК 07 ОК 09,</w:t>
            </w:r>
          </w:p>
          <w:p w14:paraId="1D831BC4" w14:textId="77777777" w:rsidR="00501E98" w:rsidRPr="00501E98" w:rsidRDefault="007D0C5E" w:rsidP="007D0C5E">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ПК 4.1 – 4.4</w:t>
            </w:r>
          </w:p>
        </w:tc>
      </w:tr>
      <w:tr w:rsidR="00501E98" w:rsidRPr="00501E98" w14:paraId="168D2597" w14:textId="77777777" w:rsidTr="003A0818">
        <w:trPr>
          <w:gridAfter w:val="2"/>
          <w:wAfter w:w="1715" w:type="pct"/>
          <w:trHeight w:val="20"/>
        </w:trPr>
        <w:tc>
          <w:tcPr>
            <w:tcW w:w="265" w:type="pct"/>
            <w:tcBorders>
              <w:top w:val="single" w:sz="4" w:space="0" w:color="auto"/>
            </w:tcBorders>
          </w:tcPr>
          <w:p w14:paraId="563F47C2" w14:textId="77777777" w:rsidR="00501E98" w:rsidRPr="00501E98" w:rsidRDefault="00501E98" w:rsidP="00501E98">
            <w:pPr>
              <w:spacing w:after="0" w:line="240" w:lineRule="auto"/>
              <w:jc w:val="center"/>
              <w:rPr>
                <w:rFonts w:ascii="Times New Roman" w:eastAsia="Calibri" w:hAnsi="Times New Roman" w:cs="Times New Roman"/>
                <w:b/>
                <w:szCs w:val="24"/>
              </w:rPr>
            </w:pPr>
          </w:p>
          <w:p w14:paraId="54B0C267" w14:textId="77777777" w:rsidR="00501E98" w:rsidRPr="00501E98" w:rsidRDefault="00AB33EC" w:rsidP="00501E98">
            <w:pPr>
              <w:spacing w:after="0" w:line="240" w:lineRule="auto"/>
              <w:rPr>
                <w:rFonts w:ascii="Times New Roman" w:eastAsia="Calibri" w:hAnsi="Times New Roman" w:cs="Times New Roman"/>
                <w:szCs w:val="24"/>
              </w:rPr>
            </w:pPr>
            <w:r>
              <w:rPr>
                <w:rFonts w:ascii="Times New Roman" w:eastAsia="Calibri" w:hAnsi="Times New Roman" w:cs="Times New Roman"/>
                <w:b/>
                <w:szCs w:val="24"/>
              </w:rPr>
              <w:t xml:space="preserve">   </w:t>
            </w:r>
            <w:r w:rsidR="00501E98" w:rsidRPr="00501E98">
              <w:rPr>
                <w:rFonts w:ascii="Times New Roman" w:eastAsia="Calibri" w:hAnsi="Times New Roman" w:cs="Times New Roman"/>
                <w:b/>
                <w:szCs w:val="24"/>
              </w:rPr>
              <w:t xml:space="preserve"> </w:t>
            </w:r>
            <w:r>
              <w:rPr>
                <w:rFonts w:ascii="Times New Roman" w:eastAsia="Calibri" w:hAnsi="Times New Roman" w:cs="Times New Roman"/>
                <w:szCs w:val="24"/>
              </w:rPr>
              <w:t>46</w:t>
            </w:r>
            <w:r w:rsidR="00501E98" w:rsidRPr="00501E98">
              <w:rPr>
                <w:rFonts w:ascii="Times New Roman" w:eastAsia="Calibri" w:hAnsi="Times New Roman" w:cs="Times New Roman"/>
                <w:szCs w:val="24"/>
              </w:rPr>
              <w:t xml:space="preserve">.   </w:t>
            </w:r>
          </w:p>
        </w:tc>
        <w:tc>
          <w:tcPr>
            <w:tcW w:w="950" w:type="pct"/>
            <w:gridSpan w:val="2"/>
            <w:tcBorders>
              <w:top w:val="single" w:sz="4" w:space="0" w:color="auto"/>
            </w:tcBorders>
            <w:shd w:val="clear" w:color="auto" w:fill="D9D9D9" w:themeFill="background1" w:themeFillShade="D9"/>
          </w:tcPr>
          <w:p w14:paraId="1C1EDCF6" w14:textId="77777777" w:rsidR="00501E98" w:rsidRPr="00501E98" w:rsidRDefault="00ED17AD" w:rsidP="00501E98">
            <w:pPr>
              <w:contextualSpacing/>
              <w:rPr>
                <w:rFonts w:ascii="Times New Roman" w:eastAsia="Times New Roman" w:hAnsi="Times New Roman" w:cs="Times New Roman"/>
                <w:szCs w:val="24"/>
                <w:lang w:eastAsia="ru-RU"/>
              </w:rPr>
            </w:pPr>
            <w:r w:rsidRPr="00ED17AD">
              <w:rPr>
                <w:rFonts w:ascii="Times New Roman" w:eastAsia="Times New Roman" w:hAnsi="Times New Roman" w:cs="Times New Roman"/>
                <w:szCs w:val="24"/>
                <w:lang w:eastAsia="ru-RU"/>
              </w:rPr>
              <w:t>Экономическое регулирование в области охраны окружающей среды</w:t>
            </w:r>
          </w:p>
        </w:tc>
        <w:tc>
          <w:tcPr>
            <w:tcW w:w="1297" w:type="pct"/>
            <w:gridSpan w:val="2"/>
            <w:tcBorders>
              <w:top w:val="single" w:sz="4" w:space="0" w:color="auto"/>
            </w:tcBorders>
            <w:shd w:val="clear" w:color="auto" w:fill="D9D9D9" w:themeFill="background1" w:themeFillShade="D9"/>
          </w:tcPr>
          <w:p w14:paraId="670F804A" w14:textId="77777777" w:rsidR="005A0003" w:rsidRPr="005A0003" w:rsidRDefault="005A0003" w:rsidP="005A0003">
            <w:pPr>
              <w:contextualSpacing/>
              <w:rPr>
                <w:rFonts w:ascii="Times New Roman" w:eastAsia="Times New Roman" w:hAnsi="Times New Roman" w:cs="Times New Roman"/>
                <w:b/>
                <w:szCs w:val="24"/>
                <w:lang w:eastAsia="ru-RU"/>
              </w:rPr>
            </w:pPr>
            <w:r w:rsidRPr="005A0003">
              <w:rPr>
                <w:rFonts w:ascii="Times New Roman" w:eastAsia="Times New Roman" w:hAnsi="Times New Roman" w:cs="Times New Roman"/>
                <w:b/>
                <w:szCs w:val="24"/>
                <w:lang w:eastAsia="ru-RU"/>
              </w:rPr>
              <w:t>Самостоятельные работы №</w:t>
            </w:r>
            <w:r>
              <w:rPr>
                <w:rFonts w:ascii="Times New Roman" w:eastAsia="Times New Roman" w:hAnsi="Times New Roman" w:cs="Times New Roman"/>
                <w:b/>
                <w:szCs w:val="24"/>
                <w:lang w:eastAsia="ru-RU"/>
              </w:rPr>
              <w:t>7</w:t>
            </w:r>
            <w:r w:rsidRPr="005A0003">
              <w:rPr>
                <w:rFonts w:ascii="Times New Roman" w:eastAsia="Times New Roman" w:hAnsi="Times New Roman" w:cs="Times New Roman"/>
                <w:b/>
                <w:szCs w:val="24"/>
                <w:lang w:eastAsia="ru-RU"/>
              </w:rPr>
              <w:t xml:space="preserve"> </w:t>
            </w:r>
          </w:p>
          <w:p w14:paraId="58B97631" w14:textId="77777777" w:rsidR="00501E98" w:rsidRDefault="00ED17AD" w:rsidP="00501E98">
            <w:pPr>
              <w:contextualSpacing/>
              <w:rPr>
                <w:rFonts w:ascii="Times New Roman" w:eastAsia="Times New Roman" w:hAnsi="Times New Roman" w:cs="Times New Roman"/>
                <w:szCs w:val="24"/>
                <w:lang w:eastAsia="ru-RU"/>
              </w:rPr>
            </w:pPr>
            <w:r w:rsidRPr="00ED17AD">
              <w:rPr>
                <w:rFonts w:ascii="Times New Roman" w:eastAsia="Times New Roman" w:hAnsi="Times New Roman" w:cs="Times New Roman"/>
                <w:szCs w:val="24"/>
                <w:lang w:eastAsia="ru-RU"/>
              </w:rPr>
              <w:t>Плата за негативное воздействие на окружающую среду.</w:t>
            </w:r>
          </w:p>
          <w:p w14:paraId="5DF81170" w14:textId="77777777" w:rsidR="00FF34D0" w:rsidRPr="00501E98" w:rsidRDefault="00FF34D0" w:rsidP="00501E98">
            <w:pPr>
              <w:contextualSpacing/>
              <w:rPr>
                <w:rFonts w:ascii="Times New Roman" w:eastAsia="Times New Roman" w:hAnsi="Times New Roman" w:cs="Times New Roman"/>
                <w:szCs w:val="24"/>
                <w:lang w:eastAsia="ru-RU"/>
              </w:rPr>
            </w:pPr>
            <w:r w:rsidRPr="00703850">
              <w:rPr>
                <w:rFonts w:ascii="Times New Roman" w:hAnsi="Times New Roman"/>
                <w:b/>
              </w:rPr>
              <w:t>Задание:</w:t>
            </w:r>
            <w:r>
              <w:rPr>
                <w:rFonts w:ascii="Times New Roman" w:hAnsi="Times New Roman"/>
                <w:b/>
              </w:rPr>
              <w:t xml:space="preserve"> </w:t>
            </w:r>
            <w:r w:rsidRPr="00703850">
              <w:rPr>
                <w:rFonts w:ascii="Times New Roman" w:hAnsi="Times New Roman"/>
                <w:b/>
              </w:rPr>
              <w:t>написать конспект</w:t>
            </w:r>
          </w:p>
        </w:tc>
        <w:tc>
          <w:tcPr>
            <w:tcW w:w="183" w:type="pct"/>
            <w:tcBorders>
              <w:top w:val="single" w:sz="4" w:space="0" w:color="auto"/>
            </w:tcBorders>
            <w:shd w:val="clear" w:color="auto" w:fill="D9D9D9" w:themeFill="background1" w:themeFillShade="D9"/>
          </w:tcPr>
          <w:p w14:paraId="10C1D526" w14:textId="77777777" w:rsidR="00501E98" w:rsidRPr="00501E98" w:rsidRDefault="00740A27"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tcBorders>
            <w:shd w:val="clear" w:color="auto" w:fill="D9D9D9" w:themeFill="background1" w:themeFillShade="D9"/>
          </w:tcPr>
          <w:p w14:paraId="771AD603" w14:textId="77777777" w:rsidR="007D0C5E" w:rsidRPr="007D0C5E" w:rsidRDefault="007D0C5E" w:rsidP="007D0C5E">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ОК 01, ОК 02, </w:t>
            </w:r>
          </w:p>
          <w:p w14:paraId="5B912EAB" w14:textId="77777777" w:rsidR="007D0C5E" w:rsidRPr="007D0C5E" w:rsidRDefault="007D0C5E" w:rsidP="007D0C5E">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 ОК 06, ОК 07 ОК 09,</w:t>
            </w:r>
          </w:p>
          <w:p w14:paraId="6BB84071" w14:textId="77777777" w:rsidR="00501E98" w:rsidRPr="00501E98" w:rsidRDefault="007D0C5E" w:rsidP="007D0C5E">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ПК 4.1 – 4.4</w:t>
            </w:r>
          </w:p>
        </w:tc>
      </w:tr>
      <w:tr w:rsidR="00501E98" w:rsidRPr="00501E98" w14:paraId="15A2A1A1" w14:textId="77777777" w:rsidTr="003A0818">
        <w:trPr>
          <w:gridAfter w:val="2"/>
          <w:wAfter w:w="1715" w:type="pct"/>
          <w:trHeight w:val="20"/>
        </w:trPr>
        <w:tc>
          <w:tcPr>
            <w:tcW w:w="265" w:type="pct"/>
            <w:tcBorders>
              <w:top w:val="single" w:sz="4" w:space="0" w:color="auto"/>
              <w:bottom w:val="single" w:sz="4" w:space="0" w:color="auto"/>
              <w:right w:val="single" w:sz="4" w:space="0" w:color="auto"/>
            </w:tcBorders>
          </w:tcPr>
          <w:p w14:paraId="3FE7D31E" w14:textId="77777777" w:rsidR="00501E98" w:rsidRPr="00501E98" w:rsidRDefault="00AB33EC"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 xml:space="preserve">    47</w:t>
            </w:r>
            <w:r w:rsidR="00501E98" w:rsidRPr="00501E98">
              <w:rPr>
                <w:rFonts w:ascii="Times New Roman" w:eastAsia="Calibri" w:hAnsi="Times New Roman" w:cs="Times New Roman"/>
                <w:szCs w:val="24"/>
              </w:rPr>
              <w:t>.</w:t>
            </w:r>
          </w:p>
        </w:tc>
        <w:tc>
          <w:tcPr>
            <w:tcW w:w="950" w:type="pct"/>
            <w:gridSpan w:val="2"/>
            <w:tcBorders>
              <w:top w:val="single" w:sz="4" w:space="0" w:color="auto"/>
              <w:left w:val="single" w:sz="4" w:space="0" w:color="auto"/>
              <w:bottom w:val="single" w:sz="4" w:space="0" w:color="auto"/>
            </w:tcBorders>
          </w:tcPr>
          <w:p w14:paraId="3B9B07C1" w14:textId="77777777" w:rsidR="00501E98" w:rsidRPr="00501E98" w:rsidRDefault="00ED17AD" w:rsidP="00501E98">
            <w:pPr>
              <w:spacing w:after="0" w:line="240" w:lineRule="auto"/>
              <w:rPr>
                <w:rFonts w:ascii="Times New Roman" w:eastAsia="Calibri" w:hAnsi="Times New Roman" w:cs="Times New Roman"/>
                <w:szCs w:val="24"/>
              </w:rPr>
            </w:pPr>
            <w:r w:rsidRPr="00ED17AD">
              <w:rPr>
                <w:rFonts w:ascii="Times New Roman" w:eastAsia="Calibri" w:hAnsi="Times New Roman" w:cs="Times New Roman"/>
                <w:szCs w:val="24"/>
              </w:rPr>
              <w:t>Экономическое регулирование в области охраны окружающей среды</w:t>
            </w:r>
          </w:p>
        </w:tc>
        <w:tc>
          <w:tcPr>
            <w:tcW w:w="1297" w:type="pct"/>
            <w:gridSpan w:val="2"/>
            <w:tcBorders>
              <w:top w:val="single" w:sz="4" w:space="0" w:color="auto"/>
              <w:bottom w:val="single" w:sz="4" w:space="0" w:color="auto"/>
            </w:tcBorders>
          </w:tcPr>
          <w:p w14:paraId="4585597E" w14:textId="77777777" w:rsidR="00740A27" w:rsidRPr="00740A27" w:rsidRDefault="00740A27" w:rsidP="00740A27">
            <w:pPr>
              <w:contextualSpacing/>
              <w:rPr>
                <w:rFonts w:ascii="Times New Roman" w:eastAsia="Times New Roman" w:hAnsi="Times New Roman" w:cs="Times New Roman"/>
                <w:szCs w:val="24"/>
                <w:lang w:eastAsia="ru-RU"/>
              </w:rPr>
            </w:pPr>
            <w:r w:rsidRPr="00740A27">
              <w:rPr>
                <w:rFonts w:ascii="Times New Roman" w:eastAsia="Times New Roman" w:hAnsi="Times New Roman" w:cs="Times New Roman"/>
                <w:b/>
                <w:szCs w:val="24"/>
                <w:lang w:eastAsia="ru-RU"/>
              </w:rPr>
              <w:t>Содержание учебного материала</w:t>
            </w:r>
            <w:r w:rsidRPr="00740A27">
              <w:rPr>
                <w:rFonts w:ascii="Times New Roman" w:eastAsia="Times New Roman" w:hAnsi="Times New Roman" w:cs="Times New Roman"/>
                <w:szCs w:val="24"/>
                <w:lang w:eastAsia="ru-RU"/>
              </w:rPr>
              <w:t xml:space="preserve"> </w:t>
            </w:r>
          </w:p>
          <w:p w14:paraId="27C72392" w14:textId="77777777" w:rsidR="00501E98" w:rsidRPr="00501E98" w:rsidRDefault="00ED17AD" w:rsidP="00501E98">
            <w:pPr>
              <w:contextualSpacing/>
              <w:rPr>
                <w:rFonts w:ascii="Times New Roman" w:eastAsia="Times New Roman" w:hAnsi="Times New Roman" w:cs="Times New Roman"/>
                <w:szCs w:val="24"/>
                <w:lang w:eastAsia="ru-RU"/>
              </w:rPr>
            </w:pPr>
            <w:r w:rsidRPr="00ED17AD">
              <w:rPr>
                <w:rFonts w:ascii="Times New Roman" w:eastAsia="Times New Roman" w:hAnsi="Times New Roman" w:cs="Times New Roman"/>
                <w:szCs w:val="24"/>
                <w:lang w:eastAsia="ru-RU"/>
              </w:rPr>
              <w:t>Порядок определения платежной базы для исчисления платы за негативное воздействие на окружающую среду</w:t>
            </w:r>
          </w:p>
        </w:tc>
        <w:tc>
          <w:tcPr>
            <w:tcW w:w="183" w:type="pct"/>
            <w:tcBorders>
              <w:top w:val="single" w:sz="4" w:space="0" w:color="auto"/>
              <w:bottom w:val="single" w:sz="4" w:space="0" w:color="auto"/>
            </w:tcBorders>
          </w:tcPr>
          <w:p w14:paraId="1DAC67FD" w14:textId="77777777" w:rsidR="00501E98" w:rsidRPr="00501E98" w:rsidRDefault="00740A27"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7A1E277A" w14:textId="77777777" w:rsidR="007D0C5E" w:rsidRPr="00B31F72" w:rsidRDefault="007D0C5E" w:rsidP="007D0C5E">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71DD79F7" w14:textId="77777777" w:rsidR="007D0C5E" w:rsidRPr="00B31F72"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589CE24E" w14:textId="77777777" w:rsidR="00501E98" w:rsidRPr="00501E98"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501E98" w:rsidRPr="00501E98" w14:paraId="51482F47" w14:textId="77777777" w:rsidTr="003A0818">
        <w:trPr>
          <w:gridAfter w:val="2"/>
          <w:wAfter w:w="1715" w:type="pct"/>
          <w:trHeight w:val="20"/>
        </w:trPr>
        <w:tc>
          <w:tcPr>
            <w:tcW w:w="265" w:type="pct"/>
            <w:tcBorders>
              <w:top w:val="single" w:sz="4" w:space="0" w:color="auto"/>
              <w:left w:val="single" w:sz="4" w:space="0" w:color="auto"/>
              <w:bottom w:val="single" w:sz="4" w:space="0" w:color="auto"/>
              <w:right w:val="single" w:sz="4" w:space="0" w:color="auto"/>
            </w:tcBorders>
          </w:tcPr>
          <w:p w14:paraId="1B1F686B" w14:textId="77777777" w:rsidR="00501E98" w:rsidRPr="00501E98" w:rsidRDefault="00501E98" w:rsidP="00501E98">
            <w:pPr>
              <w:spacing w:after="0" w:line="240" w:lineRule="auto"/>
              <w:jc w:val="center"/>
              <w:rPr>
                <w:rFonts w:ascii="Times New Roman" w:eastAsia="Calibri" w:hAnsi="Times New Roman" w:cs="Times New Roman"/>
                <w:szCs w:val="24"/>
              </w:rPr>
            </w:pPr>
          </w:p>
          <w:p w14:paraId="1EF59CED" w14:textId="77777777" w:rsidR="00501E98" w:rsidRPr="00501E98" w:rsidRDefault="00AB33EC"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48</w:t>
            </w:r>
            <w:r w:rsidR="00501E98" w:rsidRPr="00501E98">
              <w:rPr>
                <w:rFonts w:ascii="Times New Roman" w:eastAsia="Calibri" w:hAnsi="Times New Roman" w:cs="Times New Roman"/>
                <w:szCs w:val="24"/>
              </w:rPr>
              <w:t>.</w:t>
            </w:r>
          </w:p>
          <w:p w14:paraId="4F91F196" w14:textId="77777777" w:rsidR="00501E98" w:rsidRPr="00501E98" w:rsidRDefault="00501E98" w:rsidP="00501E98">
            <w:pPr>
              <w:spacing w:after="0" w:line="240" w:lineRule="auto"/>
              <w:jc w:val="center"/>
              <w:rPr>
                <w:rFonts w:ascii="Times New Roman" w:eastAsia="Calibri" w:hAnsi="Times New Roman" w:cs="Times New Roman"/>
                <w:szCs w:val="24"/>
              </w:rPr>
            </w:pPr>
          </w:p>
          <w:p w14:paraId="2CEDD7E4" w14:textId="77777777" w:rsidR="00501E98" w:rsidRPr="00501E98" w:rsidRDefault="00501E98" w:rsidP="00501E98">
            <w:pPr>
              <w:spacing w:after="0" w:line="240" w:lineRule="auto"/>
              <w:jc w:val="center"/>
              <w:rPr>
                <w:rFonts w:ascii="Times New Roman" w:eastAsia="Calibri" w:hAnsi="Times New Roman" w:cs="Times New Roman"/>
                <w:szCs w:val="24"/>
              </w:rPr>
            </w:pPr>
          </w:p>
        </w:tc>
        <w:tc>
          <w:tcPr>
            <w:tcW w:w="950" w:type="pct"/>
            <w:gridSpan w:val="2"/>
            <w:tcBorders>
              <w:top w:val="single" w:sz="4" w:space="0" w:color="auto"/>
              <w:left w:val="single" w:sz="4" w:space="0" w:color="auto"/>
              <w:bottom w:val="single" w:sz="4" w:space="0" w:color="auto"/>
            </w:tcBorders>
            <w:shd w:val="clear" w:color="auto" w:fill="D9D9D9" w:themeFill="background1" w:themeFillShade="D9"/>
          </w:tcPr>
          <w:p w14:paraId="3B801BD9" w14:textId="77777777" w:rsidR="00501E98" w:rsidRPr="00501E98" w:rsidRDefault="00ED17AD" w:rsidP="00501E98">
            <w:pPr>
              <w:contextualSpacing/>
              <w:rPr>
                <w:rFonts w:ascii="Times New Roman" w:eastAsia="Times New Roman" w:hAnsi="Times New Roman" w:cs="Times New Roman"/>
                <w:szCs w:val="24"/>
                <w:lang w:eastAsia="ru-RU"/>
              </w:rPr>
            </w:pPr>
            <w:r w:rsidRPr="00ED17AD">
              <w:rPr>
                <w:rFonts w:ascii="Times New Roman" w:eastAsia="Times New Roman" w:hAnsi="Times New Roman" w:cs="Times New Roman"/>
                <w:szCs w:val="24"/>
                <w:lang w:eastAsia="ru-RU"/>
              </w:rPr>
              <w:t>Экономическое регулирование в области охраны окружающей среды</w:t>
            </w:r>
          </w:p>
        </w:tc>
        <w:tc>
          <w:tcPr>
            <w:tcW w:w="1297" w:type="pct"/>
            <w:gridSpan w:val="2"/>
            <w:tcBorders>
              <w:top w:val="single" w:sz="4" w:space="0" w:color="auto"/>
              <w:bottom w:val="single" w:sz="4" w:space="0" w:color="auto"/>
            </w:tcBorders>
            <w:shd w:val="clear" w:color="auto" w:fill="D9D9D9" w:themeFill="background1" w:themeFillShade="D9"/>
          </w:tcPr>
          <w:p w14:paraId="3CB91B64" w14:textId="77777777" w:rsidR="005A0003" w:rsidRPr="005A0003" w:rsidRDefault="005A0003" w:rsidP="005A0003">
            <w:pPr>
              <w:contextualSpacing/>
              <w:rPr>
                <w:rFonts w:ascii="Times New Roman" w:eastAsia="Times New Roman" w:hAnsi="Times New Roman" w:cs="Times New Roman"/>
                <w:b/>
                <w:szCs w:val="24"/>
                <w:lang w:eastAsia="ru-RU"/>
              </w:rPr>
            </w:pPr>
            <w:r w:rsidRPr="005A0003">
              <w:rPr>
                <w:rFonts w:ascii="Times New Roman" w:eastAsia="Times New Roman" w:hAnsi="Times New Roman" w:cs="Times New Roman"/>
                <w:b/>
                <w:szCs w:val="24"/>
                <w:lang w:eastAsia="ru-RU"/>
              </w:rPr>
              <w:t xml:space="preserve">Самостоятельные работы №8 </w:t>
            </w:r>
          </w:p>
          <w:p w14:paraId="245C90B7" w14:textId="77777777" w:rsidR="00501E98" w:rsidRDefault="00ED17AD" w:rsidP="00501E98">
            <w:pPr>
              <w:contextualSpacing/>
              <w:rPr>
                <w:rFonts w:ascii="Times New Roman" w:eastAsia="Times New Roman" w:hAnsi="Times New Roman" w:cs="Times New Roman"/>
                <w:szCs w:val="24"/>
                <w:lang w:eastAsia="ru-RU"/>
              </w:rPr>
            </w:pPr>
            <w:r w:rsidRPr="00ED17AD">
              <w:rPr>
                <w:rFonts w:ascii="Times New Roman" w:eastAsia="Times New Roman" w:hAnsi="Times New Roman" w:cs="Times New Roman"/>
                <w:szCs w:val="24"/>
                <w:lang w:eastAsia="ru-RU"/>
              </w:rPr>
              <w:t>Порядок определения платежной базы для исчисления платы за негативное воздействие на окружающую среду</w:t>
            </w:r>
          </w:p>
          <w:p w14:paraId="0E28779A" w14:textId="77777777" w:rsidR="00FF34D0" w:rsidRPr="00501E98" w:rsidRDefault="00FF34D0" w:rsidP="00501E98">
            <w:pPr>
              <w:contextualSpacing/>
              <w:rPr>
                <w:rFonts w:ascii="Times New Roman" w:eastAsia="Times New Roman" w:hAnsi="Times New Roman" w:cs="Times New Roman"/>
                <w:szCs w:val="24"/>
                <w:lang w:eastAsia="ru-RU"/>
              </w:rPr>
            </w:pPr>
            <w:r w:rsidRPr="00FF34D0">
              <w:rPr>
                <w:rFonts w:ascii="Times New Roman" w:eastAsia="Times New Roman" w:hAnsi="Times New Roman" w:cs="Times New Roman"/>
                <w:b/>
                <w:szCs w:val="24"/>
                <w:lang w:eastAsia="ru-RU"/>
              </w:rPr>
              <w:t>Задание: написать конспект</w:t>
            </w:r>
          </w:p>
        </w:tc>
        <w:tc>
          <w:tcPr>
            <w:tcW w:w="183" w:type="pct"/>
            <w:tcBorders>
              <w:top w:val="single" w:sz="4" w:space="0" w:color="auto"/>
              <w:bottom w:val="single" w:sz="4" w:space="0" w:color="auto"/>
            </w:tcBorders>
            <w:shd w:val="clear" w:color="auto" w:fill="D9D9D9" w:themeFill="background1" w:themeFillShade="D9"/>
          </w:tcPr>
          <w:p w14:paraId="41810E7C" w14:textId="77777777" w:rsidR="00501E98" w:rsidRPr="00501E98" w:rsidRDefault="00740A27"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shd w:val="clear" w:color="auto" w:fill="D9D9D9" w:themeFill="background1" w:themeFillShade="D9"/>
          </w:tcPr>
          <w:p w14:paraId="0F158617" w14:textId="77777777" w:rsidR="007D0C5E" w:rsidRPr="00B31F72" w:rsidRDefault="007D0C5E" w:rsidP="007D0C5E">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47C5C811" w14:textId="77777777" w:rsidR="007D0C5E" w:rsidRPr="00B31F72"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0999185C" w14:textId="77777777" w:rsidR="00501E98" w:rsidRPr="00501E98"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501E98" w:rsidRPr="00501E98" w14:paraId="0242A59B" w14:textId="77777777" w:rsidTr="003A0818">
        <w:trPr>
          <w:gridAfter w:val="2"/>
          <w:wAfter w:w="1715" w:type="pct"/>
          <w:trHeight w:val="20"/>
        </w:trPr>
        <w:tc>
          <w:tcPr>
            <w:tcW w:w="265" w:type="pct"/>
            <w:tcBorders>
              <w:top w:val="single" w:sz="4" w:space="0" w:color="auto"/>
              <w:bottom w:val="single" w:sz="4" w:space="0" w:color="auto"/>
            </w:tcBorders>
          </w:tcPr>
          <w:p w14:paraId="594A96ED" w14:textId="77777777" w:rsidR="00501E98" w:rsidRPr="00501E98" w:rsidRDefault="00501E98" w:rsidP="00501E98">
            <w:pPr>
              <w:spacing w:after="0" w:line="240" w:lineRule="auto"/>
              <w:jc w:val="center"/>
              <w:rPr>
                <w:rFonts w:ascii="Times New Roman" w:eastAsia="Calibri" w:hAnsi="Times New Roman" w:cs="Times New Roman"/>
                <w:szCs w:val="24"/>
              </w:rPr>
            </w:pPr>
          </w:p>
          <w:p w14:paraId="1D8CDDAA" w14:textId="77777777" w:rsidR="00501E98" w:rsidRPr="00501E98" w:rsidRDefault="00083569" w:rsidP="00501E98">
            <w:pPr>
              <w:spacing w:after="0" w:line="240" w:lineRule="auto"/>
              <w:rPr>
                <w:rFonts w:ascii="Times New Roman" w:eastAsia="Calibri" w:hAnsi="Times New Roman" w:cs="Times New Roman"/>
                <w:szCs w:val="24"/>
              </w:rPr>
            </w:pPr>
            <w:r>
              <w:rPr>
                <w:rFonts w:ascii="Times New Roman" w:eastAsia="Calibri" w:hAnsi="Times New Roman" w:cs="Times New Roman"/>
                <w:szCs w:val="24"/>
              </w:rPr>
              <w:t xml:space="preserve">    </w:t>
            </w:r>
            <w:r w:rsidR="00AB33EC">
              <w:rPr>
                <w:rFonts w:ascii="Times New Roman" w:eastAsia="Calibri" w:hAnsi="Times New Roman" w:cs="Times New Roman"/>
                <w:szCs w:val="24"/>
              </w:rPr>
              <w:t>49</w:t>
            </w:r>
            <w:r w:rsidR="00501E98" w:rsidRPr="00501E98">
              <w:rPr>
                <w:rFonts w:ascii="Times New Roman" w:eastAsia="Calibri" w:hAnsi="Times New Roman" w:cs="Times New Roman"/>
                <w:szCs w:val="24"/>
              </w:rPr>
              <w:t>.</w:t>
            </w:r>
          </w:p>
        </w:tc>
        <w:tc>
          <w:tcPr>
            <w:tcW w:w="950" w:type="pct"/>
            <w:gridSpan w:val="2"/>
            <w:tcBorders>
              <w:top w:val="single" w:sz="4" w:space="0" w:color="auto"/>
              <w:bottom w:val="single" w:sz="4" w:space="0" w:color="auto"/>
            </w:tcBorders>
            <w:shd w:val="clear" w:color="auto" w:fill="FFFFFF" w:themeFill="background1"/>
          </w:tcPr>
          <w:p w14:paraId="402074E3" w14:textId="77777777" w:rsidR="00501E98" w:rsidRPr="00501E98" w:rsidRDefault="00ED17AD" w:rsidP="00501E98">
            <w:pPr>
              <w:contextualSpacing/>
              <w:rPr>
                <w:rFonts w:ascii="Times New Roman" w:eastAsia="Times New Roman" w:hAnsi="Times New Roman" w:cs="Times New Roman"/>
                <w:szCs w:val="24"/>
                <w:lang w:eastAsia="ru-RU"/>
              </w:rPr>
            </w:pPr>
            <w:r w:rsidRPr="00ED17AD">
              <w:rPr>
                <w:rFonts w:ascii="Times New Roman" w:eastAsia="Times New Roman" w:hAnsi="Times New Roman" w:cs="Times New Roman"/>
                <w:szCs w:val="24"/>
                <w:lang w:eastAsia="ru-RU"/>
              </w:rPr>
              <w:t>Экономическое регулирование в области охраны окружающей среды</w:t>
            </w:r>
          </w:p>
        </w:tc>
        <w:tc>
          <w:tcPr>
            <w:tcW w:w="1297" w:type="pct"/>
            <w:gridSpan w:val="2"/>
            <w:tcBorders>
              <w:top w:val="single" w:sz="4" w:space="0" w:color="auto"/>
              <w:bottom w:val="single" w:sz="4" w:space="0" w:color="auto"/>
            </w:tcBorders>
            <w:shd w:val="clear" w:color="auto" w:fill="FFFFFF" w:themeFill="background1"/>
          </w:tcPr>
          <w:p w14:paraId="3830EFCC" w14:textId="77777777" w:rsidR="00740A27" w:rsidRPr="00740A27" w:rsidRDefault="00740A27" w:rsidP="00740A27">
            <w:pPr>
              <w:contextualSpacing/>
              <w:rPr>
                <w:rFonts w:ascii="Times New Roman" w:eastAsia="Times New Roman" w:hAnsi="Times New Roman" w:cs="Times New Roman"/>
                <w:szCs w:val="24"/>
                <w:lang w:eastAsia="ru-RU"/>
              </w:rPr>
            </w:pPr>
            <w:r w:rsidRPr="00740A27">
              <w:rPr>
                <w:rFonts w:ascii="Times New Roman" w:eastAsia="Times New Roman" w:hAnsi="Times New Roman" w:cs="Times New Roman"/>
                <w:b/>
                <w:szCs w:val="24"/>
                <w:lang w:eastAsia="ru-RU"/>
              </w:rPr>
              <w:t>Содержание учебного материала</w:t>
            </w:r>
            <w:r w:rsidRPr="00740A27">
              <w:rPr>
                <w:rFonts w:ascii="Times New Roman" w:eastAsia="Times New Roman" w:hAnsi="Times New Roman" w:cs="Times New Roman"/>
                <w:szCs w:val="24"/>
                <w:lang w:eastAsia="ru-RU"/>
              </w:rPr>
              <w:t xml:space="preserve"> </w:t>
            </w:r>
          </w:p>
          <w:p w14:paraId="486C3BF3" w14:textId="77777777" w:rsidR="00501E98" w:rsidRPr="00501E98" w:rsidRDefault="008F244D" w:rsidP="00501E98">
            <w:pPr>
              <w:contextualSpacing/>
              <w:rPr>
                <w:rFonts w:ascii="Times New Roman" w:eastAsia="Times New Roman" w:hAnsi="Times New Roman" w:cs="Times New Roman"/>
                <w:szCs w:val="24"/>
                <w:lang w:eastAsia="ru-RU"/>
              </w:rPr>
            </w:pPr>
            <w:r w:rsidRPr="008F244D">
              <w:rPr>
                <w:rFonts w:ascii="Times New Roman" w:eastAsia="Times New Roman" w:hAnsi="Times New Roman" w:cs="Times New Roman"/>
                <w:szCs w:val="24"/>
                <w:lang w:eastAsia="ru-RU"/>
              </w:rPr>
              <w:t>Государственная поддержка хозяйственной и (или) иной деятельности, осуществляемой в целях охраны окружающей среды.</w:t>
            </w:r>
          </w:p>
        </w:tc>
        <w:tc>
          <w:tcPr>
            <w:tcW w:w="183" w:type="pct"/>
            <w:tcBorders>
              <w:top w:val="single" w:sz="4" w:space="0" w:color="auto"/>
              <w:bottom w:val="single" w:sz="4" w:space="0" w:color="auto"/>
            </w:tcBorders>
            <w:shd w:val="clear" w:color="auto" w:fill="FFFFFF" w:themeFill="background1"/>
          </w:tcPr>
          <w:p w14:paraId="7B44C71E" w14:textId="77777777" w:rsidR="00501E98" w:rsidRPr="00501E98" w:rsidRDefault="00740A27"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shd w:val="clear" w:color="auto" w:fill="FFFFFF" w:themeFill="background1"/>
          </w:tcPr>
          <w:p w14:paraId="1897D50B" w14:textId="77777777" w:rsidR="001B493D" w:rsidRPr="00B31F72" w:rsidRDefault="001B493D" w:rsidP="001B493D">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13D4C650" w14:textId="77777777" w:rsidR="001B493D" w:rsidRPr="00B31F72" w:rsidRDefault="001B493D" w:rsidP="001B493D">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64C8B132" w14:textId="77777777" w:rsidR="00501E98" w:rsidRPr="00501E98" w:rsidRDefault="001B493D" w:rsidP="001B493D">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501E98" w:rsidRPr="00501E98" w14:paraId="5A11CDF7" w14:textId="77777777" w:rsidTr="003A0818">
        <w:trPr>
          <w:gridAfter w:val="2"/>
          <w:wAfter w:w="1715" w:type="pct"/>
          <w:trHeight w:val="20"/>
        </w:trPr>
        <w:tc>
          <w:tcPr>
            <w:tcW w:w="265" w:type="pct"/>
            <w:tcBorders>
              <w:top w:val="single" w:sz="4" w:space="0" w:color="auto"/>
              <w:bottom w:val="single" w:sz="4" w:space="0" w:color="auto"/>
            </w:tcBorders>
          </w:tcPr>
          <w:p w14:paraId="51D7E800" w14:textId="77777777" w:rsidR="00501E98" w:rsidRPr="00501E98" w:rsidRDefault="00501E98" w:rsidP="00501E98">
            <w:pPr>
              <w:spacing w:after="0" w:line="240" w:lineRule="auto"/>
              <w:rPr>
                <w:rFonts w:ascii="Times New Roman" w:eastAsia="Calibri" w:hAnsi="Times New Roman" w:cs="Times New Roman"/>
                <w:szCs w:val="24"/>
              </w:rPr>
            </w:pPr>
          </w:p>
          <w:p w14:paraId="62EC26C9" w14:textId="77777777" w:rsidR="00501E98" w:rsidRPr="00501E98" w:rsidRDefault="00083569" w:rsidP="00501E98">
            <w:pPr>
              <w:spacing w:after="0" w:line="240" w:lineRule="auto"/>
              <w:rPr>
                <w:rFonts w:ascii="Times New Roman" w:eastAsia="Calibri" w:hAnsi="Times New Roman" w:cs="Times New Roman"/>
                <w:szCs w:val="24"/>
              </w:rPr>
            </w:pPr>
            <w:r>
              <w:rPr>
                <w:rFonts w:ascii="Times New Roman" w:eastAsia="Calibri" w:hAnsi="Times New Roman" w:cs="Times New Roman"/>
                <w:szCs w:val="24"/>
              </w:rPr>
              <w:t xml:space="preserve">    </w:t>
            </w:r>
            <w:r w:rsidR="00AB33EC">
              <w:rPr>
                <w:rFonts w:ascii="Times New Roman" w:eastAsia="Calibri" w:hAnsi="Times New Roman" w:cs="Times New Roman"/>
                <w:szCs w:val="24"/>
              </w:rPr>
              <w:t>50</w:t>
            </w:r>
            <w:r w:rsidR="00501E98" w:rsidRPr="00501E98">
              <w:rPr>
                <w:rFonts w:ascii="Times New Roman" w:eastAsia="Calibri" w:hAnsi="Times New Roman" w:cs="Times New Roman"/>
                <w:szCs w:val="24"/>
              </w:rPr>
              <w:t>.</w:t>
            </w:r>
          </w:p>
        </w:tc>
        <w:tc>
          <w:tcPr>
            <w:tcW w:w="950" w:type="pct"/>
            <w:gridSpan w:val="2"/>
            <w:tcBorders>
              <w:top w:val="single" w:sz="4" w:space="0" w:color="auto"/>
              <w:bottom w:val="single" w:sz="4" w:space="0" w:color="auto"/>
            </w:tcBorders>
            <w:shd w:val="clear" w:color="auto" w:fill="D9D9D9" w:themeFill="background1" w:themeFillShade="D9"/>
          </w:tcPr>
          <w:p w14:paraId="1898D53F" w14:textId="77777777" w:rsidR="00501E98" w:rsidRPr="00501E98" w:rsidRDefault="00ED17AD" w:rsidP="00501E98">
            <w:pPr>
              <w:contextualSpacing/>
              <w:rPr>
                <w:rFonts w:ascii="Times New Roman" w:eastAsia="Times New Roman" w:hAnsi="Times New Roman" w:cs="Times New Roman"/>
                <w:szCs w:val="24"/>
                <w:lang w:eastAsia="ru-RU"/>
              </w:rPr>
            </w:pPr>
            <w:r w:rsidRPr="00ED17AD">
              <w:rPr>
                <w:rFonts w:ascii="Times New Roman" w:eastAsia="Times New Roman" w:hAnsi="Times New Roman" w:cs="Times New Roman"/>
                <w:szCs w:val="24"/>
                <w:lang w:eastAsia="ru-RU"/>
              </w:rPr>
              <w:t>Экономическое регулирование в области охраны окружающей среды</w:t>
            </w:r>
          </w:p>
        </w:tc>
        <w:tc>
          <w:tcPr>
            <w:tcW w:w="1297" w:type="pct"/>
            <w:gridSpan w:val="2"/>
            <w:tcBorders>
              <w:top w:val="single" w:sz="4" w:space="0" w:color="auto"/>
              <w:bottom w:val="single" w:sz="4" w:space="0" w:color="auto"/>
            </w:tcBorders>
            <w:shd w:val="clear" w:color="auto" w:fill="D9D9D9" w:themeFill="background1" w:themeFillShade="D9"/>
          </w:tcPr>
          <w:p w14:paraId="3A399EC4" w14:textId="77777777" w:rsidR="005A0003" w:rsidRPr="005A0003" w:rsidRDefault="005A0003" w:rsidP="005A0003">
            <w:pPr>
              <w:contextualSpacing/>
              <w:rPr>
                <w:rFonts w:ascii="Times New Roman" w:eastAsia="Times New Roman" w:hAnsi="Times New Roman" w:cs="Times New Roman"/>
                <w:b/>
                <w:szCs w:val="24"/>
                <w:lang w:eastAsia="ru-RU"/>
              </w:rPr>
            </w:pPr>
            <w:r w:rsidRPr="005A0003">
              <w:rPr>
                <w:rFonts w:ascii="Times New Roman" w:eastAsia="Times New Roman" w:hAnsi="Times New Roman" w:cs="Times New Roman"/>
                <w:b/>
                <w:szCs w:val="24"/>
                <w:lang w:eastAsia="ru-RU"/>
              </w:rPr>
              <w:t>Самостоятельные работы №</w:t>
            </w:r>
            <w:r>
              <w:rPr>
                <w:rFonts w:ascii="Times New Roman" w:eastAsia="Times New Roman" w:hAnsi="Times New Roman" w:cs="Times New Roman"/>
                <w:b/>
                <w:szCs w:val="24"/>
                <w:lang w:eastAsia="ru-RU"/>
              </w:rPr>
              <w:t>9</w:t>
            </w:r>
          </w:p>
          <w:p w14:paraId="4F8C869D" w14:textId="77777777" w:rsidR="00501E98" w:rsidRDefault="008F244D" w:rsidP="00501E98">
            <w:pPr>
              <w:contextualSpacing/>
              <w:rPr>
                <w:rFonts w:ascii="Times New Roman" w:eastAsia="Times New Roman" w:hAnsi="Times New Roman" w:cs="Times New Roman"/>
                <w:szCs w:val="24"/>
                <w:lang w:eastAsia="ru-RU"/>
              </w:rPr>
            </w:pPr>
            <w:r w:rsidRPr="008F244D">
              <w:rPr>
                <w:rFonts w:ascii="Times New Roman" w:eastAsia="Times New Roman" w:hAnsi="Times New Roman" w:cs="Times New Roman"/>
                <w:szCs w:val="24"/>
                <w:lang w:eastAsia="ru-RU"/>
              </w:rPr>
              <w:t>Экологическое страхование.</w:t>
            </w:r>
          </w:p>
          <w:p w14:paraId="5D1524D4" w14:textId="77777777" w:rsidR="00FF34D0" w:rsidRPr="00501E98" w:rsidRDefault="00FF34D0" w:rsidP="00501E98">
            <w:pPr>
              <w:contextualSpacing/>
              <w:rPr>
                <w:rFonts w:ascii="Times New Roman" w:eastAsia="Times New Roman" w:hAnsi="Times New Roman" w:cs="Times New Roman"/>
                <w:szCs w:val="24"/>
                <w:lang w:eastAsia="ru-RU"/>
              </w:rPr>
            </w:pPr>
            <w:r w:rsidRPr="00703850">
              <w:rPr>
                <w:rFonts w:ascii="Times New Roman" w:hAnsi="Times New Roman"/>
                <w:b/>
              </w:rPr>
              <w:t>Задание:</w:t>
            </w:r>
            <w:r>
              <w:rPr>
                <w:rFonts w:ascii="Times New Roman" w:hAnsi="Times New Roman"/>
                <w:b/>
              </w:rPr>
              <w:t xml:space="preserve"> </w:t>
            </w:r>
            <w:r w:rsidRPr="00703850">
              <w:rPr>
                <w:rFonts w:ascii="Times New Roman" w:hAnsi="Times New Roman"/>
                <w:b/>
              </w:rPr>
              <w:t>написать конспект</w:t>
            </w:r>
          </w:p>
        </w:tc>
        <w:tc>
          <w:tcPr>
            <w:tcW w:w="183" w:type="pct"/>
            <w:tcBorders>
              <w:top w:val="single" w:sz="4" w:space="0" w:color="auto"/>
              <w:bottom w:val="single" w:sz="4" w:space="0" w:color="auto"/>
            </w:tcBorders>
            <w:shd w:val="clear" w:color="auto" w:fill="D9D9D9" w:themeFill="background1" w:themeFillShade="D9"/>
          </w:tcPr>
          <w:p w14:paraId="0F32B328" w14:textId="77777777" w:rsidR="00501E98" w:rsidRPr="00501E98" w:rsidRDefault="00740A27"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shd w:val="clear" w:color="auto" w:fill="D9D9D9" w:themeFill="background1" w:themeFillShade="D9"/>
          </w:tcPr>
          <w:p w14:paraId="270FCCB7" w14:textId="77777777" w:rsidR="001B493D" w:rsidRPr="00B31F72" w:rsidRDefault="001B493D" w:rsidP="001B493D">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242D5163" w14:textId="77777777" w:rsidR="001B493D" w:rsidRPr="00B31F72" w:rsidRDefault="001B493D" w:rsidP="001B493D">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799812AF" w14:textId="77777777" w:rsidR="00501E98" w:rsidRPr="00501E98" w:rsidRDefault="001B493D" w:rsidP="001B493D">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501E98" w:rsidRPr="00501E98" w14:paraId="372CEB9E" w14:textId="77777777" w:rsidTr="003A0818">
        <w:trPr>
          <w:gridAfter w:val="2"/>
          <w:wAfter w:w="1715" w:type="pct"/>
          <w:trHeight w:val="20"/>
        </w:trPr>
        <w:tc>
          <w:tcPr>
            <w:tcW w:w="265" w:type="pct"/>
            <w:tcBorders>
              <w:top w:val="single" w:sz="4" w:space="0" w:color="auto"/>
            </w:tcBorders>
          </w:tcPr>
          <w:p w14:paraId="78176973" w14:textId="77777777" w:rsidR="00501E98" w:rsidRPr="00501E98" w:rsidRDefault="00501E98" w:rsidP="00501E98">
            <w:pPr>
              <w:spacing w:after="0" w:line="240" w:lineRule="auto"/>
              <w:jc w:val="center"/>
              <w:rPr>
                <w:rFonts w:ascii="Times New Roman" w:eastAsia="Calibri" w:hAnsi="Times New Roman" w:cs="Times New Roman"/>
                <w:b/>
                <w:szCs w:val="24"/>
              </w:rPr>
            </w:pPr>
          </w:p>
          <w:p w14:paraId="3535501F" w14:textId="77777777" w:rsidR="00501E98" w:rsidRPr="00501E98" w:rsidRDefault="00083569" w:rsidP="00501E98">
            <w:pPr>
              <w:spacing w:after="0" w:line="240" w:lineRule="auto"/>
              <w:rPr>
                <w:rFonts w:ascii="Times New Roman" w:eastAsia="Calibri" w:hAnsi="Times New Roman" w:cs="Times New Roman"/>
                <w:b/>
                <w:szCs w:val="24"/>
              </w:rPr>
            </w:pPr>
            <w:r>
              <w:rPr>
                <w:rFonts w:ascii="Times New Roman" w:eastAsia="Calibri" w:hAnsi="Times New Roman" w:cs="Times New Roman"/>
                <w:szCs w:val="24"/>
              </w:rPr>
              <w:t xml:space="preserve">   </w:t>
            </w:r>
            <w:r w:rsidR="00AB33EC">
              <w:rPr>
                <w:rFonts w:ascii="Times New Roman" w:eastAsia="Calibri" w:hAnsi="Times New Roman" w:cs="Times New Roman"/>
                <w:szCs w:val="24"/>
              </w:rPr>
              <w:t>51</w:t>
            </w:r>
            <w:r w:rsidR="00501E98" w:rsidRPr="00501E98">
              <w:rPr>
                <w:rFonts w:ascii="Times New Roman" w:eastAsia="Calibri" w:hAnsi="Times New Roman" w:cs="Times New Roman"/>
                <w:b/>
                <w:szCs w:val="24"/>
              </w:rPr>
              <w:t>.</w:t>
            </w:r>
          </w:p>
        </w:tc>
        <w:tc>
          <w:tcPr>
            <w:tcW w:w="950" w:type="pct"/>
            <w:gridSpan w:val="2"/>
            <w:tcBorders>
              <w:top w:val="single" w:sz="4" w:space="0" w:color="auto"/>
            </w:tcBorders>
          </w:tcPr>
          <w:p w14:paraId="594F8C1A" w14:textId="77777777" w:rsidR="00501E98" w:rsidRPr="00501E98" w:rsidRDefault="00083569" w:rsidP="00083569">
            <w:pPr>
              <w:contextualSpacing/>
              <w:rPr>
                <w:rFonts w:ascii="Times New Roman" w:eastAsia="Times New Roman" w:hAnsi="Times New Roman" w:cs="Times New Roman"/>
                <w:szCs w:val="24"/>
                <w:lang w:eastAsia="ru-RU"/>
              </w:rPr>
            </w:pPr>
            <w:r>
              <w:rPr>
                <w:rFonts w:ascii="Times New Roman" w:eastAsia="Times New Roman" w:hAnsi="Times New Roman" w:cs="Times New Roman"/>
                <w:b/>
                <w:szCs w:val="24"/>
                <w:lang w:eastAsia="ru-RU"/>
              </w:rPr>
              <w:t>ПЗ№19</w:t>
            </w:r>
            <w:r w:rsidR="00BA6327" w:rsidRPr="00AE4AE9">
              <w:rPr>
                <w:rFonts w:ascii="Times New Roman" w:hAnsi="Times New Roman"/>
              </w:rPr>
              <w:t>Расчет платы за негативное воздействие на окружающую среду</w:t>
            </w:r>
          </w:p>
        </w:tc>
        <w:tc>
          <w:tcPr>
            <w:tcW w:w="1297" w:type="pct"/>
            <w:gridSpan w:val="2"/>
            <w:tcBorders>
              <w:top w:val="single" w:sz="4" w:space="0" w:color="auto"/>
            </w:tcBorders>
          </w:tcPr>
          <w:p w14:paraId="5BBEAF4A" w14:textId="77777777" w:rsidR="00083569" w:rsidRPr="009C09DB" w:rsidRDefault="00083569" w:rsidP="00083569">
            <w:pPr>
              <w:contextualSpacing/>
              <w:rPr>
                <w:rFonts w:ascii="Times New Roman" w:eastAsia="Times New Roman" w:hAnsi="Times New Roman" w:cs="Times New Roman"/>
                <w:szCs w:val="24"/>
                <w:lang w:eastAsia="ru-RU"/>
              </w:rPr>
            </w:pPr>
            <w:r w:rsidRPr="009C09DB">
              <w:rPr>
                <w:rFonts w:ascii="Times New Roman" w:eastAsia="Times New Roman" w:hAnsi="Times New Roman" w:cs="Times New Roman"/>
                <w:szCs w:val="24"/>
                <w:lang w:eastAsia="ru-RU"/>
              </w:rPr>
              <w:t>Составить отчет, ответить на контрольные вопросы</w:t>
            </w:r>
          </w:p>
          <w:p w14:paraId="3D578EA9" w14:textId="77777777" w:rsidR="00501E98" w:rsidRPr="00501E98" w:rsidRDefault="00501E98" w:rsidP="00501E98">
            <w:pPr>
              <w:contextualSpacing/>
              <w:rPr>
                <w:rFonts w:ascii="Times New Roman" w:eastAsia="Times New Roman" w:hAnsi="Times New Roman" w:cs="Times New Roman"/>
                <w:szCs w:val="24"/>
                <w:lang w:eastAsia="ru-RU"/>
              </w:rPr>
            </w:pPr>
          </w:p>
        </w:tc>
        <w:tc>
          <w:tcPr>
            <w:tcW w:w="183" w:type="pct"/>
            <w:tcBorders>
              <w:top w:val="single" w:sz="4" w:space="0" w:color="auto"/>
            </w:tcBorders>
          </w:tcPr>
          <w:p w14:paraId="6308CEFF" w14:textId="77777777" w:rsidR="00501E98" w:rsidRPr="00501E98" w:rsidRDefault="00740A27"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tcBorders>
          </w:tcPr>
          <w:p w14:paraId="63F9F22A" w14:textId="77777777" w:rsidR="001B493D" w:rsidRPr="00B31F72" w:rsidRDefault="001B493D" w:rsidP="001B493D">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06CC13D2" w14:textId="77777777" w:rsidR="001B493D" w:rsidRPr="00B31F72" w:rsidRDefault="001B493D" w:rsidP="001B493D">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5E211B9B" w14:textId="77777777" w:rsidR="00501E98" w:rsidRPr="00501E98" w:rsidRDefault="001B493D" w:rsidP="001B493D">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501E98" w:rsidRPr="00501E98" w14:paraId="6FE3D11D" w14:textId="77777777" w:rsidTr="003A0818">
        <w:trPr>
          <w:gridAfter w:val="2"/>
          <w:wAfter w:w="1715" w:type="pct"/>
          <w:trHeight w:val="20"/>
        </w:trPr>
        <w:tc>
          <w:tcPr>
            <w:tcW w:w="265" w:type="pct"/>
            <w:tcBorders>
              <w:top w:val="single" w:sz="4" w:space="0" w:color="auto"/>
              <w:bottom w:val="single" w:sz="4" w:space="0" w:color="auto"/>
              <w:right w:val="single" w:sz="4" w:space="0" w:color="auto"/>
            </w:tcBorders>
          </w:tcPr>
          <w:p w14:paraId="5157CBDD" w14:textId="77777777" w:rsidR="00501E98" w:rsidRPr="00501E98" w:rsidRDefault="00501E98" w:rsidP="00501E98">
            <w:pPr>
              <w:spacing w:after="0" w:line="240" w:lineRule="auto"/>
              <w:jc w:val="center"/>
              <w:rPr>
                <w:rFonts w:ascii="Times New Roman" w:eastAsia="Calibri" w:hAnsi="Times New Roman" w:cs="Times New Roman"/>
                <w:szCs w:val="24"/>
              </w:rPr>
            </w:pPr>
          </w:p>
          <w:p w14:paraId="3034B15B" w14:textId="77777777" w:rsidR="00501E98" w:rsidRPr="00501E98" w:rsidRDefault="00AB33EC" w:rsidP="00083569">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52</w:t>
            </w:r>
            <w:r w:rsidR="00501E98" w:rsidRPr="00501E98">
              <w:rPr>
                <w:rFonts w:ascii="Times New Roman" w:eastAsia="Calibri" w:hAnsi="Times New Roman" w:cs="Times New Roman"/>
                <w:szCs w:val="24"/>
              </w:rPr>
              <w:t>.</w:t>
            </w:r>
          </w:p>
        </w:tc>
        <w:tc>
          <w:tcPr>
            <w:tcW w:w="950" w:type="pct"/>
            <w:gridSpan w:val="2"/>
            <w:tcBorders>
              <w:top w:val="single" w:sz="4" w:space="0" w:color="auto"/>
              <w:left w:val="single" w:sz="4" w:space="0" w:color="auto"/>
              <w:bottom w:val="single" w:sz="4" w:space="0" w:color="auto"/>
            </w:tcBorders>
          </w:tcPr>
          <w:p w14:paraId="7084C241" w14:textId="77777777" w:rsidR="00501E98" w:rsidRPr="00501E98" w:rsidRDefault="00083569" w:rsidP="00501E98">
            <w:pPr>
              <w:spacing w:after="0" w:line="240" w:lineRule="auto"/>
              <w:rPr>
                <w:rFonts w:ascii="Times New Roman" w:eastAsia="Calibri" w:hAnsi="Times New Roman" w:cs="Times New Roman"/>
                <w:szCs w:val="24"/>
              </w:rPr>
            </w:pPr>
            <w:r>
              <w:rPr>
                <w:rFonts w:ascii="Times New Roman" w:eastAsia="Calibri" w:hAnsi="Times New Roman" w:cs="Times New Roman"/>
                <w:b/>
                <w:szCs w:val="24"/>
              </w:rPr>
              <w:t>ПЗ№20</w:t>
            </w:r>
            <w:r w:rsidR="00BA6327" w:rsidRPr="00AE4AE9">
              <w:rPr>
                <w:rFonts w:ascii="Times New Roman" w:hAnsi="Times New Roman"/>
              </w:rPr>
              <w:t xml:space="preserve"> Расчет платы за негативное воздействие на окружающую среду</w:t>
            </w:r>
          </w:p>
        </w:tc>
        <w:tc>
          <w:tcPr>
            <w:tcW w:w="1297" w:type="pct"/>
            <w:gridSpan w:val="2"/>
            <w:tcBorders>
              <w:top w:val="single" w:sz="4" w:space="0" w:color="auto"/>
              <w:bottom w:val="single" w:sz="4" w:space="0" w:color="auto"/>
            </w:tcBorders>
          </w:tcPr>
          <w:p w14:paraId="301D1B6B" w14:textId="77777777" w:rsidR="00083569" w:rsidRPr="009C09DB" w:rsidRDefault="00083569" w:rsidP="00083569">
            <w:pPr>
              <w:contextualSpacing/>
              <w:rPr>
                <w:rFonts w:ascii="Times New Roman" w:eastAsia="Times New Roman" w:hAnsi="Times New Roman" w:cs="Times New Roman"/>
                <w:szCs w:val="24"/>
                <w:lang w:eastAsia="ru-RU"/>
              </w:rPr>
            </w:pPr>
            <w:r w:rsidRPr="009C09DB">
              <w:rPr>
                <w:rFonts w:ascii="Times New Roman" w:eastAsia="Times New Roman" w:hAnsi="Times New Roman" w:cs="Times New Roman"/>
                <w:szCs w:val="24"/>
                <w:lang w:eastAsia="ru-RU"/>
              </w:rPr>
              <w:t>Составить отчет, ответить на контрольные вопросы</w:t>
            </w:r>
          </w:p>
          <w:p w14:paraId="67B1AF9C" w14:textId="77777777" w:rsidR="00501E98" w:rsidRPr="00501E98" w:rsidRDefault="00501E98" w:rsidP="00501E98">
            <w:pPr>
              <w:contextualSpacing/>
              <w:rPr>
                <w:rFonts w:ascii="Times New Roman" w:eastAsia="Times New Roman" w:hAnsi="Times New Roman" w:cs="Times New Roman"/>
                <w:szCs w:val="24"/>
                <w:lang w:eastAsia="ru-RU"/>
              </w:rPr>
            </w:pPr>
          </w:p>
        </w:tc>
        <w:tc>
          <w:tcPr>
            <w:tcW w:w="183" w:type="pct"/>
            <w:tcBorders>
              <w:top w:val="single" w:sz="4" w:space="0" w:color="auto"/>
              <w:bottom w:val="single" w:sz="4" w:space="0" w:color="auto"/>
            </w:tcBorders>
          </w:tcPr>
          <w:p w14:paraId="26AAE869" w14:textId="77777777" w:rsidR="00501E98" w:rsidRPr="00501E98" w:rsidRDefault="00740A27"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05A2DDD6" w14:textId="77777777" w:rsidR="001B493D" w:rsidRPr="00B31F72" w:rsidRDefault="001B493D" w:rsidP="001B493D">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54251E7A" w14:textId="77777777" w:rsidR="001B493D" w:rsidRPr="00B31F72" w:rsidRDefault="001B493D" w:rsidP="001B493D">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2F0F0FF4" w14:textId="77777777" w:rsidR="00501E98" w:rsidRPr="00501E98" w:rsidRDefault="001B493D" w:rsidP="001B493D">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501E98" w:rsidRPr="00501E98" w14:paraId="7C1A1BD9" w14:textId="77777777" w:rsidTr="003A0818">
        <w:trPr>
          <w:gridAfter w:val="2"/>
          <w:wAfter w:w="1715" w:type="pct"/>
          <w:trHeight w:val="20"/>
        </w:trPr>
        <w:tc>
          <w:tcPr>
            <w:tcW w:w="265" w:type="pct"/>
            <w:tcBorders>
              <w:top w:val="single" w:sz="4" w:space="0" w:color="auto"/>
              <w:left w:val="single" w:sz="4" w:space="0" w:color="auto"/>
              <w:bottom w:val="single" w:sz="4" w:space="0" w:color="auto"/>
              <w:right w:val="single" w:sz="4" w:space="0" w:color="auto"/>
            </w:tcBorders>
          </w:tcPr>
          <w:p w14:paraId="11DA3EB3" w14:textId="77777777" w:rsidR="00501E98" w:rsidRPr="00501E98" w:rsidRDefault="00501E98" w:rsidP="00501E98">
            <w:pPr>
              <w:spacing w:after="0" w:line="240" w:lineRule="auto"/>
              <w:jc w:val="center"/>
              <w:rPr>
                <w:rFonts w:ascii="Times New Roman" w:eastAsia="Calibri" w:hAnsi="Times New Roman" w:cs="Times New Roman"/>
                <w:b/>
                <w:szCs w:val="24"/>
              </w:rPr>
            </w:pPr>
          </w:p>
          <w:p w14:paraId="7CA4018F" w14:textId="77777777" w:rsidR="00501E98" w:rsidRPr="00501E98" w:rsidRDefault="00AB33EC"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53</w:t>
            </w:r>
            <w:r w:rsidR="00501E98" w:rsidRPr="00501E98">
              <w:rPr>
                <w:rFonts w:ascii="Times New Roman" w:eastAsia="Calibri" w:hAnsi="Times New Roman" w:cs="Times New Roman"/>
                <w:szCs w:val="24"/>
              </w:rPr>
              <w:t>.</w:t>
            </w:r>
          </w:p>
          <w:p w14:paraId="3ADCD56B" w14:textId="77777777" w:rsidR="00501E98" w:rsidRPr="00501E98" w:rsidRDefault="00501E98" w:rsidP="00501E98">
            <w:pPr>
              <w:spacing w:after="0" w:line="240" w:lineRule="auto"/>
              <w:jc w:val="center"/>
              <w:rPr>
                <w:rFonts w:ascii="Times New Roman" w:eastAsia="Calibri" w:hAnsi="Times New Roman" w:cs="Times New Roman"/>
                <w:b/>
                <w:szCs w:val="24"/>
              </w:rPr>
            </w:pPr>
          </w:p>
          <w:p w14:paraId="44F4371F" w14:textId="77777777" w:rsidR="00501E98" w:rsidRPr="00501E98" w:rsidRDefault="00501E98" w:rsidP="00501E98">
            <w:pPr>
              <w:spacing w:after="0" w:line="240" w:lineRule="auto"/>
              <w:jc w:val="center"/>
              <w:rPr>
                <w:rFonts w:ascii="Times New Roman" w:eastAsia="Calibri" w:hAnsi="Times New Roman" w:cs="Times New Roman"/>
                <w:szCs w:val="24"/>
              </w:rPr>
            </w:pPr>
          </w:p>
        </w:tc>
        <w:tc>
          <w:tcPr>
            <w:tcW w:w="950" w:type="pct"/>
            <w:gridSpan w:val="2"/>
            <w:tcBorders>
              <w:top w:val="single" w:sz="4" w:space="0" w:color="auto"/>
              <w:left w:val="single" w:sz="4" w:space="0" w:color="auto"/>
              <w:bottom w:val="single" w:sz="4" w:space="0" w:color="auto"/>
            </w:tcBorders>
          </w:tcPr>
          <w:p w14:paraId="67F38483" w14:textId="77777777" w:rsidR="00501E98" w:rsidRPr="00501E98" w:rsidRDefault="00083569" w:rsidP="00501E98">
            <w:pPr>
              <w:contextualSpacing/>
              <w:rPr>
                <w:rFonts w:ascii="Times New Roman" w:eastAsia="Times New Roman" w:hAnsi="Times New Roman" w:cs="Times New Roman"/>
                <w:szCs w:val="24"/>
                <w:lang w:eastAsia="ru-RU"/>
              </w:rPr>
            </w:pPr>
            <w:r>
              <w:rPr>
                <w:rFonts w:ascii="Times New Roman" w:eastAsia="Times New Roman" w:hAnsi="Times New Roman" w:cs="Times New Roman"/>
                <w:b/>
                <w:szCs w:val="24"/>
                <w:lang w:eastAsia="ru-RU"/>
              </w:rPr>
              <w:t>ПЗ№21</w:t>
            </w:r>
            <w:r w:rsidR="00BA6327" w:rsidRPr="00AE4AE9">
              <w:rPr>
                <w:rFonts w:ascii="Times New Roman" w:hAnsi="Times New Roman"/>
              </w:rPr>
              <w:t xml:space="preserve"> Расчет платы за негативное воздействие на окружающую среду</w:t>
            </w:r>
          </w:p>
        </w:tc>
        <w:tc>
          <w:tcPr>
            <w:tcW w:w="1297" w:type="pct"/>
            <w:gridSpan w:val="2"/>
            <w:tcBorders>
              <w:top w:val="single" w:sz="4" w:space="0" w:color="auto"/>
              <w:bottom w:val="single" w:sz="4" w:space="0" w:color="auto"/>
            </w:tcBorders>
          </w:tcPr>
          <w:p w14:paraId="042F9725" w14:textId="77777777" w:rsidR="00083569" w:rsidRPr="009C09DB" w:rsidRDefault="00083569" w:rsidP="00083569">
            <w:pPr>
              <w:contextualSpacing/>
              <w:rPr>
                <w:rFonts w:ascii="Times New Roman" w:eastAsia="Times New Roman" w:hAnsi="Times New Roman" w:cs="Times New Roman"/>
                <w:szCs w:val="24"/>
                <w:lang w:eastAsia="ru-RU"/>
              </w:rPr>
            </w:pPr>
            <w:r w:rsidRPr="009C09DB">
              <w:rPr>
                <w:rFonts w:ascii="Times New Roman" w:eastAsia="Times New Roman" w:hAnsi="Times New Roman" w:cs="Times New Roman"/>
                <w:szCs w:val="24"/>
                <w:lang w:eastAsia="ru-RU"/>
              </w:rPr>
              <w:t>Составить отчет, ответить на контрольные вопросы</w:t>
            </w:r>
          </w:p>
          <w:p w14:paraId="30C61C17" w14:textId="77777777" w:rsidR="00501E98" w:rsidRPr="00501E98" w:rsidRDefault="00501E98" w:rsidP="00501E98">
            <w:pPr>
              <w:contextualSpacing/>
              <w:rPr>
                <w:rFonts w:ascii="Times New Roman" w:eastAsia="Times New Roman" w:hAnsi="Times New Roman" w:cs="Times New Roman"/>
                <w:szCs w:val="24"/>
                <w:lang w:eastAsia="ru-RU"/>
              </w:rPr>
            </w:pPr>
          </w:p>
        </w:tc>
        <w:tc>
          <w:tcPr>
            <w:tcW w:w="183" w:type="pct"/>
            <w:tcBorders>
              <w:top w:val="single" w:sz="4" w:space="0" w:color="auto"/>
              <w:bottom w:val="single" w:sz="4" w:space="0" w:color="auto"/>
            </w:tcBorders>
          </w:tcPr>
          <w:p w14:paraId="3B307A4B" w14:textId="77777777" w:rsidR="00501E98" w:rsidRPr="00501E98" w:rsidRDefault="00740A27"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4DD06437" w14:textId="77777777" w:rsidR="001B493D" w:rsidRPr="00B31F72" w:rsidRDefault="001B493D" w:rsidP="001B493D">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4EA16B12" w14:textId="77777777" w:rsidR="001B493D" w:rsidRPr="00B31F72" w:rsidRDefault="001B493D" w:rsidP="001B493D">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21956A42" w14:textId="77777777" w:rsidR="00501E98" w:rsidRPr="00501E98" w:rsidRDefault="001B493D" w:rsidP="001B493D">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501E98" w:rsidRPr="00501E98" w14:paraId="2599D4B4" w14:textId="77777777" w:rsidTr="003A0818">
        <w:trPr>
          <w:gridAfter w:val="2"/>
          <w:wAfter w:w="1715" w:type="pct"/>
          <w:trHeight w:val="20"/>
        </w:trPr>
        <w:tc>
          <w:tcPr>
            <w:tcW w:w="265" w:type="pct"/>
            <w:tcBorders>
              <w:top w:val="single" w:sz="4" w:space="0" w:color="auto"/>
              <w:left w:val="single" w:sz="4" w:space="0" w:color="auto"/>
              <w:bottom w:val="single" w:sz="4" w:space="0" w:color="auto"/>
              <w:right w:val="single" w:sz="4" w:space="0" w:color="auto"/>
            </w:tcBorders>
          </w:tcPr>
          <w:p w14:paraId="10AB44AD" w14:textId="77777777" w:rsidR="00501E98" w:rsidRPr="00501E98" w:rsidRDefault="00501E98" w:rsidP="00501E98">
            <w:pPr>
              <w:spacing w:after="0" w:line="240" w:lineRule="auto"/>
              <w:jc w:val="center"/>
              <w:rPr>
                <w:rFonts w:ascii="Times New Roman" w:eastAsia="Calibri" w:hAnsi="Times New Roman" w:cs="Times New Roman"/>
                <w:b/>
                <w:szCs w:val="24"/>
              </w:rPr>
            </w:pPr>
          </w:p>
          <w:p w14:paraId="1576699B" w14:textId="77777777" w:rsidR="00501E98" w:rsidRPr="00501E98" w:rsidRDefault="00AB33EC" w:rsidP="00501E98">
            <w:pPr>
              <w:spacing w:after="0" w:line="240" w:lineRule="auto"/>
              <w:jc w:val="center"/>
              <w:rPr>
                <w:rFonts w:ascii="Times New Roman" w:eastAsia="Calibri" w:hAnsi="Times New Roman" w:cs="Times New Roman"/>
                <w:b/>
                <w:szCs w:val="24"/>
              </w:rPr>
            </w:pPr>
            <w:r>
              <w:rPr>
                <w:rFonts w:ascii="Times New Roman" w:eastAsia="Calibri" w:hAnsi="Times New Roman" w:cs="Times New Roman"/>
                <w:szCs w:val="24"/>
              </w:rPr>
              <w:t>54</w:t>
            </w:r>
            <w:r w:rsidR="00501E98" w:rsidRPr="00501E98">
              <w:rPr>
                <w:rFonts w:ascii="Times New Roman" w:eastAsia="Calibri" w:hAnsi="Times New Roman" w:cs="Times New Roman"/>
                <w:b/>
                <w:szCs w:val="24"/>
              </w:rPr>
              <w:t>.</w:t>
            </w:r>
          </w:p>
          <w:p w14:paraId="7ABE2118" w14:textId="77777777" w:rsidR="00501E98" w:rsidRPr="00501E98" w:rsidRDefault="00501E98" w:rsidP="00501E98">
            <w:pPr>
              <w:spacing w:after="0" w:line="240" w:lineRule="auto"/>
              <w:jc w:val="center"/>
              <w:rPr>
                <w:rFonts w:ascii="Times New Roman" w:eastAsia="Calibri" w:hAnsi="Times New Roman" w:cs="Times New Roman"/>
                <w:b/>
                <w:szCs w:val="24"/>
              </w:rPr>
            </w:pPr>
          </w:p>
          <w:p w14:paraId="6B0881FD" w14:textId="77777777" w:rsidR="00501E98" w:rsidRPr="00501E98" w:rsidRDefault="00501E98" w:rsidP="00501E98">
            <w:pPr>
              <w:spacing w:after="0" w:line="240" w:lineRule="auto"/>
              <w:jc w:val="center"/>
              <w:rPr>
                <w:rFonts w:ascii="Times New Roman" w:eastAsia="Calibri" w:hAnsi="Times New Roman" w:cs="Times New Roman"/>
                <w:szCs w:val="24"/>
              </w:rPr>
            </w:pPr>
          </w:p>
        </w:tc>
        <w:tc>
          <w:tcPr>
            <w:tcW w:w="950" w:type="pct"/>
            <w:gridSpan w:val="2"/>
            <w:tcBorders>
              <w:top w:val="single" w:sz="4" w:space="0" w:color="auto"/>
              <w:left w:val="single" w:sz="4" w:space="0" w:color="auto"/>
              <w:bottom w:val="single" w:sz="4" w:space="0" w:color="auto"/>
            </w:tcBorders>
          </w:tcPr>
          <w:p w14:paraId="406FB2E2" w14:textId="77777777" w:rsidR="00501E98" w:rsidRPr="00501E98" w:rsidRDefault="00083569" w:rsidP="00501E98">
            <w:pPr>
              <w:contextualSpacing/>
              <w:rPr>
                <w:rFonts w:ascii="Times New Roman" w:eastAsia="Times New Roman" w:hAnsi="Times New Roman" w:cs="Times New Roman"/>
                <w:szCs w:val="24"/>
                <w:lang w:eastAsia="ru-RU"/>
              </w:rPr>
            </w:pPr>
            <w:r>
              <w:rPr>
                <w:rFonts w:ascii="Times New Roman" w:eastAsia="Times New Roman" w:hAnsi="Times New Roman" w:cs="Times New Roman"/>
                <w:b/>
                <w:szCs w:val="24"/>
                <w:lang w:eastAsia="ru-RU"/>
              </w:rPr>
              <w:t>ПЗ№22</w:t>
            </w:r>
            <w:r w:rsidR="00BA6327" w:rsidRPr="00AE4AE9">
              <w:rPr>
                <w:rFonts w:ascii="Times New Roman" w:hAnsi="Times New Roman"/>
              </w:rPr>
              <w:t xml:space="preserve"> Расчет платы за негативное воздействие на окружающую среду</w:t>
            </w:r>
          </w:p>
        </w:tc>
        <w:tc>
          <w:tcPr>
            <w:tcW w:w="1297" w:type="pct"/>
            <w:gridSpan w:val="2"/>
            <w:tcBorders>
              <w:top w:val="single" w:sz="4" w:space="0" w:color="auto"/>
              <w:bottom w:val="single" w:sz="4" w:space="0" w:color="auto"/>
            </w:tcBorders>
          </w:tcPr>
          <w:p w14:paraId="182E5834" w14:textId="77777777" w:rsidR="00083569" w:rsidRPr="009C09DB" w:rsidRDefault="00083569" w:rsidP="00083569">
            <w:pPr>
              <w:contextualSpacing/>
              <w:rPr>
                <w:rFonts w:ascii="Times New Roman" w:eastAsia="Times New Roman" w:hAnsi="Times New Roman" w:cs="Times New Roman"/>
                <w:szCs w:val="24"/>
                <w:lang w:eastAsia="ru-RU"/>
              </w:rPr>
            </w:pPr>
            <w:r w:rsidRPr="009C09DB">
              <w:rPr>
                <w:rFonts w:ascii="Times New Roman" w:eastAsia="Times New Roman" w:hAnsi="Times New Roman" w:cs="Times New Roman"/>
                <w:szCs w:val="24"/>
                <w:lang w:eastAsia="ru-RU"/>
              </w:rPr>
              <w:t>Составить отчет, ответить на контрольные вопросы</w:t>
            </w:r>
          </w:p>
          <w:p w14:paraId="44FA7D09" w14:textId="77777777" w:rsidR="00501E98" w:rsidRPr="00501E98" w:rsidRDefault="00501E98" w:rsidP="00501E98">
            <w:pPr>
              <w:contextualSpacing/>
              <w:rPr>
                <w:rFonts w:ascii="Times New Roman" w:eastAsia="Times New Roman" w:hAnsi="Times New Roman" w:cs="Times New Roman"/>
                <w:szCs w:val="24"/>
                <w:lang w:eastAsia="ru-RU"/>
              </w:rPr>
            </w:pPr>
          </w:p>
        </w:tc>
        <w:tc>
          <w:tcPr>
            <w:tcW w:w="183" w:type="pct"/>
            <w:tcBorders>
              <w:top w:val="single" w:sz="4" w:space="0" w:color="auto"/>
              <w:bottom w:val="single" w:sz="4" w:space="0" w:color="auto"/>
            </w:tcBorders>
          </w:tcPr>
          <w:p w14:paraId="589B9A4F" w14:textId="77777777" w:rsidR="00501E98" w:rsidRPr="00501E98" w:rsidRDefault="00740A27"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647BB2F2" w14:textId="77777777" w:rsidR="001B493D" w:rsidRPr="00B31F72" w:rsidRDefault="001B493D" w:rsidP="001B493D">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788CDD7B" w14:textId="77777777" w:rsidR="001B493D" w:rsidRPr="00B31F72" w:rsidRDefault="001B493D" w:rsidP="001B493D">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4F19A348" w14:textId="77777777" w:rsidR="00501E98" w:rsidRPr="00501E98" w:rsidRDefault="001B493D" w:rsidP="001B493D">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501E98" w:rsidRPr="00501E98" w14:paraId="1C1EEF7D" w14:textId="77777777" w:rsidTr="003A0818">
        <w:trPr>
          <w:gridAfter w:val="2"/>
          <w:wAfter w:w="1715" w:type="pct"/>
          <w:trHeight w:val="20"/>
        </w:trPr>
        <w:tc>
          <w:tcPr>
            <w:tcW w:w="265" w:type="pct"/>
            <w:tcBorders>
              <w:top w:val="single" w:sz="4" w:space="0" w:color="auto"/>
              <w:bottom w:val="single" w:sz="4" w:space="0" w:color="auto"/>
            </w:tcBorders>
          </w:tcPr>
          <w:p w14:paraId="1981C52D" w14:textId="77777777" w:rsidR="00AB33EC" w:rsidRDefault="00AB33EC" w:rsidP="00501E98">
            <w:pPr>
              <w:spacing w:after="0" w:line="240" w:lineRule="auto"/>
              <w:jc w:val="center"/>
              <w:rPr>
                <w:rFonts w:ascii="Times New Roman" w:eastAsia="Calibri" w:hAnsi="Times New Roman" w:cs="Times New Roman"/>
                <w:szCs w:val="24"/>
              </w:rPr>
            </w:pPr>
          </w:p>
          <w:p w14:paraId="22760346" w14:textId="77777777" w:rsidR="00501E98" w:rsidRPr="00501E98" w:rsidRDefault="00AB33EC"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55</w:t>
            </w:r>
            <w:r w:rsidR="00083569">
              <w:rPr>
                <w:rFonts w:ascii="Times New Roman" w:eastAsia="Calibri" w:hAnsi="Times New Roman" w:cs="Times New Roman"/>
                <w:szCs w:val="24"/>
              </w:rPr>
              <w:t>.</w:t>
            </w:r>
          </w:p>
          <w:p w14:paraId="2468698D" w14:textId="77777777" w:rsidR="00501E98" w:rsidRPr="00501E98" w:rsidRDefault="000C3EF6" w:rsidP="00501E98">
            <w:pPr>
              <w:spacing w:after="0" w:line="240" w:lineRule="auto"/>
              <w:rPr>
                <w:rFonts w:ascii="Times New Roman" w:eastAsia="Calibri" w:hAnsi="Times New Roman" w:cs="Times New Roman"/>
                <w:szCs w:val="24"/>
              </w:rPr>
            </w:pPr>
            <w:r>
              <w:rPr>
                <w:rFonts w:ascii="Times New Roman" w:eastAsia="Calibri" w:hAnsi="Times New Roman" w:cs="Times New Roman"/>
                <w:szCs w:val="24"/>
              </w:rPr>
              <w:t xml:space="preserve">     </w:t>
            </w:r>
          </w:p>
        </w:tc>
        <w:tc>
          <w:tcPr>
            <w:tcW w:w="950" w:type="pct"/>
            <w:gridSpan w:val="2"/>
            <w:tcBorders>
              <w:top w:val="single" w:sz="4" w:space="0" w:color="auto"/>
              <w:bottom w:val="single" w:sz="4" w:space="0" w:color="auto"/>
            </w:tcBorders>
          </w:tcPr>
          <w:p w14:paraId="54A606E3" w14:textId="77777777" w:rsidR="00501E98" w:rsidRPr="00501E98" w:rsidRDefault="00083569" w:rsidP="00501E98">
            <w:pPr>
              <w:contextualSpacing/>
              <w:rPr>
                <w:rFonts w:ascii="Times New Roman" w:eastAsia="Times New Roman" w:hAnsi="Times New Roman" w:cs="Times New Roman"/>
                <w:szCs w:val="24"/>
                <w:lang w:eastAsia="ru-RU"/>
              </w:rPr>
            </w:pPr>
            <w:r>
              <w:rPr>
                <w:rFonts w:ascii="Times New Roman" w:eastAsia="Times New Roman" w:hAnsi="Times New Roman" w:cs="Times New Roman"/>
                <w:b/>
                <w:szCs w:val="24"/>
                <w:lang w:eastAsia="ru-RU"/>
              </w:rPr>
              <w:t>ПЗ№23</w:t>
            </w:r>
            <w:r w:rsidR="004C6B6A" w:rsidRPr="00AE4AE9">
              <w:rPr>
                <w:rFonts w:ascii="Times New Roman" w:hAnsi="Times New Roman"/>
              </w:rPr>
              <w:t xml:space="preserve"> Оформление документов для экологического страхования</w:t>
            </w:r>
          </w:p>
        </w:tc>
        <w:tc>
          <w:tcPr>
            <w:tcW w:w="1297" w:type="pct"/>
            <w:gridSpan w:val="2"/>
            <w:tcBorders>
              <w:top w:val="single" w:sz="4" w:space="0" w:color="auto"/>
              <w:bottom w:val="single" w:sz="4" w:space="0" w:color="auto"/>
            </w:tcBorders>
          </w:tcPr>
          <w:p w14:paraId="006302F1" w14:textId="77777777" w:rsidR="00083569" w:rsidRPr="009C09DB" w:rsidRDefault="00083569" w:rsidP="00083569">
            <w:pPr>
              <w:contextualSpacing/>
              <w:rPr>
                <w:rFonts w:ascii="Times New Roman" w:eastAsia="Times New Roman" w:hAnsi="Times New Roman" w:cs="Times New Roman"/>
                <w:szCs w:val="24"/>
                <w:lang w:eastAsia="ru-RU"/>
              </w:rPr>
            </w:pPr>
            <w:r w:rsidRPr="009C09DB">
              <w:rPr>
                <w:rFonts w:ascii="Times New Roman" w:eastAsia="Times New Roman" w:hAnsi="Times New Roman" w:cs="Times New Roman"/>
                <w:szCs w:val="24"/>
                <w:lang w:eastAsia="ru-RU"/>
              </w:rPr>
              <w:t>Составить отчет, ответить на контрольные вопросы</w:t>
            </w:r>
          </w:p>
          <w:p w14:paraId="71748E2C" w14:textId="77777777" w:rsidR="00501E98" w:rsidRPr="00501E98" w:rsidRDefault="00501E98" w:rsidP="00501E98">
            <w:pPr>
              <w:contextualSpacing/>
              <w:rPr>
                <w:rFonts w:ascii="Times New Roman" w:eastAsia="Times New Roman" w:hAnsi="Times New Roman" w:cs="Times New Roman"/>
                <w:szCs w:val="24"/>
                <w:lang w:eastAsia="ru-RU"/>
              </w:rPr>
            </w:pPr>
          </w:p>
        </w:tc>
        <w:tc>
          <w:tcPr>
            <w:tcW w:w="183" w:type="pct"/>
            <w:tcBorders>
              <w:top w:val="single" w:sz="4" w:space="0" w:color="auto"/>
              <w:bottom w:val="single" w:sz="4" w:space="0" w:color="auto"/>
            </w:tcBorders>
          </w:tcPr>
          <w:p w14:paraId="1F7F17C9" w14:textId="77777777" w:rsidR="00501E98" w:rsidRPr="00501E98" w:rsidRDefault="00740A27"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69C04E29" w14:textId="77777777" w:rsidR="001B493D" w:rsidRPr="00B31F72" w:rsidRDefault="001B493D" w:rsidP="001B493D">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11837A6D" w14:textId="77777777" w:rsidR="001B493D" w:rsidRPr="00B31F72" w:rsidRDefault="001B493D" w:rsidP="001B493D">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7BFC60EA" w14:textId="77777777" w:rsidR="00501E98" w:rsidRPr="00501E98" w:rsidRDefault="001B493D" w:rsidP="001B493D">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501E98" w:rsidRPr="00501E98" w14:paraId="10BD7CEC" w14:textId="77777777" w:rsidTr="003A0818">
        <w:trPr>
          <w:gridAfter w:val="2"/>
          <w:wAfter w:w="1715" w:type="pct"/>
          <w:trHeight w:val="20"/>
        </w:trPr>
        <w:tc>
          <w:tcPr>
            <w:tcW w:w="265" w:type="pct"/>
            <w:tcBorders>
              <w:top w:val="single" w:sz="4" w:space="0" w:color="auto"/>
              <w:bottom w:val="single" w:sz="4" w:space="0" w:color="auto"/>
            </w:tcBorders>
          </w:tcPr>
          <w:p w14:paraId="69D65943" w14:textId="77777777" w:rsidR="00501E98" w:rsidRPr="00501E98" w:rsidRDefault="00501E98" w:rsidP="00501E98">
            <w:pPr>
              <w:spacing w:after="0" w:line="240" w:lineRule="auto"/>
              <w:rPr>
                <w:rFonts w:ascii="Times New Roman" w:eastAsia="Calibri" w:hAnsi="Times New Roman" w:cs="Times New Roman"/>
                <w:szCs w:val="24"/>
              </w:rPr>
            </w:pPr>
          </w:p>
          <w:p w14:paraId="5F2B4AC9" w14:textId="77777777" w:rsidR="00501E98" w:rsidRPr="00501E98" w:rsidRDefault="00083569" w:rsidP="00501E98">
            <w:pPr>
              <w:spacing w:after="0" w:line="240" w:lineRule="auto"/>
              <w:rPr>
                <w:rFonts w:ascii="Times New Roman" w:eastAsia="Calibri" w:hAnsi="Times New Roman" w:cs="Times New Roman"/>
                <w:szCs w:val="24"/>
              </w:rPr>
            </w:pPr>
            <w:r>
              <w:rPr>
                <w:rFonts w:ascii="Times New Roman" w:eastAsia="Calibri" w:hAnsi="Times New Roman" w:cs="Times New Roman"/>
                <w:szCs w:val="24"/>
              </w:rPr>
              <w:t xml:space="preserve">   </w:t>
            </w:r>
            <w:r w:rsidR="00AB33EC">
              <w:rPr>
                <w:rFonts w:ascii="Times New Roman" w:eastAsia="Calibri" w:hAnsi="Times New Roman" w:cs="Times New Roman"/>
                <w:szCs w:val="24"/>
              </w:rPr>
              <w:t xml:space="preserve"> 56</w:t>
            </w:r>
            <w:r w:rsidR="00501E98" w:rsidRPr="00501E98">
              <w:rPr>
                <w:rFonts w:ascii="Times New Roman" w:eastAsia="Calibri" w:hAnsi="Times New Roman" w:cs="Times New Roman"/>
                <w:szCs w:val="24"/>
              </w:rPr>
              <w:t>.</w:t>
            </w:r>
          </w:p>
        </w:tc>
        <w:tc>
          <w:tcPr>
            <w:tcW w:w="950" w:type="pct"/>
            <w:gridSpan w:val="2"/>
            <w:tcBorders>
              <w:top w:val="single" w:sz="4" w:space="0" w:color="auto"/>
              <w:bottom w:val="single" w:sz="4" w:space="0" w:color="auto"/>
            </w:tcBorders>
          </w:tcPr>
          <w:p w14:paraId="1AE0ECFE" w14:textId="77777777" w:rsidR="00501E98" w:rsidRPr="00501E98" w:rsidRDefault="004C6B6A" w:rsidP="00501E98">
            <w:pPr>
              <w:contextualSpacing/>
              <w:rPr>
                <w:rFonts w:ascii="Times New Roman" w:eastAsia="Times New Roman" w:hAnsi="Times New Roman" w:cs="Times New Roman"/>
                <w:szCs w:val="24"/>
                <w:lang w:eastAsia="ru-RU"/>
              </w:rPr>
            </w:pPr>
            <w:r>
              <w:rPr>
                <w:rFonts w:ascii="Times New Roman" w:eastAsia="Times New Roman" w:hAnsi="Times New Roman" w:cs="Times New Roman"/>
                <w:b/>
                <w:szCs w:val="24"/>
                <w:lang w:eastAsia="ru-RU"/>
              </w:rPr>
              <w:t>ПЗ№2</w:t>
            </w:r>
            <w:r w:rsidR="00083569">
              <w:rPr>
                <w:rFonts w:ascii="Times New Roman" w:eastAsia="Times New Roman" w:hAnsi="Times New Roman" w:cs="Times New Roman"/>
                <w:b/>
                <w:szCs w:val="24"/>
                <w:lang w:eastAsia="ru-RU"/>
              </w:rPr>
              <w:t>4</w:t>
            </w:r>
            <w:r w:rsidRPr="00AE4AE9">
              <w:rPr>
                <w:rFonts w:ascii="Times New Roman" w:hAnsi="Times New Roman"/>
              </w:rPr>
              <w:t xml:space="preserve"> Оформление документов для экологического страхования</w:t>
            </w:r>
          </w:p>
        </w:tc>
        <w:tc>
          <w:tcPr>
            <w:tcW w:w="1297" w:type="pct"/>
            <w:gridSpan w:val="2"/>
            <w:tcBorders>
              <w:top w:val="single" w:sz="4" w:space="0" w:color="auto"/>
              <w:bottom w:val="single" w:sz="4" w:space="0" w:color="auto"/>
            </w:tcBorders>
          </w:tcPr>
          <w:p w14:paraId="41F09C4C" w14:textId="77777777" w:rsidR="00083569" w:rsidRPr="009C09DB" w:rsidRDefault="00083569" w:rsidP="00083569">
            <w:pPr>
              <w:contextualSpacing/>
              <w:rPr>
                <w:rFonts w:ascii="Times New Roman" w:eastAsia="Times New Roman" w:hAnsi="Times New Roman" w:cs="Times New Roman"/>
                <w:szCs w:val="24"/>
                <w:lang w:eastAsia="ru-RU"/>
              </w:rPr>
            </w:pPr>
            <w:r w:rsidRPr="009C09DB">
              <w:rPr>
                <w:rFonts w:ascii="Times New Roman" w:eastAsia="Times New Roman" w:hAnsi="Times New Roman" w:cs="Times New Roman"/>
                <w:szCs w:val="24"/>
                <w:lang w:eastAsia="ru-RU"/>
              </w:rPr>
              <w:t>Составить отчет, ответить на контрольные вопросы</w:t>
            </w:r>
          </w:p>
          <w:p w14:paraId="46A8E926" w14:textId="77777777" w:rsidR="00501E98" w:rsidRPr="00501E98" w:rsidRDefault="00501E98" w:rsidP="00501E98">
            <w:pPr>
              <w:contextualSpacing/>
              <w:rPr>
                <w:rFonts w:ascii="Times New Roman" w:eastAsia="Times New Roman" w:hAnsi="Times New Roman" w:cs="Times New Roman"/>
                <w:szCs w:val="24"/>
                <w:lang w:eastAsia="ru-RU"/>
              </w:rPr>
            </w:pPr>
          </w:p>
        </w:tc>
        <w:tc>
          <w:tcPr>
            <w:tcW w:w="183" w:type="pct"/>
            <w:tcBorders>
              <w:top w:val="single" w:sz="4" w:space="0" w:color="auto"/>
              <w:bottom w:val="single" w:sz="4" w:space="0" w:color="auto"/>
            </w:tcBorders>
          </w:tcPr>
          <w:p w14:paraId="590532F7" w14:textId="77777777" w:rsidR="00501E98" w:rsidRPr="00501E98" w:rsidRDefault="00740A27"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3781179B" w14:textId="77777777" w:rsidR="001B493D" w:rsidRPr="00B31F72" w:rsidRDefault="001B493D" w:rsidP="001B493D">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6E736208" w14:textId="77777777" w:rsidR="001B493D" w:rsidRPr="00B31F72" w:rsidRDefault="001B493D" w:rsidP="001B493D">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5B84CD1B" w14:textId="77777777" w:rsidR="00501E98" w:rsidRPr="00501E98" w:rsidRDefault="001B493D" w:rsidP="001B493D">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501E98" w:rsidRPr="00501E98" w14:paraId="34BF2568" w14:textId="77777777" w:rsidTr="003A0818">
        <w:trPr>
          <w:gridAfter w:val="2"/>
          <w:wAfter w:w="1715" w:type="pct"/>
          <w:trHeight w:val="20"/>
        </w:trPr>
        <w:tc>
          <w:tcPr>
            <w:tcW w:w="265" w:type="pct"/>
            <w:tcBorders>
              <w:top w:val="single" w:sz="4" w:space="0" w:color="auto"/>
            </w:tcBorders>
          </w:tcPr>
          <w:p w14:paraId="506E23BA" w14:textId="77777777" w:rsidR="00501E98" w:rsidRPr="00501E98" w:rsidRDefault="00501E98" w:rsidP="00501E98">
            <w:pPr>
              <w:spacing w:after="0" w:line="240" w:lineRule="auto"/>
              <w:jc w:val="center"/>
              <w:rPr>
                <w:rFonts w:ascii="Times New Roman" w:eastAsia="Calibri" w:hAnsi="Times New Roman" w:cs="Times New Roman"/>
                <w:szCs w:val="24"/>
              </w:rPr>
            </w:pPr>
          </w:p>
          <w:p w14:paraId="2C5D870A" w14:textId="77777777" w:rsidR="00501E98" w:rsidRPr="00501E98" w:rsidRDefault="00AB33EC" w:rsidP="00501E98">
            <w:pPr>
              <w:spacing w:after="0" w:line="240" w:lineRule="auto"/>
              <w:rPr>
                <w:rFonts w:ascii="Times New Roman" w:eastAsia="Calibri" w:hAnsi="Times New Roman" w:cs="Times New Roman"/>
                <w:szCs w:val="24"/>
              </w:rPr>
            </w:pPr>
            <w:r>
              <w:rPr>
                <w:rFonts w:ascii="Times New Roman" w:eastAsia="Calibri" w:hAnsi="Times New Roman" w:cs="Times New Roman"/>
                <w:szCs w:val="24"/>
              </w:rPr>
              <w:t xml:space="preserve">     57</w:t>
            </w:r>
            <w:r w:rsidR="00501E98" w:rsidRPr="00501E98">
              <w:rPr>
                <w:rFonts w:ascii="Times New Roman" w:eastAsia="Calibri" w:hAnsi="Times New Roman" w:cs="Times New Roman"/>
                <w:szCs w:val="24"/>
              </w:rPr>
              <w:t>.</w:t>
            </w:r>
          </w:p>
        </w:tc>
        <w:tc>
          <w:tcPr>
            <w:tcW w:w="950" w:type="pct"/>
            <w:gridSpan w:val="2"/>
            <w:tcBorders>
              <w:top w:val="single" w:sz="4" w:space="0" w:color="auto"/>
            </w:tcBorders>
          </w:tcPr>
          <w:p w14:paraId="1B1256C3" w14:textId="77777777" w:rsidR="00501E98" w:rsidRPr="00501E98" w:rsidRDefault="00083569" w:rsidP="00501E98">
            <w:pPr>
              <w:contextualSpacing/>
              <w:rPr>
                <w:rFonts w:ascii="Times New Roman" w:eastAsia="Times New Roman" w:hAnsi="Times New Roman" w:cs="Times New Roman"/>
                <w:szCs w:val="24"/>
                <w:lang w:eastAsia="ru-RU"/>
              </w:rPr>
            </w:pPr>
            <w:r>
              <w:rPr>
                <w:rFonts w:ascii="Times New Roman" w:eastAsia="Times New Roman" w:hAnsi="Times New Roman" w:cs="Times New Roman"/>
                <w:b/>
                <w:szCs w:val="24"/>
                <w:lang w:eastAsia="ru-RU"/>
              </w:rPr>
              <w:t>ПЗ№25</w:t>
            </w:r>
            <w:r w:rsidR="004C6B6A" w:rsidRPr="00AE4AE9">
              <w:rPr>
                <w:rFonts w:ascii="Times New Roman" w:hAnsi="Times New Roman"/>
              </w:rPr>
              <w:t xml:space="preserve"> Оформление документов для экологического страхования</w:t>
            </w:r>
          </w:p>
        </w:tc>
        <w:tc>
          <w:tcPr>
            <w:tcW w:w="1297" w:type="pct"/>
            <w:gridSpan w:val="2"/>
            <w:tcBorders>
              <w:top w:val="single" w:sz="4" w:space="0" w:color="auto"/>
            </w:tcBorders>
          </w:tcPr>
          <w:p w14:paraId="29973F4C" w14:textId="77777777" w:rsidR="00083569" w:rsidRPr="009C09DB" w:rsidRDefault="00083569" w:rsidP="00083569">
            <w:pPr>
              <w:contextualSpacing/>
              <w:rPr>
                <w:rFonts w:ascii="Times New Roman" w:eastAsia="Times New Roman" w:hAnsi="Times New Roman" w:cs="Times New Roman"/>
                <w:szCs w:val="24"/>
                <w:lang w:eastAsia="ru-RU"/>
              </w:rPr>
            </w:pPr>
            <w:r w:rsidRPr="009C09DB">
              <w:rPr>
                <w:rFonts w:ascii="Times New Roman" w:eastAsia="Times New Roman" w:hAnsi="Times New Roman" w:cs="Times New Roman"/>
                <w:szCs w:val="24"/>
                <w:lang w:eastAsia="ru-RU"/>
              </w:rPr>
              <w:t>Составить отчет, ответить на контрольные вопросы</w:t>
            </w:r>
          </w:p>
          <w:p w14:paraId="2A6412E3" w14:textId="77777777" w:rsidR="00501E98" w:rsidRPr="00501E98" w:rsidRDefault="00501E98" w:rsidP="00501E98">
            <w:pPr>
              <w:contextualSpacing/>
              <w:rPr>
                <w:rFonts w:ascii="Times New Roman" w:eastAsia="Times New Roman" w:hAnsi="Times New Roman" w:cs="Times New Roman"/>
                <w:szCs w:val="24"/>
                <w:lang w:eastAsia="ru-RU"/>
              </w:rPr>
            </w:pPr>
          </w:p>
        </w:tc>
        <w:tc>
          <w:tcPr>
            <w:tcW w:w="183" w:type="pct"/>
            <w:tcBorders>
              <w:top w:val="single" w:sz="4" w:space="0" w:color="auto"/>
            </w:tcBorders>
          </w:tcPr>
          <w:p w14:paraId="5C3564DB" w14:textId="77777777" w:rsidR="00501E98" w:rsidRPr="00501E98" w:rsidRDefault="00740A27"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tcBorders>
          </w:tcPr>
          <w:p w14:paraId="076B0FF6" w14:textId="77777777" w:rsidR="001B493D" w:rsidRPr="00B31F72" w:rsidRDefault="001B493D" w:rsidP="001B493D">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31500126" w14:textId="77777777" w:rsidR="001B493D" w:rsidRPr="00B31F72" w:rsidRDefault="001B493D" w:rsidP="001B493D">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6548CBCB" w14:textId="77777777" w:rsidR="00501E98" w:rsidRPr="00501E98" w:rsidRDefault="001B493D" w:rsidP="001B493D">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501E98" w:rsidRPr="00501E98" w14:paraId="5540D70D" w14:textId="77777777" w:rsidTr="003A0818">
        <w:trPr>
          <w:gridAfter w:val="2"/>
          <w:wAfter w:w="1715" w:type="pct"/>
          <w:trHeight w:val="20"/>
        </w:trPr>
        <w:tc>
          <w:tcPr>
            <w:tcW w:w="265" w:type="pct"/>
            <w:tcBorders>
              <w:top w:val="single" w:sz="4" w:space="0" w:color="auto"/>
              <w:bottom w:val="single" w:sz="4" w:space="0" w:color="auto"/>
              <w:right w:val="single" w:sz="4" w:space="0" w:color="auto"/>
            </w:tcBorders>
          </w:tcPr>
          <w:p w14:paraId="240AC785" w14:textId="77777777" w:rsidR="00501E98" w:rsidRPr="00501E98" w:rsidRDefault="00501E98" w:rsidP="00501E98">
            <w:pPr>
              <w:spacing w:after="0" w:line="240" w:lineRule="auto"/>
              <w:jc w:val="center"/>
              <w:rPr>
                <w:rFonts w:ascii="Times New Roman" w:eastAsia="Calibri" w:hAnsi="Times New Roman" w:cs="Times New Roman"/>
                <w:szCs w:val="24"/>
              </w:rPr>
            </w:pPr>
          </w:p>
          <w:p w14:paraId="4C9510C2" w14:textId="77777777" w:rsidR="00501E98" w:rsidRPr="00501E98" w:rsidRDefault="00AB33EC"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 xml:space="preserve">    58</w:t>
            </w:r>
            <w:r w:rsidR="00501E98" w:rsidRPr="00501E98">
              <w:rPr>
                <w:rFonts w:ascii="Times New Roman" w:eastAsia="Calibri" w:hAnsi="Times New Roman" w:cs="Times New Roman"/>
                <w:szCs w:val="24"/>
              </w:rPr>
              <w:t>.</w:t>
            </w:r>
          </w:p>
        </w:tc>
        <w:tc>
          <w:tcPr>
            <w:tcW w:w="950" w:type="pct"/>
            <w:gridSpan w:val="2"/>
            <w:tcBorders>
              <w:top w:val="single" w:sz="4" w:space="0" w:color="auto"/>
              <w:left w:val="single" w:sz="4" w:space="0" w:color="auto"/>
              <w:bottom w:val="single" w:sz="4" w:space="0" w:color="auto"/>
            </w:tcBorders>
          </w:tcPr>
          <w:p w14:paraId="0DB0BB58" w14:textId="77777777" w:rsidR="00501E98" w:rsidRPr="00501E98" w:rsidRDefault="00AB33EC" w:rsidP="00501E98">
            <w:pPr>
              <w:spacing w:after="0" w:line="240" w:lineRule="auto"/>
              <w:rPr>
                <w:rFonts w:ascii="Times New Roman" w:eastAsia="Calibri" w:hAnsi="Times New Roman" w:cs="Times New Roman"/>
                <w:szCs w:val="24"/>
              </w:rPr>
            </w:pPr>
            <w:r>
              <w:rPr>
                <w:rFonts w:ascii="Times New Roman" w:hAnsi="Times New Roman"/>
                <w:szCs w:val="24"/>
              </w:rPr>
              <w:t>Дифференцированный зачет</w:t>
            </w:r>
          </w:p>
        </w:tc>
        <w:tc>
          <w:tcPr>
            <w:tcW w:w="1297" w:type="pct"/>
            <w:gridSpan w:val="2"/>
            <w:tcBorders>
              <w:top w:val="single" w:sz="4" w:space="0" w:color="auto"/>
              <w:bottom w:val="single" w:sz="4" w:space="0" w:color="auto"/>
            </w:tcBorders>
          </w:tcPr>
          <w:p w14:paraId="500FE2C7" w14:textId="77777777" w:rsidR="00AB33EC" w:rsidRPr="00AB33EC" w:rsidRDefault="00AB33EC" w:rsidP="00AB33EC">
            <w:pPr>
              <w:contextualSpacing/>
              <w:rPr>
                <w:rFonts w:ascii="Times New Roman" w:eastAsia="Times New Roman" w:hAnsi="Times New Roman" w:cs="Times New Roman"/>
                <w:szCs w:val="24"/>
                <w:lang w:eastAsia="ru-RU"/>
              </w:rPr>
            </w:pPr>
            <w:r w:rsidRPr="00AB33EC">
              <w:rPr>
                <w:rFonts w:ascii="Times New Roman" w:eastAsia="Times New Roman" w:hAnsi="Times New Roman" w:cs="Times New Roman"/>
                <w:b/>
                <w:szCs w:val="24"/>
                <w:lang w:eastAsia="ru-RU"/>
              </w:rPr>
              <w:t>Содержание учебного материала</w:t>
            </w:r>
            <w:r w:rsidRPr="00AB33EC">
              <w:rPr>
                <w:rFonts w:ascii="Times New Roman" w:eastAsia="Times New Roman" w:hAnsi="Times New Roman" w:cs="Times New Roman"/>
                <w:szCs w:val="24"/>
                <w:lang w:eastAsia="ru-RU"/>
              </w:rPr>
              <w:t xml:space="preserve"> </w:t>
            </w:r>
          </w:p>
          <w:p w14:paraId="0C7BD4E5" w14:textId="77777777" w:rsidR="00501E98" w:rsidRPr="00501E98" w:rsidRDefault="00AB33EC" w:rsidP="00AB33EC">
            <w:pPr>
              <w:spacing w:after="0" w:line="240" w:lineRule="auto"/>
              <w:rPr>
                <w:rFonts w:ascii="Times New Roman" w:eastAsia="Calibri" w:hAnsi="Times New Roman" w:cs="Times New Roman"/>
                <w:b/>
                <w:szCs w:val="24"/>
                <w:lang w:eastAsia="ru-RU"/>
              </w:rPr>
            </w:pPr>
            <w:r w:rsidRPr="00AB33EC">
              <w:rPr>
                <w:rFonts w:ascii="Times New Roman" w:eastAsia="Times New Roman" w:hAnsi="Times New Roman" w:cs="Times New Roman"/>
                <w:szCs w:val="24"/>
                <w:lang w:eastAsia="ru-RU"/>
              </w:rPr>
              <w:t>Зачет по вариантам</w:t>
            </w:r>
          </w:p>
        </w:tc>
        <w:tc>
          <w:tcPr>
            <w:tcW w:w="183" w:type="pct"/>
            <w:tcBorders>
              <w:top w:val="single" w:sz="4" w:space="0" w:color="auto"/>
              <w:bottom w:val="single" w:sz="4" w:space="0" w:color="auto"/>
            </w:tcBorders>
          </w:tcPr>
          <w:p w14:paraId="05A31E8D" w14:textId="77777777" w:rsidR="00501E98" w:rsidRPr="00501E98" w:rsidRDefault="00740A27"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5DD7B407" w14:textId="77777777" w:rsidR="001B493D" w:rsidRPr="00B31F72" w:rsidRDefault="001B493D" w:rsidP="001B493D">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37226236" w14:textId="77777777" w:rsidR="001B493D" w:rsidRPr="00B31F72" w:rsidRDefault="001B493D" w:rsidP="001B493D">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3D1E7A26" w14:textId="77777777" w:rsidR="00501E98" w:rsidRPr="00501E98" w:rsidRDefault="001B493D" w:rsidP="001B493D">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A371F0" w:rsidRPr="00A371F0" w14:paraId="0B4C9CF0" w14:textId="77777777" w:rsidTr="00A3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40"/>
        </w:trPr>
        <w:tc>
          <w:tcPr>
            <w:tcW w:w="3285" w:type="pct"/>
            <w:gridSpan w:val="7"/>
            <w:tcBorders>
              <w:top w:val="single" w:sz="4" w:space="0" w:color="auto"/>
              <w:left w:val="single" w:sz="4" w:space="0" w:color="auto"/>
              <w:bottom w:val="single" w:sz="4" w:space="0" w:color="auto"/>
              <w:right w:val="single" w:sz="4" w:space="0" w:color="auto"/>
            </w:tcBorders>
            <w:hideMark/>
          </w:tcPr>
          <w:p w14:paraId="3386DFFF" w14:textId="77777777" w:rsidR="00A371F0" w:rsidRPr="00A371F0" w:rsidRDefault="00A371F0" w:rsidP="00A371F0">
            <w:pPr>
              <w:spacing w:line="240" w:lineRule="auto"/>
              <w:rPr>
                <w:rFonts w:ascii="Times New Roman" w:eastAsia="Times New Roman" w:hAnsi="Times New Roman" w:cs="Times New Roman"/>
                <w:b/>
                <w:lang w:eastAsia="ru-RU"/>
              </w:rPr>
            </w:pPr>
            <w:r w:rsidRPr="00A371F0">
              <w:rPr>
                <w:rFonts w:ascii="Times New Roman" w:eastAsia="Times New Roman" w:hAnsi="Times New Roman" w:cs="Times New Roman"/>
                <w:b/>
                <w:bCs/>
                <w:lang w:eastAsia="ru-RU"/>
              </w:rPr>
              <w:t>Раздел 2</w:t>
            </w:r>
            <w:r w:rsidRPr="00A371F0">
              <w:rPr>
                <w:rFonts w:ascii="Times New Roman" w:eastAsia="Times New Roman" w:hAnsi="Times New Roman" w:cs="Times New Roman"/>
                <w:lang w:eastAsia="ru-RU"/>
              </w:rPr>
              <w:t>.</w:t>
            </w:r>
            <w:r w:rsidRPr="00A371F0">
              <w:rPr>
                <w:rFonts w:ascii="Times New Roman" w:eastAsia="Times New Roman" w:hAnsi="Times New Roman" w:cs="Times New Roman"/>
                <w:b/>
                <w:lang w:eastAsia="ru-RU"/>
              </w:rPr>
              <w:t>Охрана окружающей среды и природоохранные мероприятия</w:t>
            </w:r>
            <w:r w:rsidRPr="00A371F0">
              <w:rPr>
                <w:rFonts w:ascii="Times New Roman" w:eastAsia="Times New Roman" w:hAnsi="Times New Roman" w:cs="Times New Roman"/>
                <w:b/>
                <w:bCs/>
                <w:lang w:eastAsia="ru-RU"/>
              </w:rPr>
              <w:t xml:space="preserve"> </w:t>
            </w:r>
          </w:p>
        </w:tc>
        <w:tc>
          <w:tcPr>
            <w:tcW w:w="1082" w:type="pct"/>
            <w:vMerge w:val="restart"/>
            <w:tcBorders>
              <w:top w:val="nil"/>
              <w:left w:val="single" w:sz="4" w:space="0" w:color="auto"/>
              <w:bottom w:val="nil"/>
              <w:right w:val="single" w:sz="4" w:space="0" w:color="auto"/>
            </w:tcBorders>
          </w:tcPr>
          <w:p w14:paraId="584BFE0C" w14:textId="77777777" w:rsidR="00A371F0" w:rsidRPr="00A371F0" w:rsidRDefault="00A371F0" w:rsidP="00A371F0">
            <w:pPr>
              <w:spacing w:line="240" w:lineRule="auto"/>
              <w:rPr>
                <w:rFonts w:ascii="Times New Roman" w:eastAsia="Times New Roman" w:hAnsi="Times New Roman" w:cs="Times New Roman"/>
                <w:b/>
                <w:lang w:eastAsia="ru-RU"/>
              </w:rPr>
            </w:pPr>
          </w:p>
        </w:tc>
        <w:tc>
          <w:tcPr>
            <w:tcW w:w="633" w:type="pct"/>
            <w:tcBorders>
              <w:top w:val="single" w:sz="4" w:space="0" w:color="auto"/>
              <w:left w:val="single" w:sz="4" w:space="0" w:color="auto"/>
              <w:bottom w:val="single" w:sz="4" w:space="0" w:color="auto"/>
              <w:right w:val="single" w:sz="4" w:space="0" w:color="auto"/>
            </w:tcBorders>
            <w:vAlign w:val="center"/>
            <w:hideMark/>
          </w:tcPr>
          <w:p w14:paraId="765DE5FA" w14:textId="77777777" w:rsidR="00A371F0" w:rsidRPr="00A371F0" w:rsidRDefault="00A371F0" w:rsidP="00A371F0">
            <w:pPr>
              <w:spacing w:after="0" w:line="240" w:lineRule="auto"/>
              <w:jc w:val="center"/>
              <w:rPr>
                <w:rFonts w:ascii="Times New Roman" w:eastAsia="Times New Roman" w:hAnsi="Times New Roman" w:cs="Times New Roman"/>
                <w:b/>
                <w:i/>
                <w:lang w:eastAsia="ru-RU"/>
              </w:rPr>
            </w:pPr>
            <w:r w:rsidRPr="00A371F0">
              <w:rPr>
                <w:rFonts w:ascii="Times New Roman" w:eastAsia="Times New Roman" w:hAnsi="Times New Roman" w:cs="Times New Roman"/>
                <w:b/>
                <w:i/>
                <w:lang w:eastAsia="ru-RU"/>
              </w:rPr>
              <w:t>172/106</w:t>
            </w:r>
          </w:p>
        </w:tc>
      </w:tr>
      <w:tr w:rsidR="00A371F0" w:rsidRPr="00A371F0" w14:paraId="7393B32F" w14:textId="77777777" w:rsidTr="00A3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67"/>
        </w:trPr>
        <w:tc>
          <w:tcPr>
            <w:tcW w:w="3285" w:type="pct"/>
            <w:gridSpan w:val="7"/>
            <w:tcBorders>
              <w:top w:val="single" w:sz="4" w:space="0" w:color="auto"/>
              <w:left w:val="single" w:sz="4" w:space="0" w:color="auto"/>
              <w:bottom w:val="single" w:sz="4" w:space="0" w:color="auto"/>
              <w:right w:val="single" w:sz="4" w:space="0" w:color="auto"/>
            </w:tcBorders>
            <w:hideMark/>
          </w:tcPr>
          <w:p w14:paraId="152D5312" w14:textId="77777777" w:rsidR="00A371F0" w:rsidRPr="00A371F0" w:rsidRDefault="00A371F0" w:rsidP="00A371F0">
            <w:pPr>
              <w:spacing w:line="240" w:lineRule="auto"/>
              <w:rPr>
                <w:rFonts w:ascii="Times New Roman" w:eastAsia="Times New Roman" w:hAnsi="Times New Roman" w:cs="Times New Roman"/>
                <w:b/>
                <w:bCs/>
                <w:lang w:eastAsia="ru-RU"/>
              </w:rPr>
            </w:pPr>
            <w:r w:rsidRPr="00A371F0">
              <w:rPr>
                <w:rFonts w:ascii="Times New Roman" w:eastAsia="Times New Roman" w:hAnsi="Times New Roman" w:cs="Times New Roman"/>
                <w:b/>
                <w:lang w:eastAsia="ru-RU"/>
              </w:rPr>
              <w:t>МДК.04.02.Охрана окружающей среды и природоохранные мероприятия</w:t>
            </w:r>
          </w:p>
        </w:tc>
        <w:tc>
          <w:tcPr>
            <w:tcW w:w="1082" w:type="pct"/>
            <w:vMerge/>
            <w:tcBorders>
              <w:top w:val="nil"/>
              <w:left w:val="single" w:sz="4" w:space="0" w:color="auto"/>
              <w:bottom w:val="nil"/>
              <w:right w:val="single" w:sz="4" w:space="0" w:color="auto"/>
            </w:tcBorders>
          </w:tcPr>
          <w:p w14:paraId="06D88FA4" w14:textId="77777777" w:rsidR="00A371F0" w:rsidRPr="00A371F0" w:rsidRDefault="00A371F0" w:rsidP="00A371F0">
            <w:pPr>
              <w:spacing w:line="240" w:lineRule="auto"/>
              <w:rPr>
                <w:rFonts w:ascii="Times New Roman" w:eastAsia="Times New Roman" w:hAnsi="Times New Roman" w:cs="Times New Roman"/>
                <w:b/>
                <w:bCs/>
                <w:lang w:eastAsia="ru-RU"/>
              </w:rPr>
            </w:pPr>
          </w:p>
        </w:tc>
        <w:tc>
          <w:tcPr>
            <w:tcW w:w="633" w:type="pct"/>
            <w:tcBorders>
              <w:top w:val="single" w:sz="4" w:space="0" w:color="auto"/>
              <w:left w:val="single" w:sz="4" w:space="0" w:color="auto"/>
              <w:bottom w:val="single" w:sz="4" w:space="0" w:color="auto"/>
              <w:right w:val="single" w:sz="4" w:space="0" w:color="auto"/>
            </w:tcBorders>
            <w:vAlign w:val="center"/>
            <w:hideMark/>
          </w:tcPr>
          <w:p w14:paraId="3D0B3F99" w14:textId="77777777" w:rsidR="00A371F0" w:rsidRPr="00A371F0" w:rsidRDefault="00A371F0" w:rsidP="00A371F0">
            <w:pPr>
              <w:spacing w:after="0" w:line="240" w:lineRule="auto"/>
              <w:jc w:val="center"/>
              <w:rPr>
                <w:rFonts w:ascii="Times New Roman" w:eastAsia="Times New Roman" w:hAnsi="Times New Roman" w:cs="Times New Roman"/>
                <w:b/>
                <w:i/>
                <w:lang w:eastAsia="ru-RU"/>
              </w:rPr>
            </w:pPr>
            <w:r w:rsidRPr="00A371F0">
              <w:rPr>
                <w:rFonts w:ascii="Times New Roman" w:eastAsia="Times New Roman" w:hAnsi="Times New Roman" w:cs="Times New Roman"/>
                <w:b/>
                <w:i/>
                <w:lang w:eastAsia="ru-RU"/>
              </w:rPr>
              <w:t>100/34</w:t>
            </w:r>
          </w:p>
        </w:tc>
      </w:tr>
      <w:tr w:rsidR="00A371F0" w:rsidRPr="00501E98" w14:paraId="327DF39B" w14:textId="77777777" w:rsidTr="003A0818">
        <w:trPr>
          <w:gridAfter w:val="2"/>
          <w:wAfter w:w="1715" w:type="pct"/>
          <w:trHeight w:val="20"/>
        </w:trPr>
        <w:tc>
          <w:tcPr>
            <w:tcW w:w="265" w:type="pct"/>
            <w:tcBorders>
              <w:top w:val="single" w:sz="4" w:space="0" w:color="auto"/>
              <w:left w:val="single" w:sz="4" w:space="0" w:color="auto"/>
              <w:bottom w:val="single" w:sz="4" w:space="0" w:color="auto"/>
              <w:right w:val="single" w:sz="4" w:space="0" w:color="auto"/>
            </w:tcBorders>
          </w:tcPr>
          <w:p w14:paraId="044E13C7" w14:textId="77777777" w:rsidR="00A371F0" w:rsidRPr="00501E98" w:rsidRDefault="00A371F0" w:rsidP="00A371F0">
            <w:pPr>
              <w:spacing w:after="0" w:line="240" w:lineRule="auto"/>
              <w:jc w:val="center"/>
              <w:rPr>
                <w:rFonts w:ascii="Times New Roman" w:eastAsia="Calibri" w:hAnsi="Times New Roman" w:cs="Times New Roman"/>
                <w:szCs w:val="24"/>
              </w:rPr>
            </w:pPr>
          </w:p>
          <w:p w14:paraId="42597CF4" w14:textId="77777777" w:rsidR="00A371F0" w:rsidRPr="00501E98" w:rsidRDefault="003A0818" w:rsidP="00A371F0">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59</w:t>
            </w:r>
            <w:r w:rsidR="00A371F0" w:rsidRPr="00501E98">
              <w:rPr>
                <w:rFonts w:ascii="Times New Roman" w:eastAsia="Calibri" w:hAnsi="Times New Roman" w:cs="Times New Roman"/>
                <w:szCs w:val="24"/>
              </w:rPr>
              <w:t>.</w:t>
            </w:r>
          </w:p>
        </w:tc>
        <w:tc>
          <w:tcPr>
            <w:tcW w:w="950" w:type="pct"/>
            <w:gridSpan w:val="2"/>
            <w:tcBorders>
              <w:top w:val="single" w:sz="4" w:space="0" w:color="auto"/>
              <w:left w:val="single" w:sz="4" w:space="0" w:color="auto"/>
              <w:bottom w:val="single" w:sz="4" w:space="0" w:color="auto"/>
            </w:tcBorders>
          </w:tcPr>
          <w:p w14:paraId="7E1B774D" w14:textId="77777777" w:rsidR="00A371F0" w:rsidRPr="00501E98" w:rsidRDefault="00A06D5C" w:rsidP="00A371F0">
            <w:pPr>
              <w:contextualSpacing/>
              <w:rPr>
                <w:rFonts w:ascii="Times New Roman" w:eastAsia="Times New Roman" w:hAnsi="Times New Roman" w:cs="Times New Roman"/>
                <w:szCs w:val="24"/>
                <w:lang w:eastAsia="ru-RU"/>
              </w:rPr>
            </w:pPr>
            <w:r w:rsidRPr="00A06D5C">
              <w:rPr>
                <w:rFonts w:ascii="Times New Roman" w:eastAsia="Times New Roman" w:hAnsi="Times New Roman" w:cs="Times New Roman"/>
                <w:szCs w:val="24"/>
                <w:lang w:eastAsia="ru-RU"/>
              </w:rPr>
              <w:t>Планирование мероприятий по улучшению земель, охране почв и окружающей среды</w:t>
            </w:r>
          </w:p>
        </w:tc>
        <w:tc>
          <w:tcPr>
            <w:tcW w:w="1297" w:type="pct"/>
            <w:gridSpan w:val="2"/>
            <w:tcBorders>
              <w:top w:val="single" w:sz="4" w:space="0" w:color="auto"/>
              <w:bottom w:val="single" w:sz="4" w:space="0" w:color="auto"/>
            </w:tcBorders>
          </w:tcPr>
          <w:p w14:paraId="7EBCBCEE" w14:textId="77777777" w:rsidR="00A371F0" w:rsidRPr="00501E98" w:rsidRDefault="00A55DEA" w:rsidP="00A371F0">
            <w:pPr>
              <w:contextualSpacing/>
              <w:rPr>
                <w:rFonts w:ascii="Times New Roman" w:eastAsia="Times New Roman" w:hAnsi="Times New Roman" w:cs="Times New Roman"/>
                <w:szCs w:val="24"/>
                <w:lang w:eastAsia="ru-RU"/>
              </w:rPr>
            </w:pPr>
            <w:r w:rsidRPr="00AE4AE9">
              <w:rPr>
                <w:rFonts w:ascii="Times New Roman" w:eastAsiaTheme="minorEastAsia" w:hAnsi="Times New Roman"/>
              </w:rPr>
              <w:t>Государственный экологический надзор: Права должностных лиц органов государственного надзора.</w:t>
            </w:r>
          </w:p>
        </w:tc>
        <w:tc>
          <w:tcPr>
            <w:tcW w:w="183" w:type="pct"/>
            <w:tcBorders>
              <w:top w:val="single" w:sz="4" w:space="0" w:color="auto"/>
              <w:bottom w:val="single" w:sz="4" w:space="0" w:color="auto"/>
            </w:tcBorders>
          </w:tcPr>
          <w:p w14:paraId="29A8EF52" w14:textId="77777777" w:rsidR="00A371F0" w:rsidRPr="00501E98" w:rsidRDefault="003B3251" w:rsidP="00A371F0">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50F1F62E"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ОК 01, ОК 02, </w:t>
            </w:r>
          </w:p>
          <w:p w14:paraId="6D7E10EF"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 ОК 06, ОК 07 ОК 09,</w:t>
            </w:r>
          </w:p>
          <w:p w14:paraId="185C92F1" w14:textId="77777777" w:rsidR="00A371F0" w:rsidRPr="00501E98"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ПК 4.1 – 4.4</w:t>
            </w:r>
          </w:p>
        </w:tc>
      </w:tr>
      <w:tr w:rsidR="00A371F0" w:rsidRPr="00501E98" w14:paraId="41AE89D1" w14:textId="77777777" w:rsidTr="003A0818">
        <w:trPr>
          <w:gridAfter w:val="2"/>
          <w:wAfter w:w="1715" w:type="pct"/>
          <w:trHeight w:val="20"/>
        </w:trPr>
        <w:tc>
          <w:tcPr>
            <w:tcW w:w="265" w:type="pct"/>
            <w:tcBorders>
              <w:top w:val="single" w:sz="4" w:space="0" w:color="auto"/>
              <w:left w:val="single" w:sz="4" w:space="0" w:color="auto"/>
              <w:bottom w:val="single" w:sz="4" w:space="0" w:color="auto"/>
              <w:right w:val="single" w:sz="4" w:space="0" w:color="auto"/>
            </w:tcBorders>
          </w:tcPr>
          <w:p w14:paraId="24F742CC" w14:textId="77777777" w:rsidR="00A371F0" w:rsidRPr="00501E98" w:rsidRDefault="00A06D5C" w:rsidP="00A371F0">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60.</w:t>
            </w:r>
          </w:p>
          <w:p w14:paraId="3CCA5C82" w14:textId="77777777" w:rsidR="00A371F0" w:rsidRPr="00501E98" w:rsidRDefault="00A371F0" w:rsidP="00A06D5C">
            <w:pPr>
              <w:spacing w:after="0" w:line="240" w:lineRule="auto"/>
              <w:rPr>
                <w:rFonts w:ascii="Times New Roman" w:eastAsia="Calibri" w:hAnsi="Times New Roman" w:cs="Times New Roman"/>
                <w:szCs w:val="24"/>
              </w:rPr>
            </w:pPr>
          </w:p>
          <w:p w14:paraId="3A4BBD3F" w14:textId="77777777" w:rsidR="00A371F0" w:rsidRPr="00501E98" w:rsidRDefault="00A371F0" w:rsidP="00A371F0">
            <w:pPr>
              <w:spacing w:after="0" w:line="240" w:lineRule="auto"/>
              <w:jc w:val="center"/>
              <w:rPr>
                <w:rFonts w:ascii="Times New Roman" w:eastAsia="Calibri" w:hAnsi="Times New Roman" w:cs="Times New Roman"/>
                <w:szCs w:val="24"/>
              </w:rPr>
            </w:pPr>
          </w:p>
        </w:tc>
        <w:tc>
          <w:tcPr>
            <w:tcW w:w="950" w:type="pct"/>
            <w:gridSpan w:val="2"/>
            <w:tcBorders>
              <w:top w:val="single" w:sz="4" w:space="0" w:color="auto"/>
              <w:left w:val="single" w:sz="4" w:space="0" w:color="auto"/>
              <w:bottom w:val="single" w:sz="4" w:space="0" w:color="auto"/>
            </w:tcBorders>
          </w:tcPr>
          <w:p w14:paraId="06A7E172" w14:textId="77777777" w:rsidR="00A371F0" w:rsidRPr="00501E98" w:rsidRDefault="00A06D5C" w:rsidP="00A371F0">
            <w:pPr>
              <w:contextualSpacing/>
              <w:rPr>
                <w:rFonts w:ascii="Times New Roman" w:eastAsia="Times New Roman" w:hAnsi="Times New Roman" w:cs="Times New Roman"/>
                <w:szCs w:val="24"/>
                <w:lang w:eastAsia="ru-RU"/>
              </w:rPr>
            </w:pPr>
            <w:r w:rsidRPr="00A06D5C">
              <w:rPr>
                <w:rFonts w:ascii="Times New Roman" w:eastAsia="Times New Roman" w:hAnsi="Times New Roman" w:cs="Times New Roman"/>
                <w:szCs w:val="24"/>
                <w:lang w:eastAsia="ru-RU"/>
              </w:rPr>
              <w:t>Планирование мероприятий по улучшению земель, охране почв и окружающей среды</w:t>
            </w:r>
          </w:p>
        </w:tc>
        <w:tc>
          <w:tcPr>
            <w:tcW w:w="1297" w:type="pct"/>
            <w:gridSpan w:val="2"/>
            <w:tcBorders>
              <w:top w:val="single" w:sz="4" w:space="0" w:color="auto"/>
              <w:bottom w:val="single" w:sz="4" w:space="0" w:color="auto"/>
            </w:tcBorders>
          </w:tcPr>
          <w:p w14:paraId="718097CC" w14:textId="77777777" w:rsidR="00A371F0" w:rsidRPr="00501E98" w:rsidRDefault="00A55DEA" w:rsidP="00A371F0">
            <w:pPr>
              <w:contextualSpacing/>
              <w:rPr>
                <w:rFonts w:ascii="Times New Roman" w:eastAsia="Times New Roman" w:hAnsi="Times New Roman" w:cs="Times New Roman"/>
                <w:szCs w:val="24"/>
                <w:lang w:eastAsia="ru-RU"/>
              </w:rPr>
            </w:pPr>
            <w:r w:rsidRPr="00AE4AE9">
              <w:rPr>
                <w:rFonts w:ascii="Times New Roman" w:eastAsiaTheme="minorEastAsia" w:hAnsi="Times New Roman"/>
              </w:rPr>
              <w:t>Производственный контроль в области охраны окружающей среды (производственный экологический контроль).</w:t>
            </w:r>
          </w:p>
        </w:tc>
        <w:tc>
          <w:tcPr>
            <w:tcW w:w="183" w:type="pct"/>
            <w:tcBorders>
              <w:top w:val="single" w:sz="4" w:space="0" w:color="auto"/>
              <w:bottom w:val="single" w:sz="4" w:space="0" w:color="auto"/>
            </w:tcBorders>
          </w:tcPr>
          <w:p w14:paraId="6D4C4E97" w14:textId="77777777" w:rsidR="00A371F0" w:rsidRPr="00501E98" w:rsidRDefault="003B3251" w:rsidP="00A371F0">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236FDCD6"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ОК 01, ОК 02, </w:t>
            </w:r>
          </w:p>
          <w:p w14:paraId="1577B977"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 ОК 06, ОК 07 ОК 09,</w:t>
            </w:r>
          </w:p>
          <w:p w14:paraId="2D12B4CB" w14:textId="77777777" w:rsidR="00A371F0" w:rsidRPr="00501E98"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ПК 4.1 – 4.4</w:t>
            </w:r>
          </w:p>
        </w:tc>
      </w:tr>
      <w:tr w:rsidR="00A371F0" w:rsidRPr="00501E98" w14:paraId="5EAB13A9" w14:textId="77777777" w:rsidTr="005F12F0">
        <w:trPr>
          <w:gridAfter w:val="2"/>
          <w:wAfter w:w="1715" w:type="pct"/>
          <w:trHeight w:val="20"/>
        </w:trPr>
        <w:tc>
          <w:tcPr>
            <w:tcW w:w="265" w:type="pct"/>
            <w:tcBorders>
              <w:top w:val="single" w:sz="4" w:space="0" w:color="auto"/>
              <w:bottom w:val="single" w:sz="4" w:space="0" w:color="auto"/>
            </w:tcBorders>
          </w:tcPr>
          <w:p w14:paraId="5FE9E7FF" w14:textId="77777777" w:rsidR="00A371F0" w:rsidRPr="00501E98" w:rsidRDefault="003A0818" w:rsidP="00A371F0">
            <w:pPr>
              <w:spacing w:after="0" w:line="240" w:lineRule="auto"/>
              <w:rPr>
                <w:rFonts w:ascii="Times New Roman" w:eastAsia="Calibri" w:hAnsi="Times New Roman" w:cs="Times New Roman"/>
                <w:szCs w:val="24"/>
              </w:rPr>
            </w:pPr>
            <w:r>
              <w:rPr>
                <w:rFonts w:ascii="Times New Roman" w:eastAsia="Calibri" w:hAnsi="Times New Roman" w:cs="Times New Roman"/>
                <w:szCs w:val="24"/>
              </w:rPr>
              <w:t>61.</w:t>
            </w:r>
          </w:p>
        </w:tc>
        <w:tc>
          <w:tcPr>
            <w:tcW w:w="950" w:type="pct"/>
            <w:gridSpan w:val="2"/>
            <w:tcBorders>
              <w:top w:val="single" w:sz="4" w:space="0" w:color="auto"/>
              <w:bottom w:val="single" w:sz="4" w:space="0" w:color="auto"/>
            </w:tcBorders>
            <w:shd w:val="clear" w:color="auto" w:fill="D9D9D9" w:themeFill="background1" w:themeFillShade="D9"/>
          </w:tcPr>
          <w:p w14:paraId="2B761002" w14:textId="77777777" w:rsidR="00A371F0" w:rsidRPr="00501E98" w:rsidRDefault="00A06D5C" w:rsidP="00A371F0">
            <w:pPr>
              <w:contextualSpacing/>
              <w:rPr>
                <w:rFonts w:ascii="Times New Roman" w:eastAsia="Times New Roman" w:hAnsi="Times New Roman" w:cs="Times New Roman"/>
                <w:szCs w:val="24"/>
                <w:lang w:eastAsia="ru-RU"/>
              </w:rPr>
            </w:pPr>
            <w:r w:rsidRPr="00A06D5C">
              <w:rPr>
                <w:rFonts w:ascii="Times New Roman" w:eastAsia="Times New Roman" w:hAnsi="Times New Roman" w:cs="Times New Roman"/>
                <w:szCs w:val="24"/>
                <w:lang w:eastAsia="ru-RU"/>
              </w:rPr>
              <w:t>Планирование мероприятий по улучшению земель, охране почв и окружающей среды</w:t>
            </w:r>
          </w:p>
        </w:tc>
        <w:tc>
          <w:tcPr>
            <w:tcW w:w="1297" w:type="pct"/>
            <w:gridSpan w:val="2"/>
            <w:tcBorders>
              <w:top w:val="single" w:sz="4" w:space="0" w:color="auto"/>
              <w:bottom w:val="single" w:sz="4" w:space="0" w:color="auto"/>
            </w:tcBorders>
            <w:shd w:val="clear" w:color="auto" w:fill="D9D9D9" w:themeFill="background1" w:themeFillShade="D9"/>
          </w:tcPr>
          <w:p w14:paraId="6B50E58E" w14:textId="77777777" w:rsidR="005E2227" w:rsidRPr="005E2227" w:rsidRDefault="00543052" w:rsidP="005E2227">
            <w:pPr>
              <w:widowControl w:val="0"/>
              <w:autoSpaceDE w:val="0"/>
              <w:autoSpaceDN w:val="0"/>
              <w:adjustRightInd w:val="0"/>
              <w:spacing w:after="0" w:line="240" w:lineRule="auto"/>
              <w:jc w:val="both"/>
              <w:rPr>
                <w:rFonts w:ascii="Times New Roman" w:eastAsia="Times New Roman" w:hAnsi="Times New Roman" w:cs="Times New Roman"/>
                <w:b/>
                <w:szCs w:val="24"/>
                <w:lang w:eastAsia="ru-RU"/>
              </w:rPr>
            </w:pPr>
            <w:r>
              <w:rPr>
                <w:rFonts w:ascii="Times New Roman" w:eastAsia="Times New Roman" w:hAnsi="Times New Roman" w:cs="Times New Roman"/>
                <w:b/>
                <w:szCs w:val="24"/>
                <w:lang w:eastAsia="ru-RU"/>
              </w:rPr>
              <w:t>Самостоятельные работы №10</w:t>
            </w:r>
            <w:r w:rsidR="005E2227" w:rsidRPr="005E2227">
              <w:rPr>
                <w:rFonts w:ascii="Times New Roman" w:eastAsia="Times New Roman" w:hAnsi="Times New Roman" w:cs="Times New Roman"/>
                <w:b/>
                <w:szCs w:val="24"/>
                <w:lang w:eastAsia="ru-RU"/>
              </w:rPr>
              <w:t xml:space="preserve"> </w:t>
            </w:r>
          </w:p>
          <w:p w14:paraId="198367B5" w14:textId="77777777" w:rsidR="00A371F0" w:rsidRDefault="00266A22" w:rsidP="00266A22">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266A22">
              <w:rPr>
                <w:rFonts w:ascii="Times New Roman" w:eastAsia="Times New Roman" w:hAnsi="Times New Roman" w:cs="Times New Roman"/>
                <w:szCs w:val="24"/>
                <w:lang w:eastAsia="ru-RU"/>
              </w:rPr>
              <w:t>Производственный контроль в области охраны окружающей среды (производственный экологический контроль).</w:t>
            </w:r>
          </w:p>
          <w:p w14:paraId="612E4C9D" w14:textId="77777777" w:rsidR="00FF34D0" w:rsidRPr="00501E98" w:rsidRDefault="00FF34D0" w:rsidP="00266A22">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703850">
              <w:rPr>
                <w:rFonts w:ascii="Times New Roman" w:hAnsi="Times New Roman"/>
                <w:b/>
              </w:rPr>
              <w:t>Задание:</w:t>
            </w:r>
            <w:r>
              <w:rPr>
                <w:rFonts w:ascii="Times New Roman" w:hAnsi="Times New Roman"/>
                <w:b/>
              </w:rPr>
              <w:t xml:space="preserve"> </w:t>
            </w:r>
            <w:r w:rsidRPr="00703850">
              <w:rPr>
                <w:rFonts w:ascii="Times New Roman" w:hAnsi="Times New Roman"/>
                <w:b/>
              </w:rPr>
              <w:t>написать конспект</w:t>
            </w:r>
          </w:p>
        </w:tc>
        <w:tc>
          <w:tcPr>
            <w:tcW w:w="183" w:type="pct"/>
            <w:tcBorders>
              <w:top w:val="single" w:sz="4" w:space="0" w:color="auto"/>
              <w:bottom w:val="single" w:sz="4" w:space="0" w:color="auto"/>
            </w:tcBorders>
            <w:shd w:val="clear" w:color="auto" w:fill="D9D9D9" w:themeFill="background1" w:themeFillShade="D9"/>
          </w:tcPr>
          <w:p w14:paraId="483E1646" w14:textId="77777777" w:rsidR="00A371F0" w:rsidRPr="00501E98" w:rsidRDefault="003B3251" w:rsidP="00A371F0">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shd w:val="clear" w:color="auto" w:fill="D9D9D9" w:themeFill="background1" w:themeFillShade="D9"/>
          </w:tcPr>
          <w:p w14:paraId="10E96335"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ОК 01, ОК 02, </w:t>
            </w:r>
          </w:p>
          <w:p w14:paraId="648FB1AF"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 ОК 06, ОК 07 ОК 09,</w:t>
            </w:r>
          </w:p>
          <w:p w14:paraId="77A060B6" w14:textId="77777777" w:rsidR="00A371F0" w:rsidRPr="00501E98"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ПК 4.1 – 4.4</w:t>
            </w:r>
          </w:p>
        </w:tc>
      </w:tr>
      <w:tr w:rsidR="00A371F0" w:rsidRPr="00501E98" w14:paraId="4DBA256A" w14:textId="77777777" w:rsidTr="003A0818">
        <w:trPr>
          <w:gridAfter w:val="2"/>
          <w:wAfter w:w="1715" w:type="pct"/>
          <w:trHeight w:val="20"/>
        </w:trPr>
        <w:tc>
          <w:tcPr>
            <w:tcW w:w="265" w:type="pct"/>
            <w:tcBorders>
              <w:top w:val="single" w:sz="4" w:space="0" w:color="auto"/>
              <w:bottom w:val="single" w:sz="4" w:space="0" w:color="auto"/>
            </w:tcBorders>
          </w:tcPr>
          <w:p w14:paraId="641E29D0" w14:textId="77777777" w:rsidR="00A371F0" w:rsidRPr="00501E98" w:rsidRDefault="003A0818" w:rsidP="00A371F0">
            <w:pPr>
              <w:spacing w:after="0" w:line="240" w:lineRule="auto"/>
              <w:rPr>
                <w:rFonts w:ascii="Times New Roman" w:eastAsia="Calibri" w:hAnsi="Times New Roman" w:cs="Times New Roman"/>
                <w:szCs w:val="24"/>
              </w:rPr>
            </w:pPr>
            <w:r>
              <w:rPr>
                <w:rFonts w:ascii="Times New Roman" w:eastAsia="Calibri" w:hAnsi="Times New Roman" w:cs="Times New Roman"/>
                <w:szCs w:val="24"/>
              </w:rPr>
              <w:t>62.</w:t>
            </w:r>
          </w:p>
        </w:tc>
        <w:tc>
          <w:tcPr>
            <w:tcW w:w="950" w:type="pct"/>
            <w:gridSpan w:val="2"/>
            <w:tcBorders>
              <w:top w:val="single" w:sz="4" w:space="0" w:color="auto"/>
              <w:bottom w:val="single" w:sz="4" w:space="0" w:color="auto"/>
            </w:tcBorders>
          </w:tcPr>
          <w:p w14:paraId="7436EE38" w14:textId="77777777" w:rsidR="00A371F0" w:rsidRPr="00501E98" w:rsidRDefault="00A06D5C" w:rsidP="00A371F0">
            <w:pPr>
              <w:contextualSpacing/>
              <w:rPr>
                <w:rFonts w:ascii="Times New Roman" w:eastAsia="Times New Roman" w:hAnsi="Times New Roman" w:cs="Times New Roman"/>
                <w:szCs w:val="24"/>
                <w:lang w:eastAsia="ru-RU"/>
              </w:rPr>
            </w:pPr>
            <w:r w:rsidRPr="00A06D5C">
              <w:rPr>
                <w:rFonts w:ascii="Times New Roman" w:eastAsia="Times New Roman" w:hAnsi="Times New Roman" w:cs="Times New Roman"/>
                <w:szCs w:val="24"/>
                <w:lang w:eastAsia="ru-RU"/>
              </w:rPr>
              <w:t>Планирование мероприятий по улучшению земель, охране почв и окружающей среды</w:t>
            </w:r>
          </w:p>
        </w:tc>
        <w:tc>
          <w:tcPr>
            <w:tcW w:w="1297" w:type="pct"/>
            <w:gridSpan w:val="2"/>
            <w:tcBorders>
              <w:top w:val="single" w:sz="4" w:space="0" w:color="auto"/>
              <w:bottom w:val="single" w:sz="4" w:space="0" w:color="auto"/>
            </w:tcBorders>
          </w:tcPr>
          <w:p w14:paraId="7A5DDC7E" w14:textId="77777777" w:rsidR="00266A22" w:rsidRPr="00266A22" w:rsidRDefault="007F17F0" w:rsidP="00266A22">
            <w:pPr>
              <w:contextualSpacing/>
              <w:rPr>
                <w:rFonts w:ascii="Times New Roman" w:eastAsia="Times New Roman" w:hAnsi="Times New Roman" w:cs="Times New Roman"/>
                <w:b/>
                <w:szCs w:val="24"/>
                <w:lang w:eastAsia="ru-RU"/>
              </w:rPr>
            </w:pPr>
            <w:r w:rsidRPr="00740A27">
              <w:rPr>
                <w:rFonts w:ascii="Times New Roman" w:eastAsia="Times New Roman" w:hAnsi="Times New Roman" w:cs="Times New Roman"/>
                <w:b/>
                <w:szCs w:val="24"/>
                <w:lang w:eastAsia="ru-RU"/>
              </w:rPr>
              <w:t>Содержание учебного материала</w:t>
            </w:r>
            <w:r w:rsidRPr="00740A27">
              <w:rPr>
                <w:rFonts w:ascii="Times New Roman" w:eastAsia="Times New Roman" w:hAnsi="Times New Roman" w:cs="Times New Roman"/>
                <w:szCs w:val="24"/>
                <w:lang w:eastAsia="ru-RU"/>
              </w:rPr>
              <w:t xml:space="preserve"> </w:t>
            </w:r>
            <w:r w:rsidR="00266A22" w:rsidRPr="00266A22">
              <w:rPr>
                <w:rFonts w:ascii="Times New Roman" w:eastAsia="Times New Roman" w:hAnsi="Times New Roman" w:cs="Times New Roman"/>
                <w:szCs w:val="24"/>
                <w:lang w:eastAsia="ru-RU"/>
              </w:rPr>
              <w:t>Общественный контроль в области охраны окружающей среды (общественный экологический контроль).</w:t>
            </w:r>
          </w:p>
          <w:p w14:paraId="7DE0BB3D" w14:textId="77777777" w:rsidR="00A371F0" w:rsidRPr="00501E98" w:rsidRDefault="00A371F0" w:rsidP="00A371F0">
            <w:pPr>
              <w:contextualSpacing/>
              <w:rPr>
                <w:rFonts w:ascii="Times New Roman" w:eastAsia="Times New Roman" w:hAnsi="Times New Roman" w:cs="Times New Roman"/>
                <w:szCs w:val="24"/>
                <w:lang w:eastAsia="ru-RU"/>
              </w:rPr>
            </w:pPr>
          </w:p>
        </w:tc>
        <w:tc>
          <w:tcPr>
            <w:tcW w:w="183" w:type="pct"/>
            <w:tcBorders>
              <w:top w:val="single" w:sz="4" w:space="0" w:color="auto"/>
              <w:bottom w:val="single" w:sz="4" w:space="0" w:color="auto"/>
            </w:tcBorders>
          </w:tcPr>
          <w:p w14:paraId="317C21E6" w14:textId="77777777" w:rsidR="00A371F0" w:rsidRPr="00501E98" w:rsidRDefault="003B3251" w:rsidP="00A371F0">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022D4F72"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ОК 01, ОК 02, </w:t>
            </w:r>
          </w:p>
          <w:p w14:paraId="1F4D888E"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 ОК 06, ОК 07 ОК 09,</w:t>
            </w:r>
          </w:p>
          <w:p w14:paraId="7C7C75A5" w14:textId="77777777" w:rsidR="00A371F0" w:rsidRPr="00501E98"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ПК 4.1 – 4.4</w:t>
            </w:r>
          </w:p>
        </w:tc>
      </w:tr>
      <w:tr w:rsidR="003A0818" w:rsidRPr="00501E98" w14:paraId="552DC1DF" w14:textId="77777777" w:rsidTr="003A0818">
        <w:trPr>
          <w:gridAfter w:val="2"/>
          <w:wAfter w:w="1715" w:type="pct"/>
          <w:trHeight w:val="20"/>
        </w:trPr>
        <w:tc>
          <w:tcPr>
            <w:tcW w:w="265" w:type="pct"/>
            <w:tcBorders>
              <w:top w:val="single" w:sz="4" w:space="0" w:color="auto"/>
              <w:left w:val="single" w:sz="4" w:space="0" w:color="000000"/>
              <w:bottom w:val="single" w:sz="4" w:space="0" w:color="auto"/>
              <w:right w:val="single" w:sz="4" w:space="0" w:color="000000"/>
            </w:tcBorders>
          </w:tcPr>
          <w:p w14:paraId="793A31B1" w14:textId="77777777" w:rsidR="003A0818" w:rsidRDefault="003A0818" w:rsidP="003A0818">
            <w:pPr>
              <w:spacing w:after="0" w:line="240" w:lineRule="auto"/>
              <w:rPr>
                <w:rFonts w:ascii="Times New Roman" w:eastAsia="Calibri" w:hAnsi="Times New Roman" w:cs="Times New Roman"/>
                <w:szCs w:val="24"/>
              </w:rPr>
            </w:pPr>
            <w:r>
              <w:rPr>
                <w:rFonts w:ascii="Times New Roman" w:eastAsia="Calibri" w:hAnsi="Times New Roman" w:cs="Times New Roman"/>
                <w:szCs w:val="24"/>
              </w:rPr>
              <w:t>63.</w:t>
            </w:r>
          </w:p>
          <w:p w14:paraId="48913981" w14:textId="77777777" w:rsidR="003A0818" w:rsidRPr="00501E98" w:rsidRDefault="003A0818" w:rsidP="003A0818">
            <w:pPr>
              <w:spacing w:after="0" w:line="240" w:lineRule="auto"/>
              <w:rPr>
                <w:rFonts w:ascii="Times New Roman" w:eastAsia="Calibri" w:hAnsi="Times New Roman" w:cs="Times New Roman"/>
                <w:szCs w:val="24"/>
              </w:rPr>
            </w:pPr>
          </w:p>
        </w:tc>
        <w:tc>
          <w:tcPr>
            <w:tcW w:w="950" w:type="pct"/>
            <w:gridSpan w:val="2"/>
            <w:tcBorders>
              <w:top w:val="single" w:sz="4" w:space="0" w:color="auto"/>
              <w:left w:val="single" w:sz="4" w:space="0" w:color="000000"/>
              <w:bottom w:val="single" w:sz="4" w:space="0" w:color="auto"/>
              <w:right w:val="single" w:sz="4" w:space="0" w:color="000000"/>
            </w:tcBorders>
          </w:tcPr>
          <w:p w14:paraId="0657DA6A" w14:textId="77777777" w:rsidR="003A0818" w:rsidRPr="00501E98" w:rsidRDefault="00266A22" w:rsidP="008551CE">
            <w:pPr>
              <w:contextualSpacing/>
              <w:rPr>
                <w:rFonts w:ascii="Times New Roman" w:eastAsia="Times New Roman" w:hAnsi="Times New Roman" w:cs="Times New Roman"/>
                <w:szCs w:val="24"/>
                <w:lang w:eastAsia="ru-RU"/>
              </w:rPr>
            </w:pPr>
            <w:r w:rsidRPr="00A06D5C">
              <w:rPr>
                <w:rFonts w:ascii="Times New Roman" w:eastAsia="Times New Roman" w:hAnsi="Times New Roman" w:cs="Times New Roman"/>
                <w:szCs w:val="24"/>
                <w:lang w:eastAsia="ru-RU"/>
              </w:rPr>
              <w:t>Планирование мероприятий по улучшению земель, охране почв и окружающей среды</w:t>
            </w:r>
          </w:p>
        </w:tc>
        <w:tc>
          <w:tcPr>
            <w:tcW w:w="1297" w:type="pct"/>
            <w:gridSpan w:val="2"/>
            <w:tcBorders>
              <w:top w:val="single" w:sz="4" w:space="0" w:color="auto"/>
              <w:left w:val="single" w:sz="4" w:space="0" w:color="000000"/>
              <w:bottom w:val="single" w:sz="4" w:space="0" w:color="auto"/>
              <w:right w:val="single" w:sz="4" w:space="0" w:color="000000"/>
            </w:tcBorders>
          </w:tcPr>
          <w:p w14:paraId="7362D219" w14:textId="77777777" w:rsidR="003A0818" w:rsidRPr="00501E98" w:rsidRDefault="007F17F0" w:rsidP="008551CE">
            <w:pPr>
              <w:contextualSpacing/>
              <w:rPr>
                <w:rFonts w:ascii="Times New Roman" w:eastAsia="Times New Roman" w:hAnsi="Times New Roman" w:cs="Times New Roman"/>
                <w:szCs w:val="24"/>
                <w:lang w:eastAsia="ru-RU"/>
              </w:rPr>
            </w:pPr>
            <w:r w:rsidRPr="00740A27">
              <w:rPr>
                <w:rFonts w:ascii="Times New Roman" w:eastAsia="Times New Roman" w:hAnsi="Times New Roman" w:cs="Times New Roman"/>
                <w:b/>
                <w:szCs w:val="24"/>
                <w:lang w:eastAsia="ru-RU"/>
              </w:rPr>
              <w:t>Содержание учебного материала</w:t>
            </w:r>
            <w:r w:rsidRPr="00740A27">
              <w:rPr>
                <w:rFonts w:ascii="Times New Roman" w:eastAsia="Times New Roman" w:hAnsi="Times New Roman" w:cs="Times New Roman"/>
                <w:szCs w:val="24"/>
                <w:lang w:eastAsia="ru-RU"/>
              </w:rPr>
              <w:t xml:space="preserve"> </w:t>
            </w:r>
            <w:r w:rsidR="00266A22" w:rsidRPr="00266A22">
              <w:rPr>
                <w:rFonts w:ascii="Times New Roman" w:eastAsia="Times New Roman" w:hAnsi="Times New Roman" w:cs="Times New Roman"/>
                <w:szCs w:val="24"/>
                <w:lang w:eastAsia="ru-RU"/>
              </w:rPr>
              <w:t>План мероприятий по охране окружающей среды, программа повышения экологической эффективности.</w:t>
            </w:r>
          </w:p>
        </w:tc>
        <w:tc>
          <w:tcPr>
            <w:tcW w:w="183" w:type="pct"/>
            <w:tcBorders>
              <w:top w:val="single" w:sz="4" w:space="0" w:color="auto"/>
              <w:left w:val="single" w:sz="4" w:space="0" w:color="000000"/>
              <w:bottom w:val="single" w:sz="4" w:space="0" w:color="auto"/>
              <w:right w:val="single" w:sz="4" w:space="0" w:color="000000"/>
            </w:tcBorders>
          </w:tcPr>
          <w:p w14:paraId="3122EEC3" w14:textId="77777777" w:rsidR="003A0818" w:rsidRPr="00501E98" w:rsidRDefault="003B325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left w:val="single" w:sz="4" w:space="0" w:color="000000"/>
              <w:bottom w:val="single" w:sz="4" w:space="0" w:color="auto"/>
              <w:right w:val="single" w:sz="4" w:space="0" w:color="000000"/>
            </w:tcBorders>
          </w:tcPr>
          <w:p w14:paraId="242E750D"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ОК 01, ОК 02, </w:t>
            </w:r>
          </w:p>
          <w:p w14:paraId="254D2EC5"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 ОК 06, ОК 07 ОК 09,</w:t>
            </w:r>
          </w:p>
          <w:p w14:paraId="1D07F424" w14:textId="77777777" w:rsidR="003A0818" w:rsidRPr="00501E98"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ПК 4.1 – 4.4</w:t>
            </w:r>
          </w:p>
        </w:tc>
      </w:tr>
      <w:tr w:rsidR="003A0818" w:rsidRPr="00501E98" w14:paraId="0BEE1A85" w14:textId="77777777" w:rsidTr="005F12F0">
        <w:trPr>
          <w:gridAfter w:val="2"/>
          <w:wAfter w:w="1715" w:type="pct"/>
          <w:trHeight w:val="20"/>
        </w:trPr>
        <w:tc>
          <w:tcPr>
            <w:tcW w:w="265" w:type="pct"/>
            <w:tcBorders>
              <w:top w:val="single" w:sz="4" w:space="0" w:color="auto"/>
              <w:left w:val="single" w:sz="4" w:space="0" w:color="000000"/>
              <w:bottom w:val="single" w:sz="4" w:space="0" w:color="auto"/>
              <w:right w:val="single" w:sz="4" w:space="0" w:color="000000"/>
            </w:tcBorders>
          </w:tcPr>
          <w:p w14:paraId="57737C13" w14:textId="77777777" w:rsidR="003A0818" w:rsidRPr="00501E98" w:rsidRDefault="003A0818" w:rsidP="003A0818">
            <w:pPr>
              <w:spacing w:after="0" w:line="240" w:lineRule="auto"/>
              <w:rPr>
                <w:rFonts w:ascii="Times New Roman" w:eastAsia="Calibri" w:hAnsi="Times New Roman" w:cs="Times New Roman"/>
                <w:szCs w:val="24"/>
              </w:rPr>
            </w:pPr>
            <w:r>
              <w:rPr>
                <w:rFonts w:ascii="Times New Roman" w:eastAsia="Calibri" w:hAnsi="Times New Roman" w:cs="Times New Roman"/>
                <w:szCs w:val="24"/>
              </w:rPr>
              <w:t>64.</w:t>
            </w:r>
          </w:p>
        </w:tc>
        <w:tc>
          <w:tcPr>
            <w:tcW w:w="950" w:type="pct"/>
            <w:gridSpan w:val="2"/>
            <w:tcBorders>
              <w:top w:val="single" w:sz="4" w:space="0" w:color="auto"/>
              <w:left w:val="single" w:sz="4" w:space="0" w:color="000000"/>
              <w:bottom w:val="single" w:sz="4" w:space="0" w:color="auto"/>
              <w:right w:val="single" w:sz="4" w:space="0" w:color="000000"/>
            </w:tcBorders>
            <w:shd w:val="clear" w:color="auto" w:fill="D9D9D9" w:themeFill="background1" w:themeFillShade="D9"/>
          </w:tcPr>
          <w:p w14:paraId="046BCC9B" w14:textId="77777777" w:rsidR="003A0818" w:rsidRPr="00501E98" w:rsidRDefault="00266A22" w:rsidP="008551CE">
            <w:pPr>
              <w:contextualSpacing/>
              <w:rPr>
                <w:rFonts w:ascii="Times New Roman" w:eastAsia="Times New Roman" w:hAnsi="Times New Roman" w:cs="Times New Roman"/>
                <w:szCs w:val="24"/>
                <w:lang w:eastAsia="ru-RU"/>
              </w:rPr>
            </w:pPr>
            <w:r w:rsidRPr="00A06D5C">
              <w:rPr>
                <w:rFonts w:ascii="Times New Roman" w:eastAsia="Times New Roman" w:hAnsi="Times New Roman" w:cs="Times New Roman"/>
                <w:szCs w:val="24"/>
                <w:lang w:eastAsia="ru-RU"/>
              </w:rPr>
              <w:t>Планирование мероприятий по улучшению земель, охране почв и окружающей среды</w:t>
            </w:r>
          </w:p>
        </w:tc>
        <w:tc>
          <w:tcPr>
            <w:tcW w:w="1297" w:type="pct"/>
            <w:gridSpan w:val="2"/>
            <w:tcBorders>
              <w:top w:val="single" w:sz="4" w:space="0" w:color="auto"/>
              <w:left w:val="single" w:sz="4" w:space="0" w:color="000000"/>
              <w:bottom w:val="single" w:sz="4" w:space="0" w:color="auto"/>
              <w:right w:val="single" w:sz="4" w:space="0" w:color="000000"/>
            </w:tcBorders>
            <w:shd w:val="clear" w:color="auto" w:fill="D9D9D9" w:themeFill="background1" w:themeFillShade="D9"/>
          </w:tcPr>
          <w:p w14:paraId="369518C5" w14:textId="77777777" w:rsidR="005E2227" w:rsidRPr="005E2227" w:rsidRDefault="00543052" w:rsidP="005E2227">
            <w:pPr>
              <w:contextualSpacing/>
              <w:rPr>
                <w:rFonts w:ascii="Times New Roman" w:eastAsia="Times New Roman" w:hAnsi="Times New Roman" w:cs="Times New Roman"/>
                <w:b/>
                <w:szCs w:val="24"/>
                <w:lang w:eastAsia="ru-RU"/>
              </w:rPr>
            </w:pPr>
            <w:r>
              <w:rPr>
                <w:rFonts w:ascii="Times New Roman" w:eastAsia="Times New Roman" w:hAnsi="Times New Roman" w:cs="Times New Roman"/>
                <w:b/>
                <w:szCs w:val="24"/>
                <w:lang w:eastAsia="ru-RU"/>
              </w:rPr>
              <w:t>Самостоятельные работы №11</w:t>
            </w:r>
          </w:p>
          <w:p w14:paraId="10E41BD4" w14:textId="77777777" w:rsidR="003A0818" w:rsidRDefault="00266A22" w:rsidP="008551CE">
            <w:pPr>
              <w:contextualSpacing/>
              <w:rPr>
                <w:rFonts w:ascii="Times New Roman" w:eastAsia="Times New Roman" w:hAnsi="Times New Roman" w:cs="Times New Roman"/>
                <w:szCs w:val="24"/>
                <w:lang w:eastAsia="ru-RU"/>
              </w:rPr>
            </w:pPr>
            <w:r w:rsidRPr="00266A22">
              <w:rPr>
                <w:rFonts w:ascii="Times New Roman" w:eastAsia="Times New Roman" w:hAnsi="Times New Roman" w:cs="Times New Roman"/>
                <w:szCs w:val="24"/>
                <w:lang w:eastAsia="ru-RU"/>
              </w:rPr>
              <w:t>План мероприятий по охране окружающей среды, программа повышения экологической эффективности.</w:t>
            </w:r>
          </w:p>
          <w:p w14:paraId="1A0C5AD3" w14:textId="77777777" w:rsidR="00FF34D0" w:rsidRPr="00501E98" w:rsidRDefault="00FF34D0" w:rsidP="008551CE">
            <w:pPr>
              <w:contextualSpacing/>
              <w:rPr>
                <w:rFonts w:ascii="Times New Roman" w:eastAsia="Times New Roman" w:hAnsi="Times New Roman" w:cs="Times New Roman"/>
                <w:szCs w:val="24"/>
                <w:lang w:eastAsia="ru-RU"/>
              </w:rPr>
            </w:pPr>
            <w:r w:rsidRPr="00FF34D0">
              <w:rPr>
                <w:rFonts w:ascii="Times New Roman" w:eastAsia="Times New Roman" w:hAnsi="Times New Roman" w:cs="Times New Roman"/>
                <w:b/>
                <w:szCs w:val="24"/>
                <w:lang w:eastAsia="ru-RU"/>
              </w:rPr>
              <w:t>Задание: написать конспект</w:t>
            </w:r>
          </w:p>
        </w:tc>
        <w:tc>
          <w:tcPr>
            <w:tcW w:w="183"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tcPr>
          <w:p w14:paraId="67051D14" w14:textId="77777777" w:rsidR="003A0818" w:rsidRPr="00501E98" w:rsidRDefault="003B325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tcPr>
          <w:p w14:paraId="4A396C98"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ОК 01, ОК 02, </w:t>
            </w:r>
          </w:p>
          <w:p w14:paraId="1807E561"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 ОК 06, ОК 07 ОК 09,</w:t>
            </w:r>
          </w:p>
          <w:p w14:paraId="01F76BC5" w14:textId="77777777" w:rsidR="003A0818" w:rsidRPr="00501E98"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ПК 4.1 – 4.4</w:t>
            </w:r>
          </w:p>
        </w:tc>
      </w:tr>
      <w:tr w:rsidR="003A0818" w:rsidRPr="00501E98" w14:paraId="773748FA" w14:textId="77777777" w:rsidTr="003A0818">
        <w:trPr>
          <w:gridAfter w:val="2"/>
          <w:wAfter w:w="1715" w:type="pct"/>
          <w:trHeight w:val="20"/>
        </w:trPr>
        <w:tc>
          <w:tcPr>
            <w:tcW w:w="265" w:type="pct"/>
            <w:tcBorders>
              <w:top w:val="single" w:sz="4" w:space="0" w:color="auto"/>
              <w:left w:val="single" w:sz="4" w:space="0" w:color="000000"/>
              <w:bottom w:val="single" w:sz="4" w:space="0" w:color="auto"/>
              <w:right w:val="single" w:sz="4" w:space="0" w:color="000000"/>
            </w:tcBorders>
          </w:tcPr>
          <w:p w14:paraId="487C0B67" w14:textId="77777777" w:rsidR="003A0818" w:rsidRPr="00501E98" w:rsidRDefault="003A0818" w:rsidP="008551CE">
            <w:pPr>
              <w:spacing w:after="0" w:line="240" w:lineRule="auto"/>
              <w:rPr>
                <w:rFonts w:ascii="Times New Roman" w:eastAsia="Calibri" w:hAnsi="Times New Roman" w:cs="Times New Roman"/>
                <w:szCs w:val="24"/>
              </w:rPr>
            </w:pPr>
            <w:r>
              <w:rPr>
                <w:rFonts w:ascii="Times New Roman" w:eastAsia="Calibri" w:hAnsi="Times New Roman" w:cs="Times New Roman"/>
                <w:szCs w:val="24"/>
              </w:rPr>
              <w:t>65.</w:t>
            </w:r>
          </w:p>
        </w:tc>
        <w:tc>
          <w:tcPr>
            <w:tcW w:w="950" w:type="pct"/>
            <w:gridSpan w:val="2"/>
            <w:tcBorders>
              <w:top w:val="single" w:sz="4" w:space="0" w:color="auto"/>
              <w:left w:val="single" w:sz="4" w:space="0" w:color="000000"/>
              <w:bottom w:val="single" w:sz="4" w:space="0" w:color="auto"/>
              <w:right w:val="single" w:sz="4" w:space="0" w:color="000000"/>
            </w:tcBorders>
          </w:tcPr>
          <w:p w14:paraId="59CE49E5" w14:textId="77777777" w:rsidR="003A0818" w:rsidRPr="00501E98" w:rsidRDefault="000D1659" w:rsidP="008551CE">
            <w:pPr>
              <w:contextualSpacing/>
              <w:rPr>
                <w:rFonts w:ascii="Times New Roman" w:eastAsia="Times New Roman" w:hAnsi="Times New Roman" w:cs="Times New Roman"/>
                <w:szCs w:val="24"/>
                <w:lang w:eastAsia="ru-RU"/>
              </w:rPr>
            </w:pPr>
            <w:r>
              <w:rPr>
                <w:rFonts w:ascii="Times New Roman" w:eastAsia="Times New Roman" w:hAnsi="Times New Roman" w:cs="Times New Roman"/>
                <w:b/>
                <w:szCs w:val="24"/>
                <w:lang w:eastAsia="ru-RU"/>
              </w:rPr>
              <w:t>ПЗ№26</w:t>
            </w:r>
            <w:r w:rsidR="00266A22" w:rsidRPr="00AE4AE9">
              <w:rPr>
                <w:rFonts w:ascii="Times New Roman" w:hAnsi="Times New Roman"/>
              </w:rPr>
              <w:t>«Разработка плана мероприятий по охране окружающей среды, программы повышения экологической эффективности на примере конкретного объекта».</w:t>
            </w:r>
          </w:p>
        </w:tc>
        <w:tc>
          <w:tcPr>
            <w:tcW w:w="1297" w:type="pct"/>
            <w:gridSpan w:val="2"/>
            <w:tcBorders>
              <w:top w:val="single" w:sz="4" w:space="0" w:color="auto"/>
              <w:left w:val="single" w:sz="4" w:space="0" w:color="000000"/>
              <w:bottom w:val="single" w:sz="4" w:space="0" w:color="auto"/>
              <w:right w:val="single" w:sz="4" w:space="0" w:color="000000"/>
            </w:tcBorders>
          </w:tcPr>
          <w:p w14:paraId="59F5BECA" w14:textId="77777777" w:rsidR="003A0818" w:rsidRPr="00501E98" w:rsidRDefault="00C210EB" w:rsidP="008551CE">
            <w:pPr>
              <w:contextualSpacing/>
              <w:rPr>
                <w:rFonts w:ascii="Times New Roman" w:eastAsia="Times New Roman" w:hAnsi="Times New Roman" w:cs="Times New Roman"/>
                <w:szCs w:val="24"/>
                <w:lang w:eastAsia="ru-RU"/>
              </w:rPr>
            </w:pPr>
            <w:r w:rsidRPr="00C210EB">
              <w:rPr>
                <w:rFonts w:ascii="Times New Roman" w:eastAsia="Times New Roman" w:hAnsi="Times New Roman" w:cs="Times New Roman"/>
                <w:szCs w:val="24"/>
                <w:lang w:eastAsia="ru-RU"/>
              </w:rPr>
              <w:t>Составить отчет, ответить на контрольные вопросы</w:t>
            </w:r>
          </w:p>
        </w:tc>
        <w:tc>
          <w:tcPr>
            <w:tcW w:w="183" w:type="pct"/>
            <w:tcBorders>
              <w:top w:val="single" w:sz="4" w:space="0" w:color="auto"/>
              <w:left w:val="single" w:sz="4" w:space="0" w:color="000000"/>
              <w:bottom w:val="single" w:sz="4" w:space="0" w:color="auto"/>
              <w:right w:val="single" w:sz="4" w:space="0" w:color="000000"/>
            </w:tcBorders>
          </w:tcPr>
          <w:p w14:paraId="43A53B1A" w14:textId="77777777" w:rsidR="003A0818" w:rsidRPr="00501E98" w:rsidRDefault="003B325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left w:val="single" w:sz="4" w:space="0" w:color="000000"/>
              <w:bottom w:val="single" w:sz="4" w:space="0" w:color="auto"/>
              <w:right w:val="single" w:sz="4" w:space="0" w:color="000000"/>
            </w:tcBorders>
          </w:tcPr>
          <w:p w14:paraId="34D9279E"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ОК 01, ОК 02, </w:t>
            </w:r>
          </w:p>
          <w:p w14:paraId="09D1A3B4"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 ОК 06, ОК 07 ОК 09,</w:t>
            </w:r>
          </w:p>
          <w:p w14:paraId="4A81F8EC" w14:textId="77777777" w:rsidR="003A0818" w:rsidRPr="00501E98"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ПК 4.1 – 4.4</w:t>
            </w:r>
          </w:p>
        </w:tc>
      </w:tr>
      <w:tr w:rsidR="003A0818" w:rsidRPr="00501E98" w14:paraId="204D5A20" w14:textId="77777777" w:rsidTr="003A0818">
        <w:trPr>
          <w:gridAfter w:val="2"/>
          <w:wAfter w:w="1715" w:type="pct"/>
          <w:trHeight w:val="20"/>
        </w:trPr>
        <w:tc>
          <w:tcPr>
            <w:tcW w:w="265" w:type="pct"/>
            <w:tcBorders>
              <w:top w:val="single" w:sz="4" w:space="0" w:color="auto"/>
              <w:left w:val="single" w:sz="4" w:space="0" w:color="000000"/>
              <w:bottom w:val="single" w:sz="4" w:space="0" w:color="auto"/>
              <w:right w:val="single" w:sz="4" w:space="0" w:color="000000"/>
            </w:tcBorders>
          </w:tcPr>
          <w:p w14:paraId="1EF79775" w14:textId="77777777" w:rsidR="003A0818" w:rsidRPr="00501E98" w:rsidRDefault="003A0818" w:rsidP="008551CE">
            <w:pPr>
              <w:spacing w:after="0" w:line="240" w:lineRule="auto"/>
              <w:rPr>
                <w:rFonts w:ascii="Times New Roman" w:eastAsia="Calibri" w:hAnsi="Times New Roman" w:cs="Times New Roman"/>
                <w:szCs w:val="24"/>
              </w:rPr>
            </w:pPr>
            <w:r>
              <w:rPr>
                <w:rFonts w:ascii="Times New Roman" w:eastAsia="Calibri" w:hAnsi="Times New Roman" w:cs="Times New Roman"/>
                <w:szCs w:val="24"/>
              </w:rPr>
              <w:t>66.</w:t>
            </w:r>
          </w:p>
        </w:tc>
        <w:tc>
          <w:tcPr>
            <w:tcW w:w="950" w:type="pct"/>
            <w:gridSpan w:val="2"/>
            <w:tcBorders>
              <w:top w:val="single" w:sz="4" w:space="0" w:color="auto"/>
              <w:left w:val="single" w:sz="4" w:space="0" w:color="000000"/>
              <w:bottom w:val="single" w:sz="4" w:space="0" w:color="auto"/>
              <w:right w:val="single" w:sz="4" w:space="0" w:color="000000"/>
            </w:tcBorders>
          </w:tcPr>
          <w:p w14:paraId="1B7A2811" w14:textId="77777777" w:rsidR="003A0818" w:rsidRPr="00501E98" w:rsidRDefault="00266A22" w:rsidP="008551CE">
            <w:pPr>
              <w:contextualSpacing/>
              <w:rPr>
                <w:rFonts w:ascii="Times New Roman" w:eastAsia="Times New Roman" w:hAnsi="Times New Roman" w:cs="Times New Roman"/>
                <w:szCs w:val="24"/>
                <w:lang w:eastAsia="ru-RU"/>
              </w:rPr>
            </w:pPr>
            <w:r>
              <w:rPr>
                <w:rFonts w:ascii="Times New Roman" w:eastAsia="Times New Roman" w:hAnsi="Times New Roman" w:cs="Times New Roman"/>
                <w:b/>
                <w:szCs w:val="24"/>
                <w:lang w:eastAsia="ru-RU"/>
              </w:rPr>
              <w:t>ПЗ№2</w:t>
            </w:r>
            <w:r w:rsidR="000D1659">
              <w:rPr>
                <w:rFonts w:ascii="Times New Roman" w:eastAsia="Times New Roman" w:hAnsi="Times New Roman" w:cs="Times New Roman"/>
                <w:b/>
                <w:szCs w:val="24"/>
                <w:lang w:eastAsia="ru-RU"/>
              </w:rPr>
              <w:t>7</w:t>
            </w:r>
            <w:r w:rsidR="00A55DEA" w:rsidRPr="00AE4AE9">
              <w:rPr>
                <w:rFonts w:ascii="Times New Roman" w:hAnsi="Times New Roman"/>
              </w:rPr>
              <w:t>«Разработка плана мероприятий по охране окружающей среды, программы повышения экологической эффективности на примере конкретного объекта».</w:t>
            </w:r>
          </w:p>
        </w:tc>
        <w:tc>
          <w:tcPr>
            <w:tcW w:w="1297" w:type="pct"/>
            <w:gridSpan w:val="2"/>
            <w:tcBorders>
              <w:top w:val="single" w:sz="4" w:space="0" w:color="auto"/>
              <w:left w:val="single" w:sz="4" w:space="0" w:color="000000"/>
              <w:bottom w:val="single" w:sz="4" w:space="0" w:color="auto"/>
              <w:right w:val="single" w:sz="4" w:space="0" w:color="000000"/>
            </w:tcBorders>
          </w:tcPr>
          <w:p w14:paraId="385FCF5F" w14:textId="77777777" w:rsidR="003A0818" w:rsidRPr="00501E98" w:rsidRDefault="00A55DEA" w:rsidP="008551CE">
            <w:pPr>
              <w:contextualSpacing/>
              <w:rPr>
                <w:rFonts w:ascii="Times New Roman" w:eastAsia="Times New Roman" w:hAnsi="Times New Roman" w:cs="Times New Roman"/>
                <w:szCs w:val="24"/>
                <w:lang w:eastAsia="ru-RU"/>
              </w:rPr>
            </w:pPr>
            <w:r w:rsidRPr="00A55DEA">
              <w:rPr>
                <w:rFonts w:ascii="Times New Roman" w:eastAsia="Times New Roman" w:hAnsi="Times New Roman" w:cs="Times New Roman"/>
                <w:szCs w:val="24"/>
                <w:lang w:eastAsia="ru-RU"/>
              </w:rPr>
              <w:t>Составить отчет, ответить на контрольные вопросы</w:t>
            </w:r>
          </w:p>
        </w:tc>
        <w:tc>
          <w:tcPr>
            <w:tcW w:w="183" w:type="pct"/>
            <w:tcBorders>
              <w:top w:val="single" w:sz="4" w:space="0" w:color="auto"/>
              <w:left w:val="single" w:sz="4" w:space="0" w:color="000000"/>
              <w:bottom w:val="single" w:sz="4" w:space="0" w:color="auto"/>
              <w:right w:val="single" w:sz="4" w:space="0" w:color="000000"/>
            </w:tcBorders>
          </w:tcPr>
          <w:p w14:paraId="4EA33605" w14:textId="77777777" w:rsidR="003A0818" w:rsidRPr="00501E98" w:rsidRDefault="003B325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left w:val="single" w:sz="4" w:space="0" w:color="000000"/>
              <w:bottom w:val="single" w:sz="4" w:space="0" w:color="auto"/>
              <w:right w:val="single" w:sz="4" w:space="0" w:color="000000"/>
            </w:tcBorders>
          </w:tcPr>
          <w:p w14:paraId="665C34BB"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ОК 01, ОК 02, </w:t>
            </w:r>
          </w:p>
          <w:p w14:paraId="7A5FDEBE"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 ОК 06, ОК 07 ОК 09,</w:t>
            </w:r>
          </w:p>
          <w:p w14:paraId="4AF1260B" w14:textId="77777777" w:rsidR="003A0818" w:rsidRPr="00501E98"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ПК 4.1 – 4.4</w:t>
            </w:r>
          </w:p>
        </w:tc>
      </w:tr>
      <w:tr w:rsidR="003A0818" w:rsidRPr="00501E98" w14:paraId="0D3E7EDC" w14:textId="77777777" w:rsidTr="003A0818">
        <w:trPr>
          <w:gridAfter w:val="2"/>
          <w:wAfter w:w="1715" w:type="pct"/>
          <w:trHeight w:val="20"/>
        </w:trPr>
        <w:tc>
          <w:tcPr>
            <w:tcW w:w="265" w:type="pct"/>
            <w:tcBorders>
              <w:top w:val="single" w:sz="4" w:space="0" w:color="auto"/>
              <w:left w:val="single" w:sz="4" w:space="0" w:color="auto"/>
              <w:bottom w:val="single" w:sz="4" w:space="0" w:color="auto"/>
              <w:right w:val="single" w:sz="4" w:space="0" w:color="auto"/>
            </w:tcBorders>
          </w:tcPr>
          <w:p w14:paraId="52874734" w14:textId="77777777" w:rsidR="003A0818" w:rsidRPr="00501E98" w:rsidRDefault="003A0818"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67.</w:t>
            </w:r>
          </w:p>
        </w:tc>
        <w:tc>
          <w:tcPr>
            <w:tcW w:w="950" w:type="pct"/>
            <w:gridSpan w:val="2"/>
            <w:tcBorders>
              <w:top w:val="single" w:sz="4" w:space="0" w:color="auto"/>
              <w:left w:val="single" w:sz="4" w:space="0" w:color="auto"/>
              <w:bottom w:val="single" w:sz="4" w:space="0" w:color="auto"/>
            </w:tcBorders>
          </w:tcPr>
          <w:p w14:paraId="2AC37DF8" w14:textId="77777777" w:rsidR="003A0818" w:rsidRPr="00501E98" w:rsidRDefault="000D1659" w:rsidP="008551CE">
            <w:pPr>
              <w:contextualSpacing/>
              <w:rPr>
                <w:rFonts w:ascii="Times New Roman" w:eastAsia="Times New Roman" w:hAnsi="Times New Roman" w:cs="Times New Roman"/>
                <w:szCs w:val="24"/>
                <w:lang w:eastAsia="ru-RU"/>
              </w:rPr>
            </w:pPr>
            <w:r>
              <w:rPr>
                <w:rFonts w:ascii="Times New Roman" w:eastAsia="Times New Roman" w:hAnsi="Times New Roman" w:cs="Times New Roman"/>
                <w:b/>
                <w:szCs w:val="24"/>
                <w:lang w:eastAsia="ru-RU"/>
              </w:rPr>
              <w:t>ПЗ№28</w:t>
            </w:r>
            <w:r w:rsidR="00A55DEA" w:rsidRPr="00AE4AE9">
              <w:rPr>
                <w:rFonts w:ascii="Times New Roman" w:hAnsi="Times New Roman"/>
              </w:rPr>
              <w:t>«Разработка плана мероприятий по охране окружающей среды, программы повышения экологической эффективности на примере конкретного объекта».</w:t>
            </w:r>
          </w:p>
        </w:tc>
        <w:tc>
          <w:tcPr>
            <w:tcW w:w="1297" w:type="pct"/>
            <w:gridSpan w:val="2"/>
            <w:tcBorders>
              <w:top w:val="single" w:sz="4" w:space="0" w:color="auto"/>
              <w:bottom w:val="single" w:sz="4" w:space="0" w:color="auto"/>
            </w:tcBorders>
          </w:tcPr>
          <w:p w14:paraId="28C45209" w14:textId="77777777" w:rsidR="003A0818" w:rsidRPr="00501E98" w:rsidRDefault="00A55DEA" w:rsidP="008551CE">
            <w:pPr>
              <w:contextualSpacing/>
              <w:rPr>
                <w:rFonts w:ascii="Times New Roman" w:eastAsia="Times New Roman" w:hAnsi="Times New Roman" w:cs="Times New Roman"/>
                <w:szCs w:val="24"/>
                <w:lang w:eastAsia="ru-RU"/>
              </w:rPr>
            </w:pPr>
            <w:r w:rsidRPr="00A55DEA">
              <w:rPr>
                <w:rFonts w:ascii="Times New Roman" w:eastAsia="Times New Roman" w:hAnsi="Times New Roman" w:cs="Times New Roman"/>
                <w:szCs w:val="24"/>
                <w:lang w:eastAsia="ru-RU"/>
              </w:rPr>
              <w:t>Составить отчет, ответить на контрольные вопросы</w:t>
            </w:r>
          </w:p>
        </w:tc>
        <w:tc>
          <w:tcPr>
            <w:tcW w:w="183" w:type="pct"/>
            <w:tcBorders>
              <w:top w:val="single" w:sz="4" w:space="0" w:color="auto"/>
              <w:bottom w:val="single" w:sz="4" w:space="0" w:color="auto"/>
            </w:tcBorders>
          </w:tcPr>
          <w:p w14:paraId="0E8BECED" w14:textId="77777777" w:rsidR="003A0818" w:rsidRPr="00501E98" w:rsidRDefault="003B325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290D08C8"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ОК 01, ОК 02, </w:t>
            </w:r>
          </w:p>
          <w:p w14:paraId="74169B79"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 ОК 06, ОК 07 ОК 09,</w:t>
            </w:r>
          </w:p>
          <w:p w14:paraId="2257615A" w14:textId="77777777" w:rsidR="003A0818" w:rsidRPr="00501E98"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ПК 4.1 – 4.4</w:t>
            </w:r>
          </w:p>
        </w:tc>
      </w:tr>
      <w:tr w:rsidR="003A0818" w:rsidRPr="00501E98" w14:paraId="2FA6B5AA" w14:textId="77777777" w:rsidTr="003A0818">
        <w:trPr>
          <w:gridAfter w:val="2"/>
          <w:wAfter w:w="1715" w:type="pct"/>
          <w:trHeight w:val="20"/>
        </w:trPr>
        <w:tc>
          <w:tcPr>
            <w:tcW w:w="265" w:type="pct"/>
            <w:tcBorders>
              <w:top w:val="single" w:sz="4" w:space="0" w:color="auto"/>
              <w:left w:val="single" w:sz="4" w:space="0" w:color="auto"/>
              <w:bottom w:val="single" w:sz="4" w:space="0" w:color="auto"/>
              <w:right w:val="single" w:sz="4" w:space="0" w:color="auto"/>
            </w:tcBorders>
          </w:tcPr>
          <w:p w14:paraId="31956423" w14:textId="77777777" w:rsidR="003A0818" w:rsidRPr="00501E98" w:rsidRDefault="003A0818"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68.</w:t>
            </w:r>
          </w:p>
        </w:tc>
        <w:tc>
          <w:tcPr>
            <w:tcW w:w="950" w:type="pct"/>
            <w:gridSpan w:val="2"/>
            <w:tcBorders>
              <w:top w:val="single" w:sz="4" w:space="0" w:color="auto"/>
              <w:left w:val="single" w:sz="4" w:space="0" w:color="auto"/>
              <w:bottom w:val="single" w:sz="4" w:space="0" w:color="auto"/>
            </w:tcBorders>
          </w:tcPr>
          <w:p w14:paraId="4B2F5E9E" w14:textId="77777777" w:rsidR="003A0818" w:rsidRPr="00501E98" w:rsidRDefault="00C54589" w:rsidP="008551CE">
            <w:pPr>
              <w:contextualSpacing/>
              <w:rPr>
                <w:rFonts w:ascii="Times New Roman" w:eastAsia="Times New Roman" w:hAnsi="Times New Roman" w:cs="Times New Roman"/>
                <w:szCs w:val="24"/>
                <w:lang w:eastAsia="ru-RU"/>
              </w:rPr>
            </w:pPr>
            <w:r>
              <w:rPr>
                <w:rFonts w:ascii="Times New Roman" w:eastAsia="Times New Roman" w:hAnsi="Times New Roman" w:cs="Times New Roman"/>
                <w:b/>
                <w:szCs w:val="24"/>
                <w:lang w:eastAsia="ru-RU"/>
              </w:rPr>
              <w:t>ПЗ№29</w:t>
            </w:r>
            <w:r w:rsidR="00A55DEA" w:rsidRPr="00AE4AE9">
              <w:rPr>
                <w:rFonts w:ascii="Times New Roman" w:hAnsi="Times New Roman"/>
              </w:rPr>
              <w:t>«Разработка плана мероприятий по охране окружающей среды, программы повышения экологической эффективности на примере конкретного объекта».</w:t>
            </w:r>
          </w:p>
        </w:tc>
        <w:tc>
          <w:tcPr>
            <w:tcW w:w="1297" w:type="pct"/>
            <w:gridSpan w:val="2"/>
            <w:tcBorders>
              <w:top w:val="single" w:sz="4" w:space="0" w:color="auto"/>
              <w:bottom w:val="single" w:sz="4" w:space="0" w:color="auto"/>
            </w:tcBorders>
          </w:tcPr>
          <w:p w14:paraId="734DAD4F" w14:textId="77777777" w:rsidR="003A0818" w:rsidRPr="00501E98" w:rsidRDefault="00A55DEA" w:rsidP="008551CE">
            <w:pPr>
              <w:contextualSpacing/>
              <w:rPr>
                <w:rFonts w:ascii="Times New Roman" w:eastAsia="Times New Roman" w:hAnsi="Times New Roman" w:cs="Times New Roman"/>
                <w:szCs w:val="24"/>
                <w:lang w:eastAsia="ru-RU"/>
              </w:rPr>
            </w:pPr>
            <w:r w:rsidRPr="00A55DEA">
              <w:rPr>
                <w:rFonts w:ascii="Times New Roman" w:eastAsia="Times New Roman" w:hAnsi="Times New Roman" w:cs="Times New Roman"/>
                <w:szCs w:val="24"/>
                <w:lang w:eastAsia="ru-RU"/>
              </w:rPr>
              <w:t>Составить отчет, ответить на контрольные вопросы</w:t>
            </w:r>
          </w:p>
        </w:tc>
        <w:tc>
          <w:tcPr>
            <w:tcW w:w="183" w:type="pct"/>
            <w:tcBorders>
              <w:top w:val="single" w:sz="4" w:space="0" w:color="auto"/>
              <w:bottom w:val="single" w:sz="4" w:space="0" w:color="auto"/>
            </w:tcBorders>
          </w:tcPr>
          <w:p w14:paraId="05FEAEB5" w14:textId="77777777" w:rsidR="003A0818" w:rsidRPr="00501E98" w:rsidRDefault="003B325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168104BD"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ОК 01, ОК 02, </w:t>
            </w:r>
          </w:p>
          <w:p w14:paraId="6E9F75DD"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 ОК 06, ОК 07 ОК 09,</w:t>
            </w:r>
          </w:p>
          <w:p w14:paraId="767989C1" w14:textId="77777777" w:rsidR="003A0818" w:rsidRPr="00501E98"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ПК 4.1 – 4.4</w:t>
            </w:r>
          </w:p>
        </w:tc>
      </w:tr>
      <w:tr w:rsidR="003A0818" w:rsidRPr="00501E98" w14:paraId="4FC15D90" w14:textId="77777777" w:rsidTr="003A0818">
        <w:trPr>
          <w:gridAfter w:val="2"/>
          <w:wAfter w:w="1715" w:type="pct"/>
          <w:trHeight w:val="20"/>
        </w:trPr>
        <w:tc>
          <w:tcPr>
            <w:tcW w:w="265" w:type="pct"/>
            <w:tcBorders>
              <w:top w:val="single" w:sz="4" w:space="0" w:color="auto"/>
              <w:bottom w:val="single" w:sz="4" w:space="0" w:color="auto"/>
            </w:tcBorders>
          </w:tcPr>
          <w:p w14:paraId="2993FAAC" w14:textId="77777777" w:rsidR="003A0818" w:rsidRPr="00501E98" w:rsidRDefault="003A0818" w:rsidP="008551CE">
            <w:pPr>
              <w:spacing w:after="0" w:line="240" w:lineRule="auto"/>
              <w:rPr>
                <w:rFonts w:ascii="Times New Roman" w:eastAsia="Calibri" w:hAnsi="Times New Roman" w:cs="Times New Roman"/>
                <w:szCs w:val="24"/>
              </w:rPr>
            </w:pPr>
            <w:r>
              <w:rPr>
                <w:rFonts w:ascii="Times New Roman" w:eastAsia="Calibri" w:hAnsi="Times New Roman" w:cs="Times New Roman"/>
                <w:szCs w:val="24"/>
              </w:rPr>
              <w:t>69.</w:t>
            </w:r>
          </w:p>
        </w:tc>
        <w:tc>
          <w:tcPr>
            <w:tcW w:w="950" w:type="pct"/>
            <w:gridSpan w:val="2"/>
            <w:tcBorders>
              <w:top w:val="single" w:sz="4" w:space="0" w:color="auto"/>
              <w:bottom w:val="single" w:sz="4" w:space="0" w:color="auto"/>
            </w:tcBorders>
          </w:tcPr>
          <w:p w14:paraId="2D047001" w14:textId="77777777" w:rsidR="003A0818" w:rsidRPr="00501E98" w:rsidRDefault="00C54589" w:rsidP="008551CE">
            <w:pPr>
              <w:contextualSpacing/>
              <w:rPr>
                <w:rFonts w:ascii="Times New Roman" w:eastAsia="Times New Roman" w:hAnsi="Times New Roman" w:cs="Times New Roman"/>
                <w:szCs w:val="24"/>
                <w:lang w:eastAsia="ru-RU"/>
              </w:rPr>
            </w:pPr>
            <w:r>
              <w:rPr>
                <w:rFonts w:ascii="Times New Roman" w:eastAsia="Times New Roman" w:hAnsi="Times New Roman" w:cs="Times New Roman"/>
                <w:b/>
                <w:szCs w:val="24"/>
                <w:lang w:eastAsia="ru-RU"/>
              </w:rPr>
              <w:t>ПЗ№30</w:t>
            </w:r>
            <w:r w:rsidR="00A55DEA" w:rsidRPr="00AE4AE9">
              <w:rPr>
                <w:rFonts w:ascii="Times New Roman" w:hAnsi="Times New Roman"/>
              </w:rPr>
              <w:t>«Разработка плана мероприятий по охране окружающей среды, программы повышения экологической эффективности на примере конкретного объекта».</w:t>
            </w:r>
          </w:p>
        </w:tc>
        <w:tc>
          <w:tcPr>
            <w:tcW w:w="1297" w:type="pct"/>
            <w:gridSpan w:val="2"/>
            <w:tcBorders>
              <w:top w:val="single" w:sz="4" w:space="0" w:color="auto"/>
              <w:bottom w:val="single" w:sz="4" w:space="0" w:color="auto"/>
            </w:tcBorders>
          </w:tcPr>
          <w:p w14:paraId="1E498FD6" w14:textId="77777777" w:rsidR="003A0818" w:rsidRPr="00501E98" w:rsidRDefault="00A55DEA" w:rsidP="008551CE">
            <w:pPr>
              <w:contextualSpacing/>
              <w:rPr>
                <w:rFonts w:ascii="Times New Roman" w:eastAsia="Times New Roman" w:hAnsi="Times New Roman" w:cs="Times New Roman"/>
                <w:szCs w:val="24"/>
                <w:lang w:eastAsia="ru-RU"/>
              </w:rPr>
            </w:pPr>
            <w:r w:rsidRPr="00A55DEA">
              <w:rPr>
                <w:rFonts w:ascii="Times New Roman" w:eastAsia="Times New Roman" w:hAnsi="Times New Roman" w:cs="Times New Roman"/>
                <w:szCs w:val="24"/>
                <w:lang w:eastAsia="ru-RU"/>
              </w:rPr>
              <w:t>Составить отчет, ответить на контрольные вопросы</w:t>
            </w:r>
          </w:p>
        </w:tc>
        <w:tc>
          <w:tcPr>
            <w:tcW w:w="183" w:type="pct"/>
            <w:tcBorders>
              <w:top w:val="single" w:sz="4" w:space="0" w:color="auto"/>
              <w:bottom w:val="single" w:sz="4" w:space="0" w:color="auto"/>
            </w:tcBorders>
          </w:tcPr>
          <w:p w14:paraId="071FC46F" w14:textId="77777777" w:rsidR="003A0818" w:rsidRPr="00501E98" w:rsidRDefault="003B325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68BF98EF"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ОК 01, ОК 02, </w:t>
            </w:r>
          </w:p>
          <w:p w14:paraId="195AF506"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 ОК 06, ОК 07 ОК 09,</w:t>
            </w:r>
          </w:p>
          <w:p w14:paraId="5176A5BE" w14:textId="77777777" w:rsidR="003A0818" w:rsidRPr="00501E98"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ПК 4.1 – 4.4</w:t>
            </w:r>
          </w:p>
        </w:tc>
      </w:tr>
      <w:tr w:rsidR="003A0818" w:rsidRPr="00501E98" w14:paraId="2A98475E" w14:textId="77777777" w:rsidTr="003A0818">
        <w:trPr>
          <w:gridAfter w:val="2"/>
          <w:wAfter w:w="1715" w:type="pct"/>
          <w:trHeight w:val="20"/>
        </w:trPr>
        <w:tc>
          <w:tcPr>
            <w:tcW w:w="265" w:type="pct"/>
            <w:tcBorders>
              <w:top w:val="single" w:sz="4" w:space="0" w:color="auto"/>
              <w:bottom w:val="single" w:sz="4" w:space="0" w:color="auto"/>
            </w:tcBorders>
          </w:tcPr>
          <w:p w14:paraId="482F3A99" w14:textId="77777777" w:rsidR="003A0818" w:rsidRPr="00501E98" w:rsidRDefault="003A0818" w:rsidP="008551CE">
            <w:pPr>
              <w:spacing w:after="0" w:line="240" w:lineRule="auto"/>
              <w:rPr>
                <w:rFonts w:ascii="Times New Roman" w:eastAsia="Calibri" w:hAnsi="Times New Roman" w:cs="Times New Roman"/>
                <w:szCs w:val="24"/>
              </w:rPr>
            </w:pPr>
            <w:r>
              <w:rPr>
                <w:rFonts w:ascii="Times New Roman" w:eastAsia="Calibri" w:hAnsi="Times New Roman" w:cs="Times New Roman"/>
                <w:szCs w:val="24"/>
              </w:rPr>
              <w:t>70.</w:t>
            </w:r>
          </w:p>
        </w:tc>
        <w:tc>
          <w:tcPr>
            <w:tcW w:w="950" w:type="pct"/>
            <w:gridSpan w:val="2"/>
            <w:tcBorders>
              <w:top w:val="single" w:sz="4" w:space="0" w:color="auto"/>
              <w:bottom w:val="single" w:sz="4" w:space="0" w:color="auto"/>
            </w:tcBorders>
          </w:tcPr>
          <w:p w14:paraId="56E7DEE4" w14:textId="77777777" w:rsidR="003A0818" w:rsidRPr="00501E98" w:rsidRDefault="00C54589" w:rsidP="008551CE">
            <w:pPr>
              <w:contextualSpacing/>
              <w:rPr>
                <w:rFonts w:ascii="Times New Roman" w:eastAsia="Times New Roman" w:hAnsi="Times New Roman" w:cs="Times New Roman"/>
                <w:szCs w:val="24"/>
                <w:lang w:eastAsia="ru-RU"/>
              </w:rPr>
            </w:pPr>
            <w:r>
              <w:rPr>
                <w:rFonts w:ascii="Times New Roman" w:eastAsia="Times New Roman" w:hAnsi="Times New Roman" w:cs="Times New Roman"/>
                <w:b/>
                <w:szCs w:val="24"/>
                <w:lang w:eastAsia="ru-RU"/>
              </w:rPr>
              <w:t>ПЗ№31</w:t>
            </w:r>
            <w:r w:rsidR="00A55DEA" w:rsidRPr="00AE4AE9">
              <w:rPr>
                <w:rFonts w:ascii="Times New Roman" w:hAnsi="Times New Roman"/>
              </w:rPr>
              <w:t>«Разработка плана мероприятий по охране окружающей среды, программы повышения экологической эффективности на примере конкретного объекта».</w:t>
            </w:r>
          </w:p>
        </w:tc>
        <w:tc>
          <w:tcPr>
            <w:tcW w:w="1297" w:type="pct"/>
            <w:gridSpan w:val="2"/>
            <w:tcBorders>
              <w:top w:val="single" w:sz="4" w:space="0" w:color="auto"/>
              <w:bottom w:val="single" w:sz="4" w:space="0" w:color="auto"/>
            </w:tcBorders>
          </w:tcPr>
          <w:p w14:paraId="185EAC78" w14:textId="77777777" w:rsidR="003A0818" w:rsidRPr="00501E98" w:rsidRDefault="00A55DEA" w:rsidP="008551CE">
            <w:pPr>
              <w:contextualSpacing/>
              <w:rPr>
                <w:rFonts w:ascii="Times New Roman" w:eastAsia="Times New Roman" w:hAnsi="Times New Roman" w:cs="Times New Roman"/>
                <w:szCs w:val="24"/>
                <w:lang w:eastAsia="ru-RU"/>
              </w:rPr>
            </w:pPr>
            <w:r w:rsidRPr="00A55DEA">
              <w:rPr>
                <w:rFonts w:ascii="Times New Roman" w:eastAsia="Times New Roman" w:hAnsi="Times New Roman" w:cs="Times New Roman"/>
                <w:szCs w:val="24"/>
                <w:lang w:eastAsia="ru-RU"/>
              </w:rPr>
              <w:t>Составить отчет, ответить на контрольные вопросы</w:t>
            </w:r>
          </w:p>
        </w:tc>
        <w:tc>
          <w:tcPr>
            <w:tcW w:w="183" w:type="pct"/>
            <w:tcBorders>
              <w:top w:val="single" w:sz="4" w:space="0" w:color="auto"/>
              <w:bottom w:val="single" w:sz="4" w:space="0" w:color="auto"/>
            </w:tcBorders>
          </w:tcPr>
          <w:p w14:paraId="030B30B1" w14:textId="77777777" w:rsidR="003A0818" w:rsidRPr="00501E98" w:rsidRDefault="003B325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5F57B983"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ОК 01, ОК 02, </w:t>
            </w:r>
          </w:p>
          <w:p w14:paraId="4374ADCF"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 ОК 06, ОК 07 ОК 09,</w:t>
            </w:r>
          </w:p>
          <w:p w14:paraId="6E3CB929" w14:textId="77777777" w:rsidR="003A0818" w:rsidRPr="00501E98"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ПК 4.1 – 4.4</w:t>
            </w:r>
          </w:p>
        </w:tc>
      </w:tr>
      <w:tr w:rsidR="003A0818" w:rsidRPr="00501E98" w14:paraId="068E41B4" w14:textId="77777777" w:rsidTr="003A0818">
        <w:trPr>
          <w:gridAfter w:val="2"/>
          <w:wAfter w:w="1715" w:type="pct"/>
          <w:trHeight w:val="20"/>
        </w:trPr>
        <w:tc>
          <w:tcPr>
            <w:tcW w:w="265" w:type="pct"/>
            <w:tcBorders>
              <w:top w:val="single" w:sz="4" w:space="0" w:color="auto"/>
              <w:left w:val="single" w:sz="4" w:space="0" w:color="auto"/>
              <w:bottom w:val="single" w:sz="4" w:space="0" w:color="auto"/>
              <w:right w:val="single" w:sz="4" w:space="0" w:color="auto"/>
            </w:tcBorders>
          </w:tcPr>
          <w:p w14:paraId="2EF6A329" w14:textId="77777777" w:rsidR="003A0818" w:rsidRPr="00501E98" w:rsidRDefault="003A0818"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71.</w:t>
            </w:r>
          </w:p>
        </w:tc>
        <w:tc>
          <w:tcPr>
            <w:tcW w:w="950" w:type="pct"/>
            <w:gridSpan w:val="2"/>
            <w:tcBorders>
              <w:top w:val="single" w:sz="4" w:space="0" w:color="auto"/>
              <w:left w:val="single" w:sz="4" w:space="0" w:color="auto"/>
              <w:bottom w:val="single" w:sz="4" w:space="0" w:color="auto"/>
            </w:tcBorders>
          </w:tcPr>
          <w:p w14:paraId="46DE36B5" w14:textId="77777777" w:rsidR="003A0818" w:rsidRPr="00501E98" w:rsidRDefault="00C210EB" w:rsidP="008551CE">
            <w:pPr>
              <w:contextualSpacing/>
              <w:rPr>
                <w:rFonts w:ascii="Times New Roman" w:eastAsia="Times New Roman" w:hAnsi="Times New Roman" w:cs="Times New Roman"/>
                <w:szCs w:val="24"/>
                <w:lang w:eastAsia="ru-RU"/>
              </w:rPr>
            </w:pPr>
            <w:r w:rsidRPr="00C210EB">
              <w:rPr>
                <w:rFonts w:ascii="Times New Roman" w:eastAsia="Times New Roman" w:hAnsi="Times New Roman" w:cs="Times New Roman"/>
                <w:szCs w:val="24"/>
                <w:lang w:eastAsia="ru-RU"/>
              </w:rPr>
              <w:t>Контроль выполнения мероприятий охране почв и окружающей среды</w:t>
            </w:r>
          </w:p>
        </w:tc>
        <w:tc>
          <w:tcPr>
            <w:tcW w:w="1297" w:type="pct"/>
            <w:gridSpan w:val="2"/>
            <w:tcBorders>
              <w:top w:val="single" w:sz="4" w:space="0" w:color="auto"/>
              <w:bottom w:val="single" w:sz="4" w:space="0" w:color="auto"/>
            </w:tcBorders>
          </w:tcPr>
          <w:p w14:paraId="55E59D49" w14:textId="77777777" w:rsidR="00C210EB" w:rsidRPr="00C210EB" w:rsidRDefault="007F17F0" w:rsidP="00C210EB">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40A27">
              <w:rPr>
                <w:rFonts w:ascii="Times New Roman" w:eastAsia="Times New Roman" w:hAnsi="Times New Roman" w:cs="Times New Roman"/>
                <w:b/>
                <w:szCs w:val="24"/>
                <w:lang w:eastAsia="ru-RU"/>
              </w:rPr>
              <w:t>Содержание учебного материала</w:t>
            </w:r>
            <w:r w:rsidRPr="00740A27">
              <w:rPr>
                <w:rFonts w:ascii="Times New Roman" w:eastAsia="Times New Roman" w:hAnsi="Times New Roman" w:cs="Times New Roman"/>
                <w:szCs w:val="24"/>
                <w:lang w:eastAsia="ru-RU"/>
              </w:rPr>
              <w:t xml:space="preserve"> </w:t>
            </w:r>
            <w:r w:rsidR="00C210EB" w:rsidRPr="00C210EB">
              <w:rPr>
                <w:rFonts w:ascii="Times New Roman" w:eastAsiaTheme="minorEastAsia" w:hAnsi="Times New Roman" w:cs="Times New Roman"/>
                <w:lang w:eastAsia="ru-RU"/>
              </w:rPr>
              <w:t>Государственный учет объектов, оказывающих негативное воздействие на окружающую среду.</w:t>
            </w:r>
          </w:p>
          <w:p w14:paraId="64CFEA0F" w14:textId="77777777" w:rsidR="003A0818" w:rsidRPr="00501E98" w:rsidRDefault="00C210EB" w:rsidP="00C210EB">
            <w:pPr>
              <w:contextualSpacing/>
              <w:rPr>
                <w:rFonts w:ascii="Times New Roman" w:eastAsia="Times New Roman" w:hAnsi="Times New Roman" w:cs="Times New Roman"/>
                <w:szCs w:val="24"/>
                <w:lang w:eastAsia="ru-RU"/>
              </w:rPr>
            </w:pPr>
            <w:r w:rsidRPr="00C210EB">
              <w:rPr>
                <w:rFonts w:ascii="Times New Roman" w:eastAsia="Times New Roman" w:hAnsi="Times New Roman" w:cs="Times New Roman"/>
                <w:lang w:eastAsia="ru-RU"/>
              </w:rPr>
              <w:t>Постановка на государственный учет объектов, оказывающих негативное воздействие на окружающую среду, актуализация учетных сведений об объекте.</w:t>
            </w:r>
          </w:p>
        </w:tc>
        <w:tc>
          <w:tcPr>
            <w:tcW w:w="183" w:type="pct"/>
            <w:tcBorders>
              <w:top w:val="single" w:sz="4" w:space="0" w:color="auto"/>
              <w:bottom w:val="single" w:sz="4" w:space="0" w:color="auto"/>
            </w:tcBorders>
          </w:tcPr>
          <w:p w14:paraId="17533AE9" w14:textId="77777777" w:rsidR="003A0818" w:rsidRPr="00501E98" w:rsidRDefault="003B325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6F07C0FA"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ОК 01, ОК 02, </w:t>
            </w:r>
          </w:p>
          <w:p w14:paraId="178329D7"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 ОК 06, ОК 07 ОК 09,</w:t>
            </w:r>
          </w:p>
          <w:p w14:paraId="1DE8C9B1" w14:textId="77777777" w:rsidR="003A0818" w:rsidRPr="00501E98"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ПК 4.1 – 4.4</w:t>
            </w:r>
          </w:p>
        </w:tc>
      </w:tr>
      <w:tr w:rsidR="003A0818" w:rsidRPr="00501E98" w14:paraId="64224A88" w14:textId="77777777" w:rsidTr="003A0818">
        <w:trPr>
          <w:gridAfter w:val="2"/>
          <w:wAfter w:w="1715" w:type="pct"/>
          <w:trHeight w:val="20"/>
        </w:trPr>
        <w:tc>
          <w:tcPr>
            <w:tcW w:w="265" w:type="pct"/>
            <w:tcBorders>
              <w:top w:val="single" w:sz="4" w:space="0" w:color="auto"/>
              <w:left w:val="single" w:sz="4" w:space="0" w:color="auto"/>
              <w:bottom w:val="single" w:sz="4" w:space="0" w:color="auto"/>
              <w:right w:val="single" w:sz="4" w:space="0" w:color="auto"/>
            </w:tcBorders>
          </w:tcPr>
          <w:p w14:paraId="1A7B44EC" w14:textId="77777777" w:rsidR="003A0818" w:rsidRPr="00501E98" w:rsidRDefault="003A0818"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72</w:t>
            </w:r>
          </w:p>
        </w:tc>
        <w:tc>
          <w:tcPr>
            <w:tcW w:w="950" w:type="pct"/>
            <w:gridSpan w:val="2"/>
            <w:tcBorders>
              <w:top w:val="single" w:sz="4" w:space="0" w:color="auto"/>
              <w:left w:val="single" w:sz="4" w:space="0" w:color="auto"/>
              <w:bottom w:val="single" w:sz="4" w:space="0" w:color="auto"/>
            </w:tcBorders>
          </w:tcPr>
          <w:p w14:paraId="060FE3DC" w14:textId="77777777" w:rsidR="003A0818" w:rsidRPr="00501E98" w:rsidRDefault="00C210EB" w:rsidP="008551CE">
            <w:pPr>
              <w:contextualSpacing/>
              <w:rPr>
                <w:rFonts w:ascii="Times New Roman" w:eastAsia="Times New Roman" w:hAnsi="Times New Roman" w:cs="Times New Roman"/>
                <w:szCs w:val="24"/>
                <w:lang w:eastAsia="ru-RU"/>
              </w:rPr>
            </w:pPr>
            <w:r w:rsidRPr="00C210EB">
              <w:rPr>
                <w:rFonts w:ascii="Times New Roman" w:eastAsia="Times New Roman" w:hAnsi="Times New Roman" w:cs="Times New Roman"/>
                <w:szCs w:val="24"/>
                <w:lang w:eastAsia="ru-RU"/>
              </w:rPr>
              <w:t>Контроль выполнения мероприятий охране почв и окружающей среды</w:t>
            </w:r>
          </w:p>
        </w:tc>
        <w:tc>
          <w:tcPr>
            <w:tcW w:w="1297" w:type="pct"/>
            <w:gridSpan w:val="2"/>
            <w:tcBorders>
              <w:top w:val="single" w:sz="4" w:space="0" w:color="auto"/>
              <w:bottom w:val="single" w:sz="4" w:space="0" w:color="auto"/>
            </w:tcBorders>
          </w:tcPr>
          <w:p w14:paraId="2AA52565" w14:textId="77777777" w:rsidR="004E3AB8" w:rsidRPr="004E3AB8" w:rsidRDefault="007F17F0" w:rsidP="004E3AB8">
            <w:pPr>
              <w:contextualSpacing/>
              <w:rPr>
                <w:rFonts w:ascii="Times New Roman" w:eastAsia="Times New Roman" w:hAnsi="Times New Roman" w:cs="Times New Roman"/>
                <w:b/>
                <w:bCs/>
                <w:szCs w:val="24"/>
                <w:lang w:eastAsia="ru-RU"/>
              </w:rPr>
            </w:pPr>
            <w:r w:rsidRPr="00740A27">
              <w:rPr>
                <w:rFonts w:ascii="Times New Roman" w:eastAsia="Times New Roman" w:hAnsi="Times New Roman" w:cs="Times New Roman"/>
                <w:b/>
                <w:szCs w:val="24"/>
                <w:lang w:eastAsia="ru-RU"/>
              </w:rPr>
              <w:t>Содержание учебного материала</w:t>
            </w:r>
            <w:r w:rsidRPr="00740A27">
              <w:rPr>
                <w:rFonts w:ascii="Times New Roman" w:eastAsia="Times New Roman" w:hAnsi="Times New Roman" w:cs="Times New Roman"/>
                <w:szCs w:val="24"/>
                <w:lang w:eastAsia="ru-RU"/>
              </w:rPr>
              <w:t xml:space="preserve"> </w:t>
            </w:r>
            <w:r w:rsidR="004E3AB8" w:rsidRPr="004E3AB8">
              <w:rPr>
                <w:rFonts w:ascii="Times New Roman" w:eastAsia="Times New Roman" w:hAnsi="Times New Roman" w:cs="Times New Roman"/>
                <w:szCs w:val="24"/>
                <w:lang w:eastAsia="ru-RU"/>
              </w:rPr>
              <w:t>Снятие с государственного учета объектов, оказывающих негативное воздействие на окружающую среду</w:t>
            </w:r>
          </w:p>
          <w:p w14:paraId="1C986F8E" w14:textId="77777777" w:rsidR="003A0818" w:rsidRPr="00501E98" w:rsidRDefault="004E3AB8" w:rsidP="004E3AB8">
            <w:pPr>
              <w:contextualSpacing/>
              <w:rPr>
                <w:rFonts w:ascii="Times New Roman" w:eastAsia="Times New Roman" w:hAnsi="Times New Roman" w:cs="Times New Roman"/>
                <w:szCs w:val="24"/>
                <w:lang w:eastAsia="ru-RU"/>
              </w:rPr>
            </w:pPr>
            <w:r w:rsidRPr="004E3AB8">
              <w:rPr>
                <w:rFonts w:ascii="Times New Roman" w:eastAsia="Times New Roman" w:hAnsi="Times New Roman" w:cs="Times New Roman"/>
                <w:szCs w:val="24"/>
                <w:lang w:eastAsia="ru-RU"/>
              </w:rPr>
              <w:t xml:space="preserve">Отчет о выполнении плана мероприятий по охране окружающей среды, программы повышения экологической эффективности в уполномоченный орган исполнительной власти не реже одного раза в </w:t>
            </w:r>
            <w:proofErr w:type="gramStart"/>
            <w:r w:rsidRPr="004E3AB8">
              <w:rPr>
                <w:rFonts w:ascii="Times New Roman" w:eastAsia="Times New Roman" w:hAnsi="Times New Roman" w:cs="Times New Roman"/>
                <w:szCs w:val="24"/>
                <w:lang w:eastAsia="ru-RU"/>
              </w:rPr>
              <w:t>год .</w:t>
            </w:r>
            <w:proofErr w:type="gramEnd"/>
          </w:p>
        </w:tc>
        <w:tc>
          <w:tcPr>
            <w:tcW w:w="183" w:type="pct"/>
            <w:tcBorders>
              <w:top w:val="single" w:sz="4" w:space="0" w:color="auto"/>
              <w:bottom w:val="single" w:sz="4" w:space="0" w:color="auto"/>
            </w:tcBorders>
          </w:tcPr>
          <w:p w14:paraId="1EFC6897" w14:textId="77777777" w:rsidR="003A0818" w:rsidRPr="00501E98" w:rsidRDefault="003B325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54451FB4"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ОК 01, ОК 02, </w:t>
            </w:r>
          </w:p>
          <w:p w14:paraId="7ADE14BA"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 ОК 06, ОК 07 ОК 09,</w:t>
            </w:r>
          </w:p>
          <w:p w14:paraId="34CE29B1" w14:textId="77777777" w:rsidR="003A0818" w:rsidRPr="00501E98"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ПК 4.1 – 4.4</w:t>
            </w:r>
          </w:p>
        </w:tc>
      </w:tr>
      <w:tr w:rsidR="003A0818" w:rsidRPr="00501E98" w14:paraId="4623DB0B" w14:textId="77777777" w:rsidTr="005F12F0">
        <w:trPr>
          <w:gridAfter w:val="2"/>
          <w:wAfter w:w="1715" w:type="pct"/>
          <w:trHeight w:val="20"/>
        </w:trPr>
        <w:tc>
          <w:tcPr>
            <w:tcW w:w="265" w:type="pct"/>
            <w:tcBorders>
              <w:top w:val="single" w:sz="4" w:space="0" w:color="auto"/>
              <w:bottom w:val="single" w:sz="4" w:space="0" w:color="auto"/>
            </w:tcBorders>
          </w:tcPr>
          <w:p w14:paraId="12923E71" w14:textId="77777777" w:rsidR="003A0818" w:rsidRPr="00501E98" w:rsidRDefault="009C5201" w:rsidP="008551CE">
            <w:pPr>
              <w:spacing w:after="0" w:line="240" w:lineRule="auto"/>
              <w:rPr>
                <w:rFonts w:ascii="Times New Roman" w:eastAsia="Calibri" w:hAnsi="Times New Roman" w:cs="Times New Roman"/>
                <w:szCs w:val="24"/>
              </w:rPr>
            </w:pPr>
            <w:r>
              <w:rPr>
                <w:rFonts w:ascii="Times New Roman" w:eastAsia="Calibri" w:hAnsi="Times New Roman" w:cs="Times New Roman"/>
                <w:szCs w:val="24"/>
              </w:rPr>
              <w:t>73.</w:t>
            </w:r>
          </w:p>
        </w:tc>
        <w:tc>
          <w:tcPr>
            <w:tcW w:w="950" w:type="pct"/>
            <w:gridSpan w:val="2"/>
            <w:tcBorders>
              <w:top w:val="single" w:sz="4" w:space="0" w:color="auto"/>
              <w:bottom w:val="single" w:sz="4" w:space="0" w:color="auto"/>
            </w:tcBorders>
            <w:shd w:val="clear" w:color="auto" w:fill="D9D9D9" w:themeFill="background1" w:themeFillShade="D9"/>
          </w:tcPr>
          <w:p w14:paraId="0F723245" w14:textId="77777777" w:rsidR="003A0818" w:rsidRPr="00501E98" w:rsidRDefault="00C210EB" w:rsidP="008551CE">
            <w:pPr>
              <w:contextualSpacing/>
              <w:rPr>
                <w:rFonts w:ascii="Times New Roman" w:eastAsia="Times New Roman" w:hAnsi="Times New Roman" w:cs="Times New Roman"/>
                <w:szCs w:val="24"/>
                <w:lang w:eastAsia="ru-RU"/>
              </w:rPr>
            </w:pPr>
            <w:r w:rsidRPr="00C210EB">
              <w:rPr>
                <w:rFonts w:ascii="Times New Roman" w:eastAsia="Times New Roman" w:hAnsi="Times New Roman" w:cs="Times New Roman"/>
                <w:szCs w:val="24"/>
                <w:lang w:eastAsia="ru-RU"/>
              </w:rPr>
              <w:t>Контроль выполнения мероприятий охране почв и окружающей среды</w:t>
            </w:r>
          </w:p>
        </w:tc>
        <w:tc>
          <w:tcPr>
            <w:tcW w:w="1297" w:type="pct"/>
            <w:gridSpan w:val="2"/>
            <w:tcBorders>
              <w:top w:val="single" w:sz="4" w:space="0" w:color="auto"/>
              <w:bottom w:val="single" w:sz="4" w:space="0" w:color="auto"/>
            </w:tcBorders>
            <w:shd w:val="clear" w:color="auto" w:fill="D9D9D9" w:themeFill="background1" w:themeFillShade="D9"/>
          </w:tcPr>
          <w:p w14:paraId="2AFF43E7" w14:textId="77777777" w:rsidR="009805B2" w:rsidRPr="002C1E6B" w:rsidRDefault="009805B2" w:rsidP="009805B2">
            <w:pPr>
              <w:contextualSpacing/>
              <w:rPr>
                <w:rFonts w:ascii="Times New Roman" w:eastAsiaTheme="minorEastAsia" w:hAnsi="Times New Roman" w:cs="Times New Roman"/>
                <w:b/>
                <w:lang w:eastAsia="ru-RU"/>
              </w:rPr>
            </w:pPr>
            <w:r>
              <w:rPr>
                <w:rFonts w:ascii="Times New Roman" w:eastAsiaTheme="minorEastAsia" w:hAnsi="Times New Roman" w:cs="Times New Roman"/>
                <w:b/>
                <w:lang w:eastAsia="ru-RU"/>
              </w:rPr>
              <w:t>Самостоятельные работы №</w:t>
            </w:r>
            <w:r w:rsidR="00543052">
              <w:rPr>
                <w:rFonts w:ascii="Times New Roman" w:eastAsiaTheme="minorEastAsia" w:hAnsi="Times New Roman" w:cs="Times New Roman"/>
                <w:b/>
                <w:lang w:eastAsia="ru-RU"/>
              </w:rPr>
              <w:t>12</w:t>
            </w:r>
          </w:p>
          <w:p w14:paraId="1DDCCFA9" w14:textId="77777777" w:rsidR="003A0818" w:rsidRDefault="004E3AB8" w:rsidP="008551CE">
            <w:pPr>
              <w:contextualSpacing/>
              <w:rPr>
                <w:rFonts w:ascii="Times New Roman" w:hAnsi="Times New Roman"/>
              </w:rPr>
            </w:pPr>
            <w:r w:rsidRPr="00AE4AE9">
              <w:rPr>
                <w:rFonts w:ascii="Times New Roman" w:hAnsi="Times New Roman"/>
              </w:rPr>
              <w:t>Контроль за реализацией плана мероприятий по охране окружающей среды, программы повышения экологической эффективности.</w:t>
            </w:r>
          </w:p>
          <w:p w14:paraId="3B173899" w14:textId="77777777" w:rsidR="00FF34D0" w:rsidRPr="00501E98" w:rsidRDefault="00FF34D0" w:rsidP="008551CE">
            <w:pPr>
              <w:contextualSpacing/>
              <w:rPr>
                <w:rFonts w:ascii="Times New Roman" w:eastAsia="Times New Roman" w:hAnsi="Times New Roman" w:cs="Times New Roman"/>
                <w:szCs w:val="24"/>
                <w:lang w:eastAsia="ru-RU"/>
              </w:rPr>
            </w:pPr>
            <w:r w:rsidRPr="00FF34D0">
              <w:rPr>
                <w:rFonts w:ascii="Times New Roman" w:hAnsi="Times New Roman"/>
                <w:b/>
              </w:rPr>
              <w:t>Задание: написать конспект</w:t>
            </w:r>
          </w:p>
        </w:tc>
        <w:tc>
          <w:tcPr>
            <w:tcW w:w="183" w:type="pct"/>
            <w:tcBorders>
              <w:top w:val="single" w:sz="4" w:space="0" w:color="auto"/>
              <w:bottom w:val="single" w:sz="4" w:space="0" w:color="auto"/>
            </w:tcBorders>
            <w:shd w:val="clear" w:color="auto" w:fill="D9D9D9" w:themeFill="background1" w:themeFillShade="D9"/>
          </w:tcPr>
          <w:p w14:paraId="04E313E3" w14:textId="77777777" w:rsidR="003A0818" w:rsidRPr="00501E98" w:rsidRDefault="003B325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shd w:val="clear" w:color="auto" w:fill="D9D9D9" w:themeFill="background1" w:themeFillShade="D9"/>
          </w:tcPr>
          <w:p w14:paraId="167E97D3"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ОК 01, ОК 02, </w:t>
            </w:r>
          </w:p>
          <w:p w14:paraId="11934183"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 ОК 06, ОК 07 ОК 09,</w:t>
            </w:r>
          </w:p>
          <w:p w14:paraId="5944F97B" w14:textId="77777777" w:rsidR="003A0818" w:rsidRPr="00501E98"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ПК 4.1 – 4.4</w:t>
            </w:r>
          </w:p>
        </w:tc>
      </w:tr>
      <w:tr w:rsidR="003A0818" w:rsidRPr="00501E98" w14:paraId="4EFDB20B" w14:textId="77777777" w:rsidTr="003A0818">
        <w:trPr>
          <w:gridAfter w:val="2"/>
          <w:wAfter w:w="1715" w:type="pct"/>
          <w:trHeight w:val="20"/>
        </w:trPr>
        <w:tc>
          <w:tcPr>
            <w:tcW w:w="265" w:type="pct"/>
            <w:tcBorders>
              <w:top w:val="single" w:sz="4" w:space="0" w:color="auto"/>
              <w:bottom w:val="single" w:sz="4" w:space="0" w:color="auto"/>
            </w:tcBorders>
          </w:tcPr>
          <w:p w14:paraId="68971C65" w14:textId="77777777" w:rsidR="003A0818" w:rsidRPr="00501E98" w:rsidRDefault="009C5201" w:rsidP="008551CE">
            <w:pPr>
              <w:spacing w:after="0" w:line="240" w:lineRule="auto"/>
              <w:rPr>
                <w:rFonts w:ascii="Times New Roman" w:eastAsia="Calibri" w:hAnsi="Times New Roman" w:cs="Times New Roman"/>
                <w:szCs w:val="24"/>
              </w:rPr>
            </w:pPr>
            <w:r>
              <w:rPr>
                <w:rFonts w:ascii="Times New Roman" w:eastAsia="Calibri" w:hAnsi="Times New Roman" w:cs="Times New Roman"/>
                <w:szCs w:val="24"/>
              </w:rPr>
              <w:t>74.</w:t>
            </w:r>
          </w:p>
        </w:tc>
        <w:tc>
          <w:tcPr>
            <w:tcW w:w="950" w:type="pct"/>
            <w:gridSpan w:val="2"/>
            <w:tcBorders>
              <w:top w:val="single" w:sz="4" w:space="0" w:color="auto"/>
              <w:bottom w:val="single" w:sz="4" w:space="0" w:color="auto"/>
            </w:tcBorders>
          </w:tcPr>
          <w:p w14:paraId="08294203" w14:textId="77777777" w:rsidR="003A0818" w:rsidRPr="00501E98" w:rsidRDefault="00C54589" w:rsidP="008551CE">
            <w:pPr>
              <w:contextualSpacing/>
              <w:rPr>
                <w:rFonts w:ascii="Times New Roman" w:eastAsia="Times New Roman" w:hAnsi="Times New Roman" w:cs="Times New Roman"/>
                <w:szCs w:val="24"/>
                <w:lang w:eastAsia="ru-RU"/>
              </w:rPr>
            </w:pPr>
            <w:r>
              <w:rPr>
                <w:rFonts w:ascii="Times New Roman" w:eastAsia="Times New Roman" w:hAnsi="Times New Roman" w:cs="Times New Roman"/>
                <w:b/>
                <w:szCs w:val="24"/>
                <w:lang w:eastAsia="ru-RU"/>
              </w:rPr>
              <w:t>ПЗ№32</w:t>
            </w:r>
            <w:r w:rsidR="004E3AB8" w:rsidRPr="00AE4AE9">
              <w:rPr>
                <w:rFonts w:ascii="Times New Roman" w:hAnsi="Times New Roman"/>
              </w:rPr>
              <w:t>«Оформление документов для постановки на государственный учет объектов, оказывающих негативное воздействие на окружающую среду»</w:t>
            </w:r>
          </w:p>
        </w:tc>
        <w:tc>
          <w:tcPr>
            <w:tcW w:w="1297" w:type="pct"/>
            <w:gridSpan w:val="2"/>
            <w:tcBorders>
              <w:top w:val="single" w:sz="4" w:space="0" w:color="auto"/>
              <w:bottom w:val="single" w:sz="4" w:space="0" w:color="auto"/>
            </w:tcBorders>
          </w:tcPr>
          <w:p w14:paraId="31D60F1C" w14:textId="77777777" w:rsidR="003A0818" w:rsidRPr="00501E98" w:rsidRDefault="004E3AB8" w:rsidP="008551CE">
            <w:pPr>
              <w:contextualSpacing/>
              <w:rPr>
                <w:rFonts w:ascii="Times New Roman" w:eastAsia="Times New Roman" w:hAnsi="Times New Roman" w:cs="Times New Roman"/>
                <w:szCs w:val="24"/>
                <w:lang w:eastAsia="ru-RU"/>
              </w:rPr>
            </w:pPr>
            <w:r w:rsidRPr="00A55DEA">
              <w:rPr>
                <w:rFonts w:ascii="Times New Roman" w:eastAsia="Times New Roman" w:hAnsi="Times New Roman" w:cs="Times New Roman"/>
                <w:szCs w:val="24"/>
                <w:lang w:eastAsia="ru-RU"/>
              </w:rPr>
              <w:t>Составить отчет, ответить на контрольные вопросы</w:t>
            </w:r>
          </w:p>
        </w:tc>
        <w:tc>
          <w:tcPr>
            <w:tcW w:w="183" w:type="pct"/>
            <w:tcBorders>
              <w:top w:val="single" w:sz="4" w:space="0" w:color="auto"/>
              <w:bottom w:val="single" w:sz="4" w:space="0" w:color="auto"/>
            </w:tcBorders>
          </w:tcPr>
          <w:p w14:paraId="7C0E6A7A" w14:textId="77777777" w:rsidR="003A0818" w:rsidRPr="00501E98" w:rsidRDefault="003B325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5017CB32"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ОК 01, ОК 02, </w:t>
            </w:r>
          </w:p>
          <w:p w14:paraId="3BDB2730"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 ОК 06, ОК 07 ОК 09,</w:t>
            </w:r>
          </w:p>
          <w:p w14:paraId="617B3719" w14:textId="77777777" w:rsidR="003A0818" w:rsidRPr="00501E98"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ПК 4.1 – 4.4</w:t>
            </w:r>
          </w:p>
        </w:tc>
      </w:tr>
      <w:tr w:rsidR="003A0818" w:rsidRPr="00501E98" w14:paraId="1BA7097B" w14:textId="77777777" w:rsidTr="008551CE">
        <w:trPr>
          <w:gridAfter w:val="2"/>
          <w:wAfter w:w="1715" w:type="pct"/>
          <w:trHeight w:val="20"/>
        </w:trPr>
        <w:tc>
          <w:tcPr>
            <w:tcW w:w="265" w:type="pct"/>
            <w:tcBorders>
              <w:top w:val="single" w:sz="4" w:space="0" w:color="auto"/>
              <w:bottom w:val="single" w:sz="4" w:space="0" w:color="auto"/>
            </w:tcBorders>
          </w:tcPr>
          <w:p w14:paraId="75A4226A" w14:textId="77777777" w:rsidR="003A0818" w:rsidRPr="00501E98" w:rsidRDefault="009C5201" w:rsidP="008551CE">
            <w:pPr>
              <w:spacing w:after="0" w:line="240" w:lineRule="auto"/>
              <w:rPr>
                <w:rFonts w:ascii="Times New Roman" w:eastAsia="Calibri" w:hAnsi="Times New Roman" w:cs="Times New Roman"/>
                <w:szCs w:val="24"/>
              </w:rPr>
            </w:pPr>
            <w:r>
              <w:rPr>
                <w:rFonts w:ascii="Times New Roman" w:eastAsia="Calibri" w:hAnsi="Times New Roman" w:cs="Times New Roman"/>
                <w:szCs w:val="24"/>
              </w:rPr>
              <w:t>75.</w:t>
            </w:r>
          </w:p>
        </w:tc>
        <w:tc>
          <w:tcPr>
            <w:tcW w:w="950" w:type="pct"/>
            <w:gridSpan w:val="2"/>
            <w:tcBorders>
              <w:top w:val="single" w:sz="4" w:space="0" w:color="auto"/>
              <w:bottom w:val="single" w:sz="4" w:space="0" w:color="auto"/>
            </w:tcBorders>
          </w:tcPr>
          <w:p w14:paraId="34C93538" w14:textId="77777777" w:rsidR="003A0818" w:rsidRPr="00501E98" w:rsidRDefault="00C54589" w:rsidP="008551CE">
            <w:pPr>
              <w:contextualSpacing/>
              <w:rPr>
                <w:rFonts w:ascii="Times New Roman" w:eastAsia="Times New Roman" w:hAnsi="Times New Roman" w:cs="Times New Roman"/>
                <w:szCs w:val="24"/>
                <w:lang w:eastAsia="ru-RU"/>
              </w:rPr>
            </w:pPr>
            <w:r>
              <w:rPr>
                <w:rFonts w:ascii="Times New Roman" w:eastAsia="Times New Roman" w:hAnsi="Times New Roman" w:cs="Times New Roman"/>
                <w:b/>
                <w:szCs w:val="24"/>
                <w:lang w:eastAsia="ru-RU"/>
              </w:rPr>
              <w:t>ПЗ№33</w:t>
            </w:r>
            <w:r w:rsidR="004E3AB8" w:rsidRPr="00AE4AE9">
              <w:rPr>
                <w:rFonts w:ascii="Times New Roman" w:hAnsi="Times New Roman"/>
              </w:rPr>
              <w:t>«Оформление документов для постановки на государственный учет объектов, оказывающих негативное воздействие на окружающую среду»</w:t>
            </w:r>
          </w:p>
        </w:tc>
        <w:tc>
          <w:tcPr>
            <w:tcW w:w="1297" w:type="pct"/>
            <w:gridSpan w:val="2"/>
            <w:tcBorders>
              <w:top w:val="single" w:sz="4" w:space="0" w:color="auto"/>
              <w:bottom w:val="single" w:sz="4" w:space="0" w:color="auto"/>
            </w:tcBorders>
          </w:tcPr>
          <w:p w14:paraId="260B70CC" w14:textId="77777777" w:rsidR="003A0818" w:rsidRPr="00501E98" w:rsidRDefault="004E3AB8" w:rsidP="008551CE">
            <w:pPr>
              <w:contextualSpacing/>
              <w:rPr>
                <w:rFonts w:ascii="Times New Roman" w:eastAsia="Times New Roman" w:hAnsi="Times New Roman" w:cs="Times New Roman"/>
                <w:szCs w:val="24"/>
                <w:lang w:eastAsia="ru-RU"/>
              </w:rPr>
            </w:pPr>
            <w:r w:rsidRPr="00A55DEA">
              <w:rPr>
                <w:rFonts w:ascii="Times New Roman" w:eastAsia="Times New Roman" w:hAnsi="Times New Roman" w:cs="Times New Roman"/>
                <w:szCs w:val="24"/>
                <w:lang w:eastAsia="ru-RU"/>
              </w:rPr>
              <w:t>Составить отчет, ответить на контрольные вопросы</w:t>
            </w:r>
          </w:p>
        </w:tc>
        <w:tc>
          <w:tcPr>
            <w:tcW w:w="183" w:type="pct"/>
            <w:tcBorders>
              <w:top w:val="single" w:sz="4" w:space="0" w:color="auto"/>
              <w:bottom w:val="single" w:sz="4" w:space="0" w:color="auto"/>
            </w:tcBorders>
          </w:tcPr>
          <w:p w14:paraId="1FF31894" w14:textId="77777777" w:rsidR="003A0818" w:rsidRPr="00501E98" w:rsidRDefault="003B325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4C02B0C5"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ОК 01, ОК 02, </w:t>
            </w:r>
          </w:p>
          <w:p w14:paraId="1E444897"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 ОК 06, ОК 07 ОК 09,</w:t>
            </w:r>
          </w:p>
          <w:p w14:paraId="3CA18639" w14:textId="77777777" w:rsidR="003A0818" w:rsidRPr="00501E98"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ПК 4.1 – 4.4</w:t>
            </w:r>
          </w:p>
        </w:tc>
      </w:tr>
      <w:tr w:rsidR="003A0818" w:rsidRPr="00501E98" w14:paraId="2FF9693B" w14:textId="77777777" w:rsidTr="008551CE">
        <w:trPr>
          <w:gridAfter w:val="2"/>
          <w:wAfter w:w="1715" w:type="pct"/>
          <w:trHeight w:val="20"/>
        </w:trPr>
        <w:tc>
          <w:tcPr>
            <w:tcW w:w="265" w:type="pct"/>
            <w:tcBorders>
              <w:top w:val="single" w:sz="4" w:space="0" w:color="auto"/>
              <w:bottom w:val="single" w:sz="4" w:space="0" w:color="auto"/>
            </w:tcBorders>
          </w:tcPr>
          <w:p w14:paraId="7223862D" w14:textId="77777777" w:rsidR="003A0818" w:rsidRPr="00501E98" w:rsidRDefault="009C5201" w:rsidP="008551CE">
            <w:pPr>
              <w:spacing w:after="0" w:line="240" w:lineRule="auto"/>
              <w:rPr>
                <w:rFonts w:ascii="Times New Roman" w:eastAsia="Calibri" w:hAnsi="Times New Roman" w:cs="Times New Roman"/>
                <w:szCs w:val="24"/>
              </w:rPr>
            </w:pPr>
            <w:r>
              <w:rPr>
                <w:rFonts w:ascii="Times New Roman" w:eastAsia="Calibri" w:hAnsi="Times New Roman" w:cs="Times New Roman"/>
                <w:szCs w:val="24"/>
              </w:rPr>
              <w:t>76.</w:t>
            </w:r>
          </w:p>
        </w:tc>
        <w:tc>
          <w:tcPr>
            <w:tcW w:w="950" w:type="pct"/>
            <w:gridSpan w:val="2"/>
            <w:tcBorders>
              <w:top w:val="single" w:sz="4" w:space="0" w:color="auto"/>
              <w:bottom w:val="single" w:sz="4" w:space="0" w:color="auto"/>
            </w:tcBorders>
          </w:tcPr>
          <w:p w14:paraId="57DF6C06" w14:textId="77777777" w:rsidR="003A0818" w:rsidRPr="00501E98" w:rsidRDefault="00C210EB" w:rsidP="008551CE">
            <w:pPr>
              <w:contextualSpacing/>
              <w:rPr>
                <w:rFonts w:ascii="Times New Roman" w:eastAsia="Times New Roman" w:hAnsi="Times New Roman" w:cs="Times New Roman"/>
                <w:szCs w:val="24"/>
                <w:lang w:eastAsia="ru-RU"/>
              </w:rPr>
            </w:pPr>
            <w:r>
              <w:rPr>
                <w:rFonts w:ascii="Times New Roman" w:eastAsia="Times New Roman" w:hAnsi="Times New Roman" w:cs="Times New Roman"/>
                <w:b/>
                <w:szCs w:val="24"/>
                <w:lang w:eastAsia="ru-RU"/>
              </w:rPr>
              <w:t>ПЗ№</w:t>
            </w:r>
            <w:r w:rsidR="00C54589">
              <w:rPr>
                <w:rFonts w:ascii="Times New Roman" w:eastAsia="Times New Roman" w:hAnsi="Times New Roman" w:cs="Times New Roman"/>
                <w:b/>
                <w:szCs w:val="24"/>
                <w:lang w:eastAsia="ru-RU"/>
              </w:rPr>
              <w:t>34</w:t>
            </w:r>
            <w:r w:rsidR="004E3AB8" w:rsidRPr="00AE4AE9">
              <w:rPr>
                <w:rFonts w:ascii="Times New Roman" w:hAnsi="Times New Roman"/>
              </w:rPr>
              <w:t>«Оформление документов для постановки на государственный учет объектов, оказывающих негативное воздействие на окружающую среду»</w:t>
            </w:r>
          </w:p>
        </w:tc>
        <w:tc>
          <w:tcPr>
            <w:tcW w:w="1297" w:type="pct"/>
            <w:gridSpan w:val="2"/>
            <w:tcBorders>
              <w:top w:val="single" w:sz="4" w:space="0" w:color="auto"/>
              <w:bottom w:val="single" w:sz="4" w:space="0" w:color="auto"/>
            </w:tcBorders>
          </w:tcPr>
          <w:p w14:paraId="31400FCD" w14:textId="77777777" w:rsidR="003A0818" w:rsidRPr="00501E98" w:rsidRDefault="004E3AB8" w:rsidP="008551CE">
            <w:pPr>
              <w:contextualSpacing/>
              <w:rPr>
                <w:rFonts w:ascii="Times New Roman" w:eastAsia="Times New Roman" w:hAnsi="Times New Roman" w:cs="Times New Roman"/>
                <w:szCs w:val="24"/>
                <w:lang w:eastAsia="ru-RU"/>
              </w:rPr>
            </w:pPr>
            <w:r w:rsidRPr="00A55DEA">
              <w:rPr>
                <w:rFonts w:ascii="Times New Roman" w:eastAsia="Times New Roman" w:hAnsi="Times New Roman" w:cs="Times New Roman"/>
                <w:szCs w:val="24"/>
                <w:lang w:eastAsia="ru-RU"/>
              </w:rPr>
              <w:t>Составить отчет, ответить на контрольные вопросы</w:t>
            </w:r>
          </w:p>
        </w:tc>
        <w:tc>
          <w:tcPr>
            <w:tcW w:w="183" w:type="pct"/>
            <w:tcBorders>
              <w:top w:val="single" w:sz="4" w:space="0" w:color="auto"/>
              <w:bottom w:val="single" w:sz="4" w:space="0" w:color="auto"/>
            </w:tcBorders>
          </w:tcPr>
          <w:p w14:paraId="01AAFB5A" w14:textId="77777777" w:rsidR="003A0818" w:rsidRPr="00501E98" w:rsidRDefault="003B325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177950F0"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ОК 01, ОК 02, </w:t>
            </w:r>
          </w:p>
          <w:p w14:paraId="2422C53C"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 ОК 06, ОК 07 ОК 09,</w:t>
            </w:r>
          </w:p>
          <w:p w14:paraId="64F54232" w14:textId="77777777" w:rsidR="003A0818" w:rsidRPr="00501E98"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ПК 4.1 – 4.4</w:t>
            </w:r>
          </w:p>
        </w:tc>
      </w:tr>
      <w:tr w:rsidR="003A0818" w:rsidRPr="00501E98" w14:paraId="18DF7462" w14:textId="77777777" w:rsidTr="008551CE">
        <w:trPr>
          <w:gridAfter w:val="2"/>
          <w:wAfter w:w="1715" w:type="pct"/>
          <w:trHeight w:val="20"/>
        </w:trPr>
        <w:tc>
          <w:tcPr>
            <w:tcW w:w="265" w:type="pct"/>
            <w:tcBorders>
              <w:top w:val="single" w:sz="4" w:space="0" w:color="auto"/>
              <w:left w:val="single" w:sz="4" w:space="0" w:color="000000"/>
              <w:bottom w:val="single" w:sz="4" w:space="0" w:color="auto"/>
              <w:right w:val="single" w:sz="4" w:space="0" w:color="000000"/>
            </w:tcBorders>
          </w:tcPr>
          <w:p w14:paraId="0E46D9F3" w14:textId="77777777" w:rsidR="003A0818" w:rsidRPr="00501E98" w:rsidRDefault="009C5201" w:rsidP="008551CE">
            <w:pPr>
              <w:spacing w:after="0" w:line="240" w:lineRule="auto"/>
              <w:rPr>
                <w:rFonts w:ascii="Times New Roman" w:eastAsia="Calibri" w:hAnsi="Times New Roman" w:cs="Times New Roman"/>
                <w:szCs w:val="24"/>
              </w:rPr>
            </w:pPr>
            <w:r>
              <w:rPr>
                <w:rFonts w:ascii="Times New Roman" w:eastAsia="Calibri" w:hAnsi="Times New Roman" w:cs="Times New Roman"/>
                <w:szCs w:val="24"/>
              </w:rPr>
              <w:t>77.</w:t>
            </w:r>
          </w:p>
        </w:tc>
        <w:tc>
          <w:tcPr>
            <w:tcW w:w="950" w:type="pct"/>
            <w:gridSpan w:val="2"/>
            <w:tcBorders>
              <w:top w:val="single" w:sz="4" w:space="0" w:color="auto"/>
              <w:left w:val="single" w:sz="4" w:space="0" w:color="000000"/>
              <w:bottom w:val="single" w:sz="4" w:space="0" w:color="auto"/>
              <w:right w:val="single" w:sz="4" w:space="0" w:color="000000"/>
            </w:tcBorders>
          </w:tcPr>
          <w:p w14:paraId="4F23E6C4" w14:textId="77777777" w:rsidR="003A0818" w:rsidRPr="00501E98" w:rsidRDefault="00C54589" w:rsidP="008551CE">
            <w:pPr>
              <w:contextualSpacing/>
              <w:rPr>
                <w:rFonts w:ascii="Times New Roman" w:eastAsia="Times New Roman" w:hAnsi="Times New Roman" w:cs="Times New Roman"/>
                <w:szCs w:val="24"/>
                <w:lang w:eastAsia="ru-RU"/>
              </w:rPr>
            </w:pPr>
            <w:r>
              <w:rPr>
                <w:rFonts w:ascii="Times New Roman" w:eastAsia="Times New Roman" w:hAnsi="Times New Roman" w:cs="Times New Roman"/>
                <w:b/>
                <w:szCs w:val="24"/>
                <w:lang w:eastAsia="ru-RU"/>
              </w:rPr>
              <w:t>ПЗ№35</w:t>
            </w:r>
            <w:r w:rsidR="004E3AB8" w:rsidRPr="00AE4AE9">
              <w:rPr>
                <w:rFonts w:ascii="Times New Roman" w:hAnsi="Times New Roman"/>
              </w:rPr>
              <w:t>«Содержание отчета  о выполнении плана мероприятий по охране окружающей среды».</w:t>
            </w:r>
          </w:p>
        </w:tc>
        <w:tc>
          <w:tcPr>
            <w:tcW w:w="1297" w:type="pct"/>
            <w:gridSpan w:val="2"/>
            <w:tcBorders>
              <w:top w:val="single" w:sz="4" w:space="0" w:color="auto"/>
              <w:left w:val="single" w:sz="4" w:space="0" w:color="000000"/>
              <w:bottom w:val="single" w:sz="4" w:space="0" w:color="auto"/>
              <w:right w:val="single" w:sz="4" w:space="0" w:color="000000"/>
            </w:tcBorders>
          </w:tcPr>
          <w:p w14:paraId="2F58BC7B" w14:textId="77777777" w:rsidR="003A0818" w:rsidRPr="00501E98" w:rsidRDefault="004E3AB8" w:rsidP="008551CE">
            <w:pPr>
              <w:contextualSpacing/>
              <w:rPr>
                <w:rFonts w:ascii="Times New Roman" w:eastAsia="Times New Roman" w:hAnsi="Times New Roman" w:cs="Times New Roman"/>
                <w:szCs w:val="24"/>
                <w:lang w:eastAsia="ru-RU"/>
              </w:rPr>
            </w:pPr>
            <w:r w:rsidRPr="00A55DEA">
              <w:rPr>
                <w:rFonts w:ascii="Times New Roman" w:eastAsia="Times New Roman" w:hAnsi="Times New Roman" w:cs="Times New Roman"/>
                <w:szCs w:val="24"/>
                <w:lang w:eastAsia="ru-RU"/>
              </w:rPr>
              <w:t>Составить отчет, ответить на контрольные вопросы</w:t>
            </w:r>
          </w:p>
        </w:tc>
        <w:tc>
          <w:tcPr>
            <w:tcW w:w="183" w:type="pct"/>
            <w:tcBorders>
              <w:top w:val="single" w:sz="4" w:space="0" w:color="auto"/>
              <w:left w:val="single" w:sz="4" w:space="0" w:color="000000"/>
              <w:bottom w:val="single" w:sz="4" w:space="0" w:color="auto"/>
              <w:right w:val="single" w:sz="4" w:space="0" w:color="000000"/>
            </w:tcBorders>
          </w:tcPr>
          <w:p w14:paraId="7A4374E6" w14:textId="77777777" w:rsidR="003A0818" w:rsidRPr="00501E98" w:rsidRDefault="003B325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left w:val="single" w:sz="4" w:space="0" w:color="000000"/>
              <w:bottom w:val="single" w:sz="4" w:space="0" w:color="auto"/>
              <w:right w:val="single" w:sz="4" w:space="0" w:color="000000"/>
            </w:tcBorders>
          </w:tcPr>
          <w:p w14:paraId="08E8A0EE"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ОК 01, ОК 02, </w:t>
            </w:r>
          </w:p>
          <w:p w14:paraId="5F728A39"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 ОК 06, ОК 07 ОК 09,</w:t>
            </w:r>
          </w:p>
          <w:p w14:paraId="482D9CA6" w14:textId="77777777" w:rsidR="003A0818" w:rsidRPr="00501E98"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ПК 4.1 – 4.4</w:t>
            </w:r>
          </w:p>
        </w:tc>
      </w:tr>
      <w:tr w:rsidR="003A0818" w:rsidRPr="00501E98" w14:paraId="2388D2C8" w14:textId="77777777" w:rsidTr="008551CE">
        <w:trPr>
          <w:gridAfter w:val="2"/>
          <w:wAfter w:w="1715" w:type="pct"/>
          <w:trHeight w:val="20"/>
        </w:trPr>
        <w:tc>
          <w:tcPr>
            <w:tcW w:w="265" w:type="pct"/>
            <w:tcBorders>
              <w:top w:val="single" w:sz="4" w:space="0" w:color="auto"/>
              <w:left w:val="single" w:sz="4" w:space="0" w:color="000000"/>
              <w:bottom w:val="single" w:sz="4" w:space="0" w:color="auto"/>
              <w:right w:val="single" w:sz="4" w:space="0" w:color="000000"/>
            </w:tcBorders>
          </w:tcPr>
          <w:p w14:paraId="4F80928A" w14:textId="77777777" w:rsidR="003A0818" w:rsidRPr="00501E98" w:rsidRDefault="009C5201" w:rsidP="008551CE">
            <w:pPr>
              <w:spacing w:after="0" w:line="240" w:lineRule="auto"/>
              <w:rPr>
                <w:rFonts w:ascii="Times New Roman" w:eastAsia="Calibri" w:hAnsi="Times New Roman" w:cs="Times New Roman"/>
                <w:szCs w:val="24"/>
              </w:rPr>
            </w:pPr>
            <w:r>
              <w:rPr>
                <w:rFonts w:ascii="Times New Roman" w:eastAsia="Calibri" w:hAnsi="Times New Roman" w:cs="Times New Roman"/>
                <w:szCs w:val="24"/>
              </w:rPr>
              <w:t>78.</w:t>
            </w:r>
          </w:p>
        </w:tc>
        <w:tc>
          <w:tcPr>
            <w:tcW w:w="950" w:type="pct"/>
            <w:gridSpan w:val="2"/>
            <w:tcBorders>
              <w:top w:val="single" w:sz="4" w:space="0" w:color="auto"/>
              <w:left w:val="single" w:sz="4" w:space="0" w:color="000000"/>
              <w:bottom w:val="single" w:sz="4" w:space="0" w:color="auto"/>
              <w:right w:val="single" w:sz="4" w:space="0" w:color="000000"/>
            </w:tcBorders>
          </w:tcPr>
          <w:p w14:paraId="1282A827" w14:textId="77777777" w:rsidR="003A0818" w:rsidRPr="00501E98" w:rsidRDefault="00C54589" w:rsidP="008551CE">
            <w:pPr>
              <w:contextualSpacing/>
              <w:rPr>
                <w:rFonts w:ascii="Times New Roman" w:eastAsia="Times New Roman" w:hAnsi="Times New Roman" w:cs="Times New Roman"/>
                <w:szCs w:val="24"/>
                <w:lang w:eastAsia="ru-RU"/>
              </w:rPr>
            </w:pPr>
            <w:r>
              <w:rPr>
                <w:rFonts w:ascii="Times New Roman" w:eastAsia="Times New Roman" w:hAnsi="Times New Roman" w:cs="Times New Roman"/>
                <w:b/>
                <w:szCs w:val="24"/>
                <w:lang w:eastAsia="ru-RU"/>
              </w:rPr>
              <w:t>ПЗ№36</w:t>
            </w:r>
            <w:r w:rsidR="004E3AB8" w:rsidRPr="00AE4AE9">
              <w:rPr>
                <w:rFonts w:ascii="Times New Roman" w:hAnsi="Times New Roman"/>
              </w:rPr>
              <w:t>«Содержание отчета  о выполнении плана мероприятий по охране окружающей среды».</w:t>
            </w:r>
          </w:p>
        </w:tc>
        <w:tc>
          <w:tcPr>
            <w:tcW w:w="1297" w:type="pct"/>
            <w:gridSpan w:val="2"/>
            <w:tcBorders>
              <w:top w:val="single" w:sz="4" w:space="0" w:color="auto"/>
              <w:left w:val="single" w:sz="4" w:space="0" w:color="000000"/>
              <w:bottom w:val="single" w:sz="4" w:space="0" w:color="auto"/>
              <w:right w:val="single" w:sz="4" w:space="0" w:color="000000"/>
            </w:tcBorders>
          </w:tcPr>
          <w:p w14:paraId="3979A8D9" w14:textId="77777777" w:rsidR="003A0818" w:rsidRPr="00501E98" w:rsidRDefault="004E3AB8" w:rsidP="008551CE">
            <w:pPr>
              <w:contextualSpacing/>
              <w:rPr>
                <w:rFonts w:ascii="Times New Roman" w:eastAsia="Times New Roman" w:hAnsi="Times New Roman" w:cs="Times New Roman"/>
                <w:szCs w:val="24"/>
                <w:lang w:eastAsia="ru-RU"/>
              </w:rPr>
            </w:pPr>
            <w:r w:rsidRPr="00A55DEA">
              <w:rPr>
                <w:rFonts w:ascii="Times New Roman" w:eastAsia="Times New Roman" w:hAnsi="Times New Roman" w:cs="Times New Roman"/>
                <w:szCs w:val="24"/>
                <w:lang w:eastAsia="ru-RU"/>
              </w:rPr>
              <w:t>Составить отчет, ответить на контрольные вопросы</w:t>
            </w:r>
          </w:p>
        </w:tc>
        <w:tc>
          <w:tcPr>
            <w:tcW w:w="183" w:type="pct"/>
            <w:tcBorders>
              <w:top w:val="single" w:sz="4" w:space="0" w:color="auto"/>
              <w:left w:val="single" w:sz="4" w:space="0" w:color="000000"/>
              <w:bottom w:val="single" w:sz="4" w:space="0" w:color="auto"/>
              <w:right w:val="single" w:sz="4" w:space="0" w:color="000000"/>
            </w:tcBorders>
          </w:tcPr>
          <w:p w14:paraId="0B4F6E04" w14:textId="77777777" w:rsidR="003A0818" w:rsidRPr="00501E98" w:rsidRDefault="003B325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left w:val="single" w:sz="4" w:space="0" w:color="000000"/>
              <w:bottom w:val="single" w:sz="4" w:space="0" w:color="auto"/>
              <w:right w:val="single" w:sz="4" w:space="0" w:color="000000"/>
            </w:tcBorders>
          </w:tcPr>
          <w:p w14:paraId="013C597D"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ОК 01, ОК 02, </w:t>
            </w:r>
          </w:p>
          <w:p w14:paraId="0341AF36"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 ОК 06, ОК 07 ОК 09,</w:t>
            </w:r>
          </w:p>
          <w:p w14:paraId="09EB50D6" w14:textId="77777777" w:rsidR="003A0818" w:rsidRPr="00501E98"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ПК 4.1 – 4.4</w:t>
            </w:r>
          </w:p>
        </w:tc>
      </w:tr>
      <w:tr w:rsidR="003A0818" w:rsidRPr="00501E98" w14:paraId="352C3E9F" w14:textId="77777777" w:rsidTr="008551CE">
        <w:trPr>
          <w:gridAfter w:val="2"/>
          <w:wAfter w:w="1715" w:type="pct"/>
          <w:trHeight w:val="20"/>
        </w:trPr>
        <w:tc>
          <w:tcPr>
            <w:tcW w:w="265" w:type="pct"/>
            <w:tcBorders>
              <w:top w:val="single" w:sz="4" w:space="0" w:color="auto"/>
              <w:left w:val="single" w:sz="4" w:space="0" w:color="000000"/>
              <w:bottom w:val="single" w:sz="4" w:space="0" w:color="auto"/>
              <w:right w:val="single" w:sz="4" w:space="0" w:color="000000"/>
            </w:tcBorders>
          </w:tcPr>
          <w:p w14:paraId="530B1439" w14:textId="77777777" w:rsidR="003A0818" w:rsidRPr="00501E98" w:rsidRDefault="009C5201" w:rsidP="008551CE">
            <w:pPr>
              <w:spacing w:after="0" w:line="240" w:lineRule="auto"/>
              <w:rPr>
                <w:rFonts w:ascii="Times New Roman" w:eastAsia="Calibri" w:hAnsi="Times New Roman" w:cs="Times New Roman"/>
                <w:szCs w:val="24"/>
              </w:rPr>
            </w:pPr>
            <w:r>
              <w:rPr>
                <w:rFonts w:ascii="Times New Roman" w:eastAsia="Calibri" w:hAnsi="Times New Roman" w:cs="Times New Roman"/>
                <w:szCs w:val="24"/>
              </w:rPr>
              <w:t>79.</w:t>
            </w:r>
          </w:p>
        </w:tc>
        <w:tc>
          <w:tcPr>
            <w:tcW w:w="950" w:type="pct"/>
            <w:gridSpan w:val="2"/>
            <w:tcBorders>
              <w:top w:val="single" w:sz="4" w:space="0" w:color="auto"/>
              <w:left w:val="single" w:sz="4" w:space="0" w:color="000000"/>
              <w:bottom w:val="single" w:sz="4" w:space="0" w:color="auto"/>
              <w:right w:val="single" w:sz="4" w:space="0" w:color="000000"/>
            </w:tcBorders>
          </w:tcPr>
          <w:p w14:paraId="6B13C012" w14:textId="77777777" w:rsidR="003A0818" w:rsidRPr="00501E98" w:rsidRDefault="00573208" w:rsidP="008551CE">
            <w:pPr>
              <w:contextualSpacing/>
              <w:rPr>
                <w:rFonts w:ascii="Times New Roman" w:eastAsia="Times New Roman" w:hAnsi="Times New Roman" w:cs="Times New Roman"/>
                <w:szCs w:val="24"/>
                <w:lang w:eastAsia="ru-RU"/>
              </w:rPr>
            </w:pPr>
            <w:r>
              <w:rPr>
                <w:rFonts w:ascii="Times New Roman" w:eastAsia="Times New Roman" w:hAnsi="Times New Roman" w:cs="Times New Roman"/>
                <w:b/>
                <w:szCs w:val="24"/>
                <w:lang w:eastAsia="ru-RU"/>
              </w:rPr>
              <w:t>ПЗ№</w:t>
            </w:r>
            <w:r w:rsidR="00C54589">
              <w:rPr>
                <w:rFonts w:ascii="Times New Roman" w:eastAsia="Times New Roman" w:hAnsi="Times New Roman" w:cs="Times New Roman"/>
                <w:b/>
                <w:szCs w:val="24"/>
                <w:lang w:eastAsia="ru-RU"/>
              </w:rPr>
              <w:t>37</w:t>
            </w:r>
            <w:r w:rsidR="004E3AB8" w:rsidRPr="00AE4AE9">
              <w:rPr>
                <w:rFonts w:ascii="Times New Roman" w:hAnsi="Times New Roman"/>
              </w:rPr>
              <w:t>«Содержание отчета  о выполнении плана мероприятий по охране окружающей среды».</w:t>
            </w:r>
          </w:p>
        </w:tc>
        <w:tc>
          <w:tcPr>
            <w:tcW w:w="1297" w:type="pct"/>
            <w:gridSpan w:val="2"/>
            <w:tcBorders>
              <w:top w:val="single" w:sz="4" w:space="0" w:color="auto"/>
              <w:left w:val="single" w:sz="4" w:space="0" w:color="000000"/>
              <w:bottom w:val="single" w:sz="4" w:space="0" w:color="auto"/>
              <w:right w:val="single" w:sz="4" w:space="0" w:color="000000"/>
            </w:tcBorders>
          </w:tcPr>
          <w:p w14:paraId="6FBC6BEC" w14:textId="77777777" w:rsidR="003A0818" w:rsidRPr="00501E98" w:rsidRDefault="004E3AB8" w:rsidP="008551CE">
            <w:pPr>
              <w:contextualSpacing/>
              <w:rPr>
                <w:rFonts w:ascii="Times New Roman" w:eastAsia="Times New Roman" w:hAnsi="Times New Roman" w:cs="Times New Roman"/>
                <w:szCs w:val="24"/>
                <w:lang w:eastAsia="ru-RU"/>
              </w:rPr>
            </w:pPr>
            <w:r w:rsidRPr="00A55DEA">
              <w:rPr>
                <w:rFonts w:ascii="Times New Roman" w:eastAsia="Times New Roman" w:hAnsi="Times New Roman" w:cs="Times New Roman"/>
                <w:szCs w:val="24"/>
                <w:lang w:eastAsia="ru-RU"/>
              </w:rPr>
              <w:t>Составить отчет, ответить на контрольные вопросы</w:t>
            </w:r>
          </w:p>
        </w:tc>
        <w:tc>
          <w:tcPr>
            <w:tcW w:w="183" w:type="pct"/>
            <w:tcBorders>
              <w:top w:val="single" w:sz="4" w:space="0" w:color="auto"/>
              <w:left w:val="single" w:sz="4" w:space="0" w:color="000000"/>
              <w:bottom w:val="single" w:sz="4" w:space="0" w:color="auto"/>
              <w:right w:val="single" w:sz="4" w:space="0" w:color="000000"/>
            </w:tcBorders>
          </w:tcPr>
          <w:p w14:paraId="2A852077" w14:textId="77777777" w:rsidR="003A0818" w:rsidRPr="00501E98" w:rsidRDefault="003B325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left w:val="single" w:sz="4" w:space="0" w:color="000000"/>
              <w:bottom w:val="single" w:sz="4" w:space="0" w:color="auto"/>
              <w:right w:val="single" w:sz="4" w:space="0" w:color="000000"/>
            </w:tcBorders>
          </w:tcPr>
          <w:p w14:paraId="503B4614"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ОК 01, ОК 02, </w:t>
            </w:r>
          </w:p>
          <w:p w14:paraId="0CFC46BC"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 ОК 06, ОК 07 ОК 09,</w:t>
            </w:r>
          </w:p>
          <w:p w14:paraId="45324921" w14:textId="77777777" w:rsidR="003A0818" w:rsidRPr="00501E98"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ПК 4.1 – 4.4</w:t>
            </w:r>
          </w:p>
        </w:tc>
      </w:tr>
      <w:tr w:rsidR="003A0818" w:rsidRPr="00501E98" w14:paraId="6E4DE923" w14:textId="77777777" w:rsidTr="008551CE">
        <w:trPr>
          <w:gridAfter w:val="2"/>
          <w:wAfter w:w="1715" w:type="pct"/>
          <w:trHeight w:val="20"/>
        </w:trPr>
        <w:tc>
          <w:tcPr>
            <w:tcW w:w="265" w:type="pct"/>
            <w:tcBorders>
              <w:top w:val="single" w:sz="4" w:space="0" w:color="auto"/>
              <w:left w:val="single" w:sz="4" w:space="0" w:color="000000"/>
              <w:bottom w:val="single" w:sz="4" w:space="0" w:color="auto"/>
              <w:right w:val="single" w:sz="4" w:space="0" w:color="000000"/>
            </w:tcBorders>
          </w:tcPr>
          <w:p w14:paraId="7D6B261C" w14:textId="77777777" w:rsidR="003A0818" w:rsidRPr="00501E98" w:rsidRDefault="009C5201" w:rsidP="008551CE">
            <w:pPr>
              <w:spacing w:after="0" w:line="240" w:lineRule="auto"/>
              <w:rPr>
                <w:rFonts w:ascii="Times New Roman" w:eastAsia="Calibri" w:hAnsi="Times New Roman" w:cs="Times New Roman"/>
                <w:szCs w:val="24"/>
              </w:rPr>
            </w:pPr>
            <w:r>
              <w:rPr>
                <w:rFonts w:ascii="Times New Roman" w:eastAsia="Calibri" w:hAnsi="Times New Roman" w:cs="Times New Roman"/>
                <w:szCs w:val="24"/>
              </w:rPr>
              <w:t>80.</w:t>
            </w:r>
          </w:p>
        </w:tc>
        <w:tc>
          <w:tcPr>
            <w:tcW w:w="950" w:type="pct"/>
            <w:gridSpan w:val="2"/>
            <w:tcBorders>
              <w:top w:val="single" w:sz="4" w:space="0" w:color="auto"/>
              <w:left w:val="single" w:sz="4" w:space="0" w:color="000000"/>
              <w:bottom w:val="single" w:sz="4" w:space="0" w:color="auto"/>
              <w:right w:val="single" w:sz="4" w:space="0" w:color="000000"/>
            </w:tcBorders>
          </w:tcPr>
          <w:p w14:paraId="12A203E6" w14:textId="77777777" w:rsidR="003A0818" w:rsidRPr="00501E98" w:rsidRDefault="00C54589" w:rsidP="008551CE">
            <w:pPr>
              <w:contextualSpacing/>
              <w:rPr>
                <w:rFonts w:ascii="Times New Roman" w:eastAsia="Times New Roman" w:hAnsi="Times New Roman" w:cs="Times New Roman"/>
                <w:szCs w:val="24"/>
                <w:lang w:eastAsia="ru-RU"/>
              </w:rPr>
            </w:pPr>
            <w:r>
              <w:rPr>
                <w:rFonts w:ascii="Times New Roman" w:eastAsia="Times New Roman" w:hAnsi="Times New Roman" w:cs="Times New Roman"/>
                <w:b/>
                <w:szCs w:val="24"/>
                <w:lang w:eastAsia="ru-RU"/>
              </w:rPr>
              <w:t>ПЗ№38</w:t>
            </w:r>
            <w:r w:rsidR="004E3AB8" w:rsidRPr="00AE4AE9">
              <w:rPr>
                <w:rFonts w:ascii="Times New Roman" w:hAnsi="Times New Roman"/>
              </w:rPr>
              <w:t>«Содержание отчета  о выполнении плана мероприятий по охране окружающей среды».</w:t>
            </w:r>
          </w:p>
        </w:tc>
        <w:tc>
          <w:tcPr>
            <w:tcW w:w="1297" w:type="pct"/>
            <w:gridSpan w:val="2"/>
            <w:tcBorders>
              <w:top w:val="single" w:sz="4" w:space="0" w:color="auto"/>
              <w:left w:val="single" w:sz="4" w:space="0" w:color="000000"/>
              <w:bottom w:val="single" w:sz="4" w:space="0" w:color="auto"/>
              <w:right w:val="single" w:sz="4" w:space="0" w:color="000000"/>
            </w:tcBorders>
          </w:tcPr>
          <w:p w14:paraId="6C7C4E9E" w14:textId="77777777" w:rsidR="003A0818" w:rsidRPr="00501E98" w:rsidRDefault="004E3AB8" w:rsidP="008551CE">
            <w:pPr>
              <w:contextualSpacing/>
              <w:rPr>
                <w:rFonts w:ascii="Times New Roman" w:eastAsia="Times New Roman" w:hAnsi="Times New Roman" w:cs="Times New Roman"/>
                <w:szCs w:val="24"/>
                <w:lang w:eastAsia="ru-RU"/>
              </w:rPr>
            </w:pPr>
            <w:r w:rsidRPr="00A55DEA">
              <w:rPr>
                <w:rFonts w:ascii="Times New Roman" w:eastAsia="Times New Roman" w:hAnsi="Times New Roman" w:cs="Times New Roman"/>
                <w:szCs w:val="24"/>
                <w:lang w:eastAsia="ru-RU"/>
              </w:rPr>
              <w:t>Составить отчет, ответить на контрольные вопросы</w:t>
            </w:r>
          </w:p>
        </w:tc>
        <w:tc>
          <w:tcPr>
            <w:tcW w:w="183" w:type="pct"/>
            <w:tcBorders>
              <w:top w:val="single" w:sz="4" w:space="0" w:color="auto"/>
              <w:left w:val="single" w:sz="4" w:space="0" w:color="000000"/>
              <w:bottom w:val="single" w:sz="4" w:space="0" w:color="auto"/>
              <w:right w:val="single" w:sz="4" w:space="0" w:color="000000"/>
            </w:tcBorders>
          </w:tcPr>
          <w:p w14:paraId="77E0E8D9" w14:textId="77777777" w:rsidR="003A0818" w:rsidRPr="00501E98" w:rsidRDefault="003B325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left w:val="single" w:sz="4" w:space="0" w:color="000000"/>
              <w:bottom w:val="single" w:sz="4" w:space="0" w:color="auto"/>
              <w:right w:val="single" w:sz="4" w:space="0" w:color="000000"/>
            </w:tcBorders>
          </w:tcPr>
          <w:p w14:paraId="0A51CAF1"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ОК 01, ОК 02, </w:t>
            </w:r>
          </w:p>
          <w:p w14:paraId="7EE327A2"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 ОК 06, ОК 07 ОК 09,</w:t>
            </w:r>
          </w:p>
          <w:p w14:paraId="6B7478DF" w14:textId="77777777" w:rsidR="003A0818" w:rsidRPr="00501E98"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ПК 4.1 – 4.4</w:t>
            </w:r>
          </w:p>
        </w:tc>
      </w:tr>
      <w:tr w:rsidR="003A0818" w:rsidRPr="00501E98" w14:paraId="0ECC3D73" w14:textId="77777777" w:rsidTr="008551CE">
        <w:trPr>
          <w:gridAfter w:val="2"/>
          <w:wAfter w:w="1715" w:type="pct"/>
          <w:trHeight w:val="20"/>
        </w:trPr>
        <w:tc>
          <w:tcPr>
            <w:tcW w:w="265" w:type="pct"/>
            <w:tcBorders>
              <w:top w:val="single" w:sz="4" w:space="0" w:color="auto"/>
              <w:left w:val="single" w:sz="4" w:space="0" w:color="auto"/>
              <w:bottom w:val="single" w:sz="4" w:space="0" w:color="auto"/>
              <w:right w:val="single" w:sz="4" w:space="0" w:color="auto"/>
            </w:tcBorders>
          </w:tcPr>
          <w:p w14:paraId="3DF5D3BC" w14:textId="77777777" w:rsidR="003A0818" w:rsidRPr="00501E98" w:rsidRDefault="009C520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81.</w:t>
            </w:r>
          </w:p>
        </w:tc>
        <w:tc>
          <w:tcPr>
            <w:tcW w:w="950" w:type="pct"/>
            <w:gridSpan w:val="2"/>
            <w:tcBorders>
              <w:top w:val="single" w:sz="4" w:space="0" w:color="auto"/>
              <w:left w:val="single" w:sz="4" w:space="0" w:color="auto"/>
              <w:bottom w:val="single" w:sz="4" w:space="0" w:color="auto"/>
            </w:tcBorders>
          </w:tcPr>
          <w:p w14:paraId="1AC89C0E" w14:textId="77777777" w:rsidR="003A0818" w:rsidRPr="00501E98" w:rsidRDefault="000D1659" w:rsidP="008551CE">
            <w:pPr>
              <w:contextualSpacing/>
              <w:rPr>
                <w:rFonts w:ascii="Times New Roman" w:eastAsia="Times New Roman" w:hAnsi="Times New Roman" w:cs="Times New Roman"/>
                <w:szCs w:val="24"/>
                <w:lang w:eastAsia="ru-RU"/>
              </w:rPr>
            </w:pPr>
            <w:r>
              <w:rPr>
                <w:rFonts w:ascii="Times New Roman" w:eastAsia="Times New Roman" w:hAnsi="Times New Roman" w:cs="Times New Roman"/>
                <w:b/>
                <w:szCs w:val="24"/>
                <w:lang w:eastAsia="ru-RU"/>
              </w:rPr>
              <w:t>ПЗ№</w:t>
            </w:r>
            <w:r w:rsidR="00C54589">
              <w:rPr>
                <w:rFonts w:ascii="Times New Roman" w:eastAsia="Times New Roman" w:hAnsi="Times New Roman" w:cs="Times New Roman"/>
                <w:b/>
                <w:szCs w:val="24"/>
                <w:lang w:eastAsia="ru-RU"/>
              </w:rPr>
              <w:t>39</w:t>
            </w:r>
            <w:r w:rsidR="004E3AB8" w:rsidRPr="00AE4AE9">
              <w:rPr>
                <w:rFonts w:ascii="Times New Roman" w:hAnsi="Times New Roman"/>
              </w:rPr>
              <w:t>«Содержание отчета  о выполнении плана мероприятий по охране окружающей среды».</w:t>
            </w:r>
          </w:p>
        </w:tc>
        <w:tc>
          <w:tcPr>
            <w:tcW w:w="1297" w:type="pct"/>
            <w:gridSpan w:val="2"/>
            <w:tcBorders>
              <w:top w:val="single" w:sz="4" w:space="0" w:color="auto"/>
              <w:bottom w:val="single" w:sz="4" w:space="0" w:color="auto"/>
            </w:tcBorders>
          </w:tcPr>
          <w:p w14:paraId="1D1786E0" w14:textId="77777777" w:rsidR="003A0818" w:rsidRPr="00501E98" w:rsidRDefault="004E3AB8" w:rsidP="008551CE">
            <w:pPr>
              <w:contextualSpacing/>
              <w:rPr>
                <w:rFonts w:ascii="Times New Roman" w:eastAsia="Times New Roman" w:hAnsi="Times New Roman" w:cs="Times New Roman"/>
                <w:szCs w:val="24"/>
                <w:lang w:eastAsia="ru-RU"/>
              </w:rPr>
            </w:pPr>
            <w:r w:rsidRPr="00A55DEA">
              <w:rPr>
                <w:rFonts w:ascii="Times New Roman" w:eastAsia="Times New Roman" w:hAnsi="Times New Roman" w:cs="Times New Roman"/>
                <w:szCs w:val="24"/>
                <w:lang w:eastAsia="ru-RU"/>
              </w:rPr>
              <w:t>Составить отчет, ответить на контрольные вопросы</w:t>
            </w:r>
          </w:p>
        </w:tc>
        <w:tc>
          <w:tcPr>
            <w:tcW w:w="183" w:type="pct"/>
            <w:tcBorders>
              <w:top w:val="single" w:sz="4" w:space="0" w:color="auto"/>
              <w:bottom w:val="single" w:sz="4" w:space="0" w:color="auto"/>
            </w:tcBorders>
          </w:tcPr>
          <w:p w14:paraId="2A9E0549" w14:textId="77777777" w:rsidR="003A0818" w:rsidRPr="00501E98" w:rsidRDefault="003B325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0B3D870E"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ОК 01, ОК 02, </w:t>
            </w:r>
          </w:p>
          <w:p w14:paraId="5272ED24"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 ОК 06, ОК 07 ОК 09,</w:t>
            </w:r>
          </w:p>
          <w:p w14:paraId="1E005BBE" w14:textId="77777777" w:rsidR="003A0818" w:rsidRPr="00501E98"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ПК 4.1 – 4.4</w:t>
            </w:r>
          </w:p>
        </w:tc>
      </w:tr>
      <w:tr w:rsidR="003A0818" w:rsidRPr="00501E98" w14:paraId="379F86D2" w14:textId="77777777" w:rsidTr="008551CE">
        <w:trPr>
          <w:gridAfter w:val="2"/>
          <w:wAfter w:w="1715" w:type="pct"/>
          <w:trHeight w:val="20"/>
        </w:trPr>
        <w:tc>
          <w:tcPr>
            <w:tcW w:w="265" w:type="pct"/>
            <w:tcBorders>
              <w:top w:val="single" w:sz="4" w:space="0" w:color="auto"/>
              <w:left w:val="single" w:sz="4" w:space="0" w:color="auto"/>
              <w:bottom w:val="single" w:sz="4" w:space="0" w:color="auto"/>
              <w:right w:val="single" w:sz="4" w:space="0" w:color="auto"/>
            </w:tcBorders>
          </w:tcPr>
          <w:p w14:paraId="4C5E2BCF" w14:textId="77777777" w:rsidR="003A0818" w:rsidRPr="00501E98" w:rsidRDefault="009C520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82.</w:t>
            </w:r>
          </w:p>
        </w:tc>
        <w:tc>
          <w:tcPr>
            <w:tcW w:w="950" w:type="pct"/>
            <w:gridSpan w:val="2"/>
            <w:tcBorders>
              <w:top w:val="single" w:sz="4" w:space="0" w:color="auto"/>
              <w:left w:val="single" w:sz="4" w:space="0" w:color="auto"/>
              <w:bottom w:val="single" w:sz="4" w:space="0" w:color="auto"/>
            </w:tcBorders>
          </w:tcPr>
          <w:p w14:paraId="53C38588" w14:textId="77777777" w:rsidR="003A0818" w:rsidRPr="00501E98" w:rsidRDefault="00C54589" w:rsidP="008551CE">
            <w:pPr>
              <w:contextualSpacing/>
              <w:rPr>
                <w:rFonts w:ascii="Times New Roman" w:eastAsia="Times New Roman" w:hAnsi="Times New Roman" w:cs="Times New Roman"/>
                <w:szCs w:val="24"/>
                <w:lang w:eastAsia="ru-RU"/>
              </w:rPr>
            </w:pPr>
            <w:r>
              <w:rPr>
                <w:rFonts w:ascii="Times New Roman" w:eastAsia="Times New Roman" w:hAnsi="Times New Roman" w:cs="Times New Roman"/>
                <w:b/>
                <w:szCs w:val="24"/>
                <w:lang w:eastAsia="ru-RU"/>
              </w:rPr>
              <w:t>ПЗ№40</w:t>
            </w:r>
            <w:r w:rsidR="004E3AB8" w:rsidRPr="00AE4AE9">
              <w:rPr>
                <w:rFonts w:ascii="Times New Roman" w:hAnsi="Times New Roman"/>
              </w:rPr>
              <w:t>«Содержание отчета  о выполнении плана мероприятий по охране окружающей среды».</w:t>
            </w:r>
          </w:p>
        </w:tc>
        <w:tc>
          <w:tcPr>
            <w:tcW w:w="1297" w:type="pct"/>
            <w:gridSpan w:val="2"/>
            <w:tcBorders>
              <w:top w:val="single" w:sz="4" w:space="0" w:color="auto"/>
              <w:bottom w:val="single" w:sz="4" w:space="0" w:color="auto"/>
            </w:tcBorders>
          </w:tcPr>
          <w:p w14:paraId="0EE68A60" w14:textId="77777777" w:rsidR="003A0818" w:rsidRPr="00501E98" w:rsidRDefault="004E3AB8" w:rsidP="008551CE">
            <w:pPr>
              <w:contextualSpacing/>
              <w:rPr>
                <w:rFonts w:ascii="Times New Roman" w:eastAsia="Times New Roman" w:hAnsi="Times New Roman" w:cs="Times New Roman"/>
                <w:szCs w:val="24"/>
                <w:lang w:eastAsia="ru-RU"/>
              </w:rPr>
            </w:pPr>
            <w:r w:rsidRPr="00A55DEA">
              <w:rPr>
                <w:rFonts w:ascii="Times New Roman" w:eastAsia="Times New Roman" w:hAnsi="Times New Roman" w:cs="Times New Roman"/>
                <w:szCs w:val="24"/>
                <w:lang w:eastAsia="ru-RU"/>
              </w:rPr>
              <w:t>Составить отчет, ответить на контрольные вопросы</w:t>
            </w:r>
          </w:p>
        </w:tc>
        <w:tc>
          <w:tcPr>
            <w:tcW w:w="183" w:type="pct"/>
            <w:tcBorders>
              <w:top w:val="single" w:sz="4" w:space="0" w:color="auto"/>
              <w:bottom w:val="single" w:sz="4" w:space="0" w:color="auto"/>
            </w:tcBorders>
          </w:tcPr>
          <w:p w14:paraId="3D5741CB" w14:textId="77777777" w:rsidR="003A0818" w:rsidRPr="00501E98" w:rsidRDefault="003B325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5783D612"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ОК 01, ОК 02, </w:t>
            </w:r>
          </w:p>
          <w:p w14:paraId="77B85BC2"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 ОК 06, ОК 07 ОК 09,</w:t>
            </w:r>
          </w:p>
          <w:p w14:paraId="76A51EE7" w14:textId="77777777" w:rsidR="003A0818" w:rsidRPr="00501E98"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ПК 4.1 – 4.4</w:t>
            </w:r>
          </w:p>
        </w:tc>
      </w:tr>
      <w:tr w:rsidR="003A0818" w:rsidRPr="00501E98" w14:paraId="002B5EC0" w14:textId="77777777" w:rsidTr="008551CE">
        <w:trPr>
          <w:gridAfter w:val="2"/>
          <w:wAfter w:w="1715" w:type="pct"/>
          <w:trHeight w:val="20"/>
        </w:trPr>
        <w:tc>
          <w:tcPr>
            <w:tcW w:w="265" w:type="pct"/>
            <w:tcBorders>
              <w:top w:val="single" w:sz="4" w:space="0" w:color="auto"/>
              <w:bottom w:val="single" w:sz="4" w:space="0" w:color="auto"/>
            </w:tcBorders>
          </w:tcPr>
          <w:p w14:paraId="7E03E659" w14:textId="77777777" w:rsidR="003A0818" w:rsidRPr="00501E98" w:rsidRDefault="009C5201" w:rsidP="008551CE">
            <w:pPr>
              <w:spacing w:after="0" w:line="240" w:lineRule="auto"/>
              <w:rPr>
                <w:rFonts w:ascii="Times New Roman" w:eastAsia="Calibri" w:hAnsi="Times New Roman" w:cs="Times New Roman"/>
                <w:szCs w:val="24"/>
              </w:rPr>
            </w:pPr>
            <w:r>
              <w:rPr>
                <w:rFonts w:ascii="Times New Roman" w:eastAsia="Calibri" w:hAnsi="Times New Roman" w:cs="Times New Roman"/>
                <w:szCs w:val="24"/>
              </w:rPr>
              <w:t>83.</w:t>
            </w:r>
          </w:p>
        </w:tc>
        <w:tc>
          <w:tcPr>
            <w:tcW w:w="950" w:type="pct"/>
            <w:gridSpan w:val="2"/>
            <w:tcBorders>
              <w:top w:val="single" w:sz="4" w:space="0" w:color="auto"/>
              <w:bottom w:val="single" w:sz="4" w:space="0" w:color="auto"/>
            </w:tcBorders>
          </w:tcPr>
          <w:p w14:paraId="76A8F025" w14:textId="77777777" w:rsidR="003A0818" w:rsidRPr="00501E98" w:rsidRDefault="00C54589" w:rsidP="008551CE">
            <w:pPr>
              <w:contextualSpacing/>
              <w:rPr>
                <w:rFonts w:ascii="Times New Roman" w:eastAsia="Times New Roman" w:hAnsi="Times New Roman" w:cs="Times New Roman"/>
                <w:szCs w:val="24"/>
                <w:lang w:eastAsia="ru-RU"/>
              </w:rPr>
            </w:pPr>
            <w:r>
              <w:rPr>
                <w:rFonts w:ascii="Times New Roman" w:eastAsia="Times New Roman" w:hAnsi="Times New Roman" w:cs="Times New Roman"/>
                <w:b/>
                <w:szCs w:val="24"/>
                <w:lang w:eastAsia="ru-RU"/>
              </w:rPr>
              <w:t>ПЗ№41</w:t>
            </w:r>
            <w:r w:rsidR="004E3AB8" w:rsidRPr="00AE4AE9">
              <w:rPr>
                <w:rFonts w:ascii="Times New Roman" w:hAnsi="Times New Roman"/>
              </w:rPr>
              <w:t>«Содержание отчета  о выполнении плана мероприятий по охране окружающей среды».</w:t>
            </w:r>
          </w:p>
        </w:tc>
        <w:tc>
          <w:tcPr>
            <w:tcW w:w="1297" w:type="pct"/>
            <w:gridSpan w:val="2"/>
            <w:tcBorders>
              <w:top w:val="single" w:sz="4" w:space="0" w:color="auto"/>
              <w:bottom w:val="single" w:sz="4" w:space="0" w:color="auto"/>
            </w:tcBorders>
          </w:tcPr>
          <w:p w14:paraId="4A11B98C" w14:textId="77777777" w:rsidR="003A0818" w:rsidRPr="00501E98" w:rsidRDefault="004E3AB8" w:rsidP="008551CE">
            <w:pPr>
              <w:contextualSpacing/>
              <w:rPr>
                <w:rFonts w:ascii="Times New Roman" w:eastAsia="Times New Roman" w:hAnsi="Times New Roman" w:cs="Times New Roman"/>
                <w:szCs w:val="24"/>
                <w:lang w:eastAsia="ru-RU"/>
              </w:rPr>
            </w:pPr>
            <w:r w:rsidRPr="00A55DEA">
              <w:rPr>
                <w:rFonts w:ascii="Times New Roman" w:eastAsia="Times New Roman" w:hAnsi="Times New Roman" w:cs="Times New Roman"/>
                <w:szCs w:val="24"/>
                <w:lang w:eastAsia="ru-RU"/>
              </w:rPr>
              <w:t>Составить отчет, ответить на контрольные вопросы</w:t>
            </w:r>
          </w:p>
        </w:tc>
        <w:tc>
          <w:tcPr>
            <w:tcW w:w="183" w:type="pct"/>
            <w:tcBorders>
              <w:top w:val="single" w:sz="4" w:space="0" w:color="auto"/>
              <w:bottom w:val="single" w:sz="4" w:space="0" w:color="auto"/>
            </w:tcBorders>
          </w:tcPr>
          <w:p w14:paraId="2507FE50" w14:textId="77777777" w:rsidR="003A0818" w:rsidRPr="00501E98" w:rsidRDefault="003B325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3EB3FD5B"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ОК 01, ОК 02, </w:t>
            </w:r>
          </w:p>
          <w:p w14:paraId="1A0B720A"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 ОК 06, ОК 07 ОК 09,</w:t>
            </w:r>
          </w:p>
          <w:p w14:paraId="4422A547" w14:textId="77777777" w:rsidR="003A0818" w:rsidRPr="00501E98"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ПК 4.1 – 4.4</w:t>
            </w:r>
          </w:p>
        </w:tc>
      </w:tr>
      <w:tr w:rsidR="003A0818" w:rsidRPr="00501E98" w14:paraId="654ABC89" w14:textId="77777777" w:rsidTr="008551CE">
        <w:trPr>
          <w:gridAfter w:val="2"/>
          <w:wAfter w:w="1715" w:type="pct"/>
          <w:trHeight w:val="20"/>
        </w:trPr>
        <w:tc>
          <w:tcPr>
            <w:tcW w:w="265" w:type="pct"/>
            <w:tcBorders>
              <w:top w:val="single" w:sz="4" w:space="0" w:color="auto"/>
              <w:bottom w:val="single" w:sz="4" w:space="0" w:color="auto"/>
            </w:tcBorders>
          </w:tcPr>
          <w:p w14:paraId="1ADEA9F1" w14:textId="77777777" w:rsidR="003A0818" w:rsidRPr="00501E98" w:rsidRDefault="009C5201" w:rsidP="008551CE">
            <w:pPr>
              <w:spacing w:after="0" w:line="240" w:lineRule="auto"/>
              <w:rPr>
                <w:rFonts w:ascii="Times New Roman" w:eastAsia="Calibri" w:hAnsi="Times New Roman" w:cs="Times New Roman"/>
                <w:szCs w:val="24"/>
              </w:rPr>
            </w:pPr>
            <w:r>
              <w:rPr>
                <w:rFonts w:ascii="Times New Roman" w:eastAsia="Calibri" w:hAnsi="Times New Roman" w:cs="Times New Roman"/>
                <w:szCs w:val="24"/>
              </w:rPr>
              <w:t>84.</w:t>
            </w:r>
          </w:p>
        </w:tc>
        <w:tc>
          <w:tcPr>
            <w:tcW w:w="950" w:type="pct"/>
            <w:gridSpan w:val="2"/>
            <w:tcBorders>
              <w:top w:val="single" w:sz="4" w:space="0" w:color="auto"/>
              <w:bottom w:val="single" w:sz="4" w:space="0" w:color="auto"/>
            </w:tcBorders>
          </w:tcPr>
          <w:p w14:paraId="6B2A533F" w14:textId="77777777" w:rsidR="003A0818" w:rsidRPr="00501E98" w:rsidRDefault="00D360DF" w:rsidP="008551CE">
            <w:pPr>
              <w:contextualSpacing/>
              <w:rPr>
                <w:rFonts w:ascii="Times New Roman" w:eastAsia="Times New Roman" w:hAnsi="Times New Roman" w:cs="Times New Roman"/>
                <w:szCs w:val="24"/>
                <w:lang w:eastAsia="ru-RU"/>
              </w:rPr>
            </w:pPr>
            <w:r w:rsidRPr="00D360DF">
              <w:rPr>
                <w:rFonts w:ascii="Times New Roman" w:eastAsia="Times New Roman" w:hAnsi="Times New Roman" w:cs="Times New Roman"/>
                <w:szCs w:val="24"/>
                <w:lang w:eastAsia="ru-RU"/>
              </w:rPr>
              <w:t>Ответственность за нарушения закона об охране окружающей среды</w:t>
            </w:r>
          </w:p>
        </w:tc>
        <w:tc>
          <w:tcPr>
            <w:tcW w:w="1297" w:type="pct"/>
            <w:gridSpan w:val="2"/>
            <w:tcBorders>
              <w:top w:val="single" w:sz="4" w:space="0" w:color="auto"/>
              <w:bottom w:val="single" w:sz="4" w:space="0" w:color="auto"/>
            </w:tcBorders>
          </w:tcPr>
          <w:p w14:paraId="51C8982A" w14:textId="77777777" w:rsidR="00D360DF" w:rsidRPr="00D360DF" w:rsidRDefault="007F17F0" w:rsidP="00D360DF">
            <w:pPr>
              <w:widowControl w:val="0"/>
              <w:autoSpaceDE w:val="0"/>
              <w:autoSpaceDN w:val="0"/>
              <w:adjustRightInd w:val="0"/>
              <w:spacing w:after="0" w:line="240" w:lineRule="auto"/>
              <w:jc w:val="both"/>
              <w:rPr>
                <w:rFonts w:ascii="Times New Roman" w:eastAsiaTheme="minorEastAsia" w:hAnsi="Times New Roman" w:cs="Times New Roman"/>
                <w:b/>
                <w:lang w:eastAsia="ru-RU"/>
              </w:rPr>
            </w:pPr>
            <w:r w:rsidRPr="00740A27">
              <w:rPr>
                <w:rFonts w:ascii="Times New Roman" w:eastAsia="Times New Roman" w:hAnsi="Times New Roman" w:cs="Times New Roman"/>
                <w:b/>
                <w:szCs w:val="24"/>
                <w:lang w:eastAsia="ru-RU"/>
              </w:rPr>
              <w:t>Содержание учебного материала</w:t>
            </w:r>
            <w:r w:rsidRPr="00740A27">
              <w:rPr>
                <w:rFonts w:ascii="Times New Roman" w:eastAsia="Times New Roman" w:hAnsi="Times New Roman" w:cs="Times New Roman"/>
                <w:szCs w:val="24"/>
                <w:lang w:eastAsia="ru-RU"/>
              </w:rPr>
              <w:t xml:space="preserve"> </w:t>
            </w:r>
            <w:r w:rsidR="00D360DF" w:rsidRPr="00D360DF">
              <w:rPr>
                <w:rFonts w:ascii="Times New Roman" w:eastAsiaTheme="minorEastAsia" w:hAnsi="Times New Roman" w:cs="Times New Roman"/>
                <w:color w:val="222222"/>
                <w:lang w:eastAsia="ru-RU"/>
              </w:rPr>
              <w:t xml:space="preserve">Виды ответственности, порядок разрешения споров </w:t>
            </w:r>
            <w:r w:rsidR="00D360DF" w:rsidRPr="00D360DF">
              <w:rPr>
                <w:rFonts w:ascii="Times New Roman" w:eastAsiaTheme="minorEastAsia" w:hAnsi="Times New Roman" w:cs="Times New Roman"/>
                <w:lang w:eastAsia="ru-RU"/>
              </w:rPr>
              <w:t>в области охраны окружающей среды</w:t>
            </w:r>
            <w:r w:rsidR="00D360DF" w:rsidRPr="00D360DF">
              <w:rPr>
                <w:rFonts w:ascii="Times New Roman" w:eastAsiaTheme="minorEastAsia" w:hAnsi="Times New Roman" w:cs="Times New Roman"/>
                <w:color w:val="222222"/>
                <w:lang w:eastAsia="ru-RU"/>
              </w:rPr>
              <w:t xml:space="preserve">. </w:t>
            </w:r>
          </w:p>
          <w:p w14:paraId="17825BE7" w14:textId="77777777" w:rsidR="003A0818" w:rsidRPr="00501E98" w:rsidRDefault="003A0818" w:rsidP="00D360DF">
            <w:pPr>
              <w:contextualSpacing/>
              <w:rPr>
                <w:rFonts w:ascii="Times New Roman" w:eastAsia="Times New Roman" w:hAnsi="Times New Roman" w:cs="Times New Roman"/>
                <w:szCs w:val="24"/>
                <w:lang w:eastAsia="ru-RU"/>
              </w:rPr>
            </w:pPr>
          </w:p>
        </w:tc>
        <w:tc>
          <w:tcPr>
            <w:tcW w:w="183" w:type="pct"/>
            <w:tcBorders>
              <w:top w:val="single" w:sz="4" w:space="0" w:color="auto"/>
              <w:bottom w:val="single" w:sz="4" w:space="0" w:color="auto"/>
            </w:tcBorders>
          </w:tcPr>
          <w:p w14:paraId="7F0C5BD2" w14:textId="77777777" w:rsidR="003A0818" w:rsidRPr="00501E98" w:rsidRDefault="003B325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182B7C41"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ОК 01, ОК 02, </w:t>
            </w:r>
          </w:p>
          <w:p w14:paraId="574A91EB"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 ОК 06, ОК 07 ОК 09,</w:t>
            </w:r>
          </w:p>
          <w:p w14:paraId="62CCC913" w14:textId="77777777" w:rsidR="003A0818" w:rsidRPr="00501E98"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ПК 4.1 – 4.4</w:t>
            </w:r>
          </w:p>
        </w:tc>
      </w:tr>
      <w:tr w:rsidR="003A0818" w:rsidRPr="00501E98" w14:paraId="45AE58F9" w14:textId="77777777" w:rsidTr="005F12F0">
        <w:trPr>
          <w:gridAfter w:val="2"/>
          <w:wAfter w:w="1715" w:type="pct"/>
          <w:trHeight w:val="20"/>
        </w:trPr>
        <w:tc>
          <w:tcPr>
            <w:tcW w:w="265" w:type="pct"/>
            <w:tcBorders>
              <w:top w:val="single" w:sz="4" w:space="0" w:color="auto"/>
              <w:left w:val="single" w:sz="4" w:space="0" w:color="auto"/>
              <w:bottom w:val="single" w:sz="4" w:space="0" w:color="auto"/>
              <w:right w:val="single" w:sz="4" w:space="0" w:color="auto"/>
            </w:tcBorders>
          </w:tcPr>
          <w:p w14:paraId="7F2FBD6A" w14:textId="77777777" w:rsidR="003A0818" w:rsidRPr="00501E98" w:rsidRDefault="009C520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85.</w:t>
            </w:r>
          </w:p>
        </w:tc>
        <w:tc>
          <w:tcPr>
            <w:tcW w:w="950" w:type="pct"/>
            <w:gridSpan w:val="2"/>
            <w:tcBorders>
              <w:top w:val="single" w:sz="4" w:space="0" w:color="auto"/>
              <w:left w:val="single" w:sz="4" w:space="0" w:color="auto"/>
              <w:bottom w:val="single" w:sz="4" w:space="0" w:color="auto"/>
            </w:tcBorders>
            <w:shd w:val="clear" w:color="auto" w:fill="D9D9D9" w:themeFill="background1" w:themeFillShade="D9"/>
          </w:tcPr>
          <w:p w14:paraId="6582900E" w14:textId="77777777" w:rsidR="003A0818" w:rsidRPr="00501E98" w:rsidRDefault="00D360DF" w:rsidP="008551CE">
            <w:pPr>
              <w:contextualSpacing/>
              <w:rPr>
                <w:rFonts w:ascii="Times New Roman" w:eastAsia="Times New Roman" w:hAnsi="Times New Roman" w:cs="Times New Roman"/>
                <w:szCs w:val="24"/>
                <w:lang w:eastAsia="ru-RU"/>
              </w:rPr>
            </w:pPr>
            <w:r w:rsidRPr="00D360DF">
              <w:rPr>
                <w:rFonts w:ascii="Times New Roman" w:eastAsia="Times New Roman" w:hAnsi="Times New Roman" w:cs="Times New Roman"/>
                <w:szCs w:val="24"/>
                <w:lang w:eastAsia="ru-RU"/>
              </w:rPr>
              <w:t>Ответственность за нарушения закона об охране окружающей среды</w:t>
            </w:r>
          </w:p>
        </w:tc>
        <w:tc>
          <w:tcPr>
            <w:tcW w:w="1297" w:type="pct"/>
            <w:gridSpan w:val="2"/>
            <w:tcBorders>
              <w:top w:val="single" w:sz="4" w:space="0" w:color="auto"/>
              <w:bottom w:val="single" w:sz="4" w:space="0" w:color="auto"/>
            </w:tcBorders>
            <w:shd w:val="clear" w:color="auto" w:fill="D9D9D9" w:themeFill="background1" w:themeFillShade="D9"/>
          </w:tcPr>
          <w:p w14:paraId="5CDD4F5D" w14:textId="77777777" w:rsidR="002C1E6B" w:rsidRPr="00543052" w:rsidRDefault="00543052" w:rsidP="002C1E6B">
            <w:pPr>
              <w:contextualSpacing/>
              <w:rPr>
                <w:rFonts w:ascii="Times New Roman" w:eastAsia="Times New Roman" w:hAnsi="Times New Roman" w:cs="Times New Roman"/>
                <w:b/>
                <w:lang w:eastAsia="ru-RU"/>
              </w:rPr>
            </w:pPr>
            <w:r>
              <w:rPr>
                <w:rFonts w:ascii="Times New Roman" w:eastAsia="Times New Roman" w:hAnsi="Times New Roman" w:cs="Times New Roman"/>
                <w:b/>
                <w:szCs w:val="24"/>
                <w:lang w:eastAsia="ru-RU"/>
              </w:rPr>
              <w:t xml:space="preserve">Самостоятельные работы </w:t>
            </w:r>
            <w:r w:rsidRPr="009805B2">
              <w:rPr>
                <w:rFonts w:ascii="Times New Roman" w:eastAsia="Times New Roman" w:hAnsi="Times New Roman" w:cs="Times New Roman"/>
                <w:b/>
                <w:lang w:eastAsia="ru-RU"/>
              </w:rPr>
              <w:t>№</w:t>
            </w:r>
            <w:r>
              <w:rPr>
                <w:rFonts w:ascii="Times New Roman" w:eastAsia="Times New Roman" w:hAnsi="Times New Roman" w:cs="Times New Roman"/>
                <w:b/>
                <w:lang w:eastAsia="ru-RU"/>
              </w:rPr>
              <w:t>13</w:t>
            </w:r>
            <w:r w:rsidR="002C1E6B" w:rsidRPr="005A0003">
              <w:rPr>
                <w:rFonts w:ascii="Times New Roman" w:eastAsia="Times New Roman" w:hAnsi="Times New Roman" w:cs="Times New Roman"/>
                <w:b/>
                <w:szCs w:val="24"/>
                <w:lang w:eastAsia="ru-RU"/>
              </w:rPr>
              <w:t xml:space="preserve"> </w:t>
            </w:r>
          </w:p>
          <w:p w14:paraId="313A7A4D" w14:textId="77777777" w:rsidR="003A0818" w:rsidRDefault="00D360DF" w:rsidP="008551CE">
            <w:pPr>
              <w:contextualSpacing/>
              <w:rPr>
                <w:rFonts w:ascii="Times New Roman" w:eastAsiaTheme="minorEastAsia" w:hAnsi="Times New Roman" w:cs="Times New Roman"/>
                <w:lang w:eastAsia="ru-RU"/>
              </w:rPr>
            </w:pPr>
            <w:r w:rsidRPr="00D360DF">
              <w:rPr>
                <w:rFonts w:ascii="Times New Roman" w:eastAsiaTheme="minorEastAsia" w:hAnsi="Times New Roman" w:cs="Times New Roman"/>
                <w:lang w:eastAsia="ru-RU"/>
              </w:rPr>
              <w:t>Обязанность возмещения вреда окружающей среде</w:t>
            </w:r>
          </w:p>
          <w:p w14:paraId="2B72BBCF" w14:textId="77777777" w:rsidR="00FF34D0" w:rsidRPr="00501E98" w:rsidRDefault="00FF34D0" w:rsidP="008551CE">
            <w:pPr>
              <w:contextualSpacing/>
              <w:rPr>
                <w:rFonts w:ascii="Times New Roman" w:eastAsia="Times New Roman" w:hAnsi="Times New Roman" w:cs="Times New Roman"/>
                <w:szCs w:val="24"/>
                <w:lang w:eastAsia="ru-RU"/>
              </w:rPr>
            </w:pPr>
            <w:r w:rsidRPr="00703850">
              <w:rPr>
                <w:rFonts w:ascii="Times New Roman" w:hAnsi="Times New Roman"/>
                <w:b/>
              </w:rPr>
              <w:t>Задание:</w:t>
            </w:r>
            <w:r>
              <w:rPr>
                <w:rFonts w:ascii="Times New Roman" w:hAnsi="Times New Roman"/>
                <w:b/>
              </w:rPr>
              <w:t xml:space="preserve"> </w:t>
            </w:r>
            <w:r w:rsidRPr="00703850">
              <w:rPr>
                <w:rFonts w:ascii="Times New Roman" w:hAnsi="Times New Roman"/>
                <w:b/>
              </w:rPr>
              <w:t>написать конспект</w:t>
            </w:r>
          </w:p>
        </w:tc>
        <w:tc>
          <w:tcPr>
            <w:tcW w:w="183" w:type="pct"/>
            <w:tcBorders>
              <w:top w:val="single" w:sz="4" w:space="0" w:color="auto"/>
              <w:bottom w:val="single" w:sz="4" w:space="0" w:color="auto"/>
            </w:tcBorders>
            <w:shd w:val="clear" w:color="auto" w:fill="D9D9D9" w:themeFill="background1" w:themeFillShade="D9"/>
          </w:tcPr>
          <w:p w14:paraId="6B9BB3E3" w14:textId="77777777" w:rsidR="003A0818" w:rsidRPr="00501E98" w:rsidRDefault="003B325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shd w:val="clear" w:color="auto" w:fill="D9D9D9" w:themeFill="background1" w:themeFillShade="D9"/>
          </w:tcPr>
          <w:p w14:paraId="4F50F470"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ОК 01, ОК 02, </w:t>
            </w:r>
          </w:p>
          <w:p w14:paraId="6FBE58F5"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 ОК 06, ОК 07 ОК 09,</w:t>
            </w:r>
          </w:p>
          <w:p w14:paraId="74679AE6" w14:textId="77777777" w:rsidR="003A0818" w:rsidRPr="00501E98"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ПК 4.1 – 4.4</w:t>
            </w:r>
          </w:p>
        </w:tc>
      </w:tr>
      <w:tr w:rsidR="003A0818" w:rsidRPr="00501E98" w14:paraId="09F323B6" w14:textId="77777777" w:rsidTr="008551CE">
        <w:trPr>
          <w:gridAfter w:val="2"/>
          <w:wAfter w:w="1715" w:type="pct"/>
          <w:trHeight w:val="20"/>
        </w:trPr>
        <w:tc>
          <w:tcPr>
            <w:tcW w:w="265" w:type="pct"/>
            <w:tcBorders>
              <w:top w:val="single" w:sz="4" w:space="0" w:color="auto"/>
              <w:left w:val="single" w:sz="4" w:space="0" w:color="auto"/>
              <w:bottom w:val="single" w:sz="4" w:space="0" w:color="auto"/>
              <w:right w:val="single" w:sz="4" w:space="0" w:color="auto"/>
            </w:tcBorders>
          </w:tcPr>
          <w:p w14:paraId="4C982631" w14:textId="77777777" w:rsidR="003A0818" w:rsidRPr="00501E98" w:rsidRDefault="009C520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86.</w:t>
            </w:r>
          </w:p>
        </w:tc>
        <w:tc>
          <w:tcPr>
            <w:tcW w:w="950" w:type="pct"/>
            <w:gridSpan w:val="2"/>
            <w:tcBorders>
              <w:top w:val="single" w:sz="4" w:space="0" w:color="auto"/>
              <w:left w:val="single" w:sz="4" w:space="0" w:color="auto"/>
              <w:bottom w:val="single" w:sz="4" w:space="0" w:color="auto"/>
            </w:tcBorders>
          </w:tcPr>
          <w:p w14:paraId="03FE088F" w14:textId="77777777" w:rsidR="003A0818" w:rsidRPr="00501E98" w:rsidRDefault="00D360DF" w:rsidP="008551CE">
            <w:pPr>
              <w:contextualSpacing/>
              <w:rPr>
                <w:rFonts w:ascii="Times New Roman" w:eastAsia="Times New Roman" w:hAnsi="Times New Roman" w:cs="Times New Roman"/>
                <w:szCs w:val="24"/>
                <w:lang w:eastAsia="ru-RU"/>
              </w:rPr>
            </w:pPr>
            <w:r w:rsidRPr="00D360DF">
              <w:rPr>
                <w:rFonts w:ascii="Times New Roman" w:eastAsia="Times New Roman" w:hAnsi="Times New Roman" w:cs="Times New Roman"/>
                <w:szCs w:val="24"/>
                <w:lang w:eastAsia="ru-RU"/>
              </w:rPr>
              <w:t>Ответственность за нарушения закона об охране окружающей среды</w:t>
            </w:r>
          </w:p>
        </w:tc>
        <w:tc>
          <w:tcPr>
            <w:tcW w:w="1297" w:type="pct"/>
            <w:gridSpan w:val="2"/>
            <w:tcBorders>
              <w:top w:val="single" w:sz="4" w:space="0" w:color="auto"/>
              <w:bottom w:val="single" w:sz="4" w:space="0" w:color="auto"/>
            </w:tcBorders>
          </w:tcPr>
          <w:p w14:paraId="439B18DC" w14:textId="77777777" w:rsidR="00D360DF" w:rsidRPr="00D360DF" w:rsidRDefault="007F17F0" w:rsidP="00D360DF">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40A27">
              <w:rPr>
                <w:rFonts w:ascii="Times New Roman" w:eastAsia="Times New Roman" w:hAnsi="Times New Roman" w:cs="Times New Roman"/>
                <w:b/>
                <w:szCs w:val="24"/>
                <w:lang w:eastAsia="ru-RU"/>
              </w:rPr>
              <w:t>Содержание учебного материала</w:t>
            </w:r>
            <w:r w:rsidRPr="00740A27">
              <w:rPr>
                <w:rFonts w:ascii="Times New Roman" w:eastAsia="Times New Roman" w:hAnsi="Times New Roman" w:cs="Times New Roman"/>
                <w:szCs w:val="24"/>
                <w:lang w:eastAsia="ru-RU"/>
              </w:rPr>
              <w:t xml:space="preserve"> </w:t>
            </w:r>
            <w:r w:rsidR="00D360DF" w:rsidRPr="00D360DF">
              <w:rPr>
                <w:rFonts w:ascii="Times New Roman" w:eastAsiaTheme="minorEastAsia" w:hAnsi="Times New Roman" w:cs="Times New Roman"/>
                <w:lang w:eastAsia="ru-RU"/>
              </w:rPr>
              <w:t>Порядок компенсации вреда окружающей среде, причиненного нарушением законодательства в области охраны окружающей среды.</w:t>
            </w:r>
          </w:p>
          <w:p w14:paraId="301591A1" w14:textId="77777777" w:rsidR="003A0818" w:rsidRPr="00501E98" w:rsidRDefault="003A0818" w:rsidP="008551CE">
            <w:pPr>
              <w:contextualSpacing/>
              <w:rPr>
                <w:rFonts w:ascii="Times New Roman" w:eastAsia="Times New Roman" w:hAnsi="Times New Roman" w:cs="Times New Roman"/>
                <w:szCs w:val="24"/>
                <w:lang w:eastAsia="ru-RU"/>
              </w:rPr>
            </w:pPr>
          </w:p>
        </w:tc>
        <w:tc>
          <w:tcPr>
            <w:tcW w:w="183" w:type="pct"/>
            <w:tcBorders>
              <w:top w:val="single" w:sz="4" w:space="0" w:color="auto"/>
              <w:bottom w:val="single" w:sz="4" w:space="0" w:color="auto"/>
            </w:tcBorders>
          </w:tcPr>
          <w:p w14:paraId="4680A1EF" w14:textId="77777777" w:rsidR="003A0818" w:rsidRPr="00501E98" w:rsidRDefault="003B325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4FD11C80"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ОК 01, ОК 02, </w:t>
            </w:r>
          </w:p>
          <w:p w14:paraId="243F29B4"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 ОК 06, ОК 07 ОК 09,</w:t>
            </w:r>
          </w:p>
          <w:p w14:paraId="262F91A5" w14:textId="77777777" w:rsidR="003A0818" w:rsidRPr="00501E98"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ПК 4.1 – 4.4</w:t>
            </w:r>
          </w:p>
        </w:tc>
      </w:tr>
      <w:tr w:rsidR="003A0818" w:rsidRPr="00501E98" w14:paraId="5CD3CE7C" w14:textId="77777777" w:rsidTr="005F12F0">
        <w:trPr>
          <w:gridAfter w:val="2"/>
          <w:wAfter w:w="1715" w:type="pct"/>
          <w:trHeight w:val="20"/>
        </w:trPr>
        <w:tc>
          <w:tcPr>
            <w:tcW w:w="265" w:type="pct"/>
            <w:tcBorders>
              <w:top w:val="single" w:sz="4" w:space="0" w:color="auto"/>
              <w:bottom w:val="single" w:sz="4" w:space="0" w:color="auto"/>
            </w:tcBorders>
          </w:tcPr>
          <w:p w14:paraId="4FADBC82" w14:textId="77777777" w:rsidR="003A0818" w:rsidRPr="00501E98" w:rsidRDefault="009C5201" w:rsidP="008551CE">
            <w:pPr>
              <w:spacing w:after="0" w:line="240" w:lineRule="auto"/>
              <w:rPr>
                <w:rFonts w:ascii="Times New Roman" w:eastAsia="Calibri" w:hAnsi="Times New Roman" w:cs="Times New Roman"/>
                <w:szCs w:val="24"/>
              </w:rPr>
            </w:pPr>
            <w:r>
              <w:rPr>
                <w:rFonts w:ascii="Times New Roman" w:eastAsia="Calibri" w:hAnsi="Times New Roman" w:cs="Times New Roman"/>
                <w:szCs w:val="24"/>
              </w:rPr>
              <w:t>87.</w:t>
            </w:r>
          </w:p>
        </w:tc>
        <w:tc>
          <w:tcPr>
            <w:tcW w:w="950" w:type="pct"/>
            <w:gridSpan w:val="2"/>
            <w:tcBorders>
              <w:top w:val="single" w:sz="4" w:space="0" w:color="auto"/>
              <w:bottom w:val="single" w:sz="4" w:space="0" w:color="auto"/>
            </w:tcBorders>
            <w:shd w:val="clear" w:color="auto" w:fill="D9D9D9" w:themeFill="background1" w:themeFillShade="D9"/>
          </w:tcPr>
          <w:p w14:paraId="57259454" w14:textId="77777777" w:rsidR="003A0818" w:rsidRPr="00501E98" w:rsidRDefault="00D360DF" w:rsidP="008551CE">
            <w:pPr>
              <w:contextualSpacing/>
              <w:rPr>
                <w:rFonts w:ascii="Times New Roman" w:eastAsia="Times New Roman" w:hAnsi="Times New Roman" w:cs="Times New Roman"/>
                <w:szCs w:val="24"/>
                <w:lang w:eastAsia="ru-RU"/>
              </w:rPr>
            </w:pPr>
            <w:r w:rsidRPr="00D360DF">
              <w:rPr>
                <w:rFonts w:ascii="Times New Roman" w:eastAsia="Times New Roman" w:hAnsi="Times New Roman" w:cs="Times New Roman"/>
                <w:szCs w:val="24"/>
                <w:lang w:eastAsia="ru-RU"/>
              </w:rPr>
              <w:t>Ответственность за нарушения закона об охране окружающей среды</w:t>
            </w:r>
          </w:p>
        </w:tc>
        <w:tc>
          <w:tcPr>
            <w:tcW w:w="1297" w:type="pct"/>
            <w:gridSpan w:val="2"/>
            <w:tcBorders>
              <w:top w:val="single" w:sz="4" w:space="0" w:color="auto"/>
              <w:bottom w:val="single" w:sz="4" w:space="0" w:color="auto"/>
            </w:tcBorders>
            <w:shd w:val="clear" w:color="auto" w:fill="D9D9D9" w:themeFill="background1" w:themeFillShade="D9"/>
          </w:tcPr>
          <w:p w14:paraId="57B830D5" w14:textId="77777777" w:rsidR="009805B2" w:rsidRPr="009805B2" w:rsidRDefault="009805B2" w:rsidP="009805B2">
            <w:pPr>
              <w:contextualSpacing/>
              <w:rPr>
                <w:rFonts w:ascii="Times New Roman" w:eastAsia="Times New Roman" w:hAnsi="Times New Roman" w:cs="Times New Roman"/>
                <w:b/>
                <w:lang w:eastAsia="ru-RU"/>
              </w:rPr>
            </w:pPr>
            <w:r w:rsidRPr="009805B2">
              <w:rPr>
                <w:rFonts w:ascii="Times New Roman" w:eastAsia="Times New Roman" w:hAnsi="Times New Roman" w:cs="Times New Roman"/>
                <w:b/>
                <w:lang w:eastAsia="ru-RU"/>
              </w:rPr>
              <w:t>Самостоятельные работы №</w:t>
            </w:r>
            <w:r w:rsidR="00543052">
              <w:rPr>
                <w:rFonts w:ascii="Times New Roman" w:eastAsia="Times New Roman" w:hAnsi="Times New Roman" w:cs="Times New Roman"/>
                <w:b/>
                <w:lang w:eastAsia="ru-RU"/>
              </w:rPr>
              <w:t>14</w:t>
            </w:r>
          </w:p>
          <w:p w14:paraId="50363ECF" w14:textId="77777777" w:rsidR="003A0818" w:rsidRDefault="00D360DF" w:rsidP="008551CE">
            <w:pPr>
              <w:contextualSpacing/>
              <w:rPr>
                <w:rFonts w:ascii="Times New Roman" w:eastAsia="Times New Roman" w:hAnsi="Times New Roman" w:cs="Times New Roman"/>
                <w:lang w:eastAsia="ru-RU"/>
              </w:rPr>
            </w:pPr>
            <w:r w:rsidRPr="00D360DF">
              <w:rPr>
                <w:rFonts w:ascii="Times New Roman" w:eastAsia="Times New Roman" w:hAnsi="Times New Roman" w:cs="Times New Roman"/>
                <w:lang w:eastAsia="ru-RU"/>
              </w:rPr>
              <w:t>Требования об ограничении, о приостановлении или о прекращении деятельности лиц, осуществляемой с нарушением законодательства в области охраны окружающей среды</w:t>
            </w:r>
          </w:p>
          <w:p w14:paraId="4C146676" w14:textId="77777777" w:rsidR="00FF34D0" w:rsidRPr="00501E98" w:rsidRDefault="00FF34D0" w:rsidP="008551CE">
            <w:pPr>
              <w:contextualSpacing/>
              <w:rPr>
                <w:rFonts w:ascii="Times New Roman" w:eastAsia="Times New Roman" w:hAnsi="Times New Roman" w:cs="Times New Roman"/>
                <w:szCs w:val="24"/>
                <w:lang w:eastAsia="ru-RU"/>
              </w:rPr>
            </w:pPr>
            <w:r w:rsidRPr="00703850">
              <w:rPr>
                <w:rFonts w:ascii="Times New Roman" w:hAnsi="Times New Roman"/>
                <w:b/>
              </w:rPr>
              <w:t>Задание:</w:t>
            </w:r>
            <w:r>
              <w:rPr>
                <w:rFonts w:ascii="Times New Roman" w:hAnsi="Times New Roman"/>
                <w:b/>
              </w:rPr>
              <w:t xml:space="preserve"> </w:t>
            </w:r>
            <w:r w:rsidRPr="00703850">
              <w:rPr>
                <w:rFonts w:ascii="Times New Roman" w:hAnsi="Times New Roman"/>
                <w:b/>
              </w:rPr>
              <w:t>написать конспект</w:t>
            </w:r>
          </w:p>
        </w:tc>
        <w:tc>
          <w:tcPr>
            <w:tcW w:w="183" w:type="pct"/>
            <w:tcBorders>
              <w:top w:val="single" w:sz="4" w:space="0" w:color="auto"/>
              <w:bottom w:val="single" w:sz="4" w:space="0" w:color="auto"/>
            </w:tcBorders>
            <w:shd w:val="clear" w:color="auto" w:fill="D9D9D9" w:themeFill="background1" w:themeFillShade="D9"/>
          </w:tcPr>
          <w:p w14:paraId="45AB9FD9" w14:textId="77777777" w:rsidR="003A0818" w:rsidRPr="00501E98" w:rsidRDefault="003B325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shd w:val="clear" w:color="auto" w:fill="D9D9D9" w:themeFill="background1" w:themeFillShade="D9"/>
          </w:tcPr>
          <w:p w14:paraId="64201FA5"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ОК 01, ОК 02, </w:t>
            </w:r>
          </w:p>
          <w:p w14:paraId="3F6AF8A6"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 ОК 06, ОК 07 ОК 09,</w:t>
            </w:r>
          </w:p>
          <w:p w14:paraId="05D1CDE0" w14:textId="77777777" w:rsidR="003A0818" w:rsidRPr="00501E98"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ПК 4.1 – 4.4</w:t>
            </w:r>
          </w:p>
        </w:tc>
      </w:tr>
      <w:tr w:rsidR="003A0818" w:rsidRPr="00501E98" w14:paraId="7EC14183" w14:textId="77777777" w:rsidTr="008551CE">
        <w:trPr>
          <w:gridAfter w:val="2"/>
          <w:wAfter w:w="1715" w:type="pct"/>
          <w:trHeight w:val="20"/>
        </w:trPr>
        <w:tc>
          <w:tcPr>
            <w:tcW w:w="265" w:type="pct"/>
            <w:tcBorders>
              <w:top w:val="single" w:sz="4" w:space="0" w:color="auto"/>
              <w:bottom w:val="single" w:sz="4" w:space="0" w:color="auto"/>
            </w:tcBorders>
          </w:tcPr>
          <w:p w14:paraId="44A54928" w14:textId="77777777" w:rsidR="003A0818" w:rsidRPr="00501E98" w:rsidRDefault="009C5201" w:rsidP="008551CE">
            <w:pPr>
              <w:spacing w:after="0" w:line="240" w:lineRule="auto"/>
              <w:rPr>
                <w:rFonts w:ascii="Times New Roman" w:eastAsia="Calibri" w:hAnsi="Times New Roman" w:cs="Times New Roman"/>
                <w:szCs w:val="24"/>
              </w:rPr>
            </w:pPr>
            <w:r>
              <w:rPr>
                <w:rFonts w:ascii="Times New Roman" w:eastAsia="Calibri" w:hAnsi="Times New Roman" w:cs="Times New Roman"/>
                <w:szCs w:val="24"/>
              </w:rPr>
              <w:t>88.</w:t>
            </w:r>
          </w:p>
        </w:tc>
        <w:tc>
          <w:tcPr>
            <w:tcW w:w="950" w:type="pct"/>
            <w:gridSpan w:val="2"/>
            <w:tcBorders>
              <w:top w:val="single" w:sz="4" w:space="0" w:color="auto"/>
              <w:bottom w:val="single" w:sz="4" w:space="0" w:color="auto"/>
            </w:tcBorders>
          </w:tcPr>
          <w:p w14:paraId="13F462C5" w14:textId="77777777" w:rsidR="003A0818" w:rsidRPr="00501E98" w:rsidRDefault="00D360DF" w:rsidP="008551CE">
            <w:pPr>
              <w:contextualSpacing/>
              <w:rPr>
                <w:rFonts w:ascii="Times New Roman" w:eastAsia="Times New Roman" w:hAnsi="Times New Roman" w:cs="Times New Roman"/>
                <w:szCs w:val="24"/>
                <w:lang w:eastAsia="ru-RU"/>
              </w:rPr>
            </w:pPr>
            <w:r w:rsidRPr="00D360DF">
              <w:rPr>
                <w:rFonts w:ascii="Times New Roman" w:eastAsia="Times New Roman" w:hAnsi="Times New Roman" w:cs="Times New Roman"/>
                <w:szCs w:val="24"/>
                <w:lang w:eastAsia="ru-RU"/>
              </w:rPr>
              <w:t>Ответственность за нарушения закона об охране окружающей среды</w:t>
            </w:r>
          </w:p>
        </w:tc>
        <w:tc>
          <w:tcPr>
            <w:tcW w:w="1297" w:type="pct"/>
            <w:gridSpan w:val="2"/>
            <w:tcBorders>
              <w:top w:val="single" w:sz="4" w:space="0" w:color="auto"/>
              <w:bottom w:val="single" w:sz="4" w:space="0" w:color="auto"/>
            </w:tcBorders>
          </w:tcPr>
          <w:p w14:paraId="217DCDE0" w14:textId="77777777" w:rsidR="003A0818" w:rsidRPr="00501E98" w:rsidRDefault="007F17F0" w:rsidP="008551CE">
            <w:pPr>
              <w:contextualSpacing/>
              <w:rPr>
                <w:rFonts w:ascii="Times New Roman" w:eastAsia="Times New Roman" w:hAnsi="Times New Roman" w:cs="Times New Roman"/>
                <w:szCs w:val="24"/>
                <w:lang w:eastAsia="ru-RU"/>
              </w:rPr>
            </w:pPr>
            <w:r w:rsidRPr="00740A27">
              <w:rPr>
                <w:rFonts w:ascii="Times New Roman" w:eastAsia="Times New Roman" w:hAnsi="Times New Roman" w:cs="Times New Roman"/>
                <w:b/>
                <w:szCs w:val="24"/>
                <w:lang w:eastAsia="ru-RU"/>
              </w:rPr>
              <w:t>Содержание учебного материала</w:t>
            </w:r>
            <w:r w:rsidRPr="00740A27">
              <w:rPr>
                <w:rFonts w:ascii="Times New Roman" w:eastAsia="Times New Roman" w:hAnsi="Times New Roman" w:cs="Times New Roman"/>
                <w:szCs w:val="24"/>
                <w:lang w:eastAsia="ru-RU"/>
              </w:rPr>
              <w:t xml:space="preserve"> </w:t>
            </w:r>
            <w:r w:rsidR="00D360DF" w:rsidRPr="00D360DF">
              <w:rPr>
                <w:rFonts w:ascii="Times New Roman" w:eastAsiaTheme="minorEastAsia" w:hAnsi="Times New Roman" w:cs="Times New Roman"/>
                <w:lang w:eastAsia="ru-RU"/>
              </w:rPr>
              <w:t>Ликвидация накопленного вреда окружающей среде: Выявление, оценка и учет объектов накопленного вреда окружающей среде.</w:t>
            </w:r>
          </w:p>
        </w:tc>
        <w:tc>
          <w:tcPr>
            <w:tcW w:w="183" w:type="pct"/>
            <w:tcBorders>
              <w:top w:val="single" w:sz="4" w:space="0" w:color="auto"/>
              <w:bottom w:val="single" w:sz="4" w:space="0" w:color="auto"/>
            </w:tcBorders>
          </w:tcPr>
          <w:p w14:paraId="724FC797" w14:textId="77777777" w:rsidR="003A0818" w:rsidRPr="00501E98" w:rsidRDefault="003B325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79A8D50D"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ОК 01, ОК 02, </w:t>
            </w:r>
          </w:p>
          <w:p w14:paraId="5D0254D3"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 ОК 06, ОК 07 ОК 09,</w:t>
            </w:r>
          </w:p>
          <w:p w14:paraId="3D7CFB4B" w14:textId="77777777" w:rsidR="003A0818" w:rsidRPr="00501E98"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ПК 4.1 – 4.4</w:t>
            </w:r>
          </w:p>
        </w:tc>
      </w:tr>
      <w:tr w:rsidR="003A0818" w:rsidRPr="00501E98" w14:paraId="67A09C6E" w14:textId="77777777" w:rsidTr="005F12F0">
        <w:trPr>
          <w:gridAfter w:val="2"/>
          <w:wAfter w:w="1715" w:type="pct"/>
          <w:trHeight w:val="20"/>
        </w:trPr>
        <w:tc>
          <w:tcPr>
            <w:tcW w:w="265" w:type="pct"/>
            <w:tcBorders>
              <w:top w:val="single" w:sz="4" w:space="0" w:color="auto"/>
              <w:bottom w:val="single" w:sz="4" w:space="0" w:color="auto"/>
            </w:tcBorders>
          </w:tcPr>
          <w:p w14:paraId="56FB338D" w14:textId="77777777" w:rsidR="003A0818" w:rsidRPr="00501E98" w:rsidRDefault="009C5201" w:rsidP="008551CE">
            <w:pPr>
              <w:spacing w:after="0" w:line="240" w:lineRule="auto"/>
              <w:rPr>
                <w:rFonts w:ascii="Times New Roman" w:eastAsia="Calibri" w:hAnsi="Times New Roman" w:cs="Times New Roman"/>
                <w:szCs w:val="24"/>
              </w:rPr>
            </w:pPr>
            <w:r>
              <w:rPr>
                <w:rFonts w:ascii="Times New Roman" w:eastAsia="Calibri" w:hAnsi="Times New Roman" w:cs="Times New Roman"/>
                <w:szCs w:val="24"/>
              </w:rPr>
              <w:t>89.</w:t>
            </w:r>
          </w:p>
        </w:tc>
        <w:tc>
          <w:tcPr>
            <w:tcW w:w="950" w:type="pct"/>
            <w:gridSpan w:val="2"/>
            <w:tcBorders>
              <w:top w:val="single" w:sz="4" w:space="0" w:color="auto"/>
              <w:bottom w:val="single" w:sz="4" w:space="0" w:color="auto"/>
            </w:tcBorders>
            <w:shd w:val="clear" w:color="auto" w:fill="D9D9D9" w:themeFill="background1" w:themeFillShade="D9"/>
          </w:tcPr>
          <w:p w14:paraId="7DF596E3" w14:textId="77777777" w:rsidR="003A0818" w:rsidRPr="00501E98" w:rsidRDefault="00D360DF" w:rsidP="008551CE">
            <w:pPr>
              <w:contextualSpacing/>
              <w:rPr>
                <w:rFonts w:ascii="Times New Roman" w:eastAsia="Times New Roman" w:hAnsi="Times New Roman" w:cs="Times New Roman"/>
                <w:szCs w:val="24"/>
                <w:lang w:eastAsia="ru-RU"/>
              </w:rPr>
            </w:pPr>
            <w:r w:rsidRPr="00D360DF">
              <w:rPr>
                <w:rFonts w:ascii="Times New Roman" w:eastAsia="Times New Roman" w:hAnsi="Times New Roman" w:cs="Times New Roman"/>
                <w:szCs w:val="24"/>
                <w:lang w:eastAsia="ru-RU"/>
              </w:rPr>
              <w:t>Ответственность за нарушения закона об охране окружающей среды</w:t>
            </w:r>
          </w:p>
        </w:tc>
        <w:tc>
          <w:tcPr>
            <w:tcW w:w="1297" w:type="pct"/>
            <w:gridSpan w:val="2"/>
            <w:tcBorders>
              <w:top w:val="single" w:sz="4" w:space="0" w:color="auto"/>
              <w:bottom w:val="single" w:sz="4" w:space="0" w:color="auto"/>
            </w:tcBorders>
            <w:shd w:val="clear" w:color="auto" w:fill="D9D9D9" w:themeFill="background1" w:themeFillShade="D9"/>
          </w:tcPr>
          <w:p w14:paraId="51AA8D88" w14:textId="77777777" w:rsidR="002C1E6B" w:rsidRPr="002C1E6B" w:rsidRDefault="009805B2" w:rsidP="002C1E6B">
            <w:pPr>
              <w:contextualSpacing/>
              <w:rPr>
                <w:rFonts w:ascii="Times New Roman" w:eastAsiaTheme="minorEastAsia" w:hAnsi="Times New Roman" w:cs="Times New Roman"/>
                <w:b/>
                <w:lang w:eastAsia="ru-RU"/>
              </w:rPr>
            </w:pPr>
            <w:r>
              <w:rPr>
                <w:rFonts w:ascii="Times New Roman" w:eastAsiaTheme="minorEastAsia" w:hAnsi="Times New Roman" w:cs="Times New Roman"/>
                <w:b/>
                <w:lang w:eastAsia="ru-RU"/>
              </w:rPr>
              <w:t>Самостоятельные работы №</w:t>
            </w:r>
            <w:r w:rsidR="00543052">
              <w:rPr>
                <w:rFonts w:ascii="Times New Roman" w:eastAsiaTheme="minorEastAsia" w:hAnsi="Times New Roman" w:cs="Times New Roman"/>
                <w:b/>
                <w:lang w:eastAsia="ru-RU"/>
              </w:rPr>
              <w:t>15</w:t>
            </w:r>
          </w:p>
          <w:p w14:paraId="1704790B" w14:textId="77777777" w:rsidR="003A0818" w:rsidRDefault="00D360DF" w:rsidP="008551CE">
            <w:pPr>
              <w:contextualSpacing/>
              <w:rPr>
                <w:rFonts w:ascii="Times New Roman" w:eastAsiaTheme="minorEastAsia" w:hAnsi="Times New Roman" w:cs="Times New Roman"/>
                <w:lang w:eastAsia="ru-RU"/>
              </w:rPr>
            </w:pPr>
            <w:r w:rsidRPr="00D360DF">
              <w:rPr>
                <w:rFonts w:ascii="Times New Roman" w:eastAsiaTheme="minorEastAsia" w:hAnsi="Times New Roman" w:cs="Times New Roman"/>
                <w:lang w:eastAsia="ru-RU"/>
              </w:rPr>
              <w:t>Ликвидация накопленного вреда окружающей среде: Выявление, оценка и учет объектов накопленного вреда окружающей среде.</w:t>
            </w:r>
          </w:p>
          <w:p w14:paraId="21A45E49" w14:textId="77777777" w:rsidR="00FF34D0" w:rsidRPr="00501E98" w:rsidRDefault="00FF34D0" w:rsidP="008551CE">
            <w:pPr>
              <w:contextualSpacing/>
              <w:rPr>
                <w:rFonts w:ascii="Times New Roman" w:eastAsia="Times New Roman" w:hAnsi="Times New Roman" w:cs="Times New Roman"/>
                <w:szCs w:val="24"/>
                <w:lang w:eastAsia="ru-RU"/>
              </w:rPr>
            </w:pPr>
            <w:r w:rsidRPr="00703850">
              <w:rPr>
                <w:rFonts w:ascii="Times New Roman" w:hAnsi="Times New Roman"/>
                <w:b/>
              </w:rPr>
              <w:t>Задание:</w:t>
            </w:r>
            <w:r>
              <w:rPr>
                <w:rFonts w:ascii="Times New Roman" w:hAnsi="Times New Roman"/>
                <w:b/>
              </w:rPr>
              <w:t xml:space="preserve"> </w:t>
            </w:r>
            <w:r w:rsidRPr="00703850">
              <w:rPr>
                <w:rFonts w:ascii="Times New Roman" w:hAnsi="Times New Roman"/>
                <w:b/>
              </w:rPr>
              <w:t>написать конспект</w:t>
            </w:r>
          </w:p>
        </w:tc>
        <w:tc>
          <w:tcPr>
            <w:tcW w:w="183" w:type="pct"/>
            <w:tcBorders>
              <w:top w:val="single" w:sz="4" w:space="0" w:color="auto"/>
              <w:bottom w:val="single" w:sz="4" w:space="0" w:color="auto"/>
            </w:tcBorders>
            <w:shd w:val="clear" w:color="auto" w:fill="D9D9D9" w:themeFill="background1" w:themeFillShade="D9"/>
          </w:tcPr>
          <w:p w14:paraId="39C1CE58" w14:textId="77777777" w:rsidR="003A0818" w:rsidRPr="00501E98" w:rsidRDefault="003B325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shd w:val="clear" w:color="auto" w:fill="D9D9D9" w:themeFill="background1" w:themeFillShade="D9"/>
          </w:tcPr>
          <w:p w14:paraId="5B15C5CE"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ОК 01, ОК 02, </w:t>
            </w:r>
          </w:p>
          <w:p w14:paraId="6D5266BF"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 ОК 06, ОК 07 ОК 09,</w:t>
            </w:r>
          </w:p>
          <w:p w14:paraId="0D3C9158" w14:textId="77777777" w:rsidR="003A0818" w:rsidRPr="00501E98"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ПК 4.1 – 4.4</w:t>
            </w:r>
          </w:p>
        </w:tc>
      </w:tr>
      <w:tr w:rsidR="003A0818" w:rsidRPr="00501E98" w14:paraId="15A40F51" w14:textId="77777777" w:rsidTr="005F12F0">
        <w:trPr>
          <w:gridAfter w:val="2"/>
          <w:wAfter w:w="1715" w:type="pct"/>
          <w:trHeight w:val="20"/>
        </w:trPr>
        <w:tc>
          <w:tcPr>
            <w:tcW w:w="265" w:type="pct"/>
            <w:tcBorders>
              <w:top w:val="single" w:sz="4" w:space="0" w:color="auto"/>
              <w:bottom w:val="single" w:sz="4" w:space="0" w:color="auto"/>
            </w:tcBorders>
          </w:tcPr>
          <w:p w14:paraId="179E2266" w14:textId="77777777" w:rsidR="003A0818" w:rsidRPr="00501E98" w:rsidRDefault="009C5201" w:rsidP="008551CE">
            <w:pPr>
              <w:spacing w:after="0" w:line="240" w:lineRule="auto"/>
              <w:rPr>
                <w:rFonts w:ascii="Times New Roman" w:eastAsia="Calibri" w:hAnsi="Times New Roman" w:cs="Times New Roman"/>
                <w:szCs w:val="24"/>
              </w:rPr>
            </w:pPr>
            <w:r>
              <w:rPr>
                <w:rFonts w:ascii="Times New Roman" w:eastAsia="Calibri" w:hAnsi="Times New Roman" w:cs="Times New Roman"/>
                <w:szCs w:val="24"/>
              </w:rPr>
              <w:t>90.</w:t>
            </w:r>
          </w:p>
        </w:tc>
        <w:tc>
          <w:tcPr>
            <w:tcW w:w="950" w:type="pct"/>
            <w:gridSpan w:val="2"/>
            <w:tcBorders>
              <w:top w:val="single" w:sz="4" w:space="0" w:color="auto"/>
              <w:bottom w:val="single" w:sz="4" w:space="0" w:color="auto"/>
            </w:tcBorders>
            <w:shd w:val="clear" w:color="auto" w:fill="D9D9D9" w:themeFill="background1" w:themeFillShade="D9"/>
          </w:tcPr>
          <w:p w14:paraId="289A4EE4" w14:textId="77777777" w:rsidR="003A0818" w:rsidRPr="00501E98" w:rsidRDefault="00D360DF" w:rsidP="008551CE">
            <w:pPr>
              <w:contextualSpacing/>
              <w:rPr>
                <w:rFonts w:ascii="Times New Roman" w:eastAsia="Times New Roman" w:hAnsi="Times New Roman" w:cs="Times New Roman"/>
                <w:szCs w:val="24"/>
                <w:lang w:eastAsia="ru-RU"/>
              </w:rPr>
            </w:pPr>
            <w:r w:rsidRPr="00D360DF">
              <w:rPr>
                <w:rFonts w:ascii="Times New Roman" w:eastAsia="Times New Roman" w:hAnsi="Times New Roman" w:cs="Times New Roman"/>
                <w:szCs w:val="24"/>
                <w:lang w:eastAsia="ru-RU"/>
              </w:rPr>
              <w:t>Ответственность за нарушения закона об охране окружающей среды</w:t>
            </w:r>
          </w:p>
        </w:tc>
        <w:tc>
          <w:tcPr>
            <w:tcW w:w="1297" w:type="pct"/>
            <w:gridSpan w:val="2"/>
            <w:tcBorders>
              <w:top w:val="single" w:sz="4" w:space="0" w:color="auto"/>
              <w:bottom w:val="single" w:sz="4" w:space="0" w:color="auto"/>
            </w:tcBorders>
            <w:shd w:val="clear" w:color="auto" w:fill="D9D9D9" w:themeFill="background1" w:themeFillShade="D9"/>
          </w:tcPr>
          <w:p w14:paraId="42D13E45" w14:textId="77777777" w:rsidR="009805B2" w:rsidRPr="002C1E6B" w:rsidRDefault="009805B2" w:rsidP="009805B2">
            <w:pPr>
              <w:contextualSpacing/>
              <w:rPr>
                <w:rFonts w:ascii="Times New Roman" w:eastAsiaTheme="minorEastAsia" w:hAnsi="Times New Roman" w:cs="Times New Roman"/>
                <w:b/>
                <w:lang w:eastAsia="ru-RU"/>
              </w:rPr>
            </w:pPr>
            <w:r>
              <w:rPr>
                <w:rFonts w:ascii="Times New Roman" w:eastAsiaTheme="minorEastAsia" w:hAnsi="Times New Roman" w:cs="Times New Roman"/>
                <w:b/>
                <w:lang w:eastAsia="ru-RU"/>
              </w:rPr>
              <w:t>Самостоятельные работы №</w:t>
            </w:r>
            <w:r w:rsidR="00543052">
              <w:rPr>
                <w:rFonts w:ascii="Times New Roman" w:eastAsiaTheme="minorEastAsia" w:hAnsi="Times New Roman" w:cs="Times New Roman"/>
                <w:b/>
                <w:lang w:eastAsia="ru-RU"/>
              </w:rPr>
              <w:t>16</w:t>
            </w:r>
          </w:p>
          <w:p w14:paraId="704EB4CE" w14:textId="77777777" w:rsidR="003A0818" w:rsidRDefault="00D360DF" w:rsidP="008551CE">
            <w:pPr>
              <w:contextualSpacing/>
              <w:rPr>
                <w:rFonts w:ascii="Times New Roman" w:eastAsiaTheme="minorEastAsia" w:hAnsi="Times New Roman" w:cs="Times New Roman"/>
                <w:lang w:eastAsia="ru-RU"/>
              </w:rPr>
            </w:pPr>
            <w:r w:rsidRPr="00D360DF">
              <w:rPr>
                <w:rFonts w:ascii="Times New Roman" w:eastAsiaTheme="minorEastAsia" w:hAnsi="Times New Roman" w:cs="Times New Roman"/>
                <w:lang w:eastAsia="ru-RU"/>
              </w:rPr>
              <w:t>Организация работ по ликвидации накопленного вреда окружающей среде.</w:t>
            </w:r>
          </w:p>
          <w:p w14:paraId="167B3794" w14:textId="77777777" w:rsidR="00FF34D0" w:rsidRPr="00501E98" w:rsidRDefault="00FF34D0" w:rsidP="008551CE">
            <w:pPr>
              <w:contextualSpacing/>
              <w:rPr>
                <w:rFonts w:ascii="Times New Roman" w:eastAsia="Times New Roman" w:hAnsi="Times New Roman" w:cs="Times New Roman"/>
                <w:szCs w:val="24"/>
                <w:lang w:eastAsia="ru-RU"/>
              </w:rPr>
            </w:pPr>
            <w:r w:rsidRPr="00703850">
              <w:rPr>
                <w:rFonts w:ascii="Times New Roman" w:hAnsi="Times New Roman"/>
                <w:b/>
              </w:rPr>
              <w:t>Задание:</w:t>
            </w:r>
            <w:r>
              <w:rPr>
                <w:rFonts w:ascii="Times New Roman" w:hAnsi="Times New Roman"/>
                <w:b/>
              </w:rPr>
              <w:t xml:space="preserve"> </w:t>
            </w:r>
            <w:r w:rsidRPr="00703850">
              <w:rPr>
                <w:rFonts w:ascii="Times New Roman" w:hAnsi="Times New Roman"/>
                <w:b/>
              </w:rPr>
              <w:t>написать конспект</w:t>
            </w:r>
          </w:p>
        </w:tc>
        <w:tc>
          <w:tcPr>
            <w:tcW w:w="183" w:type="pct"/>
            <w:tcBorders>
              <w:top w:val="single" w:sz="4" w:space="0" w:color="auto"/>
              <w:bottom w:val="single" w:sz="4" w:space="0" w:color="auto"/>
            </w:tcBorders>
            <w:shd w:val="clear" w:color="auto" w:fill="D9D9D9" w:themeFill="background1" w:themeFillShade="D9"/>
          </w:tcPr>
          <w:p w14:paraId="100FDC3F" w14:textId="77777777" w:rsidR="003A0818" w:rsidRPr="00501E98" w:rsidRDefault="003B325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shd w:val="clear" w:color="auto" w:fill="D9D9D9" w:themeFill="background1" w:themeFillShade="D9"/>
          </w:tcPr>
          <w:p w14:paraId="4B810832"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ОК 01, ОК 02, </w:t>
            </w:r>
          </w:p>
          <w:p w14:paraId="30243F8E"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 ОК 06, ОК 07 ОК 09,</w:t>
            </w:r>
          </w:p>
          <w:p w14:paraId="79A6F8CF" w14:textId="77777777" w:rsidR="003A0818" w:rsidRPr="00501E98"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ПК 4.1 – 4.4</w:t>
            </w:r>
          </w:p>
        </w:tc>
      </w:tr>
      <w:tr w:rsidR="003A0818" w:rsidRPr="00501E98" w14:paraId="240EB8B8" w14:textId="77777777" w:rsidTr="008551CE">
        <w:trPr>
          <w:gridAfter w:val="2"/>
          <w:wAfter w:w="1715" w:type="pct"/>
          <w:trHeight w:val="20"/>
        </w:trPr>
        <w:tc>
          <w:tcPr>
            <w:tcW w:w="265" w:type="pct"/>
            <w:tcBorders>
              <w:top w:val="single" w:sz="4" w:space="0" w:color="auto"/>
              <w:left w:val="single" w:sz="4" w:space="0" w:color="000000"/>
              <w:bottom w:val="single" w:sz="4" w:space="0" w:color="auto"/>
              <w:right w:val="single" w:sz="4" w:space="0" w:color="000000"/>
            </w:tcBorders>
          </w:tcPr>
          <w:p w14:paraId="51EC627A" w14:textId="77777777" w:rsidR="003A0818" w:rsidRPr="00501E98" w:rsidRDefault="009C5201" w:rsidP="008551CE">
            <w:pPr>
              <w:spacing w:after="0" w:line="240" w:lineRule="auto"/>
              <w:rPr>
                <w:rFonts w:ascii="Times New Roman" w:eastAsia="Calibri" w:hAnsi="Times New Roman" w:cs="Times New Roman"/>
                <w:szCs w:val="24"/>
              </w:rPr>
            </w:pPr>
            <w:r>
              <w:rPr>
                <w:rFonts w:ascii="Times New Roman" w:eastAsia="Calibri" w:hAnsi="Times New Roman" w:cs="Times New Roman"/>
                <w:szCs w:val="24"/>
              </w:rPr>
              <w:t>91.</w:t>
            </w:r>
          </w:p>
        </w:tc>
        <w:tc>
          <w:tcPr>
            <w:tcW w:w="950" w:type="pct"/>
            <w:gridSpan w:val="2"/>
            <w:tcBorders>
              <w:top w:val="single" w:sz="4" w:space="0" w:color="auto"/>
              <w:left w:val="single" w:sz="4" w:space="0" w:color="000000"/>
              <w:bottom w:val="single" w:sz="4" w:space="0" w:color="auto"/>
              <w:right w:val="single" w:sz="4" w:space="0" w:color="000000"/>
            </w:tcBorders>
          </w:tcPr>
          <w:p w14:paraId="748ACA2B" w14:textId="77777777" w:rsidR="003A0818" w:rsidRPr="00501E98" w:rsidRDefault="00C54589" w:rsidP="008551CE">
            <w:pPr>
              <w:contextualSpacing/>
              <w:rPr>
                <w:rFonts w:ascii="Times New Roman" w:eastAsia="Times New Roman" w:hAnsi="Times New Roman" w:cs="Times New Roman"/>
                <w:szCs w:val="24"/>
                <w:lang w:eastAsia="ru-RU"/>
              </w:rPr>
            </w:pPr>
            <w:r>
              <w:rPr>
                <w:rFonts w:ascii="Times New Roman" w:eastAsia="Times New Roman" w:hAnsi="Times New Roman" w:cs="Times New Roman"/>
                <w:b/>
                <w:szCs w:val="24"/>
                <w:lang w:eastAsia="ru-RU"/>
              </w:rPr>
              <w:t>ПЗ№42</w:t>
            </w:r>
            <w:r w:rsidR="00111C36" w:rsidRPr="00AE4AE9">
              <w:rPr>
                <w:rFonts w:ascii="Times New Roman" w:eastAsiaTheme="minorEastAsia" w:hAnsi="Times New Roman"/>
                <w:bCs/>
              </w:rPr>
              <w:t>«</w:t>
            </w:r>
            <w:r w:rsidR="00111C36" w:rsidRPr="00AE4AE9">
              <w:rPr>
                <w:rFonts w:ascii="Times New Roman" w:eastAsiaTheme="minorEastAsia" w:hAnsi="Times New Roman"/>
              </w:rPr>
              <w:t>Порядок компенсации вреда окружающей среде, причиненного нарушением законодательства в области охраны окружающей среды</w:t>
            </w:r>
            <w:r w:rsidR="00111C36" w:rsidRPr="00AE4AE9">
              <w:rPr>
                <w:rFonts w:ascii="Times New Roman" w:eastAsiaTheme="minorEastAsia" w:hAnsi="Times New Roman"/>
                <w:bCs/>
              </w:rPr>
              <w:t>»</w:t>
            </w:r>
          </w:p>
        </w:tc>
        <w:tc>
          <w:tcPr>
            <w:tcW w:w="1297" w:type="pct"/>
            <w:gridSpan w:val="2"/>
            <w:tcBorders>
              <w:top w:val="single" w:sz="4" w:space="0" w:color="auto"/>
              <w:left w:val="single" w:sz="4" w:space="0" w:color="000000"/>
              <w:bottom w:val="single" w:sz="4" w:space="0" w:color="auto"/>
              <w:right w:val="single" w:sz="4" w:space="0" w:color="000000"/>
            </w:tcBorders>
          </w:tcPr>
          <w:p w14:paraId="0B7ACA63" w14:textId="77777777" w:rsidR="003A0818" w:rsidRPr="00501E98" w:rsidRDefault="003B3251" w:rsidP="008551CE">
            <w:pPr>
              <w:contextualSpacing/>
              <w:rPr>
                <w:rFonts w:ascii="Times New Roman" w:eastAsia="Times New Roman" w:hAnsi="Times New Roman" w:cs="Times New Roman"/>
                <w:szCs w:val="24"/>
                <w:lang w:eastAsia="ru-RU"/>
              </w:rPr>
            </w:pPr>
            <w:r w:rsidRPr="00A55DEA">
              <w:rPr>
                <w:rFonts w:ascii="Times New Roman" w:eastAsia="Times New Roman" w:hAnsi="Times New Roman" w:cs="Times New Roman"/>
                <w:szCs w:val="24"/>
                <w:lang w:eastAsia="ru-RU"/>
              </w:rPr>
              <w:t>Составить отчет, ответить на контрольные вопросы</w:t>
            </w:r>
          </w:p>
        </w:tc>
        <w:tc>
          <w:tcPr>
            <w:tcW w:w="183" w:type="pct"/>
            <w:tcBorders>
              <w:top w:val="single" w:sz="4" w:space="0" w:color="auto"/>
              <w:left w:val="single" w:sz="4" w:space="0" w:color="000000"/>
              <w:bottom w:val="single" w:sz="4" w:space="0" w:color="auto"/>
              <w:right w:val="single" w:sz="4" w:space="0" w:color="000000"/>
            </w:tcBorders>
          </w:tcPr>
          <w:p w14:paraId="00B2E7B3" w14:textId="77777777" w:rsidR="003A0818" w:rsidRPr="00501E98" w:rsidRDefault="003B325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left w:val="single" w:sz="4" w:space="0" w:color="000000"/>
              <w:bottom w:val="single" w:sz="4" w:space="0" w:color="auto"/>
              <w:right w:val="single" w:sz="4" w:space="0" w:color="000000"/>
            </w:tcBorders>
          </w:tcPr>
          <w:p w14:paraId="6A6F6630"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ОК 01, ОК 02, </w:t>
            </w:r>
          </w:p>
          <w:p w14:paraId="4EB02710"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 ОК 06, ОК 07 ОК 09,</w:t>
            </w:r>
          </w:p>
          <w:p w14:paraId="56D77E22" w14:textId="77777777" w:rsidR="003A0818" w:rsidRPr="00501E98"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ПК 4.1 – 4.4</w:t>
            </w:r>
          </w:p>
        </w:tc>
      </w:tr>
      <w:tr w:rsidR="003A0818" w:rsidRPr="00501E98" w14:paraId="29493BD4" w14:textId="77777777" w:rsidTr="008551CE">
        <w:trPr>
          <w:gridAfter w:val="2"/>
          <w:wAfter w:w="1715" w:type="pct"/>
          <w:trHeight w:val="20"/>
        </w:trPr>
        <w:tc>
          <w:tcPr>
            <w:tcW w:w="265" w:type="pct"/>
            <w:tcBorders>
              <w:top w:val="single" w:sz="4" w:space="0" w:color="auto"/>
              <w:left w:val="single" w:sz="4" w:space="0" w:color="000000"/>
              <w:bottom w:val="single" w:sz="4" w:space="0" w:color="auto"/>
              <w:right w:val="single" w:sz="4" w:space="0" w:color="000000"/>
            </w:tcBorders>
          </w:tcPr>
          <w:p w14:paraId="63D12091" w14:textId="77777777" w:rsidR="003A0818" w:rsidRPr="00501E98" w:rsidRDefault="009C5201" w:rsidP="008551CE">
            <w:pPr>
              <w:spacing w:after="0" w:line="240" w:lineRule="auto"/>
              <w:rPr>
                <w:rFonts w:ascii="Times New Roman" w:eastAsia="Calibri" w:hAnsi="Times New Roman" w:cs="Times New Roman"/>
                <w:szCs w:val="24"/>
              </w:rPr>
            </w:pPr>
            <w:r>
              <w:rPr>
                <w:rFonts w:ascii="Times New Roman" w:eastAsia="Calibri" w:hAnsi="Times New Roman" w:cs="Times New Roman"/>
                <w:szCs w:val="24"/>
              </w:rPr>
              <w:t>92..</w:t>
            </w:r>
          </w:p>
        </w:tc>
        <w:tc>
          <w:tcPr>
            <w:tcW w:w="950" w:type="pct"/>
            <w:gridSpan w:val="2"/>
            <w:tcBorders>
              <w:top w:val="single" w:sz="4" w:space="0" w:color="auto"/>
              <w:left w:val="single" w:sz="4" w:space="0" w:color="000000"/>
              <w:bottom w:val="single" w:sz="4" w:space="0" w:color="auto"/>
              <w:right w:val="single" w:sz="4" w:space="0" w:color="000000"/>
            </w:tcBorders>
          </w:tcPr>
          <w:p w14:paraId="68DB3D94" w14:textId="77777777" w:rsidR="003A0818" w:rsidRPr="00501E98" w:rsidRDefault="00C54589" w:rsidP="008551CE">
            <w:pPr>
              <w:contextualSpacing/>
              <w:rPr>
                <w:rFonts w:ascii="Times New Roman" w:eastAsia="Times New Roman" w:hAnsi="Times New Roman" w:cs="Times New Roman"/>
                <w:szCs w:val="24"/>
                <w:lang w:eastAsia="ru-RU"/>
              </w:rPr>
            </w:pPr>
            <w:r>
              <w:rPr>
                <w:rFonts w:ascii="Times New Roman" w:eastAsia="Times New Roman" w:hAnsi="Times New Roman" w:cs="Times New Roman"/>
                <w:b/>
                <w:szCs w:val="24"/>
                <w:lang w:eastAsia="ru-RU"/>
              </w:rPr>
              <w:t>ПЗ№43</w:t>
            </w:r>
            <w:r w:rsidR="00111C36" w:rsidRPr="00AE4AE9">
              <w:rPr>
                <w:rFonts w:ascii="Times New Roman" w:eastAsiaTheme="minorEastAsia" w:hAnsi="Times New Roman"/>
                <w:bCs/>
              </w:rPr>
              <w:t>«</w:t>
            </w:r>
            <w:r w:rsidR="00111C36" w:rsidRPr="00AE4AE9">
              <w:rPr>
                <w:rFonts w:ascii="Times New Roman" w:eastAsiaTheme="minorEastAsia" w:hAnsi="Times New Roman"/>
              </w:rPr>
              <w:t>Порядок компенсации вреда окружающей среде, причиненного нарушением законодательства в области охраны окружающей среды</w:t>
            </w:r>
            <w:r w:rsidR="00111C36" w:rsidRPr="00AE4AE9">
              <w:rPr>
                <w:rFonts w:ascii="Times New Roman" w:eastAsiaTheme="minorEastAsia" w:hAnsi="Times New Roman"/>
                <w:bCs/>
              </w:rPr>
              <w:t>»</w:t>
            </w:r>
          </w:p>
        </w:tc>
        <w:tc>
          <w:tcPr>
            <w:tcW w:w="1297" w:type="pct"/>
            <w:gridSpan w:val="2"/>
            <w:tcBorders>
              <w:top w:val="single" w:sz="4" w:space="0" w:color="auto"/>
              <w:left w:val="single" w:sz="4" w:space="0" w:color="000000"/>
              <w:bottom w:val="single" w:sz="4" w:space="0" w:color="auto"/>
              <w:right w:val="single" w:sz="4" w:space="0" w:color="000000"/>
            </w:tcBorders>
          </w:tcPr>
          <w:p w14:paraId="3DD64DFA" w14:textId="77777777" w:rsidR="003A0818" w:rsidRPr="00501E98" w:rsidRDefault="003B3251" w:rsidP="008551CE">
            <w:pPr>
              <w:contextualSpacing/>
              <w:rPr>
                <w:rFonts w:ascii="Times New Roman" w:eastAsia="Times New Roman" w:hAnsi="Times New Roman" w:cs="Times New Roman"/>
                <w:szCs w:val="24"/>
                <w:lang w:eastAsia="ru-RU"/>
              </w:rPr>
            </w:pPr>
            <w:r w:rsidRPr="00A55DEA">
              <w:rPr>
                <w:rFonts w:ascii="Times New Roman" w:eastAsia="Times New Roman" w:hAnsi="Times New Roman" w:cs="Times New Roman"/>
                <w:szCs w:val="24"/>
                <w:lang w:eastAsia="ru-RU"/>
              </w:rPr>
              <w:t>Составить отчет, ответить на контрольные вопросы</w:t>
            </w:r>
          </w:p>
        </w:tc>
        <w:tc>
          <w:tcPr>
            <w:tcW w:w="183" w:type="pct"/>
            <w:tcBorders>
              <w:top w:val="single" w:sz="4" w:space="0" w:color="auto"/>
              <w:left w:val="single" w:sz="4" w:space="0" w:color="000000"/>
              <w:bottom w:val="single" w:sz="4" w:space="0" w:color="auto"/>
              <w:right w:val="single" w:sz="4" w:space="0" w:color="000000"/>
            </w:tcBorders>
          </w:tcPr>
          <w:p w14:paraId="617A4948" w14:textId="77777777" w:rsidR="003A0818" w:rsidRPr="00501E98" w:rsidRDefault="003B325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left w:val="single" w:sz="4" w:space="0" w:color="000000"/>
              <w:bottom w:val="single" w:sz="4" w:space="0" w:color="auto"/>
              <w:right w:val="single" w:sz="4" w:space="0" w:color="000000"/>
            </w:tcBorders>
          </w:tcPr>
          <w:p w14:paraId="2B5A4AB7"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ОК 01, ОК 02, </w:t>
            </w:r>
          </w:p>
          <w:p w14:paraId="41F1161D"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 ОК 06, ОК 07 ОК 09,</w:t>
            </w:r>
          </w:p>
          <w:p w14:paraId="58EA22E3" w14:textId="77777777" w:rsidR="003A0818" w:rsidRPr="00501E98"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ПК 4.1 – 4.4</w:t>
            </w:r>
          </w:p>
        </w:tc>
      </w:tr>
      <w:tr w:rsidR="003A0818" w:rsidRPr="00501E98" w14:paraId="2E37A646" w14:textId="77777777" w:rsidTr="008551CE">
        <w:trPr>
          <w:gridAfter w:val="2"/>
          <w:wAfter w:w="1715" w:type="pct"/>
          <w:trHeight w:val="20"/>
        </w:trPr>
        <w:tc>
          <w:tcPr>
            <w:tcW w:w="265" w:type="pct"/>
            <w:tcBorders>
              <w:top w:val="single" w:sz="4" w:space="0" w:color="auto"/>
              <w:left w:val="single" w:sz="4" w:space="0" w:color="000000"/>
              <w:bottom w:val="single" w:sz="4" w:space="0" w:color="auto"/>
              <w:right w:val="single" w:sz="4" w:space="0" w:color="000000"/>
            </w:tcBorders>
          </w:tcPr>
          <w:p w14:paraId="7988F3ED" w14:textId="77777777" w:rsidR="003A0818" w:rsidRPr="00501E98" w:rsidRDefault="009C5201" w:rsidP="008551CE">
            <w:pPr>
              <w:spacing w:after="0" w:line="240" w:lineRule="auto"/>
              <w:rPr>
                <w:rFonts w:ascii="Times New Roman" w:eastAsia="Calibri" w:hAnsi="Times New Roman" w:cs="Times New Roman"/>
                <w:szCs w:val="24"/>
              </w:rPr>
            </w:pPr>
            <w:r>
              <w:rPr>
                <w:rFonts w:ascii="Times New Roman" w:eastAsia="Calibri" w:hAnsi="Times New Roman" w:cs="Times New Roman"/>
                <w:szCs w:val="24"/>
              </w:rPr>
              <w:t>93.</w:t>
            </w:r>
          </w:p>
        </w:tc>
        <w:tc>
          <w:tcPr>
            <w:tcW w:w="950" w:type="pct"/>
            <w:gridSpan w:val="2"/>
            <w:tcBorders>
              <w:top w:val="single" w:sz="4" w:space="0" w:color="auto"/>
              <w:left w:val="single" w:sz="4" w:space="0" w:color="000000"/>
              <w:bottom w:val="single" w:sz="4" w:space="0" w:color="auto"/>
              <w:right w:val="single" w:sz="4" w:space="0" w:color="000000"/>
            </w:tcBorders>
          </w:tcPr>
          <w:p w14:paraId="1602C8FB" w14:textId="77777777" w:rsidR="003A0818" w:rsidRPr="00501E98" w:rsidRDefault="00C54589" w:rsidP="008551CE">
            <w:pPr>
              <w:contextualSpacing/>
              <w:rPr>
                <w:rFonts w:ascii="Times New Roman" w:eastAsia="Times New Roman" w:hAnsi="Times New Roman" w:cs="Times New Roman"/>
                <w:szCs w:val="24"/>
                <w:lang w:eastAsia="ru-RU"/>
              </w:rPr>
            </w:pPr>
            <w:r>
              <w:rPr>
                <w:rFonts w:ascii="Times New Roman" w:eastAsia="Times New Roman" w:hAnsi="Times New Roman" w:cs="Times New Roman"/>
                <w:b/>
                <w:szCs w:val="24"/>
                <w:lang w:eastAsia="ru-RU"/>
              </w:rPr>
              <w:t>ПЗ№44</w:t>
            </w:r>
            <w:r w:rsidR="00111C36" w:rsidRPr="00AE4AE9">
              <w:rPr>
                <w:rFonts w:ascii="Times New Roman" w:hAnsi="Times New Roman"/>
                <w:bCs/>
              </w:rPr>
              <w:t>«Разработка плана «</w:t>
            </w:r>
            <w:r w:rsidR="00111C36" w:rsidRPr="00AE4AE9">
              <w:rPr>
                <w:rFonts w:ascii="Times New Roman" w:hAnsi="Times New Roman"/>
              </w:rPr>
              <w:t>Организация работ по ликвидации накопленного вреда окружающей среде</w:t>
            </w:r>
            <w:r w:rsidR="00111C36" w:rsidRPr="00AE4AE9">
              <w:rPr>
                <w:rFonts w:ascii="Times New Roman" w:hAnsi="Times New Roman"/>
                <w:bCs/>
              </w:rPr>
              <w:t>»</w:t>
            </w:r>
          </w:p>
        </w:tc>
        <w:tc>
          <w:tcPr>
            <w:tcW w:w="1297" w:type="pct"/>
            <w:gridSpan w:val="2"/>
            <w:tcBorders>
              <w:top w:val="single" w:sz="4" w:space="0" w:color="auto"/>
              <w:left w:val="single" w:sz="4" w:space="0" w:color="000000"/>
              <w:bottom w:val="single" w:sz="4" w:space="0" w:color="auto"/>
              <w:right w:val="single" w:sz="4" w:space="0" w:color="000000"/>
            </w:tcBorders>
          </w:tcPr>
          <w:p w14:paraId="03E4FEA8" w14:textId="77777777" w:rsidR="003A0818" w:rsidRPr="00501E98" w:rsidRDefault="003B3251" w:rsidP="008551CE">
            <w:pPr>
              <w:contextualSpacing/>
              <w:rPr>
                <w:rFonts w:ascii="Times New Roman" w:eastAsia="Times New Roman" w:hAnsi="Times New Roman" w:cs="Times New Roman"/>
                <w:szCs w:val="24"/>
                <w:lang w:eastAsia="ru-RU"/>
              </w:rPr>
            </w:pPr>
            <w:r w:rsidRPr="00A55DEA">
              <w:rPr>
                <w:rFonts w:ascii="Times New Roman" w:eastAsia="Times New Roman" w:hAnsi="Times New Roman" w:cs="Times New Roman"/>
                <w:szCs w:val="24"/>
                <w:lang w:eastAsia="ru-RU"/>
              </w:rPr>
              <w:t>Составить отчет, ответить на контрольные вопросы</w:t>
            </w:r>
          </w:p>
        </w:tc>
        <w:tc>
          <w:tcPr>
            <w:tcW w:w="183" w:type="pct"/>
            <w:tcBorders>
              <w:top w:val="single" w:sz="4" w:space="0" w:color="auto"/>
              <w:left w:val="single" w:sz="4" w:space="0" w:color="000000"/>
              <w:bottom w:val="single" w:sz="4" w:space="0" w:color="auto"/>
              <w:right w:val="single" w:sz="4" w:space="0" w:color="000000"/>
            </w:tcBorders>
          </w:tcPr>
          <w:p w14:paraId="030A32B9" w14:textId="77777777" w:rsidR="003A0818" w:rsidRPr="00501E98" w:rsidRDefault="003B325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left w:val="single" w:sz="4" w:space="0" w:color="000000"/>
              <w:bottom w:val="single" w:sz="4" w:space="0" w:color="auto"/>
              <w:right w:val="single" w:sz="4" w:space="0" w:color="000000"/>
            </w:tcBorders>
          </w:tcPr>
          <w:p w14:paraId="3948A5D2"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ОК 01, ОК 02, </w:t>
            </w:r>
          </w:p>
          <w:p w14:paraId="330E2F20"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 ОК 06, ОК 07 ОК 09,</w:t>
            </w:r>
          </w:p>
          <w:p w14:paraId="4232B431" w14:textId="77777777" w:rsidR="003A0818" w:rsidRPr="00501E98"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ПК 4.1 – 4.4</w:t>
            </w:r>
          </w:p>
        </w:tc>
      </w:tr>
      <w:tr w:rsidR="003A0818" w:rsidRPr="00501E98" w14:paraId="67D587AF" w14:textId="77777777" w:rsidTr="008551CE">
        <w:trPr>
          <w:gridAfter w:val="2"/>
          <w:wAfter w:w="1715" w:type="pct"/>
          <w:trHeight w:val="20"/>
        </w:trPr>
        <w:tc>
          <w:tcPr>
            <w:tcW w:w="265" w:type="pct"/>
            <w:tcBorders>
              <w:top w:val="single" w:sz="4" w:space="0" w:color="auto"/>
              <w:left w:val="single" w:sz="4" w:space="0" w:color="000000"/>
              <w:bottom w:val="single" w:sz="4" w:space="0" w:color="auto"/>
              <w:right w:val="single" w:sz="4" w:space="0" w:color="000000"/>
            </w:tcBorders>
          </w:tcPr>
          <w:p w14:paraId="27F2A98B" w14:textId="77777777" w:rsidR="003A0818" w:rsidRPr="00501E98" w:rsidRDefault="009C5201" w:rsidP="008551CE">
            <w:pPr>
              <w:spacing w:after="0" w:line="240" w:lineRule="auto"/>
              <w:rPr>
                <w:rFonts w:ascii="Times New Roman" w:eastAsia="Calibri" w:hAnsi="Times New Roman" w:cs="Times New Roman"/>
                <w:szCs w:val="24"/>
              </w:rPr>
            </w:pPr>
            <w:r>
              <w:rPr>
                <w:rFonts w:ascii="Times New Roman" w:eastAsia="Calibri" w:hAnsi="Times New Roman" w:cs="Times New Roman"/>
                <w:szCs w:val="24"/>
              </w:rPr>
              <w:t>94.</w:t>
            </w:r>
          </w:p>
        </w:tc>
        <w:tc>
          <w:tcPr>
            <w:tcW w:w="950" w:type="pct"/>
            <w:gridSpan w:val="2"/>
            <w:tcBorders>
              <w:top w:val="single" w:sz="4" w:space="0" w:color="auto"/>
              <w:left w:val="single" w:sz="4" w:space="0" w:color="000000"/>
              <w:bottom w:val="single" w:sz="4" w:space="0" w:color="auto"/>
              <w:right w:val="single" w:sz="4" w:space="0" w:color="000000"/>
            </w:tcBorders>
          </w:tcPr>
          <w:p w14:paraId="235EF25E" w14:textId="77777777" w:rsidR="003A0818" w:rsidRPr="00501E98" w:rsidRDefault="00C54589" w:rsidP="008551CE">
            <w:pPr>
              <w:contextualSpacing/>
              <w:rPr>
                <w:rFonts w:ascii="Times New Roman" w:eastAsia="Times New Roman" w:hAnsi="Times New Roman" w:cs="Times New Roman"/>
                <w:szCs w:val="24"/>
                <w:lang w:eastAsia="ru-RU"/>
              </w:rPr>
            </w:pPr>
            <w:r>
              <w:rPr>
                <w:rFonts w:ascii="Times New Roman" w:eastAsia="Times New Roman" w:hAnsi="Times New Roman" w:cs="Times New Roman"/>
                <w:b/>
                <w:szCs w:val="24"/>
                <w:lang w:eastAsia="ru-RU"/>
              </w:rPr>
              <w:t>ПЗ№45</w:t>
            </w:r>
            <w:r w:rsidR="00111C36" w:rsidRPr="00AE4AE9">
              <w:rPr>
                <w:rFonts w:ascii="Times New Roman" w:hAnsi="Times New Roman"/>
                <w:bCs/>
              </w:rPr>
              <w:t>«Разработка плана «</w:t>
            </w:r>
            <w:r w:rsidR="00111C36" w:rsidRPr="00AE4AE9">
              <w:rPr>
                <w:rFonts w:ascii="Times New Roman" w:hAnsi="Times New Roman"/>
              </w:rPr>
              <w:t>Организация работ по ликвидации накопленного вреда окружающей среде</w:t>
            </w:r>
            <w:r w:rsidR="00111C36" w:rsidRPr="00AE4AE9">
              <w:rPr>
                <w:rFonts w:ascii="Times New Roman" w:hAnsi="Times New Roman"/>
                <w:bCs/>
              </w:rPr>
              <w:t>»</w:t>
            </w:r>
          </w:p>
        </w:tc>
        <w:tc>
          <w:tcPr>
            <w:tcW w:w="1297" w:type="pct"/>
            <w:gridSpan w:val="2"/>
            <w:tcBorders>
              <w:top w:val="single" w:sz="4" w:space="0" w:color="auto"/>
              <w:left w:val="single" w:sz="4" w:space="0" w:color="000000"/>
              <w:bottom w:val="single" w:sz="4" w:space="0" w:color="auto"/>
              <w:right w:val="single" w:sz="4" w:space="0" w:color="000000"/>
            </w:tcBorders>
          </w:tcPr>
          <w:p w14:paraId="0C84D4D2" w14:textId="77777777" w:rsidR="003A0818" w:rsidRPr="00501E98" w:rsidRDefault="003B3251" w:rsidP="008551CE">
            <w:pPr>
              <w:contextualSpacing/>
              <w:rPr>
                <w:rFonts w:ascii="Times New Roman" w:eastAsia="Times New Roman" w:hAnsi="Times New Roman" w:cs="Times New Roman"/>
                <w:szCs w:val="24"/>
                <w:lang w:eastAsia="ru-RU"/>
              </w:rPr>
            </w:pPr>
            <w:r w:rsidRPr="00A55DEA">
              <w:rPr>
                <w:rFonts w:ascii="Times New Roman" w:eastAsia="Times New Roman" w:hAnsi="Times New Roman" w:cs="Times New Roman"/>
                <w:szCs w:val="24"/>
                <w:lang w:eastAsia="ru-RU"/>
              </w:rPr>
              <w:t>Составить отчет, ответить на контрольные вопросы</w:t>
            </w:r>
          </w:p>
        </w:tc>
        <w:tc>
          <w:tcPr>
            <w:tcW w:w="183" w:type="pct"/>
            <w:tcBorders>
              <w:top w:val="single" w:sz="4" w:space="0" w:color="auto"/>
              <w:left w:val="single" w:sz="4" w:space="0" w:color="000000"/>
              <w:bottom w:val="single" w:sz="4" w:space="0" w:color="auto"/>
              <w:right w:val="single" w:sz="4" w:space="0" w:color="000000"/>
            </w:tcBorders>
          </w:tcPr>
          <w:p w14:paraId="5EE53981" w14:textId="77777777" w:rsidR="003A0818" w:rsidRPr="00501E98" w:rsidRDefault="003B325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left w:val="single" w:sz="4" w:space="0" w:color="000000"/>
              <w:bottom w:val="single" w:sz="4" w:space="0" w:color="auto"/>
              <w:right w:val="single" w:sz="4" w:space="0" w:color="000000"/>
            </w:tcBorders>
          </w:tcPr>
          <w:p w14:paraId="1ADBF311"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ОК 01, ОК 02, </w:t>
            </w:r>
          </w:p>
          <w:p w14:paraId="0308878E"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 ОК 06, ОК 07 ОК 09,</w:t>
            </w:r>
          </w:p>
          <w:p w14:paraId="794504C9" w14:textId="77777777" w:rsidR="003A0818" w:rsidRPr="00501E98"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ПК 4.1 – 4.4</w:t>
            </w:r>
          </w:p>
        </w:tc>
      </w:tr>
      <w:tr w:rsidR="003A0818" w:rsidRPr="00501E98" w14:paraId="614F95CC" w14:textId="77777777" w:rsidTr="008551CE">
        <w:trPr>
          <w:gridAfter w:val="2"/>
          <w:wAfter w:w="1715" w:type="pct"/>
          <w:trHeight w:val="20"/>
        </w:trPr>
        <w:tc>
          <w:tcPr>
            <w:tcW w:w="265" w:type="pct"/>
            <w:tcBorders>
              <w:top w:val="single" w:sz="4" w:space="0" w:color="auto"/>
              <w:left w:val="single" w:sz="4" w:space="0" w:color="auto"/>
              <w:bottom w:val="single" w:sz="4" w:space="0" w:color="auto"/>
              <w:right w:val="single" w:sz="4" w:space="0" w:color="auto"/>
            </w:tcBorders>
          </w:tcPr>
          <w:p w14:paraId="05C32E4D" w14:textId="77777777" w:rsidR="003A0818" w:rsidRPr="00501E98" w:rsidRDefault="009C520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95.</w:t>
            </w:r>
          </w:p>
        </w:tc>
        <w:tc>
          <w:tcPr>
            <w:tcW w:w="950" w:type="pct"/>
            <w:gridSpan w:val="2"/>
            <w:tcBorders>
              <w:top w:val="single" w:sz="4" w:space="0" w:color="auto"/>
              <w:left w:val="single" w:sz="4" w:space="0" w:color="auto"/>
              <w:bottom w:val="single" w:sz="4" w:space="0" w:color="auto"/>
            </w:tcBorders>
          </w:tcPr>
          <w:p w14:paraId="2BD3FEC4" w14:textId="77777777" w:rsidR="003A0818" w:rsidRPr="00501E98" w:rsidRDefault="00C54589" w:rsidP="008551CE">
            <w:pPr>
              <w:contextualSpacing/>
              <w:rPr>
                <w:rFonts w:ascii="Times New Roman" w:eastAsia="Times New Roman" w:hAnsi="Times New Roman" w:cs="Times New Roman"/>
                <w:szCs w:val="24"/>
                <w:lang w:eastAsia="ru-RU"/>
              </w:rPr>
            </w:pPr>
            <w:r>
              <w:rPr>
                <w:rFonts w:ascii="Times New Roman" w:eastAsia="Times New Roman" w:hAnsi="Times New Roman" w:cs="Times New Roman"/>
                <w:b/>
                <w:szCs w:val="24"/>
                <w:lang w:eastAsia="ru-RU"/>
              </w:rPr>
              <w:t>ПЗ№46</w:t>
            </w:r>
            <w:r w:rsidR="00111C36" w:rsidRPr="00AE4AE9">
              <w:rPr>
                <w:rFonts w:ascii="Times New Roman" w:hAnsi="Times New Roman"/>
                <w:bCs/>
              </w:rPr>
              <w:t>«Разработка плана «</w:t>
            </w:r>
            <w:r w:rsidR="00111C36" w:rsidRPr="00AE4AE9">
              <w:rPr>
                <w:rFonts w:ascii="Times New Roman" w:hAnsi="Times New Roman"/>
              </w:rPr>
              <w:t>Организация работ по ликвидации накопленного вреда окружающей среде</w:t>
            </w:r>
            <w:r w:rsidR="00111C36" w:rsidRPr="00AE4AE9">
              <w:rPr>
                <w:rFonts w:ascii="Times New Roman" w:hAnsi="Times New Roman"/>
                <w:bCs/>
              </w:rPr>
              <w:t>»</w:t>
            </w:r>
          </w:p>
        </w:tc>
        <w:tc>
          <w:tcPr>
            <w:tcW w:w="1297" w:type="pct"/>
            <w:gridSpan w:val="2"/>
            <w:tcBorders>
              <w:top w:val="single" w:sz="4" w:space="0" w:color="auto"/>
              <w:bottom w:val="single" w:sz="4" w:space="0" w:color="auto"/>
            </w:tcBorders>
          </w:tcPr>
          <w:p w14:paraId="7EE160EB" w14:textId="77777777" w:rsidR="003A0818" w:rsidRPr="00501E98" w:rsidRDefault="003B3251" w:rsidP="008551CE">
            <w:pPr>
              <w:contextualSpacing/>
              <w:rPr>
                <w:rFonts w:ascii="Times New Roman" w:eastAsia="Times New Roman" w:hAnsi="Times New Roman" w:cs="Times New Roman"/>
                <w:szCs w:val="24"/>
                <w:lang w:eastAsia="ru-RU"/>
              </w:rPr>
            </w:pPr>
            <w:r w:rsidRPr="00A55DEA">
              <w:rPr>
                <w:rFonts w:ascii="Times New Roman" w:eastAsia="Times New Roman" w:hAnsi="Times New Roman" w:cs="Times New Roman"/>
                <w:szCs w:val="24"/>
                <w:lang w:eastAsia="ru-RU"/>
              </w:rPr>
              <w:t>Составить отчет, ответить на контрольные вопросы</w:t>
            </w:r>
          </w:p>
        </w:tc>
        <w:tc>
          <w:tcPr>
            <w:tcW w:w="183" w:type="pct"/>
            <w:tcBorders>
              <w:top w:val="single" w:sz="4" w:space="0" w:color="auto"/>
              <w:bottom w:val="single" w:sz="4" w:space="0" w:color="auto"/>
            </w:tcBorders>
          </w:tcPr>
          <w:p w14:paraId="27500EA9" w14:textId="77777777" w:rsidR="003A0818" w:rsidRPr="00501E98" w:rsidRDefault="003B325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454F2377"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ОК 01, ОК 02, </w:t>
            </w:r>
          </w:p>
          <w:p w14:paraId="08105D4E"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 ОК 06, ОК 07 ОК 09,</w:t>
            </w:r>
          </w:p>
          <w:p w14:paraId="76D84157" w14:textId="77777777" w:rsidR="003A0818" w:rsidRPr="00501E98"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ПК 4.1 – 4.4</w:t>
            </w:r>
          </w:p>
        </w:tc>
      </w:tr>
      <w:tr w:rsidR="003A0818" w:rsidRPr="00501E98" w14:paraId="4A789080" w14:textId="77777777" w:rsidTr="008551CE">
        <w:trPr>
          <w:gridAfter w:val="2"/>
          <w:wAfter w:w="1715" w:type="pct"/>
          <w:trHeight w:val="20"/>
        </w:trPr>
        <w:tc>
          <w:tcPr>
            <w:tcW w:w="265" w:type="pct"/>
            <w:tcBorders>
              <w:top w:val="single" w:sz="4" w:space="0" w:color="auto"/>
              <w:left w:val="single" w:sz="4" w:space="0" w:color="auto"/>
              <w:bottom w:val="single" w:sz="4" w:space="0" w:color="auto"/>
              <w:right w:val="single" w:sz="4" w:space="0" w:color="auto"/>
            </w:tcBorders>
          </w:tcPr>
          <w:p w14:paraId="4532A23A" w14:textId="77777777" w:rsidR="003A0818" w:rsidRPr="00501E98" w:rsidRDefault="009C520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96.</w:t>
            </w:r>
          </w:p>
        </w:tc>
        <w:tc>
          <w:tcPr>
            <w:tcW w:w="950" w:type="pct"/>
            <w:gridSpan w:val="2"/>
            <w:tcBorders>
              <w:top w:val="single" w:sz="4" w:space="0" w:color="auto"/>
              <w:left w:val="single" w:sz="4" w:space="0" w:color="auto"/>
              <w:bottom w:val="single" w:sz="4" w:space="0" w:color="auto"/>
            </w:tcBorders>
          </w:tcPr>
          <w:p w14:paraId="42867339" w14:textId="77777777" w:rsidR="003A0818" w:rsidRPr="00501E98" w:rsidRDefault="00C54589" w:rsidP="008551CE">
            <w:pPr>
              <w:contextualSpacing/>
              <w:rPr>
                <w:rFonts w:ascii="Times New Roman" w:eastAsia="Times New Roman" w:hAnsi="Times New Roman" w:cs="Times New Roman"/>
                <w:szCs w:val="24"/>
                <w:lang w:eastAsia="ru-RU"/>
              </w:rPr>
            </w:pPr>
            <w:r>
              <w:rPr>
                <w:rFonts w:ascii="Times New Roman" w:eastAsia="Times New Roman" w:hAnsi="Times New Roman" w:cs="Times New Roman"/>
                <w:b/>
                <w:szCs w:val="24"/>
                <w:lang w:eastAsia="ru-RU"/>
              </w:rPr>
              <w:t>ПЗ№47</w:t>
            </w:r>
            <w:r w:rsidR="00111C36" w:rsidRPr="00AE4AE9">
              <w:rPr>
                <w:rFonts w:ascii="Times New Roman" w:hAnsi="Times New Roman"/>
                <w:bCs/>
              </w:rPr>
              <w:t>«Разработка плана «</w:t>
            </w:r>
            <w:r w:rsidR="00111C36" w:rsidRPr="00AE4AE9">
              <w:rPr>
                <w:rFonts w:ascii="Times New Roman" w:hAnsi="Times New Roman"/>
              </w:rPr>
              <w:t>Организация работ по ликвидации накопленного вреда окружающей среде</w:t>
            </w:r>
            <w:r w:rsidR="00111C36" w:rsidRPr="00AE4AE9">
              <w:rPr>
                <w:rFonts w:ascii="Times New Roman" w:hAnsi="Times New Roman"/>
                <w:bCs/>
              </w:rPr>
              <w:t>»</w:t>
            </w:r>
          </w:p>
        </w:tc>
        <w:tc>
          <w:tcPr>
            <w:tcW w:w="1297" w:type="pct"/>
            <w:gridSpan w:val="2"/>
            <w:tcBorders>
              <w:top w:val="single" w:sz="4" w:space="0" w:color="auto"/>
              <w:bottom w:val="single" w:sz="4" w:space="0" w:color="auto"/>
            </w:tcBorders>
          </w:tcPr>
          <w:p w14:paraId="3AFF179E" w14:textId="77777777" w:rsidR="003A0818" w:rsidRPr="00501E98" w:rsidRDefault="003B3251" w:rsidP="008551CE">
            <w:pPr>
              <w:contextualSpacing/>
              <w:rPr>
                <w:rFonts w:ascii="Times New Roman" w:eastAsia="Times New Roman" w:hAnsi="Times New Roman" w:cs="Times New Roman"/>
                <w:szCs w:val="24"/>
                <w:lang w:eastAsia="ru-RU"/>
              </w:rPr>
            </w:pPr>
            <w:r w:rsidRPr="00A55DEA">
              <w:rPr>
                <w:rFonts w:ascii="Times New Roman" w:eastAsia="Times New Roman" w:hAnsi="Times New Roman" w:cs="Times New Roman"/>
                <w:szCs w:val="24"/>
                <w:lang w:eastAsia="ru-RU"/>
              </w:rPr>
              <w:t>Составить отчет, ответить на контрольные вопросы</w:t>
            </w:r>
          </w:p>
        </w:tc>
        <w:tc>
          <w:tcPr>
            <w:tcW w:w="183" w:type="pct"/>
            <w:tcBorders>
              <w:top w:val="single" w:sz="4" w:space="0" w:color="auto"/>
              <w:bottom w:val="single" w:sz="4" w:space="0" w:color="auto"/>
            </w:tcBorders>
          </w:tcPr>
          <w:p w14:paraId="6739CDEE" w14:textId="77777777" w:rsidR="003A0818" w:rsidRPr="00501E98" w:rsidRDefault="003B325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2F9E12E1"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ОК 01, ОК 02, </w:t>
            </w:r>
          </w:p>
          <w:p w14:paraId="5E471F66"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 ОК 06, ОК 07 ОК 09,</w:t>
            </w:r>
          </w:p>
          <w:p w14:paraId="698C67D7" w14:textId="77777777" w:rsidR="003A0818" w:rsidRPr="00501E98"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ПК 4.1 – 4.4</w:t>
            </w:r>
          </w:p>
        </w:tc>
      </w:tr>
      <w:tr w:rsidR="003A0818" w:rsidRPr="00501E98" w14:paraId="759F2657" w14:textId="77777777" w:rsidTr="005F12F0">
        <w:trPr>
          <w:gridAfter w:val="2"/>
          <w:wAfter w:w="1715" w:type="pct"/>
          <w:trHeight w:val="20"/>
        </w:trPr>
        <w:tc>
          <w:tcPr>
            <w:tcW w:w="265" w:type="pct"/>
            <w:tcBorders>
              <w:top w:val="single" w:sz="4" w:space="0" w:color="auto"/>
              <w:bottom w:val="single" w:sz="4" w:space="0" w:color="auto"/>
            </w:tcBorders>
            <w:shd w:val="clear" w:color="auto" w:fill="FFFFFF" w:themeFill="background1"/>
          </w:tcPr>
          <w:p w14:paraId="0E4C5FD6" w14:textId="77777777" w:rsidR="003A0818" w:rsidRPr="00501E98" w:rsidRDefault="009C5201" w:rsidP="008551CE">
            <w:pPr>
              <w:spacing w:after="0" w:line="240" w:lineRule="auto"/>
              <w:rPr>
                <w:rFonts w:ascii="Times New Roman" w:eastAsia="Calibri" w:hAnsi="Times New Roman" w:cs="Times New Roman"/>
                <w:szCs w:val="24"/>
              </w:rPr>
            </w:pPr>
            <w:r>
              <w:rPr>
                <w:rFonts w:ascii="Times New Roman" w:eastAsia="Calibri" w:hAnsi="Times New Roman" w:cs="Times New Roman"/>
                <w:szCs w:val="24"/>
              </w:rPr>
              <w:t>97.</w:t>
            </w:r>
          </w:p>
        </w:tc>
        <w:tc>
          <w:tcPr>
            <w:tcW w:w="950" w:type="pct"/>
            <w:gridSpan w:val="2"/>
            <w:tcBorders>
              <w:top w:val="single" w:sz="4" w:space="0" w:color="auto"/>
              <w:bottom w:val="single" w:sz="4" w:space="0" w:color="auto"/>
            </w:tcBorders>
            <w:shd w:val="clear" w:color="auto" w:fill="D9D9D9" w:themeFill="background1" w:themeFillShade="D9"/>
          </w:tcPr>
          <w:p w14:paraId="23054659" w14:textId="77777777" w:rsidR="003A0818" w:rsidRPr="00501E98" w:rsidRDefault="008551CE" w:rsidP="008551CE">
            <w:pPr>
              <w:contextualSpacing/>
              <w:rPr>
                <w:rFonts w:ascii="Times New Roman" w:eastAsia="Times New Roman" w:hAnsi="Times New Roman" w:cs="Times New Roman"/>
                <w:szCs w:val="24"/>
                <w:lang w:eastAsia="ru-RU"/>
              </w:rPr>
            </w:pPr>
            <w:r w:rsidRPr="008551CE">
              <w:rPr>
                <w:rFonts w:ascii="Times New Roman" w:eastAsia="Times New Roman" w:hAnsi="Times New Roman" w:cs="Times New Roman"/>
                <w:szCs w:val="24"/>
                <w:lang w:eastAsia="ru-RU"/>
              </w:rPr>
              <w:t>Международное сотрудничество в области охраны окружающей среды</w:t>
            </w:r>
          </w:p>
        </w:tc>
        <w:tc>
          <w:tcPr>
            <w:tcW w:w="1297" w:type="pct"/>
            <w:gridSpan w:val="2"/>
            <w:tcBorders>
              <w:top w:val="single" w:sz="4" w:space="0" w:color="auto"/>
              <w:bottom w:val="single" w:sz="4" w:space="0" w:color="auto"/>
            </w:tcBorders>
            <w:shd w:val="clear" w:color="auto" w:fill="D9D9D9" w:themeFill="background1" w:themeFillShade="D9"/>
          </w:tcPr>
          <w:p w14:paraId="1C688140" w14:textId="77777777" w:rsidR="00543052" w:rsidRPr="003B43D2" w:rsidRDefault="00543052" w:rsidP="00543052">
            <w:pPr>
              <w:contextualSpacing/>
              <w:rPr>
                <w:rFonts w:ascii="Times New Roman" w:eastAsia="Times New Roman" w:hAnsi="Times New Roman" w:cs="Times New Roman"/>
                <w:b/>
                <w:szCs w:val="24"/>
                <w:lang w:eastAsia="ru-RU"/>
              </w:rPr>
            </w:pPr>
            <w:r>
              <w:rPr>
                <w:rFonts w:ascii="Times New Roman" w:eastAsia="Times New Roman" w:hAnsi="Times New Roman" w:cs="Times New Roman"/>
                <w:b/>
                <w:szCs w:val="24"/>
                <w:lang w:eastAsia="ru-RU"/>
              </w:rPr>
              <w:t>Самостоятельные работы№</w:t>
            </w:r>
            <w:r w:rsidRPr="003B43D2">
              <w:rPr>
                <w:rFonts w:ascii="Times New Roman" w:eastAsia="Times New Roman" w:hAnsi="Times New Roman" w:cs="Times New Roman"/>
                <w:b/>
                <w:szCs w:val="24"/>
                <w:lang w:eastAsia="ru-RU"/>
              </w:rPr>
              <w:t xml:space="preserve"> </w:t>
            </w:r>
            <w:r>
              <w:rPr>
                <w:rFonts w:ascii="Times New Roman" w:eastAsia="Times New Roman" w:hAnsi="Times New Roman" w:cs="Times New Roman"/>
                <w:b/>
                <w:szCs w:val="24"/>
                <w:lang w:eastAsia="ru-RU"/>
              </w:rPr>
              <w:t>17</w:t>
            </w:r>
          </w:p>
          <w:p w14:paraId="70334193" w14:textId="77777777" w:rsidR="002C1E6B" w:rsidRDefault="002C1E6B" w:rsidP="002C1E6B">
            <w:pPr>
              <w:contextualSpacing/>
              <w:rPr>
                <w:rFonts w:ascii="Times New Roman" w:eastAsia="Times New Roman" w:hAnsi="Times New Roman" w:cs="Times New Roman"/>
                <w:szCs w:val="24"/>
                <w:lang w:eastAsia="ru-RU"/>
              </w:rPr>
            </w:pPr>
            <w:r w:rsidRPr="002C1E6B">
              <w:rPr>
                <w:rFonts w:ascii="Times New Roman" w:eastAsia="Times New Roman" w:hAnsi="Times New Roman" w:cs="Times New Roman"/>
                <w:szCs w:val="24"/>
                <w:lang w:eastAsia="ru-RU"/>
              </w:rPr>
              <w:t>Принципы международного сотрудничества в области охраны окружающей среды.</w:t>
            </w:r>
          </w:p>
          <w:p w14:paraId="79678F9F" w14:textId="77777777" w:rsidR="003A0818" w:rsidRPr="00501E98" w:rsidRDefault="00FF34D0" w:rsidP="008551CE">
            <w:pPr>
              <w:contextualSpacing/>
              <w:rPr>
                <w:rFonts w:ascii="Times New Roman" w:eastAsia="Times New Roman" w:hAnsi="Times New Roman" w:cs="Times New Roman"/>
                <w:szCs w:val="24"/>
                <w:lang w:eastAsia="ru-RU"/>
              </w:rPr>
            </w:pPr>
            <w:r w:rsidRPr="00FF34D0">
              <w:rPr>
                <w:rFonts w:ascii="Times New Roman" w:eastAsia="Times New Roman" w:hAnsi="Times New Roman" w:cs="Times New Roman"/>
                <w:b/>
                <w:szCs w:val="24"/>
                <w:lang w:eastAsia="ru-RU"/>
              </w:rPr>
              <w:t>Задание: написать конспект</w:t>
            </w:r>
          </w:p>
        </w:tc>
        <w:tc>
          <w:tcPr>
            <w:tcW w:w="183" w:type="pct"/>
            <w:tcBorders>
              <w:top w:val="single" w:sz="4" w:space="0" w:color="auto"/>
              <w:bottom w:val="single" w:sz="4" w:space="0" w:color="auto"/>
            </w:tcBorders>
            <w:shd w:val="clear" w:color="auto" w:fill="D9D9D9" w:themeFill="background1" w:themeFillShade="D9"/>
          </w:tcPr>
          <w:p w14:paraId="14FDC445" w14:textId="77777777" w:rsidR="003A0818" w:rsidRPr="00501E98" w:rsidRDefault="003B325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shd w:val="clear" w:color="auto" w:fill="D9D9D9" w:themeFill="background1" w:themeFillShade="D9"/>
          </w:tcPr>
          <w:p w14:paraId="665F4822"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ОК 01, ОК 02, </w:t>
            </w:r>
          </w:p>
          <w:p w14:paraId="705F1B9D"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 ОК 06, ОК 07 ОК 09,</w:t>
            </w:r>
          </w:p>
          <w:p w14:paraId="0BB33905" w14:textId="77777777" w:rsidR="003A0818" w:rsidRPr="00501E98"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ПК 4.1 – 4.4</w:t>
            </w:r>
          </w:p>
        </w:tc>
      </w:tr>
      <w:tr w:rsidR="003A0818" w:rsidRPr="00501E98" w14:paraId="078AA55E" w14:textId="77777777" w:rsidTr="005F12F0">
        <w:trPr>
          <w:gridAfter w:val="2"/>
          <w:wAfter w:w="1715" w:type="pct"/>
          <w:trHeight w:val="20"/>
        </w:trPr>
        <w:tc>
          <w:tcPr>
            <w:tcW w:w="265" w:type="pct"/>
            <w:tcBorders>
              <w:top w:val="single" w:sz="4" w:space="0" w:color="auto"/>
              <w:bottom w:val="single" w:sz="4" w:space="0" w:color="auto"/>
            </w:tcBorders>
          </w:tcPr>
          <w:p w14:paraId="758EDA47" w14:textId="77777777" w:rsidR="003A0818" w:rsidRPr="00501E98" w:rsidRDefault="009C5201" w:rsidP="008551CE">
            <w:pPr>
              <w:spacing w:after="0" w:line="240" w:lineRule="auto"/>
              <w:rPr>
                <w:rFonts w:ascii="Times New Roman" w:eastAsia="Calibri" w:hAnsi="Times New Roman" w:cs="Times New Roman"/>
                <w:szCs w:val="24"/>
              </w:rPr>
            </w:pPr>
            <w:r>
              <w:rPr>
                <w:rFonts w:ascii="Times New Roman" w:eastAsia="Calibri" w:hAnsi="Times New Roman" w:cs="Times New Roman"/>
                <w:szCs w:val="24"/>
              </w:rPr>
              <w:t>98.</w:t>
            </w:r>
          </w:p>
        </w:tc>
        <w:tc>
          <w:tcPr>
            <w:tcW w:w="950" w:type="pct"/>
            <w:gridSpan w:val="2"/>
            <w:tcBorders>
              <w:top w:val="single" w:sz="4" w:space="0" w:color="auto"/>
              <w:bottom w:val="single" w:sz="4" w:space="0" w:color="auto"/>
            </w:tcBorders>
            <w:shd w:val="clear" w:color="auto" w:fill="D9D9D9" w:themeFill="background1" w:themeFillShade="D9"/>
          </w:tcPr>
          <w:p w14:paraId="0458CD9B" w14:textId="77777777" w:rsidR="003A0818" w:rsidRPr="00501E98" w:rsidRDefault="008551CE" w:rsidP="008551CE">
            <w:pPr>
              <w:contextualSpacing/>
              <w:rPr>
                <w:rFonts w:ascii="Times New Roman" w:eastAsia="Times New Roman" w:hAnsi="Times New Roman" w:cs="Times New Roman"/>
                <w:szCs w:val="24"/>
                <w:lang w:eastAsia="ru-RU"/>
              </w:rPr>
            </w:pPr>
            <w:r w:rsidRPr="008551CE">
              <w:rPr>
                <w:rFonts w:ascii="Times New Roman" w:eastAsia="Times New Roman" w:hAnsi="Times New Roman" w:cs="Times New Roman"/>
                <w:szCs w:val="24"/>
                <w:lang w:eastAsia="ru-RU"/>
              </w:rPr>
              <w:t>Международное сотрудничество в области охраны окружающей среды</w:t>
            </w:r>
          </w:p>
        </w:tc>
        <w:tc>
          <w:tcPr>
            <w:tcW w:w="1297" w:type="pct"/>
            <w:gridSpan w:val="2"/>
            <w:tcBorders>
              <w:top w:val="single" w:sz="4" w:space="0" w:color="auto"/>
              <w:bottom w:val="single" w:sz="4" w:space="0" w:color="auto"/>
            </w:tcBorders>
            <w:shd w:val="clear" w:color="auto" w:fill="D9D9D9" w:themeFill="background1" w:themeFillShade="D9"/>
          </w:tcPr>
          <w:p w14:paraId="5DD477DE" w14:textId="77777777" w:rsidR="003B43D2" w:rsidRPr="003B43D2" w:rsidRDefault="00543052" w:rsidP="003B43D2">
            <w:pPr>
              <w:contextualSpacing/>
              <w:rPr>
                <w:rFonts w:ascii="Times New Roman" w:eastAsia="Times New Roman" w:hAnsi="Times New Roman" w:cs="Times New Roman"/>
                <w:b/>
                <w:szCs w:val="24"/>
                <w:lang w:eastAsia="ru-RU"/>
              </w:rPr>
            </w:pPr>
            <w:r>
              <w:rPr>
                <w:rFonts w:ascii="Times New Roman" w:eastAsia="Times New Roman" w:hAnsi="Times New Roman" w:cs="Times New Roman"/>
                <w:b/>
                <w:szCs w:val="24"/>
                <w:lang w:eastAsia="ru-RU"/>
              </w:rPr>
              <w:t>Самостоятельные работы№18</w:t>
            </w:r>
            <w:r w:rsidR="003B43D2" w:rsidRPr="003B43D2">
              <w:rPr>
                <w:rFonts w:ascii="Times New Roman" w:eastAsia="Times New Roman" w:hAnsi="Times New Roman" w:cs="Times New Roman"/>
                <w:b/>
                <w:szCs w:val="24"/>
                <w:lang w:eastAsia="ru-RU"/>
              </w:rPr>
              <w:t xml:space="preserve"> </w:t>
            </w:r>
          </w:p>
          <w:p w14:paraId="3B076135" w14:textId="77777777" w:rsidR="003A0818" w:rsidRDefault="002C1E6B" w:rsidP="008551CE">
            <w:pPr>
              <w:contextualSpacing/>
              <w:rPr>
                <w:rFonts w:ascii="Times New Roman" w:eastAsia="Times New Roman" w:hAnsi="Times New Roman" w:cs="Times New Roman"/>
                <w:szCs w:val="24"/>
                <w:lang w:eastAsia="ru-RU"/>
              </w:rPr>
            </w:pPr>
            <w:r w:rsidRPr="002C1E6B">
              <w:rPr>
                <w:rFonts w:ascii="Times New Roman" w:eastAsia="Times New Roman" w:hAnsi="Times New Roman" w:cs="Times New Roman"/>
                <w:szCs w:val="24"/>
                <w:lang w:eastAsia="ru-RU"/>
              </w:rPr>
              <w:t>Международные договоры Российской Федерации в области охраны окружающей среды</w:t>
            </w:r>
          </w:p>
          <w:p w14:paraId="2528F4C3" w14:textId="77777777" w:rsidR="00FF34D0" w:rsidRPr="00501E98" w:rsidRDefault="00FF34D0" w:rsidP="008551CE">
            <w:pPr>
              <w:contextualSpacing/>
              <w:rPr>
                <w:rFonts w:ascii="Times New Roman" w:eastAsia="Times New Roman" w:hAnsi="Times New Roman" w:cs="Times New Roman"/>
                <w:szCs w:val="24"/>
                <w:lang w:eastAsia="ru-RU"/>
              </w:rPr>
            </w:pPr>
            <w:r w:rsidRPr="00FF34D0">
              <w:rPr>
                <w:rFonts w:ascii="Times New Roman" w:eastAsia="Times New Roman" w:hAnsi="Times New Roman" w:cs="Times New Roman"/>
                <w:b/>
                <w:szCs w:val="24"/>
                <w:lang w:eastAsia="ru-RU"/>
              </w:rPr>
              <w:t>Задание: написать конспект</w:t>
            </w:r>
          </w:p>
        </w:tc>
        <w:tc>
          <w:tcPr>
            <w:tcW w:w="183" w:type="pct"/>
            <w:tcBorders>
              <w:top w:val="single" w:sz="4" w:space="0" w:color="auto"/>
              <w:bottom w:val="single" w:sz="4" w:space="0" w:color="auto"/>
            </w:tcBorders>
            <w:shd w:val="clear" w:color="auto" w:fill="D9D9D9" w:themeFill="background1" w:themeFillShade="D9"/>
          </w:tcPr>
          <w:p w14:paraId="2F42B3C2" w14:textId="77777777" w:rsidR="003A0818" w:rsidRPr="00501E98" w:rsidRDefault="003A0818" w:rsidP="008551CE">
            <w:pPr>
              <w:spacing w:after="0" w:line="240" w:lineRule="auto"/>
              <w:jc w:val="center"/>
              <w:rPr>
                <w:rFonts w:ascii="Times New Roman" w:eastAsia="Calibri" w:hAnsi="Times New Roman" w:cs="Times New Roman"/>
                <w:szCs w:val="24"/>
              </w:rPr>
            </w:pPr>
          </w:p>
        </w:tc>
        <w:tc>
          <w:tcPr>
            <w:tcW w:w="590" w:type="pct"/>
            <w:tcBorders>
              <w:top w:val="single" w:sz="4" w:space="0" w:color="auto"/>
              <w:bottom w:val="single" w:sz="4" w:space="0" w:color="auto"/>
            </w:tcBorders>
            <w:shd w:val="clear" w:color="auto" w:fill="D9D9D9" w:themeFill="background1" w:themeFillShade="D9"/>
          </w:tcPr>
          <w:p w14:paraId="2CF6E7EE"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ОК 01, ОК 02, </w:t>
            </w:r>
          </w:p>
          <w:p w14:paraId="172C4FC2"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 ОК 06, ОК 07 ОК 09,</w:t>
            </w:r>
          </w:p>
          <w:p w14:paraId="19FC8518" w14:textId="77777777" w:rsidR="003A0818" w:rsidRPr="00501E98"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ПК 4.1 – 4.4</w:t>
            </w:r>
          </w:p>
        </w:tc>
      </w:tr>
      <w:tr w:rsidR="003A0818" w:rsidRPr="00501E98" w14:paraId="45962EB9" w14:textId="77777777" w:rsidTr="008551CE">
        <w:trPr>
          <w:gridAfter w:val="2"/>
          <w:wAfter w:w="1715" w:type="pct"/>
          <w:trHeight w:val="20"/>
        </w:trPr>
        <w:tc>
          <w:tcPr>
            <w:tcW w:w="265" w:type="pct"/>
            <w:tcBorders>
              <w:top w:val="single" w:sz="4" w:space="0" w:color="auto"/>
              <w:left w:val="single" w:sz="4" w:space="0" w:color="auto"/>
              <w:bottom w:val="single" w:sz="4" w:space="0" w:color="auto"/>
              <w:right w:val="single" w:sz="4" w:space="0" w:color="auto"/>
            </w:tcBorders>
          </w:tcPr>
          <w:p w14:paraId="6CF6AABD" w14:textId="77777777" w:rsidR="003A0818" w:rsidRPr="00501E98" w:rsidRDefault="009C520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99.</w:t>
            </w:r>
          </w:p>
        </w:tc>
        <w:tc>
          <w:tcPr>
            <w:tcW w:w="950" w:type="pct"/>
            <w:gridSpan w:val="2"/>
            <w:tcBorders>
              <w:top w:val="single" w:sz="4" w:space="0" w:color="auto"/>
              <w:left w:val="single" w:sz="4" w:space="0" w:color="auto"/>
              <w:bottom w:val="single" w:sz="4" w:space="0" w:color="auto"/>
            </w:tcBorders>
          </w:tcPr>
          <w:p w14:paraId="4E00F937" w14:textId="77777777" w:rsidR="003A0818" w:rsidRPr="00501E98" w:rsidRDefault="008551CE" w:rsidP="008551CE">
            <w:pPr>
              <w:contextualSpacing/>
              <w:rPr>
                <w:rFonts w:ascii="Times New Roman" w:eastAsia="Times New Roman" w:hAnsi="Times New Roman" w:cs="Times New Roman"/>
                <w:szCs w:val="24"/>
                <w:lang w:eastAsia="ru-RU"/>
              </w:rPr>
            </w:pPr>
            <w:r>
              <w:rPr>
                <w:rFonts w:ascii="Times New Roman" w:eastAsia="Times New Roman" w:hAnsi="Times New Roman" w:cs="Times New Roman"/>
                <w:b/>
                <w:szCs w:val="24"/>
                <w:lang w:eastAsia="ru-RU"/>
              </w:rPr>
              <w:t>ПЗ</w:t>
            </w:r>
            <w:r w:rsidR="00C54589">
              <w:rPr>
                <w:rFonts w:ascii="Times New Roman" w:eastAsia="Times New Roman" w:hAnsi="Times New Roman" w:cs="Times New Roman"/>
                <w:b/>
                <w:szCs w:val="24"/>
                <w:lang w:eastAsia="ru-RU"/>
              </w:rPr>
              <w:t>№48</w:t>
            </w:r>
            <w:r w:rsidR="003B3251" w:rsidRPr="00AE4AE9">
              <w:rPr>
                <w:rFonts w:ascii="Times New Roman" w:hAnsi="Times New Roman"/>
              </w:rPr>
              <w:t>«Сбор информации в сети Интернет  о международном сотрудничестве в области охраны окружающей среды »</w:t>
            </w:r>
          </w:p>
        </w:tc>
        <w:tc>
          <w:tcPr>
            <w:tcW w:w="1297" w:type="pct"/>
            <w:gridSpan w:val="2"/>
            <w:tcBorders>
              <w:top w:val="single" w:sz="4" w:space="0" w:color="auto"/>
              <w:bottom w:val="single" w:sz="4" w:space="0" w:color="auto"/>
            </w:tcBorders>
          </w:tcPr>
          <w:p w14:paraId="166583D5" w14:textId="77777777" w:rsidR="003A0818" w:rsidRPr="00501E98" w:rsidRDefault="003B3251" w:rsidP="008551CE">
            <w:pPr>
              <w:contextualSpacing/>
              <w:rPr>
                <w:rFonts w:ascii="Times New Roman" w:eastAsia="Times New Roman" w:hAnsi="Times New Roman" w:cs="Times New Roman"/>
                <w:szCs w:val="24"/>
                <w:lang w:eastAsia="ru-RU"/>
              </w:rPr>
            </w:pPr>
            <w:r w:rsidRPr="00A55DEA">
              <w:rPr>
                <w:rFonts w:ascii="Times New Roman" w:eastAsia="Times New Roman" w:hAnsi="Times New Roman" w:cs="Times New Roman"/>
                <w:szCs w:val="24"/>
                <w:lang w:eastAsia="ru-RU"/>
              </w:rPr>
              <w:t>Составить отчет, ответить на контрольные вопросы</w:t>
            </w:r>
          </w:p>
        </w:tc>
        <w:tc>
          <w:tcPr>
            <w:tcW w:w="183" w:type="pct"/>
            <w:tcBorders>
              <w:top w:val="single" w:sz="4" w:space="0" w:color="auto"/>
              <w:bottom w:val="single" w:sz="4" w:space="0" w:color="auto"/>
            </w:tcBorders>
          </w:tcPr>
          <w:p w14:paraId="4F7F357B" w14:textId="77777777" w:rsidR="003A0818" w:rsidRPr="00501E98" w:rsidRDefault="003B325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5E3384E0"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ОК 01, ОК 02, </w:t>
            </w:r>
          </w:p>
          <w:p w14:paraId="797D735E"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 ОК 06, ОК 07 ОК 09,</w:t>
            </w:r>
          </w:p>
          <w:p w14:paraId="5CBFCFDD" w14:textId="77777777" w:rsidR="003A0818" w:rsidRPr="00501E98"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ПК 4.1 – 4.4</w:t>
            </w:r>
          </w:p>
        </w:tc>
      </w:tr>
      <w:tr w:rsidR="003A0818" w:rsidRPr="00501E98" w14:paraId="5569F9D8" w14:textId="77777777" w:rsidTr="008551CE">
        <w:trPr>
          <w:gridAfter w:val="2"/>
          <w:wAfter w:w="1715" w:type="pct"/>
          <w:trHeight w:val="20"/>
        </w:trPr>
        <w:tc>
          <w:tcPr>
            <w:tcW w:w="265" w:type="pct"/>
            <w:tcBorders>
              <w:top w:val="single" w:sz="4" w:space="0" w:color="auto"/>
              <w:left w:val="single" w:sz="4" w:space="0" w:color="auto"/>
              <w:bottom w:val="single" w:sz="4" w:space="0" w:color="auto"/>
              <w:right w:val="single" w:sz="4" w:space="0" w:color="auto"/>
            </w:tcBorders>
          </w:tcPr>
          <w:p w14:paraId="2D8B3617" w14:textId="77777777" w:rsidR="003A0818" w:rsidRPr="00501E98" w:rsidRDefault="009C520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100.</w:t>
            </w:r>
          </w:p>
        </w:tc>
        <w:tc>
          <w:tcPr>
            <w:tcW w:w="950" w:type="pct"/>
            <w:gridSpan w:val="2"/>
            <w:tcBorders>
              <w:top w:val="single" w:sz="4" w:space="0" w:color="auto"/>
              <w:left w:val="single" w:sz="4" w:space="0" w:color="auto"/>
              <w:bottom w:val="single" w:sz="4" w:space="0" w:color="auto"/>
            </w:tcBorders>
          </w:tcPr>
          <w:p w14:paraId="50A6E3C0" w14:textId="77777777" w:rsidR="003A0818" w:rsidRPr="00501E98" w:rsidRDefault="008551CE" w:rsidP="008551CE">
            <w:pPr>
              <w:contextualSpacing/>
              <w:rPr>
                <w:rFonts w:ascii="Times New Roman" w:eastAsia="Times New Roman" w:hAnsi="Times New Roman" w:cs="Times New Roman"/>
                <w:szCs w:val="24"/>
                <w:lang w:eastAsia="ru-RU"/>
              </w:rPr>
            </w:pPr>
            <w:r>
              <w:rPr>
                <w:rFonts w:ascii="Times New Roman" w:eastAsia="Times New Roman" w:hAnsi="Times New Roman" w:cs="Times New Roman"/>
                <w:b/>
                <w:szCs w:val="24"/>
                <w:lang w:eastAsia="ru-RU"/>
              </w:rPr>
              <w:t>ПЗ</w:t>
            </w:r>
            <w:r w:rsidR="00C54589">
              <w:rPr>
                <w:rFonts w:ascii="Times New Roman" w:eastAsia="Times New Roman" w:hAnsi="Times New Roman" w:cs="Times New Roman"/>
                <w:b/>
                <w:szCs w:val="24"/>
                <w:lang w:eastAsia="ru-RU"/>
              </w:rPr>
              <w:t>№49</w:t>
            </w:r>
            <w:r w:rsidR="003B3251" w:rsidRPr="00AE4AE9">
              <w:rPr>
                <w:rFonts w:ascii="Times New Roman" w:hAnsi="Times New Roman"/>
              </w:rPr>
              <w:t>«Сбор информации в сети Интернет  о международном сотрудничестве в области охраны окружающей среды »</w:t>
            </w:r>
          </w:p>
        </w:tc>
        <w:tc>
          <w:tcPr>
            <w:tcW w:w="1297" w:type="pct"/>
            <w:gridSpan w:val="2"/>
            <w:tcBorders>
              <w:top w:val="single" w:sz="4" w:space="0" w:color="auto"/>
              <w:bottom w:val="single" w:sz="4" w:space="0" w:color="auto"/>
            </w:tcBorders>
          </w:tcPr>
          <w:p w14:paraId="2D7C1CF6" w14:textId="77777777" w:rsidR="003A0818" w:rsidRPr="00501E98" w:rsidRDefault="003B3251" w:rsidP="008551CE">
            <w:pPr>
              <w:contextualSpacing/>
              <w:rPr>
                <w:rFonts w:ascii="Times New Roman" w:eastAsia="Times New Roman" w:hAnsi="Times New Roman" w:cs="Times New Roman"/>
                <w:szCs w:val="24"/>
                <w:lang w:eastAsia="ru-RU"/>
              </w:rPr>
            </w:pPr>
            <w:r w:rsidRPr="00A55DEA">
              <w:rPr>
                <w:rFonts w:ascii="Times New Roman" w:eastAsia="Times New Roman" w:hAnsi="Times New Roman" w:cs="Times New Roman"/>
                <w:szCs w:val="24"/>
                <w:lang w:eastAsia="ru-RU"/>
              </w:rPr>
              <w:t>Составить отчет, ответить на контрольные вопросы</w:t>
            </w:r>
          </w:p>
        </w:tc>
        <w:tc>
          <w:tcPr>
            <w:tcW w:w="183" w:type="pct"/>
            <w:tcBorders>
              <w:top w:val="single" w:sz="4" w:space="0" w:color="auto"/>
              <w:bottom w:val="single" w:sz="4" w:space="0" w:color="auto"/>
            </w:tcBorders>
          </w:tcPr>
          <w:p w14:paraId="0D6FC58A" w14:textId="77777777" w:rsidR="003A0818" w:rsidRPr="00501E98" w:rsidRDefault="003B325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13F9ED24"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ОК 01, ОК 02, </w:t>
            </w:r>
          </w:p>
          <w:p w14:paraId="760B45C8"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 ОК 06, ОК 07 ОК 09,</w:t>
            </w:r>
          </w:p>
          <w:p w14:paraId="29810357" w14:textId="77777777" w:rsidR="003A0818" w:rsidRPr="00501E98"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ПК 4.1 – 4.4</w:t>
            </w:r>
          </w:p>
        </w:tc>
      </w:tr>
      <w:tr w:rsidR="003A0818" w:rsidRPr="00501E98" w14:paraId="347B103D" w14:textId="77777777" w:rsidTr="008551CE">
        <w:trPr>
          <w:gridAfter w:val="2"/>
          <w:wAfter w:w="1715" w:type="pct"/>
          <w:trHeight w:val="20"/>
        </w:trPr>
        <w:tc>
          <w:tcPr>
            <w:tcW w:w="265" w:type="pct"/>
            <w:tcBorders>
              <w:top w:val="single" w:sz="4" w:space="0" w:color="auto"/>
              <w:bottom w:val="single" w:sz="4" w:space="0" w:color="auto"/>
            </w:tcBorders>
          </w:tcPr>
          <w:p w14:paraId="5DA2BA1E" w14:textId="77777777" w:rsidR="003A0818" w:rsidRPr="00501E98" w:rsidRDefault="009C5201" w:rsidP="008551CE">
            <w:pPr>
              <w:spacing w:after="0" w:line="240" w:lineRule="auto"/>
              <w:rPr>
                <w:rFonts w:ascii="Times New Roman" w:eastAsia="Calibri" w:hAnsi="Times New Roman" w:cs="Times New Roman"/>
                <w:szCs w:val="24"/>
              </w:rPr>
            </w:pPr>
            <w:r>
              <w:rPr>
                <w:rFonts w:ascii="Times New Roman" w:eastAsia="Calibri" w:hAnsi="Times New Roman" w:cs="Times New Roman"/>
                <w:szCs w:val="24"/>
              </w:rPr>
              <w:t>101.</w:t>
            </w:r>
          </w:p>
        </w:tc>
        <w:tc>
          <w:tcPr>
            <w:tcW w:w="950" w:type="pct"/>
            <w:gridSpan w:val="2"/>
            <w:tcBorders>
              <w:top w:val="single" w:sz="4" w:space="0" w:color="auto"/>
              <w:bottom w:val="single" w:sz="4" w:space="0" w:color="auto"/>
            </w:tcBorders>
          </w:tcPr>
          <w:p w14:paraId="46CB0B42" w14:textId="77777777" w:rsidR="003A0818" w:rsidRPr="00501E98" w:rsidRDefault="008551CE" w:rsidP="008551CE">
            <w:pPr>
              <w:contextualSpacing/>
              <w:rPr>
                <w:rFonts w:ascii="Times New Roman" w:eastAsia="Times New Roman" w:hAnsi="Times New Roman" w:cs="Times New Roman"/>
                <w:szCs w:val="24"/>
                <w:lang w:eastAsia="ru-RU"/>
              </w:rPr>
            </w:pPr>
            <w:r>
              <w:rPr>
                <w:rFonts w:ascii="Times New Roman" w:eastAsia="Times New Roman" w:hAnsi="Times New Roman" w:cs="Times New Roman"/>
                <w:b/>
                <w:szCs w:val="24"/>
                <w:lang w:eastAsia="ru-RU"/>
              </w:rPr>
              <w:t>ПЗ</w:t>
            </w:r>
            <w:r w:rsidR="00C54589">
              <w:rPr>
                <w:rFonts w:ascii="Times New Roman" w:eastAsia="Times New Roman" w:hAnsi="Times New Roman" w:cs="Times New Roman"/>
                <w:b/>
                <w:szCs w:val="24"/>
                <w:lang w:eastAsia="ru-RU"/>
              </w:rPr>
              <w:t>№50</w:t>
            </w:r>
            <w:r w:rsidR="003B3251" w:rsidRPr="00AE4AE9">
              <w:rPr>
                <w:rFonts w:ascii="Times New Roman" w:hAnsi="Times New Roman"/>
                <w:b/>
              </w:rPr>
              <w:t>«</w:t>
            </w:r>
            <w:r w:rsidR="003B3251" w:rsidRPr="00AE4AE9">
              <w:rPr>
                <w:rFonts w:ascii="Times New Roman" w:hAnsi="Times New Roman"/>
              </w:rPr>
              <w:t>Международные договоры Российской Федерации в области охраны окружающей среды</w:t>
            </w:r>
            <w:r w:rsidR="003B3251" w:rsidRPr="00AE4AE9">
              <w:rPr>
                <w:rFonts w:ascii="Times New Roman" w:hAnsi="Times New Roman"/>
                <w:b/>
              </w:rPr>
              <w:t>»</w:t>
            </w:r>
          </w:p>
        </w:tc>
        <w:tc>
          <w:tcPr>
            <w:tcW w:w="1297" w:type="pct"/>
            <w:gridSpan w:val="2"/>
            <w:tcBorders>
              <w:top w:val="single" w:sz="4" w:space="0" w:color="auto"/>
              <w:bottom w:val="single" w:sz="4" w:space="0" w:color="auto"/>
            </w:tcBorders>
          </w:tcPr>
          <w:p w14:paraId="767BAE34" w14:textId="77777777" w:rsidR="003A0818" w:rsidRPr="00501E98" w:rsidRDefault="003B3251" w:rsidP="008551CE">
            <w:pPr>
              <w:contextualSpacing/>
              <w:rPr>
                <w:rFonts w:ascii="Times New Roman" w:eastAsia="Times New Roman" w:hAnsi="Times New Roman" w:cs="Times New Roman"/>
                <w:szCs w:val="24"/>
                <w:lang w:eastAsia="ru-RU"/>
              </w:rPr>
            </w:pPr>
            <w:r w:rsidRPr="00A55DEA">
              <w:rPr>
                <w:rFonts w:ascii="Times New Roman" w:eastAsia="Times New Roman" w:hAnsi="Times New Roman" w:cs="Times New Roman"/>
                <w:szCs w:val="24"/>
                <w:lang w:eastAsia="ru-RU"/>
              </w:rPr>
              <w:t>Составить отчет, ответить на контрольные вопросы</w:t>
            </w:r>
          </w:p>
        </w:tc>
        <w:tc>
          <w:tcPr>
            <w:tcW w:w="183" w:type="pct"/>
            <w:tcBorders>
              <w:top w:val="single" w:sz="4" w:space="0" w:color="auto"/>
              <w:bottom w:val="single" w:sz="4" w:space="0" w:color="auto"/>
            </w:tcBorders>
          </w:tcPr>
          <w:p w14:paraId="01D6E8D2" w14:textId="77777777" w:rsidR="003A0818" w:rsidRPr="00501E98" w:rsidRDefault="003B325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2CAE715E"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ОК 01, ОК 02, </w:t>
            </w:r>
          </w:p>
          <w:p w14:paraId="3B3FFC04"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 ОК 06, ОК 07 ОК 09,</w:t>
            </w:r>
          </w:p>
          <w:p w14:paraId="20B40045" w14:textId="77777777" w:rsidR="003A0818" w:rsidRPr="00501E98"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ПК 4.1 – 4.4</w:t>
            </w:r>
          </w:p>
        </w:tc>
      </w:tr>
      <w:tr w:rsidR="003A0818" w:rsidRPr="00501E98" w14:paraId="439F2962" w14:textId="77777777" w:rsidTr="008551CE">
        <w:trPr>
          <w:gridAfter w:val="2"/>
          <w:wAfter w:w="1715" w:type="pct"/>
          <w:trHeight w:val="20"/>
        </w:trPr>
        <w:tc>
          <w:tcPr>
            <w:tcW w:w="265" w:type="pct"/>
            <w:tcBorders>
              <w:top w:val="single" w:sz="4" w:space="0" w:color="auto"/>
              <w:bottom w:val="single" w:sz="4" w:space="0" w:color="auto"/>
            </w:tcBorders>
          </w:tcPr>
          <w:p w14:paraId="702ABE56" w14:textId="77777777" w:rsidR="003A0818" w:rsidRPr="00501E98" w:rsidRDefault="009C5201" w:rsidP="008551CE">
            <w:pPr>
              <w:spacing w:after="0" w:line="240" w:lineRule="auto"/>
              <w:rPr>
                <w:rFonts w:ascii="Times New Roman" w:eastAsia="Calibri" w:hAnsi="Times New Roman" w:cs="Times New Roman"/>
                <w:szCs w:val="24"/>
              </w:rPr>
            </w:pPr>
            <w:r>
              <w:rPr>
                <w:rFonts w:ascii="Times New Roman" w:eastAsia="Calibri" w:hAnsi="Times New Roman" w:cs="Times New Roman"/>
                <w:szCs w:val="24"/>
              </w:rPr>
              <w:t>102.</w:t>
            </w:r>
          </w:p>
        </w:tc>
        <w:tc>
          <w:tcPr>
            <w:tcW w:w="950" w:type="pct"/>
            <w:gridSpan w:val="2"/>
            <w:tcBorders>
              <w:top w:val="single" w:sz="4" w:space="0" w:color="auto"/>
              <w:bottom w:val="single" w:sz="4" w:space="0" w:color="auto"/>
            </w:tcBorders>
          </w:tcPr>
          <w:p w14:paraId="32D4E2B4" w14:textId="77777777" w:rsidR="003A0818" w:rsidRPr="00501E98" w:rsidRDefault="008551CE" w:rsidP="008551CE">
            <w:pPr>
              <w:contextualSpacing/>
              <w:rPr>
                <w:rFonts w:ascii="Times New Roman" w:eastAsia="Times New Roman" w:hAnsi="Times New Roman" w:cs="Times New Roman"/>
                <w:szCs w:val="24"/>
                <w:lang w:eastAsia="ru-RU"/>
              </w:rPr>
            </w:pPr>
            <w:r>
              <w:rPr>
                <w:rFonts w:ascii="Times New Roman" w:eastAsia="Times New Roman" w:hAnsi="Times New Roman" w:cs="Times New Roman"/>
                <w:b/>
                <w:szCs w:val="24"/>
                <w:lang w:eastAsia="ru-RU"/>
              </w:rPr>
              <w:t>ПЗ</w:t>
            </w:r>
            <w:r w:rsidR="00C54589">
              <w:rPr>
                <w:rFonts w:ascii="Times New Roman" w:eastAsia="Times New Roman" w:hAnsi="Times New Roman" w:cs="Times New Roman"/>
                <w:b/>
                <w:szCs w:val="24"/>
                <w:lang w:eastAsia="ru-RU"/>
              </w:rPr>
              <w:t>№51</w:t>
            </w:r>
            <w:r w:rsidR="003B3251" w:rsidRPr="00AE4AE9">
              <w:rPr>
                <w:rFonts w:ascii="Times New Roman" w:hAnsi="Times New Roman"/>
                <w:b/>
              </w:rPr>
              <w:t>«</w:t>
            </w:r>
            <w:r w:rsidR="003B3251" w:rsidRPr="00AE4AE9">
              <w:rPr>
                <w:rFonts w:ascii="Times New Roman" w:hAnsi="Times New Roman"/>
              </w:rPr>
              <w:t>Международные договоры Российской Федерации в области охраны окружающей среды</w:t>
            </w:r>
            <w:r w:rsidR="003B3251" w:rsidRPr="00AE4AE9">
              <w:rPr>
                <w:rFonts w:ascii="Times New Roman" w:hAnsi="Times New Roman"/>
                <w:b/>
              </w:rPr>
              <w:t>»</w:t>
            </w:r>
          </w:p>
        </w:tc>
        <w:tc>
          <w:tcPr>
            <w:tcW w:w="1297" w:type="pct"/>
            <w:gridSpan w:val="2"/>
            <w:tcBorders>
              <w:top w:val="single" w:sz="4" w:space="0" w:color="auto"/>
              <w:bottom w:val="single" w:sz="4" w:space="0" w:color="auto"/>
            </w:tcBorders>
          </w:tcPr>
          <w:p w14:paraId="2C09D7CD" w14:textId="77777777" w:rsidR="003A0818" w:rsidRPr="00501E98" w:rsidRDefault="003B3251" w:rsidP="008551CE">
            <w:pPr>
              <w:contextualSpacing/>
              <w:rPr>
                <w:rFonts w:ascii="Times New Roman" w:eastAsia="Times New Roman" w:hAnsi="Times New Roman" w:cs="Times New Roman"/>
                <w:szCs w:val="24"/>
                <w:lang w:eastAsia="ru-RU"/>
              </w:rPr>
            </w:pPr>
            <w:r w:rsidRPr="00A55DEA">
              <w:rPr>
                <w:rFonts w:ascii="Times New Roman" w:eastAsia="Times New Roman" w:hAnsi="Times New Roman" w:cs="Times New Roman"/>
                <w:szCs w:val="24"/>
                <w:lang w:eastAsia="ru-RU"/>
              </w:rPr>
              <w:t>Составить отчет, ответить на контрольные вопросы</w:t>
            </w:r>
          </w:p>
        </w:tc>
        <w:tc>
          <w:tcPr>
            <w:tcW w:w="183" w:type="pct"/>
            <w:tcBorders>
              <w:top w:val="single" w:sz="4" w:space="0" w:color="auto"/>
              <w:bottom w:val="single" w:sz="4" w:space="0" w:color="auto"/>
            </w:tcBorders>
          </w:tcPr>
          <w:p w14:paraId="10A8A719" w14:textId="77777777" w:rsidR="003A0818" w:rsidRPr="00501E98" w:rsidRDefault="003B325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311F1278"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ОК 01, ОК 02, </w:t>
            </w:r>
          </w:p>
          <w:p w14:paraId="10145BC4"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 ОК 06, ОК 07 ОК 09,</w:t>
            </w:r>
          </w:p>
          <w:p w14:paraId="78111D54" w14:textId="77777777" w:rsidR="003A0818" w:rsidRPr="00501E98"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ПК 4.1 – 4.4</w:t>
            </w:r>
          </w:p>
        </w:tc>
      </w:tr>
      <w:tr w:rsidR="003A0818" w:rsidRPr="00501E98" w14:paraId="4DA8C310" w14:textId="77777777" w:rsidTr="008551CE">
        <w:trPr>
          <w:gridAfter w:val="2"/>
          <w:wAfter w:w="1715" w:type="pct"/>
          <w:trHeight w:val="20"/>
        </w:trPr>
        <w:tc>
          <w:tcPr>
            <w:tcW w:w="265" w:type="pct"/>
            <w:tcBorders>
              <w:top w:val="single" w:sz="4" w:space="0" w:color="auto"/>
              <w:bottom w:val="single" w:sz="4" w:space="0" w:color="auto"/>
            </w:tcBorders>
          </w:tcPr>
          <w:p w14:paraId="4C0376D5" w14:textId="77777777" w:rsidR="003A0818" w:rsidRPr="00501E98" w:rsidRDefault="009C5201" w:rsidP="008551CE">
            <w:pPr>
              <w:spacing w:after="0" w:line="240" w:lineRule="auto"/>
              <w:rPr>
                <w:rFonts w:ascii="Times New Roman" w:eastAsia="Calibri" w:hAnsi="Times New Roman" w:cs="Times New Roman"/>
                <w:szCs w:val="24"/>
              </w:rPr>
            </w:pPr>
            <w:r>
              <w:rPr>
                <w:rFonts w:ascii="Times New Roman" w:eastAsia="Calibri" w:hAnsi="Times New Roman" w:cs="Times New Roman"/>
                <w:szCs w:val="24"/>
              </w:rPr>
              <w:t>103.</w:t>
            </w:r>
          </w:p>
        </w:tc>
        <w:tc>
          <w:tcPr>
            <w:tcW w:w="950" w:type="pct"/>
            <w:gridSpan w:val="2"/>
            <w:tcBorders>
              <w:top w:val="single" w:sz="4" w:space="0" w:color="auto"/>
              <w:bottom w:val="single" w:sz="4" w:space="0" w:color="auto"/>
            </w:tcBorders>
          </w:tcPr>
          <w:p w14:paraId="3BF2A83D" w14:textId="77777777" w:rsidR="003A0818" w:rsidRPr="00501E98" w:rsidRDefault="008551CE" w:rsidP="003B3251">
            <w:pPr>
              <w:contextualSpacing/>
              <w:rPr>
                <w:rFonts w:ascii="Times New Roman" w:eastAsia="Times New Roman" w:hAnsi="Times New Roman" w:cs="Times New Roman"/>
                <w:szCs w:val="24"/>
                <w:lang w:eastAsia="ru-RU"/>
              </w:rPr>
            </w:pPr>
            <w:r>
              <w:rPr>
                <w:rFonts w:ascii="Times New Roman" w:eastAsia="Times New Roman" w:hAnsi="Times New Roman" w:cs="Times New Roman"/>
                <w:b/>
                <w:szCs w:val="24"/>
                <w:lang w:eastAsia="ru-RU"/>
              </w:rPr>
              <w:t>ПЗ</w:t>
            </w:r>
            <w:r w:rsidR="00C54589">
              <w:rPr>
                <w:rFonts w:ascii="Times New Roman" w:eastAsia="Times New Roman" w:hAnsi="Times New Roman" w:cs="Times New Roman"/>
                <w:b/>
                <w:szCs w:val="24"/>
                <w:lang w:eastAsia="ru-RU"/>
              </w:rPr>
              <w:t>№</w:t>
            </w:r>
            <w:r w:rsidR="003B3251">
              <w:rPr>
                <w:rFonts w:ascii="Times New Roman" w:eastAsia="Times New Roman" w:hAnsi="Times New Roman" w:cs="Times New Roman"/>
                <w:b/>
                <w:szCs w:val="24"/>
                <w:lang w:eastAsia="ru-RU"/>
              </w:rPr>
              <w:t xml:space="preserve"> 52</w:t>
            </w:r>
            <w:r w:rsidR="003B3251" w:rsidRPr="00AE4AE9">
              <w:rPr>
                <w:rFonts w:ascii="Times New Roman" w:hAnsi="Times New Roman"/>
                <w:b/>
              </w:rPr>
              <w:t>«</w:t>
            </w:r>
            <w:r w:rsidR="003B3251" w:rsidRPr="00AE4AE9">
              <w:rPr>
                <w:rFonts w:ascii="Times New Roman" w:hAnsi="Times New Roman"/>
              </w:rPr>
              <w:t>Международные договоры Российской Федерации в области охраны окружающей среды</w:t>
            </w:r>
            <w:r w:rsidR="003B3251" w:rsidRPr="00AE4AE9">
              <w:rPr>
                <w:rFonts w:ascii="Times New Roman" w:hAnsi="Times New Roman"/>
                <w:b/>
              </w:rPr>
              <w:t>»</w:t>
            </w:r>
          </w:p>
        </w:tc>
        <w:tc>
          <w:tcPr>
            <w:tcW w:w="1297" w:type="pct"/>
            <w:gridSpan w:val="2"/>
            <w:tcBorders>
              <w:top w:val="single" w:sz="4" w:space="0" w:color="auto"/>
              <w:bottom w:val="single" w:sz="4" w:space="0" w:color="auto"/>
            </w:tcBorders>
          </w:tcPr>
          <w:p w14:paraId="672D0459" w14:textId="77777777" w:rsidR="003A0818" w:rsidRPr="00501E98" w:rsidRDefault="003B3251" w:rsidP="008551CE">
            <w:pPr>
              <w:contextualSpacing/>
              <w:rPr>
                <w:rFonts w:ascii="Times New Roman" w:eastAsia="Times New Roman" w:hAnsi="Times New Roman" w:cs="Times New Roman"/>
                <w:szCs w:val="24"/>
                <w:lang w:eastAsia="ru-RU"/>
              </w:rPr>
            </w:pPr>
            <w:r w:rsidRPr="00A55DEA">
              <w:rPr>
                <w:rFonts w:ascii="Times New Roman" w:eastAsia="Times New Roman" w:hAnsi="Times New Roman" w:cs="Times New Roman"/>
                <w:szCs w:val="24"/>
                <w:lang w:eastAsia="ru-RU"/>
              </w:rPr>
              <w:t>Составить отчет, ответить на контрольные вопросы</w:t>
            </w:r>
          </w:p>
        </w:tc>
        <w:tc>
          <w:tcPr>
            <w:tcW w:w="183" w:type="pct"/>
            <w:tcBorders>
              <w:top w:val="single" w:sz="4" w:space="0" w:color="auto"/>
              <w:bottom w:val="single" w:sz="4" w:space="0" w:color="auto"/>
            </w:tcBorders>
          </w:tcPr>
          <w:p w14:paraId="450CC284" w14:textId="77777777" w:rsidR="003A0818" w:rsidRPr="00501E98" w:rsidRDefault="003B325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158F2948"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ОК 01, ОК 02, </w:t>
            </w:r>
          </w:p>
          <w:p w14:paraId="302F7524"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 ОК 06, ОК 07 ОК 09,</w:t>
            </w:r>
          </w:p>
          <w:p w14:paraId="27ADB295" w14:textId="77777777" w:rsidR="003A0818" w:rsidRPr="00501E98"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ПК 4.1 – 4.4</w:t>
            </w:r>
          </w:p>
        </w:tc>
      </w:tr>
      <w:tr w:rsidR="003A0818" w:rsidRPr="00501E98" w14:paraId="39B3CFB1" w14:textId="77777777" w:rsidTr="008551CE">
        <w:trPr>
          <w:gridAfter w:val="2"/>
          <w:wAfter w:w="1715" w:type="pct"/>
          <w:trHeight w:val="20"/>
        </w:trPr>
        <w:tc>
          <w:tcPr>
            <w:tcW w:w="265" w:type="pct"/>
            <w:tcBorders>
              <w:top w:val="single" w:sz="4" w:space="0" w:color="auto"/>
              <w:bottom w:val="single" w:sz="4" w:space="0" w:color="auto"/>
            </w:tcBorders>
          </w:tcPr>
          <w:p w14:paraId="5E501AD9" w14:textId="77777777" w:rsidR="003A0818" w:rsidRPr="00501E98" w:rsidRDefault="009C5201" w:rsidP="008551CE">
            <w:pPr>
              <w:spacing w:after="0" w:line="240" w:lineRule="auto"/>
              <w:rPr>
                <w:rFonts w:ascii="Times New Roman" w:eastAsia="Calibri" w:hAnsi="Times New Roman" w:cs="Times New Roman"/>
                <w:szCs w:val="24"/>
              </w:rPr>
            </w:pPr>
            <w:r>
              <w:rPr>
                <w:rFonts w:ascii="Times New Roman" w:eastAsia="Calibri" w:hAnsi="Times New Roman" w:cs="Times New Roman"/>
                <w:szCs w:val="24"/>
              </w:rPr>
              <w:t>104.</w:t>
            </w:r>
          </w:p>
        </w:tc>
        <w:tc>
          <w:tcPr>
            <w:tcW w:w="950" w:type="pct"/>
            <w:gridSpan w:val="2"/>
            <w:tcBorders>
              <w:top w:val="single" w:sz="4" w:space="0" w:color="auto"/>
              <w:bottom w:val="single" w:sz="4" w:space="0" w:color="auto"/>
            </w:tcBorders>
          </w:tcPr>
          <w:p w14:paraId="4222CF19" w14:textId="77777777" w:rsidR="003A0818" w:rsidRPr="00501E98" w:rsidRDefault="008551CE" w:rsidP="008551CE">
            <w:pPr>
              <w:contextualSpacing/>
              <w:rPr>
                <w:rFonts w:ascii="Times New Roman" w:eastAsia="Times New Roman" w:hAnsi="Times New Roman" w:cs="Times New Roman"/>
                <w:szCs w:val="24"/>
                <w:lang w:eastAsia="ru-RU"/>
              </w:rPr>
            </w:pPr>
            <w:r w:rsidRPr="008551CE">
              <w:rPr>
                <w:rFonts w:ascii="Times New Roman" w:eastAsia="Times New Roman" w:hAnsi="Times New Roman" w:cs="Times New Roman"/>
                <w:szCs w:val="24"/>
                <w:lang w:eastAsia="ru-RU"/>
              </w:rPr>
              <w:t>Квалификационный экзамен</w:t>
            </w:r>
          </w:p>
        </w:tc>
        <w:tc>
          <w:tcPr>
            <w:tcW w:w="1297" w:type="pct"/>
            <w:gridSpan w:val="2"/>
            <w:tcBorders>
              <w:top w:val="single" w:sz="4" w:space="0" w:color="auto"/>
              <w:bottom w:val="single" w:sz="4" w:space="0" w:color="auto"/>
            </w:tcBorders>
          </w:tcPr>
          <w:p w14:paraId="4C6FCADF" w14:textId="77777777" w:rsidR="003A0818" w:rsidRPr="00501E98" w:rsidRDefault="00573208" w:rsidP="008551CE">
            <w:pPr>
              <w:contextualSpacing/>
              <w:rPr>
                <w:rFonts w:ascii="Times New Roman" w:eastAsia="Times New Roman" w:hAnsi="Times New Roman" w:cs="Times New Roman"/>
                <w:szCs w:val="24"/>
                <w:lang w:eastAsia="ru-RU"/>
              </w:rPr>
            </w:pPr>
            <w:r w:rsidRPr="00573208">
              <w:rPr>
                <w:rFonts w:ascii="Times New Roman" w:eastAsia="Times New Roman" w:hAnsi="Times New Roman" w:cs="Times New Roman"/>
                <w:szCs w:val="24"/>
                <w:lang w:eastAsia="ru-RU"/>
              </w:rPr>
              <w:t>Квалификационный экзамен по билетам</w:t>
            </w:r>
          </w:p>
        </w:tc>
        <w:tc>
          <w:tcPr>
            <w:tcW w:w="183" w:type="pct"/>
            <w:tcBorders>
              <w:top w:val="single" w:sz="4" w:space="0" w:color="auto"/>
              <w:bottom w:val="single" w:sz="4" w:space="0" w:color="auto"/>
            </w:tcBorders>
          </w:tcPr>
          <w:p w14:paraId="77C6B037" w14:textId="77777777" w:rsidR="003A0818" w:rsidRPr="00501E98" w:rsidRDefault="003B325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1C631AB4"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ОК 01, ОК 02, </w:t>
            </w:r>
          </w:p>
          <w:p w14:paraId="21043473"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 ОК 06, ОК 07 ОК 09,</w:t>
            </w:r>
          </w:p>
          <w:p w14:paraId="395CD713" w14:textId="77777777" w:rsidR="003A0818" w:rsidRPr="00501E98"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ПК 4.1 – 4.4</w:t>
            </w:r>
          </w:p>
        </w:tc>
      </w:tr>
      <w:tr w:rsidR="003A0818" w:rsidRPr="00501E98" w14:paraId="7034CFA8" w14:textId="77777777" w:rsidTr="008551CE">
        <w:trPr>
          <w:gridAfter w:val="2"/>
          <w:wAfter w:w="1715" w:type="pct"/>
          <w:trHeight w:val="20"/>
        </w:trPr>
        <w:tc>
          <w:tcPr>
            <w:tcW w:w="265" w:type="pct"/>
            <w:tcBorders>
              <w:top w:val="single" w:sz="4" w:space="0" w:color="auto"/>
              <w:left w:val="single" w:sz="4" w:space="0" w:color="000000"/>
              <w:bottom w:val="single" w:sz="4" w:space="0" w:color="auto"/>
              <w:right w:val="single" w:sz="4" w:space="0" w:color="000000"/>
            </w:tcBorders>
          </w:tcPr>
          <w:p w14:paraId="42338055" w14:textId="77777777" w:rsidR="003A0818" w:rsidRPr="00501E98" w:rsidRDefault="009C5201" w:rsidP="008551CE">
            <w:pPr>
              <w:spacing w:after="0" w:line="240" w:lineRule="auto"/>
              <w:rPr>
                <w:rFonts w:ascii="Times New Roman" w:eastAsia="Calibri" w:hAnsi="Times New Roman" w:cs="Times New Roman"/>
                <w:szCs w:val="24"/>
              </w:rPr>
            </w:pPr>
            <w:r>
              <w:rPr>
                <w:rFonts w:ascii="Times New Roman" w:eastAsia="Calibri" w:hAnsi="Times New Roman" w:cs="Times New Roman"/>
                <w:szCs w:val="24"/>
              </w:rPr>
              <w:t>105</w:t>
            </w:r>
          </w:p>
        </w:tc>
        <w:tc>
          <w:tcPr>
            <w:tcW w:w="950" w:type="pct"/>
            <w:gridSpan w:val="2"/>
            <w:tcBorders>
              <w:top w:val="single" w:sz="4" w:space="0" w:color="auto"/>
              <w:left w:val="single" w:sz="4" w:space="0" w:color="000000"/>
              <w:bottom w:val="single" w:sz="4" w:space="0" w:color="auto"/>
              <w:right w:val="single" w:sz="4" w:space="0" w:color="000000"/>
            </w:tcBorders>
          </w:tcPr>
          <w:p w14:paraId="4CCF1E36" w14:textId="77777777" w:rsidR="003A0818" w:rsidRPr="00501E98" w:rsidRDefault="008551CE" w:rsidP="008551CE">
            <w:pPr>
              <w:contextualSpacing/>
              <w:rPr>
                <w:rFonts w:ascii="Times New Roman" w:eastAsia="Times New Roman" w:hAnsi="Times New Roman" w:cs="Times New Roman"/>
                <w:szCs w:val="24"/>
                <w:lang w:eastAsia="ru-RU"/>
              </w:rPr>
            </w:pPr>
            <w:r w:rsidRPr="008551CE">
              <w:rPr>
                <w:rFonts w:ascii="Times New Roman" w:eastAsia="Times New Roman" w:hAnsi="Times New Roman" w:cs="Times New Roman"/>
                <w:szCs w:val="24"/>
                <w:lang w:eastAsia="ru-RU"/>
              </w:rPr>
              <w:t>Квалификационный экзамен</w:t>
            </w:r>
          </w:p>
        </w:tc>
        <w:tc>
          <w:tcPr>
            <w:tcW w:w="1297" w:type="pct"/>
            <w:gridSpan w:val="2"/>
            <w:tcBorders>
              <w:top w:val="single" w:sz="4" w:space="0" w:color="auto"/>
              <w:left w:val="single" w:sz="4" w:space="0" w:color="000000"/>
              <w:bottom w:val="single" w:sz="4" w:space="0" w:color="auto"/>
              <w:right w:val="single" w:sz="4" w:space="0" w:color="000000"/>
            </w:tcBorders>
          </w:tcPr>
          <w:p w14:paraId="40C6D595" w14:textId="77777777" w:rsidR="003A0818" w:rsidRPr="00501E98" w:rsidRDefault="00573208" w:rsidP="008551CE">
            <w:pPr>
              <w:contextualSpacing/>
              <w:rPr>
                <w:rFonts w:ascii="Times New Roman" w:eastAsia="Times New Roman" w:hAnsi="Times New Roman" w:cs="Times New Roman"/>
                <w:szCs w:val="24"/>
                <w:lang w:eastAsia="ru-RU"/>
              </w:rPr>
            </w:pPr>
            <w:r w:rsidRPr="00573208">
              <w:rPr>
                <w:rFonts w:ascii="Times New Roman" w:eastAsia="Times New Roman" w:hAnsi="Times New Roman" w:cs="Times New Roman"/>
                <w:szCs w:val="24"/>
                <w:lang w:eastAsia="ru-RU"/>
              </w:rPr>
              <w:t>Квалификационный экзамен по билетам</w:t>
            </w:r>
          </w:p>
        </w:tc>
        <w:tc>
          <w:tcPr>
            <w:tcW w:w="183" w:type="pct"/>
            <w:tcBorders>
              <w:top w:val="single" w:sz="4" w:space="0" w:color="auto"/>
              <w:left w:val="single" w:sz="4" w:space="0" w:color="000000"/>
              <w:bottom w:val="single" w:sz="4" w:space="0" w:color="auto"/>
              <w:right w:val="single" w:sz="4" w:space="0" w:color="000000"/>
            </w:tcBorders>
          </w:tcPr>
          <w:p w14:paraId="26FC9869" w14:textId="77777777" w:rsidR="003A0818" w:rsidRPr="00501E98" w:rsidRDefault="003B325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left w:val="single" w:sz="4" w:space="0" w:color="000000"/>
              <w:bottom w:val="single" w:sz="4" w:space="0" w:color="auto"/>
              <w:right w:val="single" w:sz="4" w:space="0" w:color="000000"/>
            </w:tcBorders>
          </w:tcPr>
          <w:p w14:paraId="436FC178"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ОК 01, ОК 02, </w:t>
            </w:r>
          </w:p>
          <w:p w14:paraId="315E03D1"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 ОК 06, ОК 07 ОК 09,</w:t>
            </w:r>
          </w:p>
          <w:p w14:paraId="7EC53FFD" w14:textId="77777777" w:rsidR="003A0818" w:rsidRPr="00501E98"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ПК 4.1 – 4.4</w:t>
            </w:r>
          </w:p>
        </w:tc>
      </w:tr>
      <w:tr w:rsidR="003A0818" w:rsidRPr="00501E98" w14:paraId="60E30DBC" w14:textId="77777777" w:rsidTr="008551CE">
        <w:trPr>
          <w:gridAfter w:val="2"/>
          <w:wAfter w:w="1715" w:type="pct"/>
          <w:trHeight w:val="20"/>
        </w:trPr>
        <w:tc>
          <w:tcPr>
            <w:tcW w:w="265" w:type="pct"/>
            <w:tcBorders>
              <w:top w:val="single" w:sz="4" w:space="0" w:color="auto"/>
              <w:left w:val="single" w:sz="4" w:space="0" w:color="000000"/>
              <w:bottom w:val="single" w:sz="4" w:space="0" w:color="auto"/>
              <w:right w:val="single" w:sz="4" w:space="0" w:color="000000"/>
            </w:tcBorders>
          </w:tcPr>
          <w:p w14:paraId="350F5EE3" w14:textId="77777777" w:rsidR="003A0818" w:rsidRPr="00501E98" w:rsidRDefault="009C5201" w:rsidP="008551CE">
            <w:pPr>
              <w:spacing w:after="0" w:line="240" w:lineRule="auto"/>
              <w:rPr>
                <w:rFonts w:ascii="Times New Roman" w:eastAsia="Calibri" w:hAnsi="Times New Roman" w:cs="Times New Roman"/>
                <w:szCs w:val="24"/>
              </w:rPr>
            </w:pPr>
            <w:r>
              <w:rPr>
                <w:rFonts w:ascii="Times New Roman" w:eastAsia="Calibri" w:hAnsi="Times New Roman" w:cs="Times New Roman"/>
                <w:szCs w:val="24"/>
              </w:rPr>
              <w:t>106.</w:t>
            </w:r>
          </w:p>
        </w:tc>
        <w:tc>
          <w:tcPr>
            <w:tcW w:w="950" w:type="pct"/>
            <w:gridSpan w:val="2"/>
            <w:tcBorders>
              <w:top w:val="single" w:sz="4" w:space="0" w:color="auto"/>
              <w:left w:val="single" w:sz="4" w:space="0" w:color="000000"/>
              <w:bottom w:val="single" w:sz="4" w:space="0" w:color="auto"/>
              <w:right w:val="single" w:sz="4" w:space="0" w:color="000000"/>
            </w:tcBorders>
          </w:tcPr>
          <w:p w14:paraId="29B7F1E0" w14:textId="77777777" w:rsidR="003A0818" w:rsidRPr="00501E98" w:rsidRDefault="008551CE" w:rsidP="008551CE">
            <w:pPr>
              <w:contextualSpacing/>
              <w:rPr>
                <w:rFonts w:ascii="Times New Roman" w:eastAsia="Times New Roman" w:hAnsi="Times New Roman" w:cs="Times New Roman"/>
                <w:szCs w:val="24"/>
                <w:lang w:eastAsia="ru-RU"/>
              </w:rPr>
            </w:pPr>
            <w:r w:rsidRPr="008551CE">
              <w:rPr>
                <w:rFonts w:ascii="Times New Roman" w:eastAsia="Times New Roman" w:hAnsi="Times New Roman" w:cs="Times New Roman"/>
                <w:szCs w:val="24"/>
                <w:lang w:eastAsia="ru-RU"/>
              </w:rPr>
              <w:t>Квалификационный экзамен</w:t>
            </w:r>
          </w:p>
        </w:tc>
        <w:tc>
          <w:tcPr>
            <w:tcW w:w="1297" w:type="pct"/>
            <w:gridSpan w:val="2"/>
            <w:tcBorders>
              <w:top w:val="single" w:sz="4" w:space="0" w:color="auto"/>
              <w:left w:val="single" w:sz="4" w:space="0" w:color="000000"/>
              <w:bottom w:val="single" w:sz="4" w:space="0" w:color="auto"/>
              <w:right w:val="single" w:sz="4" w:space="0" w:color="000000"/>
            </w:tcBorders>
          </w:tcPr>
          <w:p w14:paraId="10C6D5D3" w14:textId="77777777" w:rsidR="003A0818" w:rsidRPr="00501E98" w:rsidRDefault="00573208" w:rsidP="008551CE">
            <w:pPr>
              <w:contextualSpacing/>
              <w:rPr>
                <w:rFonts w:ascii="Times New Roman" w:eastAsia="Times New Roman" w:hAnsi="Times New Roman" w:cs="Times New Roman"/>
                <w:szCs w:val="24"/>
                <w:lang w:eastAsia="ru-RU"/>
              </w:rPr>
            </w:pPr>
            <w:r w:rsidRPr="00573208">
              <w:rPr>
                <w:rFonts w:ascii="Times New Roman" w:eastAsia="Times New Roman" w:hAnsi="Times New Roman" w:cs="Times New Roman"/>
                <w:szCs w:val="24"/>
                <w:lang w:eastAsia="ru-RU"/>
              </w:rPr>
              <w:t>Квалификационный экзамен по билетам</w:t>
            </w:r>
          </w:p>
        </w:tc>
        <w:tc>
          <w:tcPr>
            <w:tcW w:w="183" w:type="pct"/>
            <w:tcBorders>
              <w:top w:val="single" w:sz="4" w:space="0" w:color="auto"/>
              <w:left w:val="single" w:sz="4" w:space="0" w:color="000000"/>
              <w:bottom w:val="single" w:sz="4" w:space="0" w:color="auto"/>
              <w:right w:val="single" w:sz="4" w:space="0" w:color="000000"/>
            </w:tcBorders>
          </w:tcPr>
          <w:p w14:paraId="3705C304" w14:textId="77777777" w:rsidR="003A0818" w:rsidRPr="00501E98" w:rsidRDefault="003B325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left w:val="single" w:sz="4" w:space="0" w:color="000000"/>
              <w:bottom w:val="single" w:sz="4" w:space="0" w:color="auto"/>
              <w:right w:val="single" w:sz="4" w:space="0" w:color="000000"/>
            </w:tcBorders>
          </w:tcPr>
          <w:p w14:paraId="73172F3E"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ОК 01, ОК 02, </w:t>
            </w:r>
          </w:p>
          <w:p w14:paraId="5B7C3F9A"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 ОК 06, ОК 07 ОК 09,</w:t>
            </w:r>
          </w:p>
          <w:p w14:paraId="48A0EE4E" w14:textId="77777777" w:rsidR="003A0818" w:rsidRPr="00501E98"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ПК 4.1 – 4.4</w:t>
            </w:r>
          </w:p>
        </w:tc>
      </w:tr>
      <w:tr w:rsidR="003A0818" w:rsidRPr="00501E98" w14:paraId="24A9C3CB" w14:textId="77777777" w:rsidTr="008551CE">
        <w:trPr>
          <w:gridAfter w:val="2"/>
          <w:wAfter w:w="1715" w:type="pct"/>
          <w:trHeight w:val="20"/>
        </w:trPr>
        <w:tc>
          <w:tcPr>
            <w:tcW w:w="265" w:type="pct"/>
            <w:tcBorders>
              <w:top w:val="single" w:sz="4" w:space="0" w:color="auto"/>
              <w:left w:val="single" w:sz="4" w:space="0" w:color="000000"/>
              <w:bottom w:val="single" w:sz="4" w:space="0" w:color="auto"/>
              <w:right w:val="single" w:sz="4" w:space="0" w:color="000000"/>
            </w:tcBorders>
          </w:tcPr>
          <w:p w14:paraId="0192D89E" w14:textId="77777777" w:rsidR="003A0818" w:rsidRPr="00501E98" w:rsidRDefault="009C5201" w:rsidP="008551CE">
            <w:pPr>
              <w:spacing w:after="0" w:line="240" w:lineRule="auto"/>
              <w:rPr>
                <w:rFonts w:ascii="Times New Roman" w:eastAsia="Calibri" w:hAnsi="Times New Roman" w:cs="Times New Roman"/>
                <w:szCs w:val="24"/>
              </w:rPr>
            </w:pPr>
            <w:r>
              <w:rPr>
                <w:rFonts w:ascii="Times New Roman" w:eastAsia="Calibri" w:hAnsi="Times New Roman" w:cs="Times New Roman"/>
                <w:szCs w:val="24"/>
              </w:rPr>
              <w:t>107.</w:t>
            </w:r>
          </w:p>
        </w:tc>
        <w:tc>
          <w:tcPr>
            <w:tcW w:w="950" w:type="pct"/>
            <w:gridSpan w:val="2"/>
            <w:tcBorders>
              <w:top w:val="single" w:sz="4" w:space="0" w:color="auto"/>
              <w:left w:val="single" w:sz="4" w:space="0" w:color="000000"/>
              <w:bottom w:val="single" w:sz="4" w:space="0" w:color="auto"/>
              <w:right w:val="single" w:sz="4" w:space="0" w:color="000000"/>
            </w:tcBorders>
          </w:tcPr>
          <w:p w14:paraId="798CC76A" w14:textId="77777777" w:rsidR="003A0818" w:rsidRPr="00501E98" w:rsidRDefault="008551CE" w:rsidP="008551CE">
            <w:pPr>
              <w:contextualSpacing/>
              <w:rPr>
                <w:rFonts w:ascii="Times New Roman" w:eastAsia="Times New Roman" w:hAnsi="Times New Roman" w:cs="Times New Roman"/>
                <w:szCs w:val="24"/>
                <w:lang w:eastAsia="ru-RU"/>
              </w:rPr>
            </w:pPr>
            <w:r w:rsidRPr="008551CE">
              <w:rPr>
                <w:rFonts w:ascii="Times New Roman" w:eastAsia="Times New Roman" w:hAnsi="Times New Roman" w:cs="Times New Roman"/>
                <w:szCs w:val="24"/>
                <w:lang w:eastAsia="ru-RU"/>
              </w:rPr>
              <w:t>Квалификационный экзамен</w:t>
            </w:r>
          </w:p>
        </w:tc>
        <w:tc>
          <w:tcPr>
            <w:tcW w:w="1297" w:type="pct"/>
            <w:gridSpan w:val="2"/>
            <w:tcBorders>
              <w:top w:val="single" w:sz="4" w:space="0" w:color="auto"/>
              <w:left w:val="single" w:sz="4" w:space="0" w:color="000000"/>
              <w:bottom w:val="single" w:sz="4" w:space="0" w:color="auto"/>
              <w:right w:val="single" w:sz="4" w:space="0" w:color="000000"/>
            </w:tcBorders>
          </w:tcPr>
          <w:p w14:paraId="28CB192F" w14:textId="77777777" w:rsidR="003A0818" w:rsidRPr="00501E98" w:rsidRDefault="00573208" w:rsidP="008551CE">
            <w:pPr>
              <w:contextualSpacing/>
              <w:rPr>
                <w:rFonts w:ascii="Times New Roman" w:eastAsia="Times New Roman" w:hAnsi="Times New Roman" w:cs="Times New Roman"/>
                <w:szCs w:val="24"/>
                <w:lang w:eastAsia="ru-RU"/>
              </w:rPr>
            </w:pPr>
            <w:r w:rsidRPr="00573208">
              <w:rPr>
                <w:rFonts w:ascii="Times New Roman" w:eastAsia="Times New Roman" w:hAnsi="Times New Roman" w:cs="Times New Roman"/>
                <w:szCs w:val="24"/>
                <w:lang w:eastAsia="ru-RU"/>
              </w:rPr>
              <w:t>Квалификационный экзамен по билетам</w:t>
            </w:r>
          </w:p>
        </w:tc>
        <w:tc>
          <w:tcPr>
            <w:tcW w:w="183" w:type="pct"/>
            <w:tcBorders>
              <w:top w:val="single" w:sz="4" w:space="0" w:color="auto"/>
              <w:left w:val="single" w:sz="4" w:space="0" w:color="000000"/>
              <w:bottom w:val="single" w:sz="4" w:space="0" w:color="auto"/>
              <w:right w:val="single" w:sz="4" w:space="0" w:color="000000"/>
            </w:tcBorders>
          </w:tcPr>
          <w:p w14:paraId="1291DFD7" w14:textId="77777777" w:rsidR="003A0818" w:rsidRPr="00501E98" w:rsidRDefault="003B325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left w:val="single" w:sz="4" w:space="0" w:color="000000"/>
              <w:bottom w:val="single" w:sz="4" w:space="0" w:color="auto"/>
              <w:right w:val="single" w:sz="4" w:space="0" w:color="000000"/>
            </w:tcBorders>
          </w:tcPr>
          <w:p w14:paraId="014504B0"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ОК 01, ОК 02, </w:t>
            </w:r>
          </w:p>
          <w:p w14:paraId="4FD195A6"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 ОК 06, ОК 07 ОК 09,</w:t>
            </w:r>
          </w:p>
          <w:p w14:paraId="3666E69C" w14:textId="77777777" w:rsidR="003A0818" w:rsidRPr="00501E98"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ПК 4.1 – 4.4</w:t>
            </w:r>
          </w:p>
        </w:tc>
      </w:tr>
    </w:tbl>
    <w:p w14:paraId="1FC90369" w14:textId="77777777" w:rsidR="005F12F0" w:rsidRPr="005F12F0" w:rsidRDefault="005F12F0" w:rsidP="005F12F0">
      <w:pPr>
        <w:ind w:firstLine="709"/>
        <w:jc w:val="both"/>
        <w:rPr>
          <w:rFonts w:ascii="Times New Roman" w:eastAsia="Times New Roman" w:hAnsi="Times New Roman" w:cs="Times New Roman"/>
          <w:b/>
          <w:bCs/>
          <w:sz w:val="24"/>
          <w:szCs w:val="24"/>
          <w:lang w:eastAsia="ru-RU"/>
        </w:rPr>
      </w:pPr>
      <w:r w:rsidRPr="005F12F0">
        <w:rPr>
          <w:rFonts w:ascii="Times New Roman" w:eastAsia="Times New Roman" w:hAnsi="Times New Roman" w:cs="Times New Roman"/>
          <w:b/>
          <w:bCs/>
          <w:sz w:val="24"/>
          <w:szCs w:val="24"/>
          <w:lang w:eastAsia="ru-RU"/>
        </w:rPr>
        <w:t>3. УСЛОВИЯ РЕАЛИЗАЦИИ ПРОГРАММЫ ПРОФЕССИОНАЛЬНОГО  МОДУЛЯ</w:t>
      </w:r>
    </w:p>
    <w:p w14:paraId="7D94A39D" w14:textId="77777777" w:rsidR="005F12F0" w:rsidRPr="005F12F0" w:rsidRDefault="005F12F0" w:rsidP="005F12F0">
      <w:pPr>
        <w:spacing w:after="0"/>
        <w:ind w:firstLine="709"/>
        <w:rPr>
          <w:rFonts w:ascii="Times New Roman" w:eastAsia="Times New Roman" w:hAnsi="Times New Roman" w:cs="Times New Roman"/>
          <w:b/>
          <w:bCs/>
          <w:sz w:val="24"/>
          <w:szCs w:val="24"/>
          <w:lang w:eastAsia="ru-RU"/>
        </w:rPr>
      </w:pPr>
      <w:r w:rsidRPr="005F12F0">
        <w:rPr>
          <w:rFonts w:ascii="Times New Roman" w:eastAsia="Times New Roman" w:hAnsi="Times New Roman" w:cs="Times New Roman"/>
          <w:b/>
          <w:bCs/>
          <w:sz w:val="24"/>
          <w:szCs w:val="24"/>
          <w:lang w:eastAsia="ru-RU"/>
        </w:rPr>
        <w:t>3.1. Для реализации программы профессионального модуля должны быть предусмотрены следующие специальные помещения:</w:t>
      </w:r>
    </w:p>
    <w:p w14:paraId="4A55C162" w14:textId="77777777" w:rsidR="005F12F0" w:rsidRPr="005F12F0" w:rsidRDefault="005F12F0" w:rsidP="005F12F0">
      <w:pPr>
        <w:suppressAutoHyphens/>
        <w:spacing w:after="0"/>
        <w:ind w:firstLine="709"/>
        <w:jc w:val="both"/>
        <w:rPr>
          <w:rFonts w:ascii="Times New Roman" w:eastAsia="Times New Roman" w:hAnsi="Times New Roman" w:cs="Times New Roman"/>
          <w:bCs/>
          <w:sz w:val="24"/>
          <w:szCs w:val="24"/>
          <w:lang w:eastAsia="ru-RU"/>
        </w:rPr>
      </w:pPr>
      <w:r w:rsidRPr="005F12F0">
        <w:rPr>
          <w:rFonts w:ascii="Times New Roman" w:eastAsia="Times New Roman" w:hAnsi="Times New Roman" w:cs="Times New Roman"/>
          <w:bCs/>
          <w:sz w:val="24"/>
          <w:szCs w:val="24"/>
          <w:lang w:eastAsia="ru-RU"/>
        </w:rPr>
        <w:t>Кабинет</w:t>
      </w:r>
      <w:r w:rsidRPr="005F12F0">
        <w:rPr>
          <w:rFonts w:ascii="Times New Roman" w:eastAsia="Times New Roman" w:hAnsi="Times New Roman" w:cs="Times New Roman"/>
          <w:sz w:val="24"/>
          <w:szCs w:val="24"/>
          <w:lang w:eastAsia="ru-RU"/>
        </w:rPr>
        <w:t xml:space="preserve"> геологии, геоморфологии и почвоведения, кабинет</w:t>
      </w:r>
      <w:r w:rsidRPr="005F12F0">
        <w:rPr>
          <w:rFonts w:ascii="Times New Roman" w:eastAsia="Times New Roman" w:hAnsi="Times New Roman" w:cs="Times New Roman"/>
          <w:bCs/>
          <w:i/>
          <w:sz w:val="24"/>
          <w:szCs w:val="24"/>
          <w:lang w:eastAsia="ru-RU"/>
        </w:rPr>
        <w:t xml:space="preserve"> </w:t>
      </w:r>
      <w:r w:rsidRPr="005F12F0">
        <w:rPr>
          <w:rFonts w:ascii="Times New Roman" w:eastAsia="Times New Roman" w:hAnsi="Times New Roman" w:cs="Times New Roman"/>
          <w:sz w:val="24"/>
          <w:szCs w:val="24"/>
          <w:lang w:eastAsia="ru-RU"/>
        </w:rPr>
        <w:t>экологии и охраны окружающей среды</w:t>
      </w:r>
    </w:p>
    <w:p w14:paraId="56E8B679" w14:textId="77777777" w:rsidR="005F12F0" w:rsidRPr="005F12F0" w:rsidRDefault="005F12F0" w:rsidP="005F12F0">
      <w:pPr>
        <w:widowControl w:val="0"/>
        <w:autoSpaceDE w:val="0"/>
        <w:autoSpaceDN w:val="0"/>
        <w:adjustRightInd w:val="0"/>
        <w:spacing w:after="0"/>
        <w:ind w:firstLine="709"/>
        <w:jc w:val="both"/>
        <w:rPr>
          <w:rFonts w:ascii="Times New Roman" w:eastAsiaTheme="minorEastAsia" w:hAnsi="Times New Roman" w:cs="Times New Roman"/>
          <w:sz w:val="24"/>
          <w:szCs w:val="24"/>
          <w:lang w:eastAsia="ru-RU"/>
        </w:rPr>
      </w:pPr>
      <w:r w:rsidRPr="005F12F0">
        <w:rPr>
          <w:rFonts w:ascii="Times New Roman" w:eastAsiaTheme="minorEastAsia" w:hAnsi="Times New Roman" w:cs="Times New Roman"/>
          <w:sz w:val="24"/>
          <w:szCs w:val="24"/>
          <w:lang w:eastAsia="ru-RU"/>
        </w:rPr>
        <w:t>Лаборатория «Информационные технологии в профессиональной деятельности»</w:t>
      </w:r>
    </w:p>
    <w:p w14:paraId="38AD330C" w14:textId="77777777" w:rsidR="005F12F0" w:rsidRPr="005F12F0" w:rsidRDefault="005F12F0" w:rsidP="005F12F0">
      <w:pPr>
        <w:widowControl w:val="0"/>
        <w:autoSpaceDE w:val="0"/>
        <w:autoSpaceDN w:val="0"/>
        <w:adjustRightInd w:val="0"/>
        <w:spacing w:after="0"/>
        <w:ind w:firstLine="709"/>
        <w:jc w:val="both"/>
        <w:rPr>
          <w:rFonts w:ascii="Times New Roman" w:eastAsiaTheme="minorEastAsia" w:hAnsi="Times New Roman" w:cs="Times New Roman"/>
          <w:sz w:val="24"/>
          <w:szCs w:val="24"/>
          <w:lang w:eastAsia="ru-RU"/>
        </w:rPr>
      </w:pPr>
      <w:r w:rsidRPr="005F12F0">
        <w:rPr>
          <w:rFonts w:ascii="Times New Roman" w:eastAsiaTheme="minorEastAsia" w:hAnsi="Times New Roman" w:cs="Times New Roman"/>
          <w:sz w:val="24"/>
          <w:szCs w:val="24"/>
          <w:lang w:eastAsia="ru-RU"/>
        </w:rPr>
        <w:t>Основное оборудование: компьютеры с профессиональным программным обеспечением для обработки землеустроительной, градостроительной и кадастровой информации с выходом в интернет, проектор, экран.</w:t>
      </w:r>
    </w:p>
    <w:p w14:paraId="678C2D32" w14:textId="77777777" w:rsidR="005F12F0" w:rsidRPr="005F12F0" w:rsidRDefault="005F12F0" w:rsidP="005F12F0">
      <w:pPr>
        <w:suppressAutoHyphens/>
        <w:spacing w:after="0"/>
        <w:ind w:firstLine="709"/>
        <w:jc w:val="both"/>
        <w:rPr>
          <w:rFonts w:ascii="Times New Roman" w:eastAsia="Times New Roman" w:hAnsi="Times New Roman" w:cs="Times New Roman"/>
          <w:sz w:val="24"/>
          <w:szCs w:val="24"/>
          <w:lang w:eastAsia="ru-RU"/>
        </w:rPr>
      </w:pPr>
      <w:r w:rsidRPr="005F12F0">
        <w:rPr>
          <w:rFonts w:ascii="Times New Roman" w:eastAsia="Times New Roman" w:hAnsi="Times New Roman" w:cs="Times New Roman"/>
          <w:sz w:val="24"/>
          <w:szCs w:val="24"/>
          <w:lang w:eastAsia="ru-RU"/>
        </w:rPr>
        <w:t>Оснащение баз практик</w:t>
      </w:r>
    </w:p>
    <w:p w14:paraId="07AECF34" w14:textId="77777777" w:rsidR="005F12F0" w:rsidRPr="005F12F0" w:rsidRDefault="005F12F0" w:rsidP="005F12F0">
      <w:pPr>
        <w:spacing w:after="0"/>
        <w:ind w:firstLine="709"/>
        <w:jc w:val="both"/>
        <w:rPr>
          <w:rFonts w:ascii="Times New Roman" w:eastAsia="Times New Roman" w:hAnsi="Times New Roman" w:cs="Times New Roman"/>
          <w:sz w:val="24"/>
          <w:szCs w:val="24"/>
          <w:lang w:eastAsia="ru-RU"/>
        </w:rPr>
      </w:pPr>
      <w:r w:rsidRPr="005F12F0">
        <w:rPr>
          <w:rFonts w:ascii="Times New Roman" w:eastAsia="Times New Roman" w:hAnsi="Times New Roman" w:cs="Times New Roman"/>
          <w:sz w:val="24"/>
          <w:szCs w:val="24"/>
          <w:lang w:eastAsia="ru-RU"/>
        </w:rPr>
        <w:t>Реализация образовательной программы предполагает обязательную учебную и производственную практику.</w:t>
      </w:r>
    </w:p>
    <w:p w14:paraId="584FB0EA" w14:textId="77777777" w:rsidR="005F12F0" w:rsidRPr="005F12F0" w:rsidRDefault="005F12F0" w:rsidP="005F12F0">
      <w:pPr>
        <w:widowControl w:val="0"/>
        <w:autoSpaceDE w:val="0"/>
        <w:autoSpaceDN w:val="0"/>
        <w:adjustRightInd w:val="0"/>
        <w:spacing w:after="0"/>
        <w:ind w:firstLine="709"/>
        <w:jc w:val="both"/>
        <w:rPr>
          <w:rFonts w:ascii="Times New Roman" w:eastAsiaTheme="minorEastAsia" w:hAnsi="Times New Roman" w:cs="Times New Roman"/>
          <w:b/>
          <w:sz w:val="24"/>
          <w:szCs w:val="24"/>
          <w:lang w:eastAsia="ru-RU"/>
        </w:rPr>
      </w:pPr>
      <w:r w:rsidRPr="005F12F0">
        <w:rPr>
          <w:rFonts w:ascii="Times New Roman" w:eastAsiaTheme="minorEastAsia" w:hAnsi="Times New Roman" w:cs="Times New Roman"/>
          <w:sz w:val="24"/>
          <w:szCs w:val="24"/>
          <w:lang w:eastAsia="ru-RU"/>
        </w:rPr>
        <w:t xml:space="preserve">Учебная практика реализуется на учебных полигонах профессиональной образовательной организации и требует наличия оборудования, инструментов, расходных материалов, обеспечивающих выполнение всех видов работ, определенных содержанием программ профессиональных модулей, в том числе оборудования и инструментов, используемых при проведении чемпионатов </w:t>
      </w:r>
      <w:proofErr w:type="spellStart"/>
      <w:r w:rsidRPr="005F12F0">
        <w:rPr>
          <w:rFonts w:ascii="Times New Roman" w:eastAsiaTheme="minorEastAsia" w:hAnsi="Times New Roman" w:cs="Times New Roman"/>
          <w:sz w:val="24"/>
          <w:szCs w:val="24"/>
          <w:lang w:eastAsia="ru-RU"/>
        </w:rPr>
        <w:t>WorldSkills</w:t>
      </w:r>
      <w:proofErr w:type="spellEnd"/>
      <w:r w:rsidRPr="005F12F0">
        <w:rPr>
          <w:rFonts w:ascii="Times New Roman" w:eastAsiaTheme="minorEastAsia" w:hAnsi="Times New Roman" w:cs="Times New Roman"/>
          <w:sz w:val="24"/>
          <w:szCs w:val="24"/>
          <w:lang w:eastAsia="ru-RU"/>
        </w:rPr>
        <w:t xml:space="preserve"> (указанных в инфраструктурных листах конкурсной документации </w:t>
      </w:r>
      <w:proofErr w:type="spellStart"/>
      <w:r w:rsidRPr="005F12F0">
        <w:rPr>
          <w:rFonts w:ascii="Times New Roman" w:eastAsiaTheme="minorEastAsia" w:hAnsi="Times New Roman" w:cs="Times New Roman"/>
          <w:sz w:val="24"/>
          <w:szCs w:val="24"/>
          <w:lang w:eastAsia="ru-RU"/>
        </w:rPr>
        <w:t>WorldSkills</w:t>
      </w:r>
      <w:proofErr w:type="spellEnd"/>
      <w:r w:rsidRPr="005F12F0">
        <w:rPr>
          <w:rFonts w:ascii="Times New Roman" w:eastAsiaTheme="minorEastAsia" w:hAnsi="Times New Roman" w:cs="Times New Roman"/>
          <w:sz w:val="24"/>
          <w:szCs w:val="24"/>
          <w:lang w:eastAsia="ru-RU"/>
        </w:rPr>
        <w:t xml:space="preserve">), по </w:t>
      </w:r>
      <w:r w:rsidRPr="005F12F0">
        <w:rPr>
          <w:rFonts w:ascii="Times New Roman" w:eastAsiaTheme="minorEastAsia" w:hAnsi="Times New Roman" w:cs="Times New Roman"/>
          <w:bCs/>
          <w:color w:val="000000"/>
          <w:sz w:val="24"/>
          <w:szCs w:val="24"/>
          <w:lang w:eastAsia="ru-RU"/>
        </w:rPr>
        <w:t xml:space="preserve">компетенции </w:t>
      </w:r>
      <w:r w:rsidRPr="005F12F0">
        <w:rPr>
          <w:rFonts w:ascii="Times New Roman" w:eastAsiaTheme="minorEastAsia" w:hAnsi="Times New Roman" w:cs="Times New Roman"/>
          <w:color w:val="000000"/>
          <w:sz w:val="24"/>
          <w:szCs w:val="24"/>
          <w:lang w:eastAsia="ru-RU"/>
        </w:rPr>
        <w:t>«</w:t>
      </w:r>
      <w:r w:rsidRPr="005F12F0">
        <w:rPr>
          <w:rFonts w:ascii="Times New Roman" w:eastAsiaTheme="minorEastAsia" w:hAnsi="Times New Roman" w:cs="Times New Roman"/>
          <w:color w:val="000000"/>
          <w:sz w:val="24"/>
          <w:szCs w:val="24"/>
          <w:lang w:val="en-US" w:eastAsia="ru-RU"/>
        </w:rPr>
        <w:t>R</w:t>
      </w:r>
      <w:r w:rsidRPr="005F12F0">
        <w:rPr>
          <w:rFonts w:ascii="Times New Roman" w:eastAsiaTheme="minorEastAsia" w:hAnsi="Times New Roman" w:cs="Times New Roman"/>
          <w:color w:val="000000"/>
          <w:sz w:val="24"/>
          <w:szCs w:val="24"/>
          <w:lang w:eastAsia="ru-RU"/>
        </w:rPr>
        <w:t xml:space="preserve">60 Геопространственные технологии». </w:t>
      </w:r>
    </w:p>
    <w:p w14:paraId="0442F59A" w14:textId="77777777" w:rsidR="005F12F0" w:rsidRPr="005F12F0" w:rsidRDefault="005F12F0" w:rsidP="005F12F0">
      <w:pPr>
        <w:spacing w:after="0"/>
        <w:ind w:firstLine="709"/>
        <w:contextualSpacing/>
        <w:jc w:val="both"/>
        <w:rPr>
          <w:rFonts w:ascii="Times New Roman" w:eastAsia="Times New Roman" w:hAnsi="Times New Roman" w:cs="Times New Roman"/>
          <w:sz w:val="24"/>
          <w:szCs w:val="24"/>
          <w:lang w:eastAsia="ru-RU"/>
        </w:rPr>
      </w:pPr>
      <w:r w:rsidRPr="005F12F0">
        <w:rPr>
          <w:rFonts w:ascii="Times New Roman" w:eastAsia="Times New Roman" w:hAnsi="Times New Roman" w:cs="Times New Roman"/>
          <w:sz w:val="24"/>
          <w:szCs w:val="24"/>
          <w:lang w:eastAsia="ru-RU"/>
        </w:rPr>
        <w:t xml:space="preserve">Производственная практика проводится на базе производственных предприятий-партнеров, осуществляющих деятельность по профилю «10 Архитектура, проектирование, геодезия, топография и дизайн». </w:t>
      </w:r>
    </w:p>
    <w:p w14:paraId="17D4BA56" w14:textId="77777777" w:rsidR="005F12F0" w:rsidRPr="005F12F0" w:rsidRDefault="005F12F0" w:rsidP="005F12F0">
      <w:pPr>
        <w:spacing w:after="0"/>
        <w:ind w:firstLine="709"/>
        <w:jc w:val="both"/>
        <w:rPr>
          <w:rFonts w:ascii="Times New Roman" w:eastAsia="Times New Roman" w:hAnsi="Times New Roman" w:cs="Times New Roman"/>
          <w:sz w:val="24"/>
          <w:szCs w:val="24"/>
          <w:lang w:eastAsia="ru-RU"/>
        </w:rPr>
      </w:pPr>
      <w:r w:rsidRPr="005F12F0">
        <w:rPr>
          <w:rFonts w:ascii="Times New Roman" w:eastAsia="Times New Roman" w:hAnsi="Times New Roman" w:cs="Times New Roman"/>
          <w:sz w:val="24"/>
          <w:szCs w:val="24"/>
          <w:lang w:eastAsia="ru-RU"/>
        </w:rPr>
        <w:t>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 предусмотренных программой, с использованием современных технологий, материалов и оборудования.</w:t>
      </w:r>
    </w:p>
    <w:p w14:paraId="56FD4138" w14:textId="77777777" w:rsidR="005F12F0" w:rsidRPr="005F12F0" w:rsidRDefault="005F12F0" w:rsidP="005F12F0">
      <w:pPr>
        <w:spacing w:after="0"/>
        <w:ind w:firstLine="709"/>
        <w:jc w:val="both"/>
        <w:rPr>
          <w:rFonts w:ascii="Times New Roman" w:eastAsia="Times New Roman" w:hAnsi="Times New Roman" w:cs="Times New Roman"/>
          <w:sz w:val="24"/>
          <w:szCs w:val="24"/>
          <w:lang w:eastAsia="ru-RU"/>
        </w:rPr>
      </w:pPr>
    </w:p>
    <w:p w14:paraId="4CBBE23A" w14:textId="77777777" w:rsidR="005F12F0" w:rsidRPr="005F12F0" w:rsidRDefault="005F12F0" w:rsidP="005F12F0">
      <w:pPr>
        <w:spacing w:after="0"/>
        <w:ind w:firstLine="709"/>
        <w:rPr>
          <w:rFonts w:ascii="Times New Roman" w:eastAsia="Times New Roman" w:hAnsi="Times New Roman" w:cs="Times New Roman"/>
          <w:b/>
          <w:bCs/>
          <w:sz w:val="24"/>
          <w:szCs w:val="24"/>
          <w:lang w:eastAsia="ru-RU"/>
        </w:rPr>
      </w:pPr>
      <w:r w:rsidRPr="005F12F0">
        <w:rPr>
          <w:rFonts w:ascii="Times New Roman" w:eastAsia="Times New Roman" w:hAnsi="Times New Roman" w:cs="Times New Roman"/>
          <w:b/>
          <w:bCs/>
          <w:sz w:val="24"/>
          <w:szCs w:val="24"/>
          <w:lang w:eastAsia="ru-RU"/>
        </w:rPr>
        <w:t>3.2. Информационное обеспечение реализации программы</w:t>
      </w:r>
    </w:p>
    <w:p w14:paraId="5EE29F96" w14:textId="77777777" w:rsidR="005F12F0" w:rsidRPr="005F12F0" w:rsidRDefault="005F12F0" w:rsidP="005F12F0">
      <w:pPr>
        <w:suppressAutoHyphens/>
        <w:spacing w:after="0"/>
        <w:ind w:firstLine="709"/>
        <w:jc w:val="both"/>
        <w:rPr>
          <w:rFonts w:ascii="Times New Roman" w:eastAsia="Times New Roman" w:hAnsi="Times New Roman" w:cs="Times New Roman"/>
          <w:sz w:val="24"/>
          <w:szCs w:val="24"/>
          <w:lang w:eastAsia="ru-RU"/>
        </w:rPr>
      </w:pPr>
      <w:r w:rsidRPr="005F12F0">
        <w:rPr>
          <w:rFonts w:ascii="Times New Roman" w:eastAsia="Times New Roman" w:hAnsi="Times New Roman" w:cs="Times New Roman"/>
          <w:bCs/>
          <w:sz w:val="24"/>
          <w:szCs w:val="24"/>
          <w:lang w:eastAsia="ru-RU"/>
        </w:rPr>
        <w:t>Для реализации программы библиотечный фонд образовательной организации должен иметь п</w:t>
      </w:r>
      <w:r w:rsidRPr="005F12F0">
        <w:rPr>
          <w:rFonts w:ascii="Times New Roman" w:eastAsia="Times New Roman" w:hAnsi="Times New Roman" w:cs="Times New Roman"/>
          <w:sz w:val="24"/>
          <w:szCs w:val="24"/>
          <w:lang w:eastAsia="ru-RU"/>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5F12F0">
        <w:rPr>
          <w:rFonts w:ascii="Times New Roman" w:eastAsia="Times New Roman" w:hAnsi="Times New Roman" w:cs="Times New Roman"/>
          <w:bCs/>
          <w:sz w:val="24"/>
          <w:szCs w:val="24"/>
          <w:lang w:eastAsia="ru-RU"/>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37113980" w14:textId="77777777" w:rsidR="005F12F0" w:rsidRPr="005F12F0" w:rsidRDefault="005F12F0" w:rsidP="005F12F0">
      <w:pPr>
        <w:spacing w:after="0"/>
        <w:ind w:left="426" w:firstLine="709"/>
        <w:contextualSpacing/>
        <w:rPr>
          <w:rFonts w:ascii="Times New Roman" w:eastAsia="Times New Roman" w:hAnsi="Times New Roman" w:cs="Times New Roman"/>
          <w:sz w:val="24"/>
          <w:szCs w:val="24"/>
          <w:lang w:eastAsia="ru-RU"/>
        </w:rPr>
      </w:pPr>
    </w:p>
    <w:p w14:paraId="2AD7AE94" w14:textId="77777777" w:rsidR="005F12F0" w:rsidRPr="005F12F0" w:rsidRDefault="005F12F0" w:rsidP="005F12F0">
      <w:pPr>
        <w:spacing w:after="0"/>
        <w:ind w:firstLine="709"/>
        <w:contextualSpacing/>
        <w:rPr>
          <w:rFonts w:ascii="Times New Roman" w:eastAsia="Times New Roman" w:hAnsi="Times New Roman" w:cs="Times New Roman"/>
          <w:b/>
          <w:sz w:val="24"/>
          <w:szCs w:val="24"/>
          <w:lang w:eastAsia="ru-RU"/>
        </w:rPr>
      </w:pPr>
      <w:r w:rsidRPr="005F12F0">
        <w:rPr>
          <w:rFonts w:ascii="Times New Roman" w:eastAsia="Times New Roman" w:hAnsi="Times New Roman" w:cs="Times New Roman"/>
          <w:b/>
          <w:sz w:val="24"/>
          <w:szCs w:val="24"/>
          <w:lang w:eastAsia="ru-RU"/>
        </w:rPr>
        <w:t>3.2.1. Основные печатные издания</w:t>
      </w:r>
    </w:p>
    <w:p w14:paraId="2F513DC1" w14:textId="77777777" w:rsidR="005F12F0" w:rsidRPr="005F12F0" w:rsidRDefault="005F12F0" w:rsidP="005F12F0">
      <w:pPr>
        <w:widowControl w:val="0"/>
        <w:numPr>
          <w:ilvl w:val="0"/>
          <w:numId w:val="10"/>
        </w:numPr>
        <w:tabs>
          <w:tab w:val="left" w:pos="993"/>
        </w:tabs>
        <w:spacing w:after="120"/>
        <w:ind w:left="0" w:firstLine="709"/>
        <w:contextualSpacing/>
        <w:jc w:val="both"/>
        <w:rPr>
          <w:rFonts w:ascii="Times New Roman" w:eastAsia="Times New Roman" w:hAnsi="Times New Roman" w:cs="Times New Roman"/>
          <w:sz w:val="24"/>
          <w:szCs w:val="24"/>
          <w:lang w:eastAsia="ru-RU"/>
        </w:rPr>
      </w:pPr>
      <w:r w:rsidRPr="005F12F0">
        <w:rPr>
          <w:rFonts w:ascii="Times New Roman" w:eastAsia="Times New Roman" w:hAnsi="Times New Roman" w:cs="Times New Roman"/>
          <w:iCs/>
          <w:color w:val="000000"/>
          <w:sz w:val="24"/>
          <w:szCs w:val="24"/>
          <w:lang w:eastAsia="ru-RU"/>
        </w:rPr>
        <w:t>Иванов,</w:t>
      </w:r>
      <w:r w:rsidRPr="005F12F0">
        <w:rPr>
          <w:rFonts w:ascii="Times New Roman" w:eastAsia="Times New Roman" w:hAnsi="Times New Roman" w:cs="Times New Roman"/>
          <w:i/>
          <w:iCs/>
          <w:color w:val="000000"/>
          <w:sz w:val="24"/>
          <w:szCs w:val="24"/>
          <w:lang w:eastAsia="ru-RU"/>
        </w:rPr>
        <w:t xml:space="preserve"> А. Н. </w:t>
      </w:r>
      <w:r w:rsidRPr="005F12F0">
        <w:rPr>
          <w:rFonts w:ascii="Times New Roman" w:eastAsia="Times New Roman" w:hAnsi="Times New Roman" w:cs="Times New Roman"/>
          <w:color w:val="000000"/>
          <w:sz w:val="24"/>
          <w:szCs w:val="24"/>
          <w:lang w:eastAsia="ru-RU"/>
        </w:rPr>
        <w:t xml:space="preserve"> Охраняемые природные </w:t>
      </w:r>
      <w:proofErr w:type="gramStart"/>
      <w:r w:rsidRPr="005F12F0">
        <w:rPr>
          <w:rFonts w:ascii="Times New Roman" w:eastAsia="Times New Roman" w:hAnsi="Times New Roman" w:cs="Times New Roman"/>
          <w:color w:val="000000"/>
          <w:sz w:val="24"/>
          <w:szCs w:val="24"/>
          <w:lang w:eastAsia="ru-RU"/>
        </w:rPr>
        <w:t>территории :</w:t>
      </w:r>
      <w:proofErr w:type="gramEnd"/>
      <w:r w:rsidRPr="005F12F0">
        <w:rPr>
          <w:rFonts w:ascii="Times New Roman" w:eastAsia="Times New Roman" w:hAnsi="Times New Roman" w:cs="Times New Roman"/>
          <w:color w:val="000000"/>
          <w:sz w:val="24"/>
          <w:szCs w:val="24"/>
          <w:lang w:eastAsia="ru-RU"/>
        </w:rPr>
        <w:t xml:space="preserve"> учебное пособие для среднего профессионального образования / А. Н. Иванов, В. П. Чижова. — 3-е изд., </w:t>
      </w:r>
      <w:proofErr w:type="spellStart"/>
      <w:r w:rsidRPr="005F12F0">
        <w:rPr>
          <w:rFonts w:ascii="Times New Roman" w:eastAsia="Times New Roman" w:hAnsi="Times New Roman" w:cs="Times New Roman"/>
          <w:color w:val="000000"/>
          <w:sz w:val="24"/>
          <w:szCs w:val="24"/>
          <w:lang w:eastAsia="ru-RU"/>
        </w:rPr>
        <w:t>испр</w:t>
      </w:r>
      <w:proofErr w:type="spellEnd"/>
      <w:r w:rsidRPr="005F12F0">
        <w:rPr>
          <w:rFonts w:ascii="Times New Roman" w:eastAsia="Times New Roman" w:hAnsi="Times New Roman" w:cs="Times New Roman"/>
          <w:color w:val="000000"/>
          <w:sz w:val="24"/>
          <w:szCs w:val="24"/>
          <w:lang w:eastAsia="ru-RU"/>
        </w:rPr>
        <w:t xml:space="preserve">. и доп. — Москва : Издательство </w:t>
      </w:r>
      <w:proofErr w:type="spellStart"/>
      <w:r w:rsidRPr="005F12F0">
        <w:rPr>
          <w:rFonts w:ascii="Times New Roman" w:eastAsia="Times New Roman" w:hAnsi="Times New Roman" w:cs="Times New Roman"/>
          <w:color w:val="000000"/>
          <w:sz w:val="24"/>
          <w:szCs w:val="24"/>
          <w:lang w:eastAsia="ru-RU"/>
        </w:rPr>
        <w:t>Юрайт</w:t>
      </w:r>
      <w:proofErr w:type="spellEnd"/>
      <w:r w:rsidRPr="005F12F0">
        <w:rPr>
          <w:rFonts w:ascii="Times New Roman" w:eastAsia="Times New Roman" w:hAnsi="Times New Roman" w:cs="Times New Roman"/>
          <w:color w:val="000000"/>
          <w:sz w:val="24"/>
          <w:szCs w:val="24"/>
          <w:lang w:eastAsia="ru-RU"/>
        </w:rPr>
        <w:t>, 2021. — 185 с.</w:t>
      </w:r>
    </w:p>
    <w:p w14:paraId="5ABAF4B8" w14:textId="77777777" w:rsidR="005F12F0" w:rsidRPr="005F12F0" w:rsidRDefault="005F12F0" w:rsidP="005F12F0">
      <w:pPr>
        <w:numPr>
          <w:ilvl w:val="0"/>
          <w:numId w:val="10"/>
        </w:numPr>
        <w:tabs>
          <w:tab w:val="left" w:pos="993"/>
        </w:tabs>
        <w:spacing w:after="0"/>
        <w:ind w:left="0" w:firstLine="709"/>
        <w:jc w:val="both"/>
        <w:rPr>
          <w:rFonts w:ascii="Times New Roman" w:eastAsia="Times New Roman" w:hAnsi="Times New Roman" w:cs="Times New Roman"/>
          <w:sz w:val="24"/>
          <w:szCs w:val="24"/>
          <w:lang w:eastAsia="ru-RU"/>
        </w:rPr>
      </w:pPr>
      <w:proofErr w:type="spellStart"/>
      <w:r w:rsidRPr="005F12F0">
        <w:rPr>
          <w:rFonts w:ascii="Times New Roman" w:eastAsia="Times New Roman" w:hAnsi="Times New Roman" w:cs="Times New Roman"/>
          <w:iCs/>
          <w:color w:val="000000"/>
          <w:sz w:val="24"/>
          <w:szCs w:val="24"/>
          <w:lang w:eastAsia="ru-RU"/>
        </w:rPr>
        <w:t>Кустышева</w:t>
      </w:r>
      <w:proofErr w:type="spellEnd"/>
      <w:r w:rsidRPr="005F12F0">
        <w:rPr>
          <w:rFonts w:ascii="Times New Roman" w:eastAsia="Times New Roman" w:hAnsi="Times New Roman" w:cs="Times New Roman"/>
          <w:iCs/>
          <w:color w:val="000000"/>
          <w:sz w:val="24"/>
          <w:szCs w:val="24"/>
          <w:lang w:eastAsia="ru-RU"/>
        </w:rPr>
        <w:t>,</w:t>
      </w:r>
      <w:r w:rsidRPr="005F12F0">
        <w:rPr>
          <w:rFonts w:ascii="Times New Roman" w:eastAsia="Times New Roman" w:hAnsi="Times New Roman" w:cs="Times New Roman"/>
          <w:i/>
          <w:iCs/>
          <w:color w:val="000000"/>
          <w:sz w:val="24"/>
          <w:szCs w:val="24"/>
          <w:lang w:eastAsia="ru-RU"/>
        </w:rPr>
        <w:t xml:space="preserve"> И. Н. </w:t>
      </w:r>
      <w:r w:rsidRPr="005F12F0">
        <w:rPr>
          <w:rFonts w:ascii="Times New Roman" w:eastAsia="Times New Roman" w:hAnsi="Times New Roman" w:cs="Times New Roman"/>
          <w:color w:val="000000"/>
          <w:sz w:val="24"/>
          <w:szCs w:val="24"/>
          <w:lang w:eastAsia="ru-RU"/>
        </w:rPr>
        <w:t xml:space="preserve"> Мониторинг </w:t>
      </w:r>
      <w:proofErr w:type="gramStart"/>
      <w:r w:rsidRPr="005F12F0">
        <w:rPr>
          <w:rFonts w:ascii="Times New Roman" w:eastAsia="Times New Roman" w:hAnsi="Times New Roman" w:cs="Times New Roman"/>
          <w:color w:val="000000"/>
          <w:sz w:val="24"/>
          <w:szCs w:val="24"/>
          <w:lang w:eastAsia="ru-RU"/>
        </w:rPr>
        <w:t>земель :</w:t>
      </w:r>
      <w:proofErr w:type="gramEnd"/>
      <w:r w:rsidRPr="005F12F0">
        <w:rPr>
          <w:rFonts w:ascii="Times New Roman" w:eastAsia="Times New Roman" w:hAnsi="Times New Roman" w:cs="Times New Roman"/>
          <w:color w:val="000000"/>
          <w:sz w:val="24"/>
          <w:szCs w:val="24"/>
          <w:lang w:eastAsia="ru-RU"/>
        </w:rPr>
        <w:t xml:space="preserve"> учебное пособие для среднего профессионального образования / И. Н. </w:t>
      </w:r>
      <w:proofErr w:type="spellStart"/>
      <w:r w:rsidRPr="005F12F0">
        <w:rPr>
          <w:rFonts w:ascii="Times New Roman" w:eastAsia="Times New Roman" w:hAnsi="Times New Roman" w:cs="Times New Roman"/>
          <w:color w:val="000000"/>
          <w:sz w:val="24"/>
          <w:szCs w:val="24"/>
          <w:lang w:eastAsia="ru-RU"/>
        </w:rPr>
        <w:t>Кустышева</w:t>
      </w:r>
      <w:proofErr w:type="spellEnd"/>
      <w:r w:rsidRPr="005F12F0">
        <w:rPr>
          <w:rFonts w:ascii="Times New Roman" w:eastAsia="Times New Roman" w:hAnsi="Times New Roman" w:cs="Times New Roman"/>
          <w:color w:val="000000"/>
          <w:sz w:val="24"/>
          <w:szCs w:val="24"/>
          <w:lang w:eastAsia="ru-RU"/>
        </w:rPr>
        <w:t xml:space="preserve">, А. А. Широкова, А. В. Дубровский. — </w:t>
      </w:r>
      <w:proofErr w:type="gramStart"/>
      <w:r w:rsidRPr="005F12F0">
        <w:rPr>
          <w:rFonts w:ascii="Times New Roman" w:eastAsia="Times New Roman" w:hAnsi="Times New Roman" w:cs="Times New Roman"/>
          <w:color w:val="000000"/>
          <w:sz w:val="24"/>
          <w:szCs w:val="24"/>
          <w:lang w:eastAsia="ru-RU"/>
        </w:rPr>
        <w:t>Москва :</w:t>
      </w:r>
      <w:proofErr w:type="gramEnd"/>
      <w:r w:rsidRPr="005F12F0">
        <w:rPr>
          <w:rFonts w:ascii="Times New Roman" w:eastAsia="Times New Roman" w:hAnsi="Times New Roman" w:cs="Times New Roman"/>
          <w:color w:val="000000"/>
          <w:sz w:val="24"/>
          <w:szCs w:val="24"/>
          <w:lang w:eastAsia="ru-RU"/>
        </w:rPr>
        <w:t xml:space="preserve"> Издательство </w:t>
      </w:r>
      <w:proofErr w:type="spellStart"/>
      <w:r w:rsidRPr="005F12F0">
        <w:rPr>
          <w:rFonts w:ascii="Times New Roman" w:eastAsia="Times New Roman" w:hAnsi="Times New Roman" w:cs="Times New Roman"/>
          <w:color w:val="000000"/>
          <w:sz w:val="24"/>
          <w:szCs w:val="24"/>
          <w:lang w:eastAsia="ru-RU"/>
        </w:rPr>
        <w:t>Юрайт</w:t>
      </w:r>
      <w:proofErr w:type="spellEnd"/>
      <w:r w:rsidRPr="005F12F0">
        <w:rPr>
          <w:rFonts w:ascii="Times New Roman" w:eastAsia="Times New Roman" w:hAnsi="Times New Roman" w:cs="Times New Roman"/>
          <w:color w:val="000000"/>
          <w:sz w:val="24"/>
          <w:szCs w:val="24"/>
          <w:lang w:eastAsia="ru-RU"/>
        </w:rPr>
        <w:t>, 2021. — 96 с. </w:t>
      </w:r>
    </w:p>
    <w:p w14:paraId="514B2E5B" w14:textId="77777777" w:rsidR="005F12F0" w:rsidRPr="005F12F0" w:rsidRDefault="005F12F0" w:rsidP="005F12F0">
      <w:pPr>
        <w:numPr>
          <w:ilvl w:val="0"/>
          <w:numId w:val="10"/>
        </w:numPr>
        <w:tabs>
          <w:tab w:val="left" w:pos="993"/>
        </w:tabs>
        <w:spacing w:after="0"/>
        <w:ind w:left="0" w:firstLine="709"/>
        <w:jc w:val="both"/>
        <w:rPr>
          <w:rFonts w:ascii="Times New Roman" w:eastAsia="Times New Roman" w:hAnsi="Times New Roman" w:cs="Times New Roman"/>
          <w:sz w:val="24"/>
          <w:szCs w:val="24"/>
          <w:lang w:eastAsia="ru-RU"/>
        </w:rPr>
      </w:pPr>
      <w:r w:rsidRPr="005F12F0">
        <w:rPr>
          <w:rFonts w:ascii="Times New Roman" w:eastAsia="Times New Roman" w:hAnsi="Times New Roman" w:cs="Times New Roman"/>
          <w:color w:val="000000"/>
          <w:sz w:val="24"/>
          <w:szCs w:val="24"/>
          <w:lang w:eastAsia="ru-RU"/>
        </w:rPr>
        <w:t xml:space="preserve">Охрана </w:t>
      </w:r>
      <w:proofErr w:type="gramStart"/>
      <w:r w:rsidRPr="005F12F0">
        <w:rPr>
          <w:rFonts w:ascii="Times New Roman" w:eastAsia="Times New Roman" w:hAnsi="Times New Roman" w:cs="Times New Roman"/>
          <w:color w:val="000000"/>
          <w:sz w:val="24"/>
          <w:szCs w:val="24"/>
          <w:lang w:eastAsia="ru-RU"/>
        </w:rPr>
        <w:t>природы :</w:t>
      </w:r>
      <w:proofErr w:type="gramEnd"/>
      <w:r w:rsidRPr="005F12F0">
        <w:rPr>
          <w:rFonts w:ascii="Times New Roman" w:eastAsia="Times New Roman" w:hAnsi="Times New Roman" w:cs="Times New Roman"/>
          <w:color w:val="000000"/>
          <w:sz w:val="24"/>
          <w:szCs w:val="24"/>
          <w:lang w:eastAsia="ru-RU"/>
        </w:rPr>
        <w:t xml:space="preserve"> учебник и практикум для среднего профессионального образования / Е. С. Иванов, А. С. </w:t>
      </w:r>
      <w:proofErr w:type="spellStart"/>
      <w:r w:rsidRPr="005F12F0">
        <w:rPr>
          <w:rFonts w:ascii="Times New Roman" w:eastAsia="Times New Roman" w:hAnsi="Times New Roman" w:cs="Times New Roman"/>
          <w:color w:val="000000"/>
          <w:sz w:val="24"/>
          <w:szCs w:val="24"/>
          <w:lang w:eastAsia="ru-RU"/>
        </w:rPr>
        <w:t>Чердакова</w:t>
      </w:r>
      <w:proofErr w:type="spellEnd"/>
      <w:r w:rsidRPr="005F12F0">
        <w:rPr>
          <w:rFonts w:ascii="Times New Roman" w:eastAsia="Times New Roman" w:hAnsi="Times New Roman" w:cs="Times New Roman"/>
          <w:color w:val="000000"/>
          <w:sz w:val="24"/>
          <w:szCs w:val="24"/>
          <w:lang w:eastAsia="ru-RU"/>
        </w:rPr>
        <w:t xml:space="preserve">, В. А. Марков, Е. А. Лупанов. — 2-е изд., </w:t>
      </w:r>
      <w:proofErr w:type="spellStart"/>
      <w:r w:rsidRPr="005F12F0">
        <w:rPr>
          <w:rFonts w:ascii="Times New Roman" w:eastAsia="Times New Roman" w:hAnsi="Times New Roman" w:cs="Times New Roman"/>
          <w:color w:val="000000"/>
          <w:sz w:val="24"/>
          <w:szCs w:val="24"/>
          <w:lang w:eastAsia="ru-RU"/>
        </w:rPr>
        <w:t>испр</w:t>
      </w:r>
      <w:proofErr w:type="spellEnd"/>
      <w:r w:rsidRPr="005F12F0">
        <w:rPr>
          <w:rFonts w:ascii="Times New Roman" w:eastAsia="Times New Roman" w:hAnsi="Times New Roman" w:cs="Times New Roman"/>
          <w:color w:val="000000"/>
          <w:sz w:val="24"/>
          <w:szCs w:val="24"/>
          <w:lang w:eastAsia="ru-RU"/>
        </w:rPr>
        <w:t>. и доп. — Москва </w:t>
      </w:r>
      <w:r w:rsidRPr="005F12F0">
        <w:rPr>
          <w:rFonts w:ascii="Times New Roman" w:eastAsia="Times New Roman" w:hAnsi="Times New Roman" w:cs="Times New Roman"/>
          <w:sz w:val="24"/>
          <w:szCs w:val="24"/>
          <w:lang w:eastAsia="ru-RU"/>
        </w:rPr>
        <w:t xml:space="preserve">: Издательство </w:t>
      </w:r>
      <w:proofErr w:type="spellStart"/>
      <w:r w:rsidRPr="005F12F0">
        <w:rPr>
          <w:rFonts w:ascii="Times New Roman" w:eastAsia="Times New Roman" w:hAnsi="Times New Roman" w:cs="Times New Roman"/>
          <w:sz w:val="24"/>
          <w:szCs w:val="24"/>
          <w:lang w:eastAsia="ru-RU"/>
        </w:rPr>
        <w:t>Юрайт</w:t>
      </w:r>
      <w:proofErr w:type="spellEnd"/>
      <w:r w:rsidRPr="005F12F0">
        <w:rPr>
          <w:rFonts w:ascii="Times New Roman" w:eastAsia="Times New Roman" w:hAnsi="Times New Roman" w:cs="Times New Roman"/>
          <w:sz w:val="24"/>
          <w:szCs w:val="24"/>
          <w:lang w:eastAsia="ru-RU"/>
        </w:rPr>
        <w:t>, 2021. — 247 с. </w:t>
      </w:r>
    </w:p>
    <w:p w14:paraId="4C3E2808" w14:textId="77777777" w:rsidR="005F12F0" w:rsidRPr="005F12F0" w:rsidRDefault="005F12F0" w:rsidP="005F12F0">
      <w:pPr>
        <w:numPr>
          <w:ilvl w:val="0"/>
          <w:numId w:val="10"/>
        </w:numPr>
        <w:tabs>
          <w:tab w:val="left" w:pos="993"/>
        </w:tabs>
        <w:spacing w:after="0"/>
        <w:ind w:left="0" w:firstLine="709"/>
        <w:jc w:val="both"/>
        <w:rPr>
          <w:rFonts w:ascii="Times New Roman" w:eastAsia="Times New Roman" w:hAnsi="Times New Roman" w:cs="Times New Roman"/>
          <w:sz w:val="24"/>
          <w:szCs w:val="24"/>
          <w:lang w:eastAsia="ru-RU"/>
        </w:rPr>
      </w:pPr>
      <w:r w:rsidRPr="005F12F0">
        <w:rPr>
          <w:rFonts w:ascii="Times New Roman" w:eastAsia="Times New Roman" w:hAnsi="Times New Roman" w:cs="Times New Roman"/>
          <w:iCs/>
          <w:sz w:val="24"/>
          <w:szCs w:val="24"/>
          <w:lang w:eastAsia="ru-RU"/>
        </w:rPr>
        <w:t>Родионов,</w:t>
      </w:r>
      <w:r w:rsidRPr="005F12F0">
        <w:rPr>
          <w:rFonts w:ascii="Times New Roman" w:eastAsia="Times New Roman" w:hAnsi="Times New Roman" w:cs="Times New Roman"/>
          <w:i/>
          <w:iCs/>
          <w:sz w:val="24"/>
          <w:szCs w:val="24"/>
          <w:lang w:eastAsia="ru-RU"/>
        </w:rPr>
        <w:t xml:space="preserve"> А. И. </w:t>
      </w:r>
      <w:r w:rsidRPr="005F12F0">
        <w:rPr>
          <w:rFonts w:ascii="Times New Roman" w:eastAsia="Times New Roman" w:hAnsi="Times New Roman" w:cs="Times New Roman"/>
          <w:sz w:val="24"/>
          <w:szCs w:val="24"/>
          <w:lang w:eastAsia="ru-RU"/>
        </w:rPr>
        <w:t xml:space="preserve"> Охрана окружающей среды: процессы и аппараты защиты </w:t>
      </w:r>
      <w:proofErr w:type="gramStart"/>
      <w:r w:rsidRPr="005F12F0">
        <w:rPr>
          <w:rFonts w:ascii="Times New Roman" w:eastAsia="Times New Roman" w:hAnsi="Times New Roman" w:cs="Times New Roman"/>
          <w:sz w:val="24"/>
          <w:szCs w:val="24"/>
          <w:lang w:eastAsia="ru-RU"/>
        </w:rPr>
        <w:t>атмосферы :</w:t>
      </w:r>
      <w:proofErr w:type="gramEnd"/>
      <w:r w:rsidRPr="005F12F0">
        <w:rPr>
          <w:rFonts w:ascii="Times New Roman" w:eastAsia="Times New Roman" w:hAnsi="Times New Roman" w:cs="Times New Roman"/>
          <w:sz w:val="24"/>
          <w:szCs w:val="24"/>
          <w:lang w:eastAsia="ru-RU"/>
        </w:rPr>
        <w:t xml:space="preserve"> учебник для среднего профессионального образования / А. И. Родионов, В. Н. Клушин, В. Г. Систер. — 5-е изд., </w:t>
      </w:r>
      <w:proofErr w:type="spellStart"/>
      <w:r w:rsidRPr="005F12F0">
        <w:rPr>
          <w:rFonts w:ascii="Times New Roman" w:eastAsia="Times New Roman" w:hAnsi="Times New Roman" w:cs="Times New Roman"/>
          <w:sz w:val="24"/>
          <w:szCs w:val="24"/>
          <w:lang w:eastAsia="ru-RU"/>
        </w:rPr>
        <w:t>испр</w:t>
      </w:r>
      <w:proofErr w:type="spellEnd"/>
      <w:r w:rsidRPr="005F12F0">
        <w:rPr>
          <w:rFonts w:ascii="Times New Roman" w:eastAsia="Times New Roman" w:hAnsi="Times New Roman" w:cs="Times New Roman"/>
          <w:sz w:val="24"/>
          <w:szCs w:val="24"/>
          <w:lang w:eastAsia="ru-RU"/>
        </w:rPr>
        <w:t xml:space="preserve">. и доп. — Москва : Издательство </w:t>
      </w:r>
      <w:proofErr w:type="spellStart"/>
      <w:r w:rsidRPr="005F12F0">
        <w:rPr>
          <w:rFonts w:ascii="Times New Roman" w:eastAsia="Times New Roman" w:hAnsi="Times New Roman" w:cs="Times New Roman"/>
          <w:sz w:val="24"/>
          <w:szCs w:val="24"/>
          <w:lang w:eastAsia="ru-RU"/>
        </w:rPr>
        <w:t>Юрайт</w:t>
      </w:r>
      <w:proofErr w:type="spellEnd"/>
      <w:r w:rsidRPr="005F12F0">
        <w:rPr>
          <w:rFonts w:ascii="Times New Roman" w:eastAsia="Times New Roman" w:hAnsi="Times New Roman" w:cs="Times New Roman"/>
          <w:sz w:val="24"/>
          <w:szCs w:val="24"/>
          <w:lang w:eastAsia="ru-RU"/>
        </w:rPr>
        <w:t>, 2021. — 201 с. </w:t>
      </w:r>
    </w:p>
    <w:p w14:paraId="0792A5FC" w14:textId="77777777" w:rsidR="005F12F0" w:rsidRPr="005F12F0" w:rsidRDefault="005F12F0" w:rsidP="005F12F0">
      <w:pPr>
        <w:numPr>
          <w:ilvl w:val="0"/>
          <w:numId w:val="10"/>
        </w:numPr>
        <w:tabs>
          <w:tab w:val="left" w:pos="993"/>
        </w:tabs>
        <w:spacing w:after="0"/>
        <w:ind w:left="0" w:firstLine="709"/>
        <w:jc w:val="both"/>
        <w:rPr>
          <w:rFonts w:ascii="Times New Roman" w:eastAsia="Times New Roman" w:hAnsi="Times New Roman" w:cs="Times New Roman"/>
          <w:sz w:val="24"/>
          <w:szCs w:val="24"/>
          <w:lang w:eastAsia="ru-RU"/>
        </w:rPr>
      </w:pPr>
      <w:proofErr w:type="spellStart"/>
      <w:r w:rsidRPr="005F12F0">
        <w:rPr>
          <w:rFonts w:ascii="Times New Roman" w:eastAsia="Times New Roman" w:hAnsi="Times New Roman" w:cs="Times New Roman"/>
          <w:sz w:val="24"/>
          <w:szCs w:val="24"/>
          <w:lang w:eastAsia="ru-RU"/>
        </w:rPr>
        <w:t>Скопичев</w:t>
      </w:r>
      <w:proofErr w:type="spellEnd"/>
      <w:r w:rsidRPr="005F12F0">
        <w:rPr>
          <w:rFonts w:ascii="Times New Roman" w:eastAsia="Times New Roman" w:hAnsi="Times New Roman" w:cs="Times New Roman"/>
          <w:sz w:val="24"/>
          <w:szCs w:val="24"/>
          <w:lang w:eastAsia="ru-RU"/>
        </w:rPr>
        <w:t xml:space="preserve">, В. Г. Экологические основы </w:t>
      </w:r>
      <w:proofErr w:type="gramStart"/>
      <w:r w:rsidRPr="005F12F0">
        <w:rPr>
          <w:rFonts w:ascii="Times New Roman" w:eastAsia="Times New Roman" w:hAnsi="Times New Roman" w:cs="Times New Roman"/>
          <w:sz w:val="24"/>
          <w:szCs w:val="24"/>
          <w:lang w:eastAsia="ru-RU"/>
        </w:rPr>
        <w:t>природопользования :</w:t>
      </w:r>
      <w:proofErr w:type="gramEnd"/>
      <w:r w:rsidRPr="005F12F0">
        <w:rPr>
          <w:rFonts w:ascii="Times New Roman" w:eastAsia="Times New Roman" w:hAnsi="Times New Roman" w:cs="Times New Roman"/>
          <w:sz w:val="24"/>
          <w:szCs w:val="24"/>
          <w:lang w:eastAsia="ru-RU"/>
        </w:rPr>
        <w:t xml:space="preserve"> учебное пособие / В. Г. </w:t>
      </w:r>
      <w:proofErr w:type="spellStart"/>
      <w:r w:rsidRPr="005F12F0">
        <w:rPr>
          <w:rFonts w:ascii="Times New Roman" w:eastAsia="Times New Roman" w:hAnsi="Times New Roman" w:cs="Times New Roman"/>
          <w:sz w:val="24"/>
          <w:szCs w:val="24"/>
          <w:lang w:eastAsia="ru-RU"/>
        </w:rPr>
        <w:t>Скопичев</w:t>
      </w:r>
      <w:proofErr w:type="spellEnd"/>
      <w:r w:rsidRPr="005F12F0">
        <w:rPr>
          <w:rFonts w:ascii="Times New Roman" w:eastAsia="Times New Roman" w:hAnsi="Times New Roman" w:cs="Times New Roman"/>
          <w:sz w:val="24"/>
          <w:szCs w:val="24"/>
          <w:lang w:eastAsia="ru-RU"/>
        </w:rPr>
        <w:t xml:space="preserve">. — 2-е изд. — Санкт-Петербург : </w:t>
      </w:r>
      <w:proofErr w:type="spellStart"/>
      <w:r w:rsidRPr="005F12F0">
        <w:rPr>
          <w:rFonts w:ascii="Times New Roman" w:eastAsia="Times New Roman" w:hAnsi="Times New Roman" w:cs="Times New Roman"/>
          <w:sz w:val="24"/>
          <w:szCs w:val="24"/>
          <w:lang w:eastAsia="ru-RU"/>
        </w:rPr>
        <w:t>Квадро</w:t>
      </w:r>
      <w:proofErr w:type="spellEnd"/>
      <w:r w:rsidRPr="005F12F0">
        <w:rPr>
          <w:rFonts w:ascii="Times New Roman" w:eastAsia="Times New Roman" w:hAnsi="Times New Roman" w:cs="Times New Roman"/>
          <w:sz w:val="24"/>
          <w:szCs w:val="24"/>
          <w:lang w:eastAsia="ru-RU"/>
        </w:rPr>
        <w:t xml:space="preserve">, 2021. — 392 c.  </w:t>
      </w:r>
    </w:p>
    <w:p w14:paraId="1FF65751" w14:textId="77777777" w:rsidR="005F12F0" w:rsidRPr="005F12F0" w:rsidRDefault="005F12F0" w:rsidP="005F12F0">
      <w:pPr>
        <w:numPr>
          <w:ilvl w:val="0"/>
          <w:numId w:val="10"/>
        </w:numPr>
        <w:tabs>
          <w:tab w:val="left" w:pos="993"/>
        </w:tabs>
        <w:spacing w:after="0"/>
        <w:ind w:left="0" w:firstLine="709"/>
        <w:jc w:val="both"/>
        <w:rPr>
          <w:rFonts w:ascii="Times New Roman" w:eastAsia="Times New Roman" w:hAnsi="Times New Roman" w:cs="Times New Roman"/>
          <w:sz w:val="24"/>
          <w:szCs w:val="24"/>
          <w:lang w:eastAsia="ru-RU"/>
        </w:rPr>
      </w:pPr>
      <w:r w:rsidRPr="005F12F0">
        <w:rPr>
          <w:rFonts w:ascii="Times New Roman" w:eastAsia="Times New Roman" w:hAnsi="Times New Roman" w:cs="Times New Roman"/>
          <w:sz w:val="24"/>
          <w:szCs w:val="24"/>
          <w:lang w:eastAsia="ru-RU"/>
        </w:rPr>
        <w:t>Царенко, А. А. Планирование использования земельных ресурсов с основами кадастра: учебное пособие /</w:t>
      </w:r>
      <w:proofErr w:type="gramStart"/>
      <w:r w:rsidRPr="005F12F0">
        <w:rPr>
          <w:rFonts w:ascii="Times New Roman" w:eastAsia="Times New Roman" w:hAnsi="Times New Roman" w:cs="Times New Roman"/>
          <w:sz w:val="24"/>
          <w:szCs w:val="24"/>
          <w:lang w:eastAsia="ru-RU"/>
        </w:rPr>
        <w:t>А.А.</w:t>
      </w:r>
      <w:proofErr w:type="gramEnd"/>
      <w:r w:rsidRPr="005F12F0">
        <w:rPr>
          <w:rFonts w:ascii="Times New Roman" w:eastAsia="Times New Roman" w:hAnsi="Times New Roman" w:cs="Times New Roman"/>
          <w:sz w:val="24"/>
          <w:szCs w:val="24"/>
          <w:lang w:eastAsia="ru-RU"/>
        </w:rPr>
        <w:t xml:space="preserve"> Царенко, И.В. Шмидт.-М.: Альфа –М: ИНФРА- М,2015,-400 с.</w:t>
      </w:r>
    </w:p>
    <w:p w14:paraId="48807CB1" w14:textId="77777777" w:rsidR="005F12F0" w:rsidRPr="005F12F0" w:rsidRDefault="005F12F0" w:rsidP="005F12F0">
      <w:pPr>
        <w:widowControl w:val="0"/>
        <w:tabs>
          <w:tab w:val="left" w:pos="993"/>
        </w:tabs>
        <w:spacing w:before="120" w:after="120"/>
        <w:ind w:left="720" w:firstLine="709"/>
        <w:contextualSpacing/>
        <w:jc w:val="both"/>
        <w:rPr>
          <w:rFonts w:ascii="Times New Roman" w:eastAsia="Times New Roman" w:hAnsi="Times New Roman" w:cs="Times New Roman"/>
          <w:sz w:val="24"/>
          <w:szCs w:val="24"/>
          <w:lang w:eastAsia="ru-RU"/>
        </w:rPr>
      </w:pPr>
    </w:p>
    <w:p w14:paraId="043C69F9" w14:textId="77777777" w:rsidR="005F12F0" w:rsidRPr="005F12F0" w:rsidRDefault="005F12F0" w:rsidP="005F12F0">
      <w:pPr>
        <w:numPr>
          <w:ilvl w:val="2"/>
          <w:numId w:val="8"/>
        </w:numPr>
        <w:tabs>
          <w:tab w:val="left" w:pos="993"/>
        </w:tabs>
        <w:spacing w:before="120" w:after="0"/>
        <w:ind w:left="0" w:firstLine="709"/>
        <w:contextualSpacing/>
        <w:rPr>
          <w:rFonts w:ascii="Times New Roman" w:eastAsia="Times New Roman" w:hAnsi="Times New Roman" w:cs="Times New Roman"/>
          <w:b/>
          <w:sz w:val="24"/>
          <w:szCs w:val="24"/>
          <w:lang w:eastAsia="ru-RU"/>
        </w:rPr>
      </w:pPr>
      <w:r w:rsidRPr="005F12F0">
        <w:rPr>
          <w:rFonts w:ascii="Times New Roman" w:eastAsia="Times New Roman" w:hAnsi="Times New Roman" w:cs="Times New Roman"/>
          <w:b/>
          <w:sz w:val="24"/>
          <w:szCs w:val="24"/>
          <w:lang w:eastAsia="ru-RU"/>
        </w:rPr>
        <w:t>Основные электронные издания</w:t>
      </w:r>
    </w:p>
    <w:p w14:paraId="1CBA1681" w14:textId="77777777" w:rsidR="005F12F0" w:rsidRPr="005F12F0" w:rsidRDefault="005F12F0" w:rsidP="005F12F0">
      <w:pPr>
        <w:numPr>
          <w:ilvl w:val="0"/>
          <w:numId w:val="11"/>
        </w:numPr>
        <w:tabs>
          <w:tab w:val="left" w:pos="993"/>
        </w:tabs>
        <w:spacing w:after="0"/>
        <w:ind w:left="0" w:firstLine="709"/>
        <w:jc w:val="both"/>
        <w:rPr>
          <w:rFonts w:ascii="Times New Roman" w:eastAsia="Times New Roman" w:hAnsi="Times New Roman" w:cs="Times New Roman"/>
          <w:sz w:val="24"/>
          <w:szCs w:val="24"/>
          <w:lang w:eastAsia="ru-RU"/>
        </w:rPr>
      </w:pPr>
      <w:proofErr w:type="spellStart"/>
      <w:r w:rsidRPr="005F12F0">
        <w:rPr>
          <w:rFonts w:ascii="Times New Roman" w:eastAsia="Times New Roman" w:hAnsi="Times New Roman" w:cs="Times New Roman"/>
          <w:sz w:val="24"/>
          <w:szCs w:val="24"/>
          <w:lang w:eastAsia="ru-RU"/>
        </w:rPr>
        <w:t>Заболотнев</w:t>
      </w:r>
      <w:proofErr w:type="spellEnd"/>
      <w:r w:rsidRPr="005F12F0">
        <w:rPr>
          <w:rFonts w:ascii="Times New Roman" w:eastAsia="Times New Roman" w:hAnsi="Times New Roman" w:cs="Times New Roman"/>
          <w:sz w:val="24"/>
          <w:szCs w:val="24"/>
          <w:lang w:eastAsia="ru-RU"/>
        </w:rPr>
        <w:t>, Н.Н. Оценка эффективности государственной политики в области охраны окружающей среды [Электронный ресурс] // Вестник Югорского государственного университета. — Электрон</w:t>
      </w:r>
      <w:proofErr w:type="gramStart"/>
      <w:r w:rsidRPr="005F12F0">
        <w:rPr>
          <w:rFonts w:ascii="Times New Roman" w:eastAsia="Times New Roman" w:hAnsi="Times New Roman" w:cs="Times New Roman"/>
          <w:sz w:val="24"/>
          <w:szCs w:val="24"/>
          <w:lang w:eastAsia="ru-RU"/>
        </w:rPr>
        <w:t>.</w:t>
      </w:r>
      <w:proofErr w:type="gramEnd"/>
      <w:r w:rsidRPr="005F12F0">
        <w:rPr>
          <w:rFonts w:ascii="Times New Roman" w:eastAsia="Times New Roman" w:hAnsi="Times New Roman" w:cs="Times New Roman"/>
          <w:sz w:val="24"/>
          <w:szCs w:val="24"/>
          <w:lang w:eastAsia="ru-RU"/>
        </w:rPr>
        <w:t xml:space="preserve"> дан. — 2015. — № 4. — С. 63-66.</w:t>
      </w:r>
    </w:p>
    <w:p w14:paraId="29FE0A50" w14:textId="77777777" w:rsidR="005F12F0" w:rsidRPr="005F12F0" w:rsidRDefault="005F12F0" w:rsidP="005F12F0">
      <w:pPr>
        <w:numPr>
          <w:ilvl w:val="0"/>
          <w:numId w:val="11"/>
        </w:numPr>
        <w:tabs>
          <w:tab w:val="left" w:pos="993"/>
        </w:tabs>
        <w:spacing w:after="0"/>
        <w:ind w:left="0" w:firstLine="709"/>
        <w:jc w:val="both"/>
        <w:rPr>
          <w:rFonts w:ascii="Times New Roman" w:eastAsia="Times New Roman" w:hAnsi="Times New Roman" w:cs="Times New Roman"/>
          <w:sz w:val="24"/>
          <w:szCs w:val="24"/>
          <w:lang w:eastAsia="ru-RU"/>
        </w:rPr>
      </w:pPr>
      <w:r w:rsidRPr="005F12F0">
        <w:rPr>
          <w:rFonts w:ascii="Times New Roman" w:eastAsia="Times New Roman" w:hAnsi="Times New Roman" w:cs="Times New Roman"/>
          <w:sz w:val="24"/>
          <w:szCs w:val="24"/>
          <w:lang w:eastAsia="ru-RU"/>
        </w:rPr>
        <w:t>Сулин, М.А. Кадастр недвижимости и мониторинг земель [Электронный ресурс</w:t>
      </w:r>
      <w:proofErr w:type="gramStart"/>
      <w:r w:rsidRPr="005F12F0">
        <w:rPr>
          <w:rFonts w:ascii="Times New Roman" w:eastAsia="Times New Roman" w:hAnsi="Times New Roman" w:cs="Times New Roman"/>
          <w:sz w:val="24"/>
          <w:szCs w:val="24"/>
          <w:lang w:eastAsia="ru-RU"/>
        </w:rPr>
        <w:t>] :</w:t>
      </w:r>
      <w:proofErr w:type="gramEnd"/>
      <w:r w:rsidRPr="005F12F0">
        <w:rPr>
          <w:rFonts w:ascii="Times New Roman" w:eastAsia="Times New Roman" w:hAnsi="Times New Roman" w:cs="Times New Roman"/>
          <w:sz w:val="24"/>
          <w:szCs w:val="24"/>
          <w:lang w:eastAsia="ru-RU"/>
        </w:rPr>
        <w:t xml:space="preserve"> учеб. пособие / М.А. Сулин, Е.Н. Быкова, В.А. Павлова ; под общ. ред. М.А. Сулина. — Электрон</w:t>
      </w:r>
      <w:proofErr w:type="gramStart"/>
      <w:r w:rsidRPr="005F12F0">
        <w:rPr>
          <w:rFonts w:ascii="Times New Roman" w:eastAsia="Times New Roman" w:hAnsi="Times New Roman" w:cs="Times New Roman"/>
          <w:sz w:val="24"/>
          <w:szCs w:val="24"/>
          <w:lang w:eastAsia="ru-RU"/>
        </w:rPr>
        <w:t>.</w:t>
      </w:r>
      <w:proofErr w:type="gramEnd"/>
      <w:r w:rsidRPr="005F12F0">
        <w:rPr>
          <w:rFonts w:ascii="Times New Roman" w:eastAsia="Times New Roman" w:hAnsi="Times New Roman" w:cs="Times New Roman"/>
          <w:sz w:val="24"/>
          <w:szCs w:val="24"/>
          <w:lang w:eastAsia="ru-RU"/>
        </w:rPr>
        <w:t xml:space="preserve"> дан. — Санкт-</w:t>
      </w:r>
      <w:proofErr w:type="gramStart"/>
      <w:r w:rsidRPr="005F12F0">
        <w:rPr>
          <w:rFonts w:ascii="Times New Roman" w:eastAsia="Times New Roman" w:hAnsi="Times New Roman" w:cs="Times New Roman"/>
          <w:sz w:val="24"/>
          <w:szCs w:val="24"/>
          <w:lang w:eastAsia="ru-RU"/>
        </w:rPr>
        <w:t>Петербург :</w:t>
      </w:r>
      <w:proofErr w:type="gramEnd"/>
      <w:r w:rsidRPr="005F12F0">
        <w:rPr>
          <w:rFonts w:ascii="Times New Roman" w:eastAsia="Times New Roman" w:hAnsi="Times New Roman" w:cs="Times New Roman"/>
          <w:sz w:val="24"/>
          <w:szCs w:val="24"/>
          <w:lang w:eastAsia="ru-RU"/>
        </w:rPr>
        <w:t xml:space="preserve"> Лань, 2018. — 368 с. </w:t>
      </w:r>
    </w:p>
    <w:p w14:paraId="11DE626D" w14:textId="77777777" w:rsidR="005F12F0" w:rsidRPr="005F12F0" w:rsidRDefault="005F12F0" w:rsidP="005F12F0">
      <w:pPr>
        <w:tabs>
          <w:tab w:val="left" w:pos="993"/>
        </w:tabs>
        <w:spacing w:after="0"/>
        <w:ind w:firstLine="709"/>
        <w:jc w:val="both"/>
        <w:rPr>
          <w:rFonts w:ascii="Times New Roman" w:eastAsia="Times New Roman" w:hAnsi="Times New Roman" w:cs="Times New Roman"/>
          <w:sz w:val="24"/>
          <w:szCs w:val="24"/>
          <w:lang w:eastAsia="ru-RU"/>
        </w:rPr>
      </w:pPr>
    </w:p>
    <w:p w14:paraId="1B72AE64" w14:textId="77777777" w:rsidR="005F12F0" w:rsidRPr="005F12F0" w:rsidRDefault="005F12F0" w:rsidP="005F12F0">
      <w:pPr>
        <w:tabs>
          <w:tab w:val="left" w:pos="993"/>
        </w:tabs>
        <w:spacing w:after="0"/>
        <w:ind w:firstLine="709"/>
        <w:contextualSpacing/>
        <w:rPr>
          <w:rFonts w:ascii="Times New Roman" w:eastAsia="Times New Roman" w:hAnsi="Times New Roman" w:cs="Times New Roman"/>
          <w:b/>
          <w:bCs/>
          <w:sz w:val="24"/>
          <w:szCs w:val="24"/>
          <w:lang w:eastAsia="ru-RU"/>
        </w:rPr>
      </w:pPr>
      <w:r w:rsidRPr="005F12F0">
        <w:rPr>
          <w:rFonts w:ascii="Times New Roman" w:eastAsia="Times New Roman" w:hAnsi="Times New Roman" w:cs="Times New Roman"/>
          <w:b/>
          <w:bCs/>
          <w:sz w:val="24"/>
          <w:szCs w:val="24"/>
          <w:lang w:eastAsia="ru-RU"/>
        </w:rPr>
        <w:t>3.2.3. Дополнительные источники</w:t>
      </w:r>
    </w:p>
    <w:p w14:paraId="1998EE0C" w14:textId="77777777" w:rsidR="005F12F0" w:rsidRPr="005F12F0" w:rsidRDefault="005F12F0" w:rsidP="005F12F0">
      <w:pPr>
        <w:numPr>
          <w:ilvl w:val="0"/>
          <w:numId w:val="9"/>
        </w:numPr>
        <w:shd w:val="clear" w:color="auto" w:fill="FFFFFF"/>
        <w:tabs>
          <w:tab w:val="left" w:pos="993"/>
        </w:tabs>
        <w:spacing w:after="0"/>
        <w:ind w:left="0" w:firstLine="709"/>
        <w:jc w:val="both"/>
        <w:rPr>
          <w:rFonts w:ascii="Times New Roman" w:eastAsia="Times New Roman" w:hAnsi="Times New Roman" w:cs="Times New Roman"/>
          <w:sz w:val="24"/>
          <w:szCs w:val="24"/>
          <w:lang w:eastAsia="ru-RU"/>
        </w:rPr>
      </w:pPr>
      <w:r w:rsidRPr="005F12F0">
        <w:rPr>
          <w:rFonts w:ascii="Times New Roman" w:eastAsia="Times New Roman" w:hAnsi="Times New Roman" w:cs="Times New Roman"/>
          <w:sz w:val="24"/>
          <w:szCs w:val="24"/>
          <w:lang w:eastAsia="ru-RU"/>
        </w:rPr>
        <w:t xml:space="preserve">Электронно-библиотечная система «Лань». (Режим доступа): URL: https://e.lanbook.com/ </w:t>
      </w:r>
    </w:p>
    <w:p w14:paraId="1AF11349" w14:textId="77777777" w:rsidR="005F12F0" w:rsidRPr="005F12F0" w:rsidRDefault="005F12F0" w:rsidP="005F12F0">
      <w:pPr>
        <w:numPr>
          <w:ilvl w:val="0"/>
          <w:numId w:val="9"/>
        </w:numPr>
        <w:shd w:val="clear" w:color="auto" w:fill="FFFFFF"/>
        <w:tabs>
          <w:tab w:val="left" w:pos="993"/>
        </w:tabs>
        <w:spacing w:after="0"/>
        <w:ind w:left="0" w:firstLine="709"/>
        <w:jc w:val="both"/>
        <w:rPr>
          <w:rFonts w:ascii="Times New Roman" w:eastAsia="Times New Roman" w:hAnsi="Times New Roman" w:cs="Times New Roman"/>
          <w:sz w:val="24"/>
          <w:szCs w:val="24"/>
          <w:lang w:eastAsia="ru-RU"/>
        </w:rPr>
      </w:pPr>
      <w:r w:rsidRPr="005F12F0">
        <w:rPr>
          <w:rFonts w:ascii="Times New Roman" w:eastAsia="Times New Roman" w:hAnsi="Times New Roman" w:cs="Times New Roman"/>
          <w:sz w:val="24"/>
          <w:szCs w:val="24"/>
          <w:lang w:eastAsia="ru-RU"/>
        </w:rPr>
        <w:t>Электронно-библиотечная система «</w:t>
      </w:r>
      <w:proofErr w:type="spellStart"/>
      <w:r w:rsidRPr="005F12F0">
        <w:rPr>
          <w:rFonts w:ascii="Times New Roman" w:eastAsia="Times New Roman" w:hAnsi="Times New Roman" w:cs="Times New Roman"/>
          <w:sz w:val="24"/>
          <w:szCs w:val="24"/>
          <w:lang w:eastAsia="ru-RU"/>
        </w:rPr>
        <w:t>Знаниум</w:t>
      </w:r>
      <w:proofErr w:type="spellEnd"/>
      <w:r w:rsidRPr="005F12F0">
        <w:rPr>
          <w:rFonts w:ascii="Times New Roman" w:eastAsia="Times New Roman" w:hAnsi="Times New Roman" w:cs="Times New Roman"/>
          <w:sz w:val="24"/>
          <w:szCs w:val="24"/>
          <w:lang w:eastAsia="ru-RU"/>
        </w:rPr>
        <w:t xml:space="preserve">». (Режим доступа): URL: https://znanium.com/ </w:t>
      </w:r>
    </w:p>
    <w:p w14:paraId="2D7D9197" w14:textId="77777777" w:rsidR="005F12F0" w:rsidRPr="005F12F0" w:rsidRDefault="005F12F0" w:rsidP="005F12F0">
      <w:pPr>
        <w:numPr>
          <w:ilvl w:val="0"/>
          <w:numId w:val="9"/>
        </w:numPr>
        <w:shd w:val="clear" w:color="auto" w:fill="FFFFFF"/>
        <w:tabs>
          <w:tab w:val="left" w:pos="993"/>
        </w:tabs>
        <w:spacing w:after="0"/>
        <w:ind w:left="0" w:firstLine="709"/>
        <w:jc w:val="both"/>
        <w:rPr>
          <w:rFonts w:ascii="Times New Roman" w:eastAsia="Times New Roman" w:hAnsi="Times New Roman" w:cs="Times New Roman"/>
          <w:sz w:val="24"/>
          <w:szCs w:val="24"/>
          <w:lang w:eastAsia="ru-RU"/>
        </w:rPr>
      </w:pPr>
      <w:r w:rsidRPr="005F12F0">
        <w:rPr>
          <w:rFonts w:ascii="Times New Roman" w:eastAsia="Times New Roman" w:hAnsi="Times New Roman" w:cs="Times New Roman"/>
          <w:sz w:val="24"/>
          <w:szCs w:val="24"/>
          <w:lang w:eastAsia="ru-RU"/>
        </w:rPr>
        <w:t>Научная электронная библиотека «</w:t>
      </w:r>
      <w:proofErr w:type="spellStart"/>
      <w:r w:rsidRPr="005F12F0">
        <w:rPr>
          <w:rFonts w:ascii="Times New Roman" w:eastAsia="Times New Roman" w:hAnsi="Times New Roman" w:cs="Times New Roman"/>
          <w:sz w:val="24"/>
          <w:szCs w:val="24"/>
          <w:lang w:eastAsia="ru-RU"/>
        </w:rPr>
        <w:t>eLibrary</w:t>
      </w:r>
      <w:proofErr w:type="spellEnd"/>
      <w:r w:rsidRPr="005F12F0">
        <w:rPr>
          <w:rFonts w:ascii="Times New Roman" w:eastAsia="Times New Roman" w:hAnsi="Times New Roman" w:cs="Times New Roman"/>
          <w:sz w:val="24"/>
          <w:szCs w:val="24"/>
          <w:lang w:eastAsia="ru-RU"/>
        </w:rPr>
        <w:t xml:space="preserve">». (Режим доступа): URL: https://elibrary.ru/Электронная научная библиотека </w:t>
      </w:r>
      <w:proofErr w:type="spellStart"/>
      <w:r w:rsidRPr="005F12F0">
        <w:rPr>
          <w:rFonts w:ascii="Times New Roman" w:eastAsia="Times New Roman" w:hAnsi="Times New Roman" w:cs="Times New Roman"/>
          <w:sz w:val="24"/>
          <w:szCs w:val="24"/>
          <w:lang w:eastAsia="ru-RU"/>
        </w:rPr>
        <w:t>elibrary</w:t>
      </w:r>
      <w:proofErr w:type="spellEnd"/>
      <w:r w:rsidRPr="005F12F0">
        <w:rPr>
          <w:rFonts w:ascii="Times New Roman" w:eastAsia="Times New Roman" w:hAnsi="Times New Roman" w:cs="Times New Roman"/>
          <w:sz w:val="24"/>
          <w:szCs w:val="24"/>
          <w:lang w:eastAsia="ru-RU"/>
        </w:rPr>
        <w:t>. – Режим доступа: </w:t>
      </w:r>
      <w:hyperlink r:id="rId9" w:history="1">
        <w:r w:rsidRPr="005F12F0">
          <w:rPr>
            <w:rFonts w:ascii="Times New Roman" w:eastAsia="Times New Roman" w:hAnsi="Times New Roman" w:cs="Times New Roman"/>
            <w:color w:val="0000FF"/>
            <w:sz w:val="24"/>
            <w:szCs w:val="24"/>
            <w:u w:val="single"/>
            <w:lang w:eastAsia="ru-RU"/>
          </w:rPr>
          <w:t>http://www.elibrary.ru</w:t>
        </w:r>
      </w:hyperlink>
      <w:r w:rsidRPr="005F12F0">
        <w:rPr>
          <w:rFonts w:ascii="Times New Roman" w:eastAsia="Times New Roman" w:hAnsi="Times New Roman" w:cs="Times New Roman"/>
          <w:sz w:val="24"/>
          <w:szCs w:val="24"/>
          <w:lang w:eastAsia="ru-RU"/>
        </w:rPr>
        <w:t xml:space="preserve">  (доступ с любого компьютера, подключенного к Интернету);</w:t>
      </w:r>
    </w:p>
    <w:p w14:paraId="45471EEE" w14:textId="77777777" w:rsidR="005F12F0" w:rsidRPr="005F12F0" w:rsidRDefault="005F12F0" w:rsidP="005F12F0">
      <w:pPr>
        <w:numPr>
          <w:ilvl w:val="0"/>
          <w:numId w:val="9"/>
        </w:num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contextualSpacing/>
        <w:jc w:val="both"/>
        <w:rPr>
          <w:rFonts w:ascii="Times New Roman" w:eastAsia="Times New Roman" w:hAnsi="Times New Roman" w:cs="Times New Roman"/>
          <w:bCs/>
          <w:sz w:val="24"/>
          <w:szCs w:val="24"/>
          <w:lang w:eastAsia="ru-RU"/>
        </w:rPr>
      </w:pPr>
      <w:r w:rsidRPr="005F12F0">
        <w:rPr>
          <w:rFonts w:ascii="Times New Roman" w:eastAsia="Times New Roman" w:hAnsi="Times New Roman" w:cs="Times New Roman"/>
          <w:sz w:val="24"/>
          <w:szCs w:val="24"/>
          <w:lang w:eastAsia="ru-RU"/>
        </w:rPr>
        <w:t xml:space="preserve"> Сайт федеральной службы государственной регистрации, кадастра и картографии [Электронный ресурс] – Режим доступа: </w:t>
      </w:r>
      <w:hyperlink r:id="rId10" w:history="1">
        <w:r w:rsidRPr="005F12F0">
          <w:rPr>
            <w:rFonts w:ascii="Times New Roman" w:eastAsia="Times New Roman" w:hAnsi="Times New Roman" w:cs="Times New Roman"/>
            <w:color w:val="0000FF"/>
            <w:sz w:val="24"/>
            <w:szCs w:val="24"/>
            <w:u w:val="single"/>
            <w:lang w:eastAsia="ru-RU"/>
          </w:rPr>
          <w:t>https://rosreestr.ru</w:t>
        </w:r>
      </w:hyperlink>
      <w:r w:rsidRPr="005F12F0">
        <w:rPr>
          <w:rFonts w:ascii="Times New Roman" w:eastAsia="Times New Roman" w:hAnsi="Times New Roman" w:cs="Times New Roman"/>
          <w:color w:val="0000FF"/>
          <w:sz w:val="24"/>
          <w:szCs w:val="24"/>
          <w:u w:val="single"/>
          <w:lang w:eastAsia="ru-RU"/>
        </w:rPr>
        <w:t>.</w:t>
      </w:r>
    </w:p>
    <w:p w14:paraId="547A5877" w14:textId="77777777" w:rsidR="005F12F0" w:rsidRPr="005F12F0" w:rsidRDefault="005F12F0" w:rsidP="005F12F0">
      <w:pPr>
        <w:numPr>
          <w:ilvl w:val="0"/>
          <w:numId w:val="9"/>
        </w:numPr>
        <w:tabs>
          <w:tab w:val="left" w:pos="993"/>
        </w:tabs>
        <w:ind w:left="0" w:firstLine="709"/>
        <w:contextualSpacing/>
        <w:jc w:val="both"/>
        <w:rPr>
          <w:rFonts w:ascii="Times New Roman" w:eastAsia="Times New Roman" w:hAnsi="Times New Roman" w:cs="Times New Roman"/>
          <w:color w:val="0000FF"/>
          <w:sz w:val="24"/>
          <w:szCs w:val="24"/>
          <w:u w:val="single"/>
          <w:lang w:eastAsia="ru-RU"/>
        </w:rPr>
      </w:pPr>
      <w:r w:rsidRPr="005F12F0">
        <w:rPr>
          <w:rFonts w:ascii="Times New Roman" w:eastAsia="Times New Roman" w:hAnsi="Times New Roman" w:cs="Times New Roman"/>
          <w:sz w:val="24"/>
          <w:szCs w:val="24"/>
          <w:lang w:eastAsia="ru-RU"/>
        </w:rPr>
        <w:t xml:space="preserve">Министерство юстиции Российской Федерации </w:t>
      </w:r>
      <w:proofErr w:type="gramStart"/>
      <w:r w:rsidRPr="005F12F0">
        <w:rPr>
          <w:rFonts w:ascii="Times New Roman" w:eastAsia="Times New Roman" w:hAnsi="Times New Roman" w:cs="Times New Roman"/>
          <w:sz w:val="24"/>
          <w:szCs w:val="24"/>
          <w:lang w:eastAsia="ru-RU"/>
        </w:rPr>
        <w:t>( Нормативно</w:t>
      </w:r>
      <w:proofErr w:type="gramEnd"/>
      <w:r w:rsidRPr="005F12F0">
        <w:rPr>
          <w:rFonts w:ascii="Times New Roman" w:eastAsia="Times New Roman" w:hAnsi="Times New Roman" w:cs="Times New Roman"/>
          <w:sz w:val="24"/>
          <w:szCs w:val="24"/>
          <w:lang w:eastAsia="ru-RU"/>
        </w:rPr>
        <w:t xml:space="preserve">-правовые акты.)  [Электронный ресурс] – Режим доступа: </w:t>
      </w:r>
      <w:hyperlink r:id="rId11" w:history="1">
        <w:r w:rsidRPr="005F12F0">
          <w:rPr>
            <w:rFonts w:ascii="Times New Roman" w:eastAsia="Times New Roman" w:hAnsi="Times New Roman" w:cs="Times New Roman"/>
            <w:color w:val="0000FF"/>
            <w:sz w:val="24"/>
            <w:szCs w:val="24"/>
            <w:u w:val="single"/>
            <w:lang w:eastAsia="ru-RU"/>
          </w:rPr>
          <w:t>http://pravo-search.minjust.ru/bigs/portal.html</w:t>
        </w:r>
      </w:hyperlink>
    </w:p>
    <w:p w14:paraId="74A0BC6C" w14:textId="77777777" w:rsidR="005F12F0" w:rsidRPr="005F12F0" w:rsidRDefault="005F12F0" w:rsidP="005F12F0">
      <w:pPr>
        <w:numPr>
          <w:ilvl w:val="0"/>
          <w:numId w:val="9"/>
        </w:numPr>
        <w:tabs>
          <w:tab w:val="left" w:pos="993"/>
        </w:tabs>
        <w:ind w:left="0" w:firstLine="709"/>
        <w:contextualSpacing/>
        <w:jc w:val="both"/>
        <w:rPr>
          <w:rFonts w:ascii="Times New Roman" w:eastAsia="Times New Roman" w:hAnsi="Times New Roman" w:cs="Times New Roman"/>
          <w:sz w:val="24"/>
          <w:szCs w:val="24"/>
          <w:lang w:eastAsia="ru-RU"/>
        </w:rPr>
      </w:pPr>
      <w:r w:rsidRPr="005F12F0">
        <w:rPr>
          <w:rFonts w:ascii="Times New Roman" w:eastAsia="Times New Roman" w:hAnsi="Times New Roman" w:cs="Times New Roman"/>
          <w:sz w:val="24"/>
          <w:szCs w:val="24"/>
          <w:lang w:eastAsia="ru-RU"/>
        </w:rPr>
        <w:t xml:space="preserve">Информационно справочная система об особо-охраняемых природных территориях [Электронный ресурс] – Режим доступа: </w:t>
      </w:r>
      <w:hyperlink r:id="rId12" w:history="1">
        <w:r w:rsidRPr="005F12F0">
          <w:rPr>
            <w:rFonts w:ascii="Times New Roman" w:eastAsia="Times New Roman" w:hAnsi="Times New Roman" w:cs="Times New Roman"/>
            <w:color w:val="0000FF"/>
            <w:sz w:val="24"/>
            <w:szCs w:val="24"/>
            <w:u w:val="single"/>
            <w:lang w:eastAsia="ru-RU"/>
          </w:rPr>
          <w:t>http://oopt.info/</w:t>
        </w:r>
      </w:hyperlink>
    </w:p>
    <w:p w14:paraId="55696A5A" w14:textId="77777777" w:rsidR="005F12F0" w:rsidRPr="005F12F0" w:rsidRDefault="005F12F0" w:rsidP="005F12F0">
      <w:pPr>
        <w:ind w:left="360"/>
        <w:contextualSpacing/>
        <w:rPr>
          <w:rFonts w:ascii="Times New Roman" w:eastAsia="Times New Roman" w:hAnsi="Times New Roman" w:cs="Times New Roman"/>
          <w:bCs/>
          <w:i/>
          <w:lang w:eastAsia="ru-RU"/>
        </w:rPr>
      </w:pPr>
    </w:p>
    <w:p w14:paraId="4821E6EC" w14:textId="77777777" w:rsidR="005F12F0" w:rsidRPr="005F12F0" w:rsidRDefault="005F12F0" w:rsidP="005F12F0">
      <w:pPr>
        <w:ind w:firstLine="567"/>
        <w:jc w:val="both"/>
        <w:rPr>
          <w:rFonts w:ascii="Times New Roman" w:eastAsia="Times New Roman" w:hAnsi="Times New Roman" w:cs="Times New Roman"/>
          <w:b/>
          <w:sz w:val="24"/>
          <w:szCs w:val="24"/>
          <w:lang w:eastAsia="ru-RU"/>
        </w:rPr>
      </w:pPr>
      <w:r w:rsidRPr="005F12F0">
        <w:rPr>
          <w:rFonts w:ascii="Times New Roman" w:eastAsia="Times New Roman" w:hAnsi="Times New Roman" w:cs="Times New Roman"/>
          <w:b/>
          <w:sz w:val="24"/>
          <w:szCs w:val="24"/>
          <w:lang w:eastAsia="ru-RU"/>
        </w:rPr>
        <w:t xml:space="preserve">4. КОНТРОЛЬ И ОЦЕНКА РЕЗУЛЬТАТОВ ОСВОЕНИЯ ПРОФЕССИОНАЛЬНОГО МОДУЛЯ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7"/>
        <w:gridCol w:w="2811"/>
        <w:gridCol w:w="3651"/>
      </w:tblGrid>
      <w:tr w:rsidR="005F12F0" w:rsidRPr="005F12F0" w14:paraId="31CD9B48" w14:textId="77777777" w:rsidTr="00FF34D0">
        <w:trPr>
          <w:trHeight w:val="1098"/>
        </w:trPr>
        <w:tc>
          <w:tcPr>
            <w:tcW w:w="2717" w:type="dxa"/>
            <w:tcBorders>
              <w:top w:val="single" w:sz="4" w:space="0" w:color="auto"/>
              <w:left w:val="single" w:sz="4" w:space="0" w:color="auto"/>
              <w:bottom w:val="single" w:sz="4" w:space="0" w:color="auto"/>
              <w:right w:val="single" w:sz="4" w:space="0" w:color="auto"/>
            </w:tcBorders>
            <w:hideMark/>
          </w:tcPr>
          <w:p w14:paraId="57A4B89C" w14:textId="77777777" w:rsidR="005F12F0" w:rsidRPr="005F12F0" w:rsidRDefault="005F12F0" w:rsidP="005F12F0">
            <w:pPr>
              <w:suppressAutoHyphens/>
              <w:jc w:val="center"/>
              <w:rPr>
                <w:rFonts w:ascii="Times New Roman" w:eastAsia="Times New Roman" w:hAnsi="Times New Roman" w:cs="Times New Roman"/>
                <w:lang w:eastAsia="ru-RU"/>
              </w:rPr>
            </w:pPr>
            <w:r w:rsidRPr="005F12F0">
              <w:rPr>
                <w:rFonts w:ascii="Times New Roman" w:eastAsia="Times New Roman" w:hAnsi="Times New Roman" w:cs="Times New Roman"/>
                <w:lang w:eastAsia="ru-RU"/>
              </w:rPr>
              <w:t>Код и наименование профессиональных и общих компетенций, формируемых в рамках модуля</w:t>
            </w:r>
          </w:p>
        </w:tc>
        <w:tc>
          <w:tcPr>
            <w:tcW w:w="2811" w:type="dxa"/>
            <w:tcBorders>
              <w:top w:val="single" w:sz="4" w:space="0" w:color="auto"/>
              <w:left w:val="single" w:sz="4" w:space="0" w:color="auto"/>
              <w:bottom w:val="single" w:sz="4" w:space="0" w:color="auto"/>
              <w:right w:val="single" w:sz="4" w:space="0" w:color="auto"/>
            </w:tcBorders>
          </w:tcPr>
          <w:p w14:paraId="654B2072" w14:textId="77777777" w:rsidR="005F12F0" w:rsidRPr="005F12F0" w:rsidRDefault="005F12F0" w:rsidP="005F12F0">
            <w:pPr>
              <w:suppressAutoHyphens/>
              <w:jc w:val="center"/>
              <w:rPr>
                <w:rFonts w:ascii="Times New Roman" w:eastAsia="Times New Roman" w:hAnsi="Times New Roman" w:cs="Times New Roman"/>
                <w:lang w:eastAsia="ru-RU"/>
              </w:rPr>
            </w:pPr>
          </w:p>
          <w:p w14:paraId="0E28A536" w14:textId="77777777" w:rsidR="005F12F0" w:rsidRPr="005F12F0" w:rsidRDefault="005F12F0" w:rsidP="005F12F0">
            <w:pPr>
              <w:suppressAutoHyphens/>
              <w:jc w:val="center"/>
              <w:rPr>
                <w:rFonts w:ascii="Times New Roman" w:eastAsia="Times New Roman" w:hAnsi="Times New Roman" w:cs="Times New Roman"/>
                <w:lang w:eastAsia="ru-RU"/>
              </w:rPr>
            </w:pPr>
            <w:r w:rsidRPr="005F12F0">
              <w:rPr>
                <w:rFonts w:ascii="Times New Roman" w:eastAsia="Times New Roman" w:hAnsi="Times New Roman" w:cs="Times New Roman"/>
                <w:lang w:eastAsia="ru-RU"/>
              </w:rPr>
              <w:t>Критерии оценки</w:t>
            </w:r>
          </w:p>
        </w:tc>
        <w:tc>
          <w:tcPr>
            <w:tcW w:w="3651" w:type="dxa"/>
            <w:tcBorders>
              <w:top w:val="single" w:sz="4" w:space="0" w:color="auto"/>
              <w:left w:val="single" w:sz="4" w:space="0" w:color="auto"/>
              <w:bottom w:val="single" w:sz="4" w:space="0" w:color="auto"/>
              <w:right w:val="single" w:sz="4" w:space="0" w:color="auto"/>
            </w:tcBorders>
          </w:tcPr>
          <w:p w14:paraId="4856BC64" w14:textId="77777777" w:rsidR="005F12F0" w:rsidRPr="005F12F0" w:rsidRDefault="005F12F0" w:rsidP="005F12F0">
            <w:pPr>
              <w:suppressAutoHyphens/>
              <w:jc w:val="center"/>
              <w:rPr>
                <w:rFonts w:ascii="Times New Roman" w:eastAsia="Times New Roman" w:hAnsi="Times New Roman" w:cs="Times New Roman"/>
                <w:lang w:eastAsia="ru-RU"/>
              </w:rPr>
            </w:pPr>
          </w:p>
          <w:p w14:paraId="428635E0" w14:textId="77777777" w:rsidR="005F12F0" w:rsidRPr="005F12F0" w:rsidRDefault="005F12F0" w:rsidP="005F12F0">
            <w:pPr>
              <w:suppressAutoHyphens/>
              <w:jc w:val="center"/>
              <w:rPr>
                <w:rFonts w:ascii="Times New Roman" w:eastAsia="Times New Roman" w:hAnsi="Times New Roman" w:cs="Times New Roman"/>
                <w:lang w:eastAsia="ru-RU"/>
              </w:rPr>
            </w:pPr>
            <w:r w:rsidRPr="005F12F0">
              <w:rPr>
                <w:rFonts w:ascii="Times New Roman" w:eastAsia="Times New Roman" w:hAnsi="Times New Roman" w:cs="Times New Roman"/>
                <w:lang w:eastAsia="ru-RU"/>
              </w:rPr>
              <w:t>Методы оценки</w:t>
            </w:r>
          </w:p>
        </w:tc>
      </w:tr>
      <w:tr w:rsidR="005F12F0" w:rsidRPr="005F12F0" w14:paraId="1D5D76D0" w14:textId="77777777" w:rsidTr="00FF34D0">
        <w:trPr>
          <w:trHeight w:val="698"/>
        </w:trPr>
        <w:tc>
          <w:tcPr>
            <w:tcW w:w="2717" w:type="dxa"/>
            <w:tcBorders>
              <w:top w:val="single" w:sz="4" w:space="0" w:color="auto"/>
              <w:left w:val="single" w:sz="4" w:space="0" w:color="auto"/>
              <w:bottom w:val="single" w:sz="4" w:space="0" w:color="auto"/>
              <w:right w:val="single" w:sz="4" w:space="0" w:color="auto"/>
            </w:tcBorders>
            <w:hideMark/>
          </w:tcPr>
          <w:p w14:paraId="37CAE8E1" w14:textId="77777777" w:rsidR="005F12F0" w:rsidRPr="005F12F0" w:rsidRDefault="005F12F0" w:rsidP="005F12F0">
            <w:pPr>
              <w:spacing w:line="240" w:lineRule="auto"/>
              <w:jc w:val="both"/>
              <w:rPr>
                <w:rFonts w:ascii="Times New Roman" w:eastAsia="Times New Roman" w:hAnsi="Times New Roman" w:cs="Times New Roman"/>
                <w:lang w:eastAsia="ru-RU"/>
              </w:rPr>
            </w:pPr>
            <w:r w:rsidRPr="005F12F0">
              <w:rPr>
                <w:rFonts w:ascii="Times New Roman" w:eastAsia="Times New Roman" w:hAnsi="Times New Roman" w:cs="Times New Roman"/>
                <w:lang w:eastAsia="ru-RU"/>
              </w:rPr>
              <w:t>ПК 4.1. Проводить проверки и обследования объектов в целях соблюдения требований законодательства Российской Федерации.</w:t>
            </w:r>
          </w:p>
        </w:tc>
        <w:tc>
          <w:tcPr>
            <w:tcW w:w="2811" w:type="dxa"/>
            <w:tcBorders>
              <w:top w:val="single" w:sz="4" w:space="0" w:color="auto"/>
              <w:left w:val="single" w:sz="4" w:space="0" w:color="auto"/>
              <w:bottom w:val="single" w:sz="4" w:space="0" w:color="auto"/>
              <w:right w:val="single" w:sz="4" w:space="0" w:color="auto"/>
            </w:tcBorders>
            <w:hideMark/>
          </w:tcPr>
          <w:p w14:paraId="7E54E3C4" w14:textId="77777777" w:rsidR="005F12F0" w:rsidRPr="005F12F0" w:rsidRDefault="005F12F0" w:rsidP="005F12F0">
            <w:pPr>
              <w:suppressAutoHyphens/>
              <w:spacing w:line="240" w:lineRule="auto"/>
              <w:jc w:val="both"/>
              <w:rPr>
                <w:rFonts w:ascii="Times New Roman" w:eastAsia="Times New Roman" w:hAnsi="Times New Roman" w:cs="Times New Roman"/>
                <w:lang w:eastAsia="ru-RU"/>
              </w:rPr>
            </w:pPr>
            <w:r w:rsidRPr="005F12F0">
              <w:rPr>
                <w:rFonts w:ascii="Times New Roman" w:eastAsia="Times New Roman" w:hAnsi="Times New Roman" w:cs="Times New Roman"/>
                <w:lang w:eastAsia="ru-RU"/>
              </w:rPr>
              <w:t>Демонстрация знаний перечня загрязняющих веществ и требований законодательства в сфере защиты окружающей среды</w:t>
            </w:r>
          </w:p>
        </w:tc>
        <w:tc>
          <w:tcPr>
            <w:tcW w:w="3651" w:type="dxa"/>
            <w:vMerge w:val="restart"/>
            <w:tcBorders>
              <w:top w:val="single" w:sz="4" w:space="0" w:color="auto"/>
              <w:left w:val="single" w:sz="4" w:space="0" w:color="auto"/>
              <w:right w:val="single" w:sz="4" w:space="0" w:color="auto"/>
            </w:tcBorders>
            <w:hideMark/>
          </w:tcPr>
          <w:p w14:paraId="19B2C2DA" w14:textId="77777777" w:rsidR="005F12F0" w:rsidRPr="005F12F0" w:rsidRDefault="005F12F0" w:rsidP="005F12F0">
            <w:pPr>
              <w:jc w:val="both"/>
              <w:rPr>
                <w:rFonts w:ascii="Times New Roman" w:eastAsia="Times New Roman" w:hAnsi="Times New Roman" w:cs="Times New Roman"/>
                <w:bCs/>
                <w:color w:val="000000"/>
                <w:lang w:eastAsia="ru-RU"/>
              </w:rPr>
            </w:pPr>
            <w:r w:rsidRPr="005F12F0">
              <w:rPr>
                <w:rFonts w:ascii="Times New Roman" w:eastAsia="Times New Roman" w:hAnsi="Times New Roman" w:cs="Times New Roman"/>
                <w:lang w:eastAsia="ru-RU"/>
              </w:rPr>
              <w:t>Экспертное наблюдение выполнения практических работ.</w:t>
            </w:r>
            <w:r w:rsidRPr="005F12F0">
              <w:rPr>
                <w:rFonts w:ascii="Calibri" w:eastAsia="Times New Roman" w:hAnsi="Calibri" w:cs="Times New Roman"/>
                <w:bCs/>
                <w:color w:val="000000"/>
                <w:lang w:eastAsia="ru-RU"/>
              </w:rPr>
              <w:t xml:space="preserve"> </w:t>
            </w:r>
            <w:r w:rsidRPr="005F12F0">
              <w:rPr>
                <w:rFonts w:ascii="Times New Roman" w:eastAsia="Times New Roman" w:hAnsi="Times New Roman" w:cs="Times New Roman"/>
                <w:bCs/>
                <w:color w:val="000000"/>
                <w:lang w:eastAsia="ru-RU"/>
              </w:rPr>
              <w:t>Текущий контроль в форме:- устный опрос; контрольные работы по темам;</w:t>
            </w:r>
            <w:r w:rsidRPr="005F12F0">
              <w:rPr>
                <w:rFonts w:ascii="Times New Roman" w:eastAsia="Times New Roman" w:hAnsi="Times New Roman" w:cs="Times New Roman"/>
                <w:bCs/>
                <w:color w:val="FF0000"/>
                <w:lang w:eastAsia="ru-RU"/>
              </w:rPr>
              <w:t xml:space="preserve">  </w:t>
            </w:r>
            <w:r w:rsidRPr="005F12F0">
              <w:rPr>
                <w:rFonts w:ascii="Times New Roman" w:eastAsia="Times New Roman" w:hAnsi="Times New Roman" w:cs="Times New Roman"/>
                <w:bCs/>
                <w:color w:val="000000"/>
                <w:lang w:eastAsia="ru-RU"/>
              </w:rPr>
              <w:t>- защиты практических работ.</w:t>
            </w:r>
          </w:p>
          <w:p w14:paraId="79E9E75B" w14:textId="77777777" w:rsidR="005F12F0" w:rsidRPr="005F12F0" w:rsidRDefault="005F12F0" w:rsidP="005F12F0">
            <w:pPr>
              <w:jc w:val="both"/>
              <w:rPr>
                <w:rFonts w:ascii="Times New Roman" w:eastAsia="Times New Roman" w:hAnsi="Times New Roman" w:cs="Times New Roman"/>
                <w:lang w:eastAsia="ru-RU"/>
              </w:rPr>
            </w:pPr>
            <w:r w:rsidRPr="005F12F0">
              <w:rPr>
                <w:rFonts w:ascii="Times New Roman" w:eastAsia="Times New Roman" w:hAnsi="Times New Roman" w:cs="Times New Roman"/>
                <w:bCs/>
                <w:color w:val="000000"/>
                <w:lang w:eastAsia="ru-RU"/>
              </w:rPr>
              <w:t>Сдача экзамена по ПМ 04.</w:t>
            </w:r>
          </w:p>
        </w:tc>
      </w:tr>
      <w:tr w:rsidR="005F12F0" w:rsidRPr="005F12F0" w14:paraId="5BC3B64E" w14:textId="77777777" w:rsidTr="00FF34D0">
        <w:tc>
          <w:tcPr>
            <w:tcW w:w="2717" w:type="dxa"/>
            <w:tcBorders>
              <w:top w:val="single" w:sz="4" w:space="0" w:color="auto"/>
              <w:left w:val="single" w:sz="4" w:space="0" w:color="auto"/>
              <w:bottom w:val="single" w:sz="4" w:space="0" w:color="auto"/>
              <w:right w:val="single" w:sz="4" w:space="0" w:color="auto"/>
            </w:tcBorders>
          </w:tcPr>
          <w:p w14:paraId="25A3BAA4" w14:textId="77777777" w:rsidR="005F12F0" w:rsidRPr="005F12F0" w:rsidRDefault="005F12F0" w:rsidP="005F12F0">
            <w:pPr>
              <w:spacing w:line="240" w:lineRule="auto"/>
              <w:jc w:val="both"/>
              <w:rPr>
                <w:rFonts w:ascii="Times New Roman" w:eastAsia="Times New Roman" w:hAnsi="Times New Roman" w:cs="Times New Roman"/>
                <w:lang w:eastAsia="ru-RU"/>
              </w:rPr>
            </w:pPr>
            <w:r w:rsidRPr="005F12F0">
              <w:rPr>
                <w:rFonts w:ascii="Times New Roman" w:eastAsia="Times New Roman" w:hAnsi="Times New Roman" w:cs="Times New Roman"/>
                <w:lang w:eastAsia="ru-RU"/>
              </w:rPr>
              <w:t>ПК 4.2. Проводить количественный и качественный учет земель, принимать участие в их инвентаризации и мониторинге.</w:t>
            </w:r>
          </w:p>
        </w:tc>
        <w:tc>
          <w:tcPr>
            <w:tcW w:w="2811" w:type="dxa"/>
            <w:tcBorders>
              <w:top w:val="single" w:sz="4" w:space="0" w:color="auto"/>
              <w:left w:val="single" w:sz="4" w:space="0" w:color="auto"/>
              <w:bottom w:val="single" w:sz="4" w:space="0" w:color="auto"/>
              <w:right w:val="single" w:sz="4" w:space="0" w:color="auto"/>
            </w:tcBorders>
          </w:tcPr>
          <w:p w14:paraId="153BFE72" w14:textId="77777777" w:rsidR="005F12F0" w:rsidRPr="005F12F0" w:rsidRDefault="005F12F0" w:rsidP="005F12F0">
            <w:pPr>
              <w:spacing w:line="240" w:lineRule="auto"/>
              <w:jc w:val="both"/>
              <w:rPr>
                <w:rFonts w:ascii="Times New Roman" w:eastAsia="Times New Roman" w:hAnsi="Times New Roman" w:cs="Times New Roman"/>
                <w:i/>
                <w:lang w:eastAsia="ru-RU"/>
              </w:rPr>
            </w:pPr>
            <w:r w:rsidRPr="005F12F0">
              <w:rPr>
                <w:rFonts w:ascii="Times New Roman" w:eastAsia="Times New Roman" w:hAnsi="Times New Roman" w:cs="Times New Roman"/>
                <w:lang w:eastAsia="ru-RU"/>
              </w:rPr>
              <w:t>Демонстрация знаний нормативов качества окружающей среды, нормативов допустимого воздействия на окружающую среду. Определение состава почв</w:t>
            </w:r>
            <w:r w:rsidRPr="005F12F0">
              <w:rPr>
                <w:rFonts w:ascii="Calibri" w:eastAsia="Times New Roman" w:hAnsi="Calibri" w:cs="Times New Roman"/>
                <w:lang w:eastAsia="ru-RU"/>
              </w:rPr>
              <w:t>.</w:t>
            </w:r>
          </w:p>
        </w:tc>
        <w:tc>
          <w:tcPr>
            <w:tcW w:w="3651" w:type="dxa"/>
            <w:vMerge/>
            <w:tcBorders>
              <w:left w:val="single" w:sz="4" w:space="0" w:color="auto"/>
              <w:right w:val="single" w:sz="4" w:space="0" w:color="auto"/>
            </w:tcBorders>
          </w:tcPr>
          <w:p w14:paraId="399D1F3A" w14:textId="77777777" w:rsidR="005F12F0" w:rsidRPr="005F12F0" w:rsidRDefault="005F12F0" w:rsidP="005F12F0">
            <w:pPr>
              <w:rPr>
                <w:rFonts w:ascii="Times New Roman" w:eastAsia="Times New Roman" w:hAnsi="Times New Roman" w:cs="Times New Roman"/>
                <w:bCs/>
                <w:color w:val="FF0000"/>
                <w:lang w:eastAsia="ru-RU"/>
              </w:rPr>
            </w:pPr>
          </w:p>
        </w:tc>
      </w:tr>
      <w:tr w:rsidR="005F12F0" w:rsidRPr="005F12F0" w14:paraId="34C4E781" w14:textId="77777777" w:rsidTr="00FF34D0">
        <w:tc>
          <w:tcPr>
            <w:tcW w:w="2717" w:type="dxa"/>
            <w:tcBorders>
              <w:top w:val="single" w:sz="4" w:space="0" w:color="auto"/>
              <w:left w:val="single" w:sz="4" w:space="0" w:color="auto"/>
              <w:bottom w:val="single" w:sz="4" w:space="0" w:color="auto"/>
              <w:right w:val="single" w:sz="4" w:space="0" w:color="auto"/>
            </w:tcBorders>
          </w:tcPr>
          <w:p w14:paraId="7E35BE0D" w14:textId="77777777" w:rsidR="005F12F0" w:rsidRPr="005F12F0" w:rsidRDefault="005F12F0" w:rsidP="005F12F0">
            <w:pPr>
              <w:spacing w:line="240" w:lineRule="auto"/>
              <w:jc w:val="both"/>
              <w:rPr>
                <w:rFonts w:ascii="Times New Roman" w:eastAsia="Times New Roman" w:hAnsi="Times New Roman" w:cs="Times New Roman"/>
                <w:lang w:eastAsia="ru-RU"/>
              </w:rPr>
            </w:pPr>
            <w:r w:rsidRPr="005F12F0">
              <w:rPr>
                <w:rFonts w:ascii="Times New Roman" w:eastAsia="Times New Roman" w:hAnsi="Times New Roman" w:cs="Times New Roman"/>
                <w:lang w:eastAsia="ru-RU"/>
              </w:rPr>
              <w:t>ПК 4.3.Осуществлять контроль использования и охраны земельных ресурсов.</w:t>
            </w:r>
          </w:p>
        </w:tc>
        <w:tc>
          <w:tcPr>
            <w:tcW w:w="2811" w:type="dxa"/>
            <w:tcBorders>
              <w:top w:val="single" w:sz="4" w:space="0" w:color="auto"/>
              <w:left w:val="single" w:sz="4" w:space="0" w:color="auto"/>
              <w:bottom w:val="single" w:sz="4" w:space="0" w:color="auto"/>
              <w:right w:val="single" w:sz="4" w:space="0" w:color="auto"/>
            </w:tcBorders>
          </w:tcPr>
          <w:p w14:paraId="6EC8F241" w14:textId="77777777" w:rsidR="005F12F0" w:rsidRPr="005F12F0" w:rsidRDefault="005F12F0" w:rsidP="005F12F0">
            <w:pPr>
              <w:rPr>
                <w:rFonts w:ascii="Times New Roman" w:eastAsia="Times New Roman" w:hAnsi="Times New Roman" w:cs="Times New Roman"/>
                <w:i/>
                <w:lang w:eastAsia="ru-RU"/>
              </w:rPr>
            </w:pPr>
            <w:r w:rsidRPr="005F12F0">
              <w:rPr>
                <w:rFonts w:ascii="Times New Roman" w:eastAsia="Times New Roman" w:hAnsi="Times New Roman" w:cs="Times New Roman"/>
                <w:lang w:eastAsia="ru-RU"/>
              </w:rPr>
              <w:t>Демонстрация знаний по постановке  на государственный учет объектов, оказывающих негативное воздействие на окружающую среду</w:t>
            </w:r>
          </w:p>
        </w:tc>
        <w:tc>
          <w:tcPr>
            <w:tcW w:w="3651" w:type="dxa"/>
            <w:vMerge/>
            <w:tcBorders>
              <w:left w:val="single" w:sz="4" w:space="0" w:color="auto"/>
              <w:right w:val="single" w:sz="4" w:space="0" w:color="auto"/>
            </w:tcBorders>
          </w:tcPr>
          <w:p w14:paraId="2E02996E" w14:textId="77777777" w:rsidR="005F12F0" w:rsidRPr="005F12F0" w:rsidRDefault="005F12F0" w:rsidP="005F12F0">
            <w:pPr>
              <w:rPr>
                <w:rFonts w:ascii="Times New Roman" w:eastAsia="Times New Roman" w:hAnsi="Times New Roman" w:cs="Times New Roman"/>
                <w:lang w:eastAsia="ru-RU"/>
              </w:rPr>
            </w:pPr>
          </w:p>
        </w:tc>
      </w:tr>
      <w:tr w:rsidR="005F12F0" w:rsidRPr="005F12F0" w14:paraId="440B824A" w14:textId="77777777" w:rsidTr="00FF34D0">
        <w:tc>
          <w:tcPr>
            <w:tcW w:w="2717" w:type="dxa"/>
            <w:tcBorders>
              <w:top w:val="single" w:sz="4" w:space="0" w:color="auto"/>
              <w:left w:val="single" w:sz="4" w:space="0" w:color="auto"/>
              <w:bottom w:val="single" w:sz="4" w:space="0" w:color="auto"/>
              <w:right w:val="single" w:sz="4" w:space="0" w:color="auto"/>
            </w:tcBorders>
          </w:tcPr>
          <w:p w14:paraId="00F211D7" w14:textId="77777777" w:rsidR="005F12F0" w:rsidRPr="005F12F0" w:rsidRDefault="005F12F0" w:rsidP="005F12F0">
            <w:pPr>
              <w:spacing w:after="0" w:line="240" w:lineRule="auto"/>
              <w:jc w:val="both"/>
              <w:rPr>
                <w:rFonts w:ascii="Times New Roman" w:eastAsia="Times New Roman" w:hAnsi="Times New Roman" w:cs="Times New Roman"/>
                <w:lang w:eastAsia="ru-RU"/>
              </w:rPr>
            </w:pPr>
            <w:r w:rsidRPr="005F12F0">
              <w:rPr>
                <w:rFonts w:ascii="Times New Roman" w:eastAsia="Times New Roman" w:hAnsi="Times New Roman" w:cs="Times New Roman"/>
                <w:lang w:eastAsia="ru-RU"/>
              </w:rPr>
              <w:t>ПК 4.4. Разрабатывать природоохранные мероприятия</w:t>
            </w:r>
          </w:p>
        </w:tc>
        <w:tc>
          <w:tcPr>
            <w:tcW w:w="2811" w:type="dxa"/>
            <w:tcBorders>
              <w:top w:val="single" w:sz="4" w:space="0" w:color="auto"/>
              <w:left w:val="single" w:sz="4" w:space="0" w:color="auto"/>
              <w:bottom w:val="single" w:sz="4" w:space="0" w:color="auto"/>
              <w:right w:val="single" w:sz="4" w:space="0" w:color="auto"/>
            </w:tcBorders>
          </w:tcPr>
          <w:p w14:paraId="61A30DA4" w14:textId="77777777" w:rsidR="005F12F0" w:rsidRPr="005F12F0" w:rsidRDefault="005F12F0" w:rsidP="005F12F0">
            <w:pPr>
              <w:spacing w:line="240" w:lineRule="auto"/>
              <w:jc w:val="both"/>
              <w:rPr>
                <w:rFonts w:ascii="Times New Roman" w:eastAsia="Times New Roman" w:hAnsi="Times New Roman" w:cs="Times New Roman"/>
                <w:lang w:eastAsia="ru-RU"/>
              </w:rPr>
            </w:pPr>
            <w:r w:rsidRPr="005F12F0">
              <w:rPr>
                <w:rFonts w:ascii="Times New Roman" w:eastAsia="Times New Roman" w:hAnsi="Times New Roman" w:cs="Times New Roman"/>
                <w:lang w:eastAsia="ru-RU"/>
              </w:rPr>
              <w:t>Составление плана природоохранных мероприятий на конкретный объект</w:t>
            </w:r>
          </w:p>
        </w:tc>
        <w:tc>
          <w:tcPr>
            <w:tcW w:w="3651" w:type="dxa"/>
            <w:vMerge/>
            <w:tcBorders>
              <w:left w:val="single" w:sz="4" w:space="0" w:color="auto"/>
              <w:bottom w:val="single" w:sz="4" w:space="0" w:color="auto"/>
              <w:right w:val="single" w:sz="4" w:space="0" w:color="auto"/>
            </w:tcBorders>
          </w:tcPr>
          <w:p w14:paraId="474F30AF" w14:textId="77777777" w:rsidR="005F12F0" w:rsidRPr="005F12F0" w:rsidRDefault="005F12F0" w:rsidP="005F12F0">
            <w:pPr>
              <w:rPr>
                <w:rFonts w:ascii="Times New Roman" w:eastAsia="Times New Roman" w:hAnsi="Times New Roman" w:cs="Times New Roman"/>
                <w:lang w:eastAsia="ru-RU"/>
              </w:rPr>
            </w:pPr>
          </w:p>
        </w:tc>
      </w:tr>
      <w:tr w:rsidR="005F12F0" w:rsidRPr="005F12F0" w14:paraId="7E6D9FC6" w14:textId="77777777" w:rsidTr="00FF34D0">
        <w:tc>
          <w:tcPr>
            <w:tcW w:w="2717" w:type="dxa"/>
            <w:tcBorders>
              <w:top w:val="single" w:sz="4" w:space="0" w:color="auto"/>
              <w:left w:val="single" w:sz="4" w:space="0" w:color="auto"/>
              <w:bottom w:val="single" w:sz="4" w:space="0" w:color="auto"/>
              <w:right w:val="single" w:sz="4" w:space="0" w:color="auto"/>
            </w:tcBorders>
          </w:tcPr>
          <w:p w14:paraId="08922D20" w14:textId="77777777" w:rsidR="005F12F0" w:rsidRPr="005F12F0" w:rsidRDefault="005F12F0" w:rsidP="005F12F0">
            <w:pPr>
              <w:suppressAutoHyphens/>
              <w:rPr>
                <w:rFonts w:ascii="Times New Roman" w:eastAsia="Times New Roman" w:hAnsi="Times New Roman" w:cs="Times New Roman"/>
                <w:b/>
                <w:iCs/>
                <w:lang w:eastAsia="ru-RU"/>
              </w:rPr>
            </w:pPr>
            <w:r w:rsidRPr="005F12F0">
              <w:rPr>
                <w:rFonts w:ascii="Times New Roman" w:eastAsia="Times New Roman" w:hAnsi="Times New Roman" w:cs="Times New Roman"/>
                <w:iCs/>
                <w:lang w:eastAsia="ru-RU"/>
              </w:rPr>
              <w:t>ОК 01. Выбирать способы решения задач профессиональной деятельности, применительно к различным контекстам</w:t>
            </w:r>
          </w:p>
        </w:tc>
        <w:tc>
          <w:tcPr>
            <w:tcW w:w="2811" w:type="dxa"/>
            <w:tcBorders>
              <w:top w:val="single" w:sz="4" w:space="0" w:color="auto"/>
              <w:left w:val="single" w:sz="4" w:space="0" w:color="auto"/>
              <w:bottom w:val="single" w:sz="4" w:space="0" w:color="auto"/>
              <w:right w:val="single" w:sz="4" w:space="0" w:color="auto"/>
            </w:tcBorders>
          </w:tcPr>
          <w:p w14:paraId="6AD9C8BD" w14:textId="77777777" w:rsidR="005F12F0" w:rsidRPr="005F12F0" w:rsidRDefault="005F12F0" w:rsidP="005F12F0">
            <w:pPr>
              <w:spacing w:line="240" w:lineRule="auto"/>
              <w:jc w:val="both"/>
              <w:rPr>
                <w:rFonts w:ascii="Times New Roman" w:eastAsia="Times New Roman" w:hAnsi="Times New Roman" w:cs="Times New Roman"/>
                <w:bCs/>
                <w:lang w:eastAsia="ru-RU"/>
              </w:rPr>
            </w:pPr>
            <w:r w:rsidRPr="005F12F0">
              <w:rPr>
                <w:rFonts w:ascii="Times New Roman" w:eastAsia="Times New Roman" w:hAnsi="Times New Roman" w:cs="Times New Roman"/>
                <w:bCs/>
                <w:lang w:eastAsia="ru-RU"/>
              </w:rPr>
              <w:t>Самостоятельно по письменному заданию преподавателя определение этапов решения задачи, составление плана действий, определение необходимых ресурсов, реализация составленного плана.</w:t>
            </w:r>
          </w:p>
        </w:tc>
        <w:tc>
          <w:tcPr>
            <w:tcW w:w="3651" w:type="dxa"/>
            <w:tcBorders>
              <w:top w:val="single" w:sz="4" w:space="0" w:color="auto"/>
              <w:left w:val="single" w:sz="4" w:space="0" w:color="auto"/>
              <w:bottom w:val="single" w:sz="4" w:space="0" w:color="auto"/>
              <w:right w:val="single" w:sz="4" w:space="0" w:color="auto"/>
            </w:tcBorders>
          </w:tcPr>
          <w:p w14:paraId="3FF6E9A1" w14:textId="77777777" w:rsidR="005F12F0" w:rsidRPr="005F12F0" w:rsidRDefault="005F12F0" w:rsidP="005F12F0">
            <w:pPr>
              <w:spacing w:line="240" w:lineRule="auto"/>
              <w:jc w:val="both"/>
              <w:rPr>
                <w:rFonts w:ascii="Times New Roman" w:eastAsia="Times New Roman" w:hAnsi="Times New Roman" w:cs="Times New Roman"/>
                <w:bCs/>
                <w:lang w:eastAsia="ru-RU"/>
              </w:rPr>
            </w:pPr>
            <w:r w:rsidRPr="005F12F0">
              <w:rPr>
                <w:rFonts w:ascii="Times New Roman" w:eastAsia="Times New Roman" w:hAnsi="Times New Roman" w:cs="Times New Roman"/>
                <w:lang w:eastAsia="ru-RU"/>
              </w:rPr>
              <w:t>Экспертное наблюдение выполнения практических работ.</w:t>
            </w:r>
            <w:r w:rsidRPr="005F12F0">
              <w:rPr>
                <w:rFonts w:ascii="Calibri" w:eastAsia="Times New Roman" w:hAnsi="Calibri" w:cs="Times New Roman"/>
                <w:bCs/>
                <w:color w:val="000000"/>
                <w:lang w:eastAsia="ru-RU"/>
              </w:rPr>
              <w:t xml:space="preserve"> </w:t>
            </w:r>
            <w:r w:rsidRPr="005F12F0">
              <w:rPr>
                <w:rFonts w:ascii="Times New Roman" w:eastAsia="Times New Roman" w:hAnsi="Times New Roman" w:cs="Times New Roman"/>
                <w:bCs/>
                <w:color w:val="000000"/>
                <w:lang w:eastAsia="ru-RU"/>
              </w:rPr>
              <w:t>Текущий контроль в форме:- устный опрос; контрольные работы по темам;</w:t>
            </w:r>
            <w:r w:rsidRPr="005F12F0">
              <w:rPr>
                <w:rFonts w:ascii="Times New Roman" w:eastAsia="Times New Roman" w:hAnsi="Times New Roman" w:cs="Times New Roman"/>
                <w:bCs/>
                <w:color w:val="FF0000"/>
                <w:lang w:eastAsia="ru-RU"/>
              </w:rPr>
              <w:t xml:space="preserve">  </w:t>
            </w:r>
            <w:r w:rsidRPr="005F12F0">
              <w:rPr>
                <w:rFonts w:ascii="Times New Roman" w:eastAsia="Times New Roman" w:hAnsi="Times New Roman" w:cs="Times New Roman"/>
                <w:bCs/>
                <w:color w:val="000000"/>
                <w:lang w:eastAsia="ru-RU"/>
              </w:rPr>
              <w:t>- защиты практических работ.</w:t>
            </w:r>
          </w:p>
        </w:tc>
      </w:tr>
      <w:tr w:rsidR="005F12F0" w:rsidRPr="005F12F0" w14:paraId="0F333A7E" w14:textId="77777777" w:rsidTr="00FF34D0">
        <w:tc>
          <w:tcPr>
            <w:tcW w:w="2717" w:type="dxa"/>
            <w:tcBorders>
              <w:top w:val="single" w:sz="4" w:space="0" w:color="auto"/>
              <w:left w:val="single" w:sz="4" w:space="0" w:color="auto"/>
              <w:bottom w:val="single" w:sz="4" w:space="0" w:color="auto"/>
              <w:right w:val="single" w:sz="4" w:space="0" w:color="auto"/>
            </w:tcBorders>
          </w:tcPr>
          <w:p w14:paraId="4E976A69" w14:textId="77777777" w:rsidR="005F12F0" w:rsidRPr="005F12F0" w:rsidRDefault="005F12F0" w:rsidP="005F12F0">
            <w:pPr>
              <w:suppressAutoHyphens/>
              <w:spacing w:after="0" w:line="240" w:lineRule="auto"/>
              <w:rPr>
                <w:rFonts w:ascii="Times New Roman" w:eastAsia="Times New Roman" w:hAnsi="Times New Roman" w:cs="Times New Roman"/>
                <w:iCs/>
                <w:lang w:eastAsia="ru-RU"/>
              </w:rPr>
            </w:pPr>
            <w:r w:rsidRPr="005F12F0">
              <w:rPr>
                <w:rFonts w:ascii="Times New Roman" w:eastAsia="Times New Roman" w:hAnsi="Times New Roman" w:cs="Times New Roman"/>
                <w:lang w:eastAsia="ru-RU"/>
              </w:rPr>
              <w:t xml:space="preserve"> </w:t>
            </w:r>
            <w:r w:rsidRPr="005F12F0">
              <w:rPr>
                <w:rFonts w:ascii="Times New Roman" w:eastAsia="Times New Roman" w:hAnsi="Times New Roman" w:cs="Times New Roman"/>
                <w:iCs/>
                <w:lang w:eastAsia="ru-RU"/>
              </w:rPr>
              <w:t xml:space="preserve">ОК 02. </w:t>
            </w:r>
            <w:r w:rsidRPr="005F12F0">
              <w:rPr>
                <w:rFonts w:ascii="Times New Roman" w:eastAsia="Times New Roman" w:hAnsi="Times New Roman" w:cs="Times New Roman"/>
                <w:lang w:eastAsia="ru-RU"/>
              </w:rPr>
              <w:t>Осуществлять поиск, анализ и интерпретацию информации, необходимой для выполнения задач профессиональной деятельности</w:t>
            </w:r>
          </w:p>
        </w:tc>
        <w:tc>
          <w:tcPr>
            <w:tcW w:w="2811" w:type="dxa"/>
            <w:tcBorders>
              <w:top w:val="single" w:sz="4" w:space="0" w:color="auto"/>
              <w:left w:val="single" w:sz="4" w:space="0" w:color="auto"/>
              <w:bottom w:val="single" w:sz="4" w:space="0" w:color="auto"/>
              <w:right w:val="single" w:sz="4" w:space="0" w:color="auto"/>
            </w:tcBorders>
          </w:tcPr>
          <w:p w14:paraId="21DA252C" w14:textId="77777777" w:rsidR="005F12F0" w:rsidRPr="005F12F0" w:rsidRDefault="005F12F0" w:rsidP="005F12F0">
            <w:pPr>
              <w:rPr>
                <w:rFonts w:ascii="Times New Roman" w:eastAsia="Times New Roman" w:hAnsi="Times New Roman" w:cs="Times New Roman"/>
                <w:i/>
                <w:lang w:eastAsia="ru-RU"/>
              </w:rPr>
            </w:pPr>
            <w:r w:rsidRPr="005F12F0">
              <w:rPr>
                <w:rFonts w:ascii="Times New Roman" w:eastAsia="Times New Roman" w:hAnsi="Times New Roman" w:cs="Times New Roman"/>
                <w:lang w:eastAsia="ru-RU"/>
              </w:rPr>
              <w:t>Демонстрация знаний</w:t>
            </w:r>
            <w:r w:rsidRPr="005F12F0">
              <w:rPr>
                <w:rFonts w:ascii="Times New Roman" w:eastAsia="Times New Roman" w:hAnsi="Times New Roman" w:cs="Times New Roman"/>
                <w:iCs/>
                <w:lang w:eastAsia="ru-RU"/>
              </w:rPr>
              <w:t xml:space="preserve"> номенклатуры информационных источников применяемых в профессиональной деятельности; приемов структурирования информации; формата оформления результатов поиска информации</w:t>
            </w:r>
            <w:r w:rsidRPr="005F12F0">
              <w:rPr>
                <w:rFonts w:ascii="Times New Roman" w:eastAsia="Times New Roman" w:hAnsi="Times New Roman" w:cs="Times New Roman"/>
                <w:lang w:eastAsia="ru-RU"/>
              </w:rPr>
              <w:t xml:space="preserve"> </w:t>
            </w:r>
          </w:p>
        </w:tc>
        <w:tc>
          <w:tcPr>
            <w:tcW w:w="3651" w:type="dxa"/>
            <w:tcBorders>
              <w:top w:val="single" w:sz="4" w:space="0" w:color="auto"/>
              <w:left w:val="single" w:sz="4" w:space="0" w:color="auto"/>
              <w:bottom w:val="single" w:sz="4" w:space="0" w:color="auto"/>
              <w:right w:val="single" w:sz="4" w:space="0" w:color="auto"/>
            </w:tcBorders>
          </w:tcPr>
          <w:p w14:paraId="48D0D975" w14:textId="77777777" w:rsidR="005F12F0" w:rsidRPr="005F12F0" w:rsidRDefault="005F12F0" w:rsidP="005F12F0">
            <w:pPr>
              <w:rPr>
                <w:rFonts w:ascii="Times New Roman" w:eastAsia="Times New Roman" w:hAnsi="Times New Roman" w:cs="Times New Roman"/>
                <w:lang w:eastAsia="ru-RU"/>
              </w:rPr>
            </w:pPr>
            <w:r w:rsidRPr="005F12F0">
              <w:rPr>
                <w:rFonts w:ascii="Times New Roman" w:eastAsia="Times New Roman" w:hAnsi="Times New Roman" w:cs="Times New Roman"/>
                <w:lang w:eastAsia="ru-RU"/>
              </w:rPr>
              <w:t>Экспертное наблюдение выполнения практических работ.</w:t>
            </w:r>
            <w:r w:rsidRPr="005F12F0">
              <w:rPr>
                <w:rFonts w:ascii="Calibri" w:eastAsia="Times New Roman" w:hAnsi="Calibri" w:cs="Times New Roman"/>
                <w:bCs/>
                <w:color w:val="000000"/>
                <w:lang w:eastAsia="ru-RU"/>
              </w:rPr>
              <w:t xml:space="preserve"> </w:t>
            </w:r>
            <w:r w:rsidRPr="005F12F0">
              <w:rPr>
                <w:rFonts w:ascii="Times New Roman" w:eastAsia="Times New Roman" w:hAnsi="Times New Roman" w:cs="Times New Roman"/>
                <w:bCs/>
                <w:color w:val="000000"/>
                <w:lang w:eastAsia="ru-RU"/>
              </w:rPr>
              <w:t>Текущий контроль в форме:- устный опрос; контрольные работы по темам;</w:t>
            </w:r>
            <w:r w:rsidRPr="005F12F0">
              <w:rPr>
                <w:rFonts w:ascii="Times New Roman" w:eastAsia="Times New Roman" w:hAnsi="Times New Roman" w:cs="Times New Roman"/>
                <w:bCs/>
                <w:color w:val="FF0000"/>
                <w:lang w:eastAsia="ru-RU"/>
              </w:rPr>
              <w:t xml:space="preserve">  </w:t>
            </w:r>
            <w:r w:rsidRPr="005F12F0">
              <w:rPr>
                <w:rFonts w:ascii="Times New Roman" w:eastAsia="Times New Roman" w:hAnsi="Times New Roman" w:cs="Times New Roman"/>
                <w:bCs/>
                <w:color w:val="000000"/>
                <w:lang w:eastAsia="ru-RU"/>
              </w:rPr>
              <w:t>- защиты практических работ.</w:t>
            </w:r>
          </w:p>
        </w:tc>
      </w:tr>
      <w:tr w:rsidR="005F12F0" w:rsidRPr="005F12F0" w14:paraId="6301CB9E" w14:textId="77777777" w:rsidTr="00FF34D0">
        <w:tc>
          <w:tcPr>
            <w:tcW w:w="2717" w:type="dxa"/>
            <w:tcBorders>
              <w:top w:val="single" w:sz="4" w:space="0" w:color="auto"/>
              <w:left w:val="single" w:sz="4" w:space="0" w:color="auto"/>
              <w:bottom w:val="single" w:sz="4" w:space="0" w:color="auto"/>
              <w:right w:val="single" w:sz="4" w:space="0" w:color="auto"/>
            </w:tcBorders>
          </w:tcPr>
          <w:p w14:paraId="3B57B736" w14:textId="77777777" w:rsidR="005F12F0" w:rsidRPr="005F12F0" w:rsidRDefault="005F12F0" w:rsidP="005F12F0">
            <w:pPr>
              <w:suppressAutoHyphens/>
              <w:spacing w:after="0" w:line="240" w:lineRule="auto"/>
              <w:rPr>
                <w:rFonts w:ascii="Times New Roman" w:eastAsia="Times New Roman" w:hAnsi="Times New Roman" w:cs="Times New Roman"/>
                <w:lang w:eastAsia="ru-RU"/>
              </w:rPr>
            </w:pPr>
            <w:r w:rsidRPr="005F12F0">
              <w:rPr>
                <w:rFonts w:ascii="Times New Roman" w:eastAsia="Times New Roman" w:hAnsi="Times New Roman" w:cs="Times New Roman"/>
                <w:iCs/>
                <w:lang w:eastAsia="ru-RU"/>
              </w:rPr>
              <w:t xml:space="preserve">ОК 06. </w:t>
            </w:r>
            <w:r w:rsidRPr="005F12F0">
              <w:rPr>
                <w:rFonts w:ascii="Times New Roman" w:eastAsia="Times New Roman" w:hAnsi="Times New Roman" w:cs="Times New Roman"/>
                <w:lang w:eastAsia="ru-RU"/>
              </w:rPr>
              <w:t>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tc>
        <w:tc>
          <w:tcPr>
            <w:tcW w:w="2811" w:type="dxa"/>
            <w:tcBorders>
              <w:top w:val="single" w:sz="4" w:space="0" w:color="auto"/>
              <w:left w:val="single" w:sz="4" w:space="0" w:color="auto"/>
              <w:bottom w:val="single" w:sz="4" w:space="0" w:color="auto"/>
              <w:right w:val="single" w:sz="4" w:space="0" w:color="auto"/>
            </w:tcBorders>
          </w:tcPr>
          <w:p w14:paraId="2F1C5860" w14:textId="77777777" w:rsidR="005F12F0" w:rsidRPr="005F12F0" w:rsidRDefault="005F12F0" w:rsidP="005F12F0">
            <w:pPr>
              <w:spacing w:line="240" w:lineRule="auto"/>
              <w:jc w:val="both"/>
              <w:rPr>
                <w:rFonts w:ascii="Times New Roman" w:eastAsia="Times New Roman" w:hAnsi="Times New Roman" w:cs="Times New Roman"/>
                <w:bCs/>
                <w:lang w:eastAsia="ru-RU"/>
              </w:rPr>
            </w:pPr>
            <w:r w:rsidRPr="005F12F0">
              <w:rPr>
                <w:rFonts w:ascii="Times New Roman" w:eastAsia="Times New Roman" w:hAnsi="Times New Roman" w:cs="Times New Roman"/>
                <w:bCs/>
                <w:lang w:eastAsia="ru-RU"/>
              </w:rPr>
              <w:t>Проведение мероприятий по профориентации в общеобразовательных организациях.</w:t>
            </w:r>
          </w:p>
        </w:tc>
        <w:tc>
          <w:tcPr>
            <w:tcW w:w="3651" w:type="dxa"/>
            <w:tcBorders>
              <w:top w:val="single" w:sz="4" w:space="0" w:color="auto"/>
              <w:left w:val="single" w:sz="4" w:space="0" w:color="auto"/>
              <w:bottom w:val="single" w:sz="4" w:space="0" w:color="auto"/>
              <w:right w:val="single" w:sz="4" w:space="0" w:color="auto"/>
            </w:tcBorders>
          </w:tcPr>
          <w:p w14:paraId="6D7738D5" w14:textId="77777777" w:rsidR="005F12F0" w:rsidRPr="005F12F0" w:rsidRDefault="005F12F0" w:rsidP="005F12F0">
            <w:pPr>
              <w:spacing w:line="240" w:lineRule="auto"/>
              <w:jc w:val="both"/>
              <w:rPr>
                <w:rFonts w:ascii="Times New Roman" w:eastAsia="Times New Roman" w:hAnsi="Times New Roman" w:cs="Times New Roman"/>
                <w:bCs/>
                <w:lang w:eastAsia="ru-RU"/>
              </w:rPr>
            </w:pPr>
            <w:r w:rsidRPr="005F12F0">
              <w:rPr>
                <w:rFonts w:ascii="Times New Roman" w:eastAsia="Times New Roman" w:hAnsi="Times New Roman" w:cs="Times New Roman"/>
                <w:bCs/>
                <w:lang w:eastAsia="ru-RU"/>
              </w:rPr>
              <w:t xml:space="preserve"> Оценка подготовки сообщения и выступления по темам;</w:t>
            </w:r>
          </w:p>
          <w:p w14:paraId="11CC3B0B" w14:textId="77777777" w:rsidR="005F12F0" w:rsidRPr="005F12F0" w:rsidRDefault="005F12F0" w:rsidP="005F12F0">
            <w:pPr>
              <w:spacing w:line="240" w:lineRule="auto"/>
              <w:jc w:val="both"/>
              <w:rPr>
                <w:rFonts w:ascii="Times New Roman" w:eastAsia="Times New Roman" w:hAnsi="Times New Roman" w:cs="Times New Roman"/>
                <w:bCs/>
                <w:lang w:eastAsia="ru-RU"/>
              </w:rPr>
            </w:pPr>
          </w:p>
        </w:tc>
      </w:tr>
      <w:tr w:rsidR="005F12F0" w:rsidRPr="005F12F0" w14:paraId="6674FDFB" w14:textId="77777777" w:rsidTr="00FF34D0">
        <w:trPr>
          <w:trHeight w:val="416"/>
        </w:trPr>
        <w:tc>
          <w:tcPr>
            <w:tcW w:w="2717" w:type="dxa"/>
            <w:tcBorders>
              <w:top w:val="single" w:sz="4" w:space="0" w:color="auto"/>
              <w:left w:val="single" w:sz="4" w:space="0" w:color="auto"/>
              <w:bottom w:val="single" w:sz="4" w:space="0" w:color="auto"/>
              <w:right w:val="single" w:sz="4" w:space="0" w:color="auto"/>
            </w:tcBorders>
          </w:tcPr>
          <w:p w14:paraId="56ED5632" w14:textId="77777777" w:rsidR="005F12F0" w:rsidRPr="005F12F0" w:rsidRDefault="005F12F0" w:rsidP="005F12F0">
            <w:pPr>
              <w:suppressAutoHyphens/>
              <w:spacing w:after="0" w:line="240" w:lineRule="auto"/>
              <w:rPr>
                <w:rFonts w:ascii="Times New Roman" w:eastAsia="Times New Roman" w:hAnsi="Times New Roman" w:cs="Times New Roman"/>
                <w:lang w:eastAsia="ru-RU"/>
              </w:rPr>
            </w:pPr>
            <w:r w:rsidRPr="005F12F0">
              <w:rPr>
                <w:rFonts w:ascii="Times New Roman" w:eastAsia="Times New Roman" w:hAnsi="Times New Roman" w:cs="Times New Roman"/>
                <w:lang w:eastAsia="ru-RU"/>
              </w:rPr>
              <w:t xml:space="preserve"> </w:t>
            </w:r>
            <w:r w:rsidRPr="005F12F0">
              <w:rPr>
                <w:rFonts w:ascii="Times New Roman" w:eastAsia="Times New Roman" w:hAnsi="Times New Roman" w:cs="Times New Roman"/>
                <w:iCs/>
                <w:lang w:eastAsia="ru-RU"/>
              </w:rPr>
              <w:t xml:space="preserve">ОК 07. </w:t>
            </w:r>
            <w:r w:rsidRPr="005F12F0">
              <w:rPr>
                <w:rFonts w:ascii="Times New Roman" w:eastAsia="Times New Roman" w:hAnsi="Times New Roman" w:cs="Times New Roman"/>
                <w:lang w:eastAsia="ru-RU"/>
              </w:rPr>
              <w:t>Содействовать сохранению окружающей среды, ресурсосбережению, эффективно действовать в чрезвычайных ситуациях.</w:t>
            </w:r>
          </w:p>
        </w:tc>
        <w:tc>
          <w:tcPr>
            <w:tcW w:w="2811" w:type="dxa"/>
            <w:tcBorders>
              <w:top w:val="single" w:sz="4" w:space="0" w:color="auto"/>
              <w:left w:val="single" w:sz="4" w:space="0" w:color="auto"/>
              <w:bottom w:val="single" w:sz="4" w:space="0" w:color="auto"/>
              <w:right w:val="single" w:sz="4" w:space="0" w:color="auto"/>
            </w:tcBorders>
          </w:tcPr>
          <w:p w14:paraId="6A10A849" w14:textId="77777777" w:rsidR="005F12F0" w:rsidRPr="005F12F0" w:rsidRDefault="005F12F0" w:rsidP="005F12F0">
            <w:pPr>
              <w:spacing w:line="240" w:lineRule="auto"/>
              <w:rPr>
                <w:rFonts w:ascii="Times New Roman" w:eastAsia="Times New Roman" w:hAnsi="Times New Roman" w:cs="Times New Roman"/>
                <w:i/>
                <w:lang w:eastAsia="ru-RU"/>
              </w:rPr>
            </w:pPr>
            <w:r w:rsidRPr="005F12F0">
              <w:rPr>
                <w:rFonts w:ascii="Times New Roman" w:eastAsia="Times New Roman" w:hAnsi="Times New Roman" w:cs="Times New Roman"/>
                <w:bCs/>
                <w:iCs/>
                <w:lang w:eastAsia="ru-RU"/>
              </w:rPr>
              <w:t>Демонстрация знаний правил экологической безопасности при ведении профессиональной деятельности; путей обеспечения ресурсосбережения.</w:t>
            </w:r>
          </w:p>
        </w:tc>
        <w:tc>
          <w:tcPr>
            <w:tcW w:w="3651" w:type="dxa"/>
            <w:tcBorders>
              <w:top w:val="single" w:sz="4" w:space="0" w:color="auto"/>
              <w:left w:val="single" w:sz="4" w:space="0" w:color="auto"/>
              <w:bottom w:val="single" w:sz="4" w:space="0" w:color="auto"/>
              <w:right w:val="single" w:sz="4" w:space="0" w:color="auto"/>
            </w:tcBorders>
          </w:tcPr>
          <w:p w14:paraId="1C14D67B" w14:textId="77777777" w:rsidR="005F12F0" w:rsidRPr="005F12F0" w:rsidRDefault="005F12F0" w:rsidP="005F12F0">
            <w:pPr>
              <w:spacing w:line="240" w:lineRule="auto"/>
              <w:rPr>
                <w:rFonts w:ascii="Times New Roman" w:eastAsia="Times New Roman" w:hAnsi="Times New Roman" w:cs="Times New Roman"/>
                <w:lang w:eastAsia="ru-RU"/>
              </w:rPr>
            </w:pPr>
            <w:r w:rsidRPr="005F12F0">
              <w:rPr>
                <w:rFonts w:ascii="Times New Roman" w:eastAsia="Times New Roman" w:hAnsi="Times New Roman" w:cs="Times New Roman"/>
                <w:lang w:eastAsia="ru-RU"/>
              </w:rPr>
              <w:t>Экспертное наблюдение выполнения практических работ.</w:t>
            </w:r>
            <w:r w:rsidRPr="005F12F0">
              <w:rPr>
                <w:rFonts w:ascii="Calibri" w:eastAsia="Times New Roman" w:hAnsi="Calibri" w:cs="Times New Roman"/>
                <w:bCs/>
                <w:color w:val="000000"/>
                <w:lang w:eastAsia="ru-RU"/>
              </w:rPr>
              <w:t xml:space="preserve"> </w:t>
            </w:r>
            <w:r w:rsidRPr="005F12F0">
              <w:rPr>
                <w:rFonts w:ascii="Times New Roman" w:eastAsia="Times New Roman" w:hAnsi="Times New Roman" w:cs="Times New Roman"/>
                <w:bCs/>
                <w:color w:val="000000"/>
                <w:lang w:eastAsia="ru-RU"/>
              </w:rPr>
              <w:t>Текущий контроль в форме:- устный опрос; контрольные работы по темам;</w:t>
            </w:r>
            <w:r w:rsidRPr="005F12F0">
              <w:rPr>
                <w:rFonts w:ascii="Times New Roman" w:eastAsia="Times New Roman" w:hAnsi="Times New Roman" w:cs="Times New Roman"/>
                <w:bCs/>
                <w:color w:val="FF0000"/>
                <w:lang w:eastAsia="ru-RU"/>
              </w:rPr>
              <w:t xml:space="preserve">  </w:t>
            </w:r>
            <w:r w:rsidRPr="005F12F0">
              <w:rPr>
                <w:rFonts w:ascii="Times New Roman" w:eastAsia="Times New Roman" w:hAnsi="Times New Roman" w:cs="Times New Roman"/>
                <w:bCs/>
                <w:color w:val="000000"/>
                <w:lang w:eastAsia="ru-RU"/>
              </w:rPr>
              <w:t>- защиты практических работ.</w:t>
            </w:r>
          </w:p>
        </w:tc>
      </w:tr>
      <w:tr w:rsidR="005F12F0" w:rsidRPr="005F12F0" w14:paraId="60079BCC" w14:textId="77777777" w:rsidTr="00FF34D0">
        <w:tc>
          <w:tcPr>
            <w:tcW w:w="2717" w:type="dxa"/>
            <w:tcBorders>
              <w:top w:val="single" w:sz="4" w:space="0" w:color="auto"/>
              <w:left w:val="single" w:sz="4" w:space="0" w:color="auto"/>
              <w:bottom w:val="single" w:sz="4" w:space="0" w:color="auto"/>
              <w:right w:val="single" w:sz="4" w:space="0" w:color="auto"/>
            </w:tcBorders>
          </w:tcPr>
          <w:p w14:paraId="31406319" w14:textId="77777777" w:rsidR="005F12F0" w:rsidRPr="005F12F0" w:rsidRDefault="005F12F0" w:rsidP="005F12F0">
            <w:pPr>
              <w:suppressAutoHyphens/>
              <w:spacing w:after="0" w:line="240" w:lineRule="auto"/>
              <w:rPr>
                <w:rFonts w:ascii="Times New Roman" w:eastAsia="Times New Roman" w:hAnsi="Times New Roman" w:cs="Times New Roman"/>
                <w:lang w:eastAsia="ru-RU"/>
              </w:rPr>
            </w:pPr>
            <w:r w:rsidRPr="005F12F0">
              <w:rPr>
                <w:rFonts w:ascii="Times New Roman" w:eastAsia="Times New Roman" w:hAnsi="Times New Roman" w:cs="Times New Roman"/>
                <w:iCs/>
                <w:lang w:eastAsia="ru-RU"/>
              </w:rPr>
              <w:t>ОК 09.</w:t>
            </w:r>
            <w:r w:rsidRPr="005F12F0">
              <w:rPr>
                <w:rFonts w:ascii="Times New Roman" w:eastAsia="Times New Roman" w:hAnsi="Times New Roman" w:cs="Times New Roman"/>
                <w:lang w:eastAsia="ru-RU"/>
              </w:rPr>
              <w:t xml:space="preserve">  </w:t>
            </w:r>
            <w:proofErr w:type="gramStart"/>
            <w:r w:rsidRPr="005F12F0">
              <w:rPr>
                <w:rFonts w:ascii="Times New Roman" w:eastAsia="Times New Roman" w:hAnsi="Times New Roman" w:cs="Times New Roman"/>
                <w:lang w:eastAsia="ru-RU"/>
              </w:rPr>
              <w:t>.Пользоваться</w:t>
            </w:r>
            <w:proofErr w:type="gramEnd"/>
            <w:r w:rsidRPr="005F12F0">
              <w:rPr>
                <w:rFonts w:ascii="Times New Roman" w:eastAsia="Times New Roman" w:hAnsi="Times New Roman" w:cs="Times New Roman"/>
                <w:lang w:eastAsia="ru-RU"/>
              </w:rPr>
              <w:t xml:space="preserve"> профессиональной документацией на государственном и иностранных языках.</w:t>
            </w:r>
          </w:p>
        </w:tc>
        <w:tc>
          <w:tcPr>
            <w:tcW w:w="2811" w:type="dxa"/>
            <w:tcBorders>
              <w:top w:val="single" w:sz="4" w:space="0" w:color="auto"/>
              <w:left w:val="single" w:sz="4" w:space="0" w:color="auto"/>
              <w:bottom w:val="single" w:sz="4" w:space="0" w:color="auto"/>
              <w:right w:val="single" w:sz="4" w:space="0" w:color="auto"/>
            </w:tcBorders>
          </w:tcPr>
          <w:p w14:paraId="0E26728D" w14:textId="77777777" w:rsidR="005F12F0" w:rsidRPr="005F12F0" w:rsidRDefault="005F12F0" w:rsidP="005F12F0">
            <w:pPr>
              <w:spacing w:line="240" w:lineRule="auto"/>
              <w:jc w:val="both"/>
              <w:rPr>
                <w:rFonts w:ascii="Times New Roman" w:eastAsia="Times New Roman" w:hAnsi="Times New Roman" w:cs="Times New Roman"/>
                <w:bCs/>
                <w:lang w:eastAsia="ru-RU"/>
              </w:rPr>
            </w:pPr>
            <w:r w:rsidRPr="005F12F0">
              <w:rPr>
                <w:rFonts w:ascii="Times New Roman" w:eastAsia="Times New Roman" w:hAnsi="Times New Roman" w:cs="Times New Roman"/>
                <w:bCs/>
                <w:lang w:eastAsia="ru-RU"/>
              </w:rPr>
              <w:t xml:space="preserve">Описание выполнения практических работ, формулировка выводов по результатам выполнения практических и лабораторных </w:t>
            </w:r>
            <w:proofErr w:type="spellStart"/>
            <w:r w:rsidRPr="005F12F0">
              <w:rPr>
                <w:rFonts w:ascii="Times New Roman" w:eastAsia="Times New Roman" w:hAnsi="Times New Roman" w:cs="Times New Roman"/>
                <w:bCs/>
                <w:lang w:eastAsia="ru-RU"/>
              </w:rPr>
              <w:t>работна</w:t>
            </w:r>
            <w:proofErr w:type="spellEnd"/>
            <w:r w:rsidRPr="005F12F0">
              <w:rPr>
                <w:rFonts w:ascii="Times New Roman" w:eastAsia="Times New Roman" w:hAnsi="Times New Roman" w:cs="Times New Roman"/>
                <w:bCs/>
                <w:lang w:eastAsia="ru-RU"/>
              </w:rPr>
              <w:t xml:space="preserve"> основе профессиональной документации.</w:t>
            </w:r>
          </w:p>
        </w:tc>
        <w:tc>
          <w:tcPr>
            <w:tcW w:w="3651" w:type="dxa"/>
            <w:tcBorders>
              <w:top w:val="single" w:sz="4" w:space="0" w:color="auto"/>
              <w:left w:val="single" w:sz="4" w:space="0" w:color="auto"/>
              <w:bottom w:val="single" w:sz="4" w:space="0" w:color="auto"/>
              <w:right w:val="single" w:sz="4" w:space="0" w:color="auto"/>
            </w:tcBorders>
          </w:tcPr>
          <w:p w14:paraId="74055519" w14:textId="77777777" w:rsidR="005F12F0" w:rsidRPr="005F12F0" w:rsidRDefault="005F12F0" w:rsidP="005F12F0">
            <w:pPr>
              <w:jc w:val="both"/>
              <w:rPr>
                <w:rFonts w:ascii="Times New Roman" w:eastAsia="Times New Roman" w:hAnsi="Times New Roman" w:cs="Times New Roman"/>
                <w:bCs/>
                <w:lang w:eastAsia="ru-RU"/>
              </w:rPr>
            </w:pPr>
            <w:r w:rsidRPr="005F12F0">
              <w:rPr>
                <w:rFonts w:ascii="Times New Roman" w:eastAsia="Times New Roman" w:hAnsi="Times New Roman" w:cs="Times New Roman"/>
                <w:bCs/>
                <w:lang w:eastAsia="ru-RU"/>
              </w:rPr>
              <w:t>Наблюдение и анализ деятельности студентов в процессе беседы;</w:t>
            </w:r>
          </w:p>
          <w:p w14:paraId="0B9EA409" w14:textId="77777777" w:rsidR="005F12F0" w:rsidRPr="005F12F0" w:rsidRDefault="005F12F0" w:rsidP="005F12F0">
            <w:pPr>
              <w:spacing w:line="240" w:lineRule="auto"/>
              <w:jc w:val="both"/>
              <w:rPr>
                <w:rFonts w:ascii="Times New Roman" w:eastAsia="Times New Roman" w:hAnsi="Times New Roman" w:cs="Times New Roman"/>
                <w:bCs/>
                <w:lang w:eastAsia="ru-RU"/>
              </w:rPr>
            </w:pPr>
            <w:r w:rsidRPr="005F12F0">
              <w:rPr>
                <w:rFonts w:ascii="Times New Roman" w:eastAsia="Times New Roman" w:hAnsi="Times New Roman" w:cs="Times New Roman"/>
                <w:bCs/>
                <w:lang w:eastAsia="ru-RU"/>
              </w:rPr>
              <w:t xml:space="preserve">анализ полученных знаний в процессе устного и письменного опроса. </w:t>
            </w:r>
          </w:p>
        </w:tc>
      </w:tr>
    </w:tbl>
    <w:p w14:paraId="1EF0D999" w14:textId="77777777" w:rsidR="005F12F0" w:rsidRPr="005F12F0" w:rsidRDefault="005F12F0" w:rsidP="005F12F0">
      <w:pPr>
        <w:rPr>
          <w:rFonts w:ascii="Times New Roman" w:eastAsia="Times New Roman" w:hAnsi="Times New Roman" w:cs="Times New Roman"/>
          <w:lang w:eastAsia="ru-RU"/>
        </w:rPr>
      </w:pPr>
    </w:p>
    <w:p w14:paraId="18D8790F" w14:textId="77777777" w:rsidR="005F12F0" w:rsidRPr="005F12F0" w:rsidRDefault="005F12F0" w:rsidP="005F12F0">
      <w:pPr>
        <w:rPr>
          <w:rFonts w:ascii="Calibri" w:eastAsia="Times New Roman" w:hAnsi="Calibri" w:cs="Times New Roman"/>
          <w:lang w:eastAsia="ru-RU"/>
        </w:rPr>
      </w:pPr>
    </w:p>
    <w:p w14:paraId="43A8E9F3" w14:textId="77777777" w:rsidR="005F12F0" w:rsidRPr="005F12F0" w:rsidRDefault="005F12F0" w:rsidP="005F12F0">
      <w:pPr>
        <w:rPr>
          <w:rFonts w:ascii="Times New Roman" w:eastAsia="Times New Roman" w:hAnsi="Times New Roman" w:cs="Times New Roman"/>
          <w:b/>
          <w:sz w:val="24"/>
          <w:szCs w:val="24"/>
          <w:lang w:eastAsia="ru-RU"/>
        </w:rPr>
      </w:pPr>
      <w:r w:rsidRPr="005F12F0">
        <w:rPr>
          <w:rFonts w:ascii="Times New Roman" w:eastAsia="Times New Roman" w:hAnsi="Times New Roman" w:cs="Times New Roman"/>
          <w:b/>
          <w:sz w:val="24"/>
          <w:szCs w:val="24"/>
          <w:lang w:eastAsia="ru-RU"/>
        </w:rPr>
        <w:br w:type="page"/>
      </w:r>
    </w:p>
    <w:tbl>
      <w:tblPr>
        <w:tblStyle w:val="myTableStyle"/>
        <w:tblOverlap w:val="never"/>
        <w:tblW w:w="6000" w:type="dxa"/>
        <w:jc w:val="center"/>
        <w:tblInd w:w="0" w:type="dxa"/>
        <w:tblLook w:val="04A0" w:firstRow="1" w:lastRow="0" w:firstColumn="1" w:lastColumn="0" w:noHBand="0" w:noVBand="1"/>
      </w:tblPr>
      <w:tblGrid>
        <w:gridCol w:w="1607"/>
        <w:gridCol w:w="5653"/>
      </w:tblGrid>
      <w:tr w:rsidR="00F662BE" w14:paraId="74ECCA00" w14:textId="77777777">
        <w:trPr>
          <w:jc w:val="center"/>
        </w:trPr>
        <w:tc>
          <w:tcPr>
            <w:tcW w:w="0" w:type="auto"/>
            <w:gridSpan w:val="2"/>
            <w:tcMar>
              <w:top w:w="150" w:type="dxa"/>
              <w:left w:w="350" w:type="dxa"/>
              <w:bottom w:w="0" w:type="dxa"/>
              <w:right w:w="350" w:type="dxa"/>
            </w:tcMar>
          </w:tcPr>
          <w:p w14:paraId="4223DD47" w14:textId="77777777" w:rsidR="00F662BE" w:rsidRDefault="00000000">
            <w:pPr>
              <w:jc w:val="center"/>
              <w:rPr>
                <w:b/>
                <w:bCs/>
                <w:sz w:val="36"/>
                <w:szCs w:val="36"/>
              </w:rPr>
            </w:pPr>
            <w:r>
              <w:rPr>
                <w:b/>
                <w:bCs/>
                <w:sz w:val="36"/>
                <w:szCs w:val="36"/>
              </w:rPr>
              <w:t>ДОКУМЕНТ ПОДПИСАН ЭЛЕКТРОННОЙ ПОДПИСЬЮ</w:t>
            </w:r>
          </w:p>
        </w:tc>
      </w:tr>
      <w:tr w:rsidR="00F662BE" w14:paraId="31A0B93A" w14:textId="77777777">
        <w:trPr>
          <w:jc w:val="center"/>
        </w:trPr>
        <w:tc>
          <w:tcPr>
            <w:tcW w:w="0" w:type="auto"/>
            <w:gridSpan w:val="2"/>
            <w:tcMar>
              <w:left w:w="0" w:type="dxa"/>
              <w:bottom w:w="150" w:type="dxa"/>
              <w:right w:w="0" w:type="dxa"/>
            </w:tcMar>
          </w:tcPr>
          <w:p w14:paraId="3B0E60B4" w14:textId="77777777" w:rsidR="00F662BE" w:rsidRDefault="00000000">
            <w:pPr>
              <w:shd w:val="clear" w:color="auto" w:fill="000000"/>
              <w:spacing w:before="50" w:after="50" w:line="240" w:lineRule="auto"/>
              <w:jc w:val="center"/>
              <w:rPr>
                <w:b/>
                <w:bCs/>
                <w:color w:val="FFFFFF"/>
              </w:rPr>
            </w:pPr>
            <w:r>
              <w:rPr>
                <w:b/>
                <w:bCs/>
                <w:color w:val="FFFFFF"/>
              </w:rPr>
              <w:t>СВЕДЕНИЯ О СЕРТИФИКАТЕ ЭП</w:t>
            </w:r>
          </w:p>
        </w:tc>
      </w:tr>
      <w:tr w:rsidR="00F662BE" w14:paraId="5FD0E40C" w14:textId="77777777">
        <w:trPr>
          <w:jc w:val="center"/>
        </w:trPr>
        <w:tc>
          <w:tcPr>
            <w:tcW w:w="0" w:type="auto"/>
          </w:tcPr>
          <w:p w14:paraId="7DEEA5C2" w14:textId="77777777" w:rsidR="00F662BE" w:rsidRDefault="00000000">
            <w:r>
              <w:t>Сертификат</w:t>
            </w:r>
          </w:p>
        </w:tc>
        <w:tc>
          <w:tcPr>
            <w:tcW w:w="0" w:type="auto"/>
          </w:tcPr>
          <w:p w14:paraId="4759EC73" w14:textId="77777777" w:rsidR="00F662BE" w:rsidRDefault="00000000">
            <w:r>
              <w:t>301855813211864865354984698895558776452667678531</w:t>
            </w:r>
          </w:p>
        </w:tc>
      </w:tr>
      <w:tr w:rsidR="00F662BE" w14:paraId="3193D5A5" w14:textId="77777777">
        <w:trPr>
          <w:jc w:val="center"/>
        </w:trPr>
        <w:tc>
          <w:tcPr>
            <w:tcW w:w="0" w:type="auto"/>
          </w:tcPr>
          <w:p w14:paraId="6BC98C41" w14:textId="77777777" w:rsidR="00F662BE" w:rsidRDefault="00000000">
            <w:r>
              <w:t>Владелец</w:t>
            </w:r>
          </w:p>
        </w:tc>
        <w:tc>
          <w:tcPr>
            <w:tcW w:w="0" w:type="auto"/>
          </w:tcPr>
          <w:p w14:paraId="2E168908" w14:textId="77777777" w:rsidR="00F662BE" w:rsidRDefault="00000000">
            <w:r>
              <w:t>Кузнецова Татьяна Николаевна</w:t>
            </w:r>
          </w:p>
        </w:tc>
      </w:tr>
      <w:tr w:rsidR="00F662BE" w14:paraId="49DAD6E0" w14:textId="77777777">
        <w:trPr>
          <w:jc w:val="center"/>
        </w:trPr>
        <w:tc>
          <w:tcPr>
            <w:tcW w:w="0" w:type="auto"/>
          </w:tcPr>
          <w:p w14:paraId="0F77D756" w14:textId="77777777" w:rsidR="00F662BE" w:rsidRDefault="00000000">
            <w:r>
              <w:t>Действителен</w:t>
            </w:r>
          </w:p>
        </w:tc>
        <w:tc>
          <w:tcPr>
            <w:tcW w:w="0" w:type="auto"/>
          </w:tcPr>
          <w:p w14:paraId="038CC128" w14:textId="77777777" w:rsidR="00F662BE" w:rsidRDefault="00000000">
            <w:r>
              <w:t>С 29.02.2024 по 28.02.2025</w:t>
            </w:r>
          </w:p>
        </w:tc>
      </w:tr>
    </w:tbl>
    <w:p w14:paraId="6B7223D1" w14:textId="77777777" w:rsidR="00B03FB4" w:rsidRDefault="00B03FB4"/>
    <w:sectPr w:rsidR="00B03FB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99044E" w14:textId="77777777" w:rsidR="00973FB8" w:rsidRDefault="00973FB8" w:rsidP="0039249B">
      <w:pPr>
        <w:spacing w:after="0" w:line="240" w:lineRule="auto"/>
      </w:pPr>
      <w:r>
        <w:separator/>
      </w:r>
    </w:p>
  </w:endnote>
  <w:endnote w:type="continuationSeparator" w:id="0">
    <w:p w14:paraId="0EA2E9BD" w14:textId="77777777" w:rsidR="00973FB8" w:rsidRDefault="00973FB8" w:rsidP="003924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1F5C4D" w14:textId="77777777" w:rsidR="00973FB8" w:rsidRDefault="00973FB8" w:rsidP="0039249B">
      <w:pPr>
        <w:spacing w:after="0" w:line="240" w:lineRule="auto"/>
      </w:pPr>
      <w:r>
        <w:separator/>
      </w:r>
    </w:p>
  </w:footnote>
  <w:footnote w:type="continuationSeparator" w:id="0">
    <w:p w14:paraId="6D061E96" w14:textId="77777777" w:rsidR="00973FB8" w:rsidRDefault="00973FB8" w:rsidP="0039249B">
      <w:pPr>
        <w:spacing w:after="0" w:line="240" w:lineRule="auto"/>
      </w:pPr>
      <w:r>
        <w:continuationSeparator/>
      </w:r>
    </w:p>
  </w:footnote>
  <w:footnote w:id="1">
    <w:p w14:paraId="09BEC40A" w14:textId="77777777" w:rsidR="00C32850" w:rsidRDefault="00C32850" w:rsidP="0039249B">
      <w:pPr>
        <w:pStyle w:val="a3"/>
        <w:rPr>
          <w:lang w:val="ru-RU"/>
        </w:rPr>
      </w:pPr>
      <w:r>
        <w:rPr>
          <w:rStyle w:val="a5"/>
        </w:rPr>
        <w:footnoteRef/>
      </w:r>
      <w:r>
        <w:rPr>
          <w:lang w:val="ru-RU"/>
        </w:rPr>
        <w:t xml:space="preserve"> В данном подразделе указываются только те компетенции, которые формируются в рамках данного модуля и результаты которых будут оцениваться в рамках оценочных процедур по модулю.</w:t>
      </w:r>
    </w:p>
  </w:footnote>
  <w:footnote w:id="2">
    <w:p w14:paraId="7673624F" w14:textId="77777777" w:rsidR="00C32850" w:rsidRDefault="00C32850" w:rsidP="0039249B">
      <w:pPr>
        <w:pStyle w:val="a3"/>
        <w:rPr>
          <w:lang w:val="ru-RU"/>
        </w:rPr>
      </w:pPr>
      <w:r>
        <w:rPr>
          <w:rStyle w:val="a5"/>
        </w:rPr>
        <w:footnoteRef/>
      </w:r>
      <w:r>
        <w:rPr>
          <w:lang w:val="ru-RU"/>
        </w:rPr>
        <w:t xml:space="preserve"> Берутся сведения, указанные по данному виду деятельности  в п. 4.2.</w:t>
      </w:r>
    </w:p>
  </w:footnote>
  <w:footnote w:id="3">
    <w:p w14:paraId="438F771F" w14:textId="77777777" w:rsidR="00C32850" w:rsidRPr="004F3587" w:rsidRDefault="00C32850" w:rsidP="0039249B">
      <w:pPr>
        <w:pStyle w:val="a3"/>
        <w:jc w:val="both"/>
        <w:rPr>
          <w:i/>
          <w:lang w:val="ru-RU"/>
        </w:rPr>
      </w:pPr>
      <w:r w:rsidRPr="004F3587">
        <w:rPr>
          <w:rStyle w:val="a5"/>
          <w:i/>
        </w:rPr>
        <w:footnoteRef/>
      </w:r>
      <w:r w:rsidRPr="004F3587">
        <w:rPr>
          <w:i/>
          <w:lang w:val="ru-RU"/>
        </w:rPr>
        <w:t xml:space="preserve"> </w:t>
      </w:r>
      <w:r w:rsidRPr="004F3587">
        <w:rPr>
          <w:iCs/>
          <w:lang w:val="ru-RU"/>
        </w:rPr>
        <w:t>Данная колонка указывается только для специальностей СПО.</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D5562"/>
    <w:multiLevelType w:val="multilevel"/>
    <w:tmpl w:val="92D0AF00"/>
    <w:lvl w:ilvl="0">
      <w:start w:val="1"/>
      <w:numFmt w:val="decimal"/>
      <w:lvlText w:val="%1."/>
      <w:lvlJc w:val="left"/>
      <w:pPr>
        <w:ind w:left="540" w:hanging="540"/>
      </w:pPr>
      <w:rPr>
        <w:rFonts w:hint="default"/>
      </w:rPr>
    </w:lvl>
    <w:lvl w:ilvl="1">
      <w:start w:val="2"/>
      <w:numFmt w:val="decimal"/>
      <w:lvlText w:val="%1.%2."/>
      <w:lvlJc w:val="left"/>
      <w:pPr>
        <w:ind w:left="1183" w:hanging="540"/>
      </w:pPr>
      <w:rPr>
        <w:rFonts w:hint="default"/>
      </w:rPr>
    </w:lvl>
    <w:lvl w:ilvl="2">
      <w:start w:val="2"/>
      <w:numFmt w:val="decimal"/>
      <w:lvlText w:val="%1.%2.%3."/>
      <w:lvlJc w:val="left"/>
      <w:pPr>
        <w:ind w:left="2006" w:hanging="720"/>
      </w:pPr>
      <w:rPr>
        <w:rFonts w:hint="default"/>
      </w:rPr>
    </w:lvl>
    <w:lvl w:ilvl="3">
      <w:start w:val="1"/>
      <w:numFmt w:val="decimal"/>
      <w:lvlText w:val="%1.%2.%3.%4."/>
      <w:lvlJc w:val="left"/>
      <w:pPr>
        <w:ind w:left="2649" w:hanging="720"/>
      </w:pPr>
      <w:rPr>
        <w:rFonts w:hint="default"/>
      </w:rPr>
    </w:lvl>
    <w:lvl w:ilvl="4">
      <w:start w:val="1"/>
      <w:numFmt w:val="decimal"/>
      <w:lvlText w:val="%1.%2.%3.%4.%5."/>
      <w:lvlJc w:val="left"/>
      <w:pPr>
        <w:ind w:left="3652" w:hanging="1080"/>
      </w:pPr>
      <w:rPr>
        <w:rFonts w:hint="default"/>
      </w:rPr>
    </w:lvl>
    <w:lvl w:ilvl="5">
      <w:start w:val="1"/>
      <w:numFmt w:val="decimal"/>
      <w:lvlText w:val="%1.%2.%3.%4.%5.%6."/>
      <w:lvlJc w:val="left"/>
      <w:pPr>
        <w:ind w:left="4295" w:hanging="1080"/>
      </w:pPr>
      <w:rPr>
        <w:rFonts w:hint="default"/>
      </w:rPr>
    </w:lvl>
    <w:lvl w:ilvl="6">
      <w:start w:val="1"/>
      <w:numFmt w:val="decimal"/>
      <w:lvlText w:val="%1.%2.%3.%4.%5.%6.%7."/>
      <w:lvlJc w:val="left"/>
      <w:pPr>
        <w:ind w:left="5298" w:hanging="1440"/>
      </w:pPr>
      <w:rPr>
        <w:rFonts w:hint="default"/>
      </w:rPr>
    </w:lvl>
    <w:lvl w:ilvl="7">
      <w:start w:val="1"/>
      <w:numFmt w:val="decimal"/>
      <w:lvlText w:val="%1.%2.%3.%4.%5.%6.%7.%8."/>
      <w:lvlJc w:val="left"/>
      <w:pPr>
        <w:ind w:left="5941" w:hanging="1440"/>
      </w:pPr>
      <w:rPr>
        <w:rFonts w:hint="default"/>
      </w:rPr>
    </w:lvl>
    <w:lvl w:ilvl="8">
      <w:start w:val="1"/>
      <w:numFmt w:val="decimal"/>
      <w:lvlText w:val="%1.%2.%3.%4.%5.%6.%7.%8.%9."/>
      <w:lvlJc w:val="left"/>
      <w:pPr>
        <w:ind w:left="6944" w:hanging="1800"/>
      </w:pPr>
      <w:rPr>
        <w:rFonts w:hint="default"/>
      </w:rPr>
    </w:lvl>
  </w:abstractNum>
  <w:abstractNum w:abstractNumId="1" w15:restartNumberingAfterBreak="0">
    <w:nsid w:val="11E47B7B"/>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2" w15:restartNumberingAfterBreak="0">
    <w:nsid w:val="1D4A4A1E"/>
    <w:multiLevelType w:val="hybridMultilevel"/>
    <w:tmpl w:val="3F261CB4"/>
    <w:lvl w:ilvl="0" w:tplc="6631141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79A0272"/>
    <w:multiLevelType w:val="hybridMultilevel"/>
    <w:tmpl w:val="EFA429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D63721A"/>
    <w:multiLevelType w:val="hybridMultilevel"/>
    <w:tmpl w:val="0B6A1DAA"/>
    <w:lvl w:ilvl="0" w:tplc="67A467A0">
      <w:start w:val="1"/>
      <w:numFmt w:val="decimal"/>
      <w:lvlText w:val="%1."/>
      <w:lvlJc w:val="left"/>
      <w:pPr>
        <w:ind w:left="720" w:hanging="360"/>
      </w:pPr>
      <w:rPr>
        <w:rFonts w:ascii="Times New Roman" w:hAnsi="Times New Roman" w:cs="Times New Roman" w:hint="default"/>
        <w:b w:val="0"/>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37296B36"/>
    <w:multiLevelType w:val="hybridMultilevel"/>
    <w:tmpl w:val="4ED49D58"/>
    <w:lvl w:ilvl="0" w:tplc="CAEEC994">
      <w:start w:val="1"/>
      <w:numFmt w:val="decimal"/>
      <w:lvlText w:val="%1."/>
      <w:lvlJc w:val="left"/>
      <w:pPr>
        <w:ind w:left="108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77F4254"/>
    <w:multiLevelType w:val="hybridMultilevel"/>
    <w:tmpl w:val="B50C04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0357923"/>
    <w:multiLevelType w:val="hybridMultilevel"/>
    <w:tmpl w:val="8BF4B8C0"/>
    <w:lvl w:ilvl="0" w:tplc="EF7059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416C072E"/>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9" w15:restartNumberingAfterBreak="0">
    <w:nsid w:val="47554F1D"/>
    <w:multiLevelType w:val="multilevel"/>
    <w:tmpl w:val="85827470"/>
    <w:lvl w:ilvl="0">
      <w:start w:val="3"/>
      <w:numFmt w:val="decimal"/>
      <w:lvlText w:val="%1."/>
      <w:lvlJc w:val="left"/>
      <w:pPr>
        <w:ind w:left="540" w:hanging="540"/>
      </w:pPr>
      <w:rPr>
        <w:rFonts w:hint="default"/>
      </w:rPr>
    </w:lvl>
    <w:lvl w:ilvl="1">
      <w:start w:val="2"/>
      <w:numFmt w:val="decimal"/>
      <w:lvlText w:val="%1.%2."/>
      <w:lvlJc w:val="left"/>
      <w:pPr>
        <w:ind w:left="1183" w:hanging="540"/>
      </w:pPr>
      <w:rPr>
        <w:rFonts w:hint="default"/>
      </w:rPr>
    </w:lvl>
    <w:lvl w:ilvl="2">
      <w:start w:val="2"/>
      <w:numFmt w:val="decimal"/>
      <w:lvlText w:val="%1.%2.%3."/>
      <w:lvlJc w:val="left"/>
      <w:pPr>
        <w:ind w:left="2006" w:hanging="720"/>
      </w:pPr>
      <w:rPr>
        <w:rFonts w:hint="default"/>
      </w:rPr>
    </w:lvl>
    <w:lvl w:ilvl="3">
      <w:start w:val="1"/>
      <w:numFmt w:val="decimal"/>
      <w:lvlText w:val="%1.%2.%3.%4."/>
      <w:lvlJc w:val="left"/>
      <w:pPr>
        <w:ind w:left="2649" w:hanging="720"/>
      </w:pPr>
      <w:rPr>
        <w:rFonts w:hint="default"/>
      </w:rPr>
    </w:lvl>
    <w:lvl w:ilvl="4">
      <w:start w:val="1"/>
      <w:numFmt w:val="decimal"/>
      <w:lvlText w:val="%1.%2.%3.%4.%5."/>
      <w:lvlJc w:val="left"/>
      <w:pPr>
        <w:ind w:left="3652" w:hanging="1080"/>
      </w:pPr>
      <w:rPr>
        <w:rFonts w:hint="default"/>
      </w:rPr>
    </w:lvl>
    <w:lvl w:ilvl="5">
      <w:start w:val="1"/>
      <w:numFmt w:val="decimal"/>
      <w:lvlText w:val="%1.%2.%3.%4.%5.%6."/>
      <w:lvlJc w:val="left"/>
      <w:pPr>
        <w:ind w:left="4295" w:hanging="1080"/>
      </w:pPr>
      <w:rPr>
        <w:rFonts w:hint="default"/>
      </w:rPr>
    </w:lvl>
    <w:lvl w:ilvl="6">
      <w:start w:val="1"/>
      <w:numFmt w:val="decimal"/>
      <w:lvlText w:val="%1.%2.%3.%4.%5.%6.%7."/>
      <w:lvlJc w:val="left"/>
      <w:pPr>
        <w:ind w:left="5298" w:hanging="1440"/>
      </w:pPr>
      <w:rPr>
        <w:rFonts w:hint="default"/>
      </w:rPr>
    </w:lvl>
    <w:lvl w:ilvl="7">
      <w:start w:val="1"/>
      <w:numFmt w:val="decimal"/>
      <w:lvlText w:val="%1.%2.%3.%4.%5.%6.%7.%8."/>
      <w:lvlJc w:val="left"/>
      <w:pPr>
        <w:ind w:left="5941" w:hanging="1440"/>
      </w:pPr>
      <w:rPr>
        <w:rFonts w:hint="default"/>
      </w:rPr>
    </w:lvl>
    <w:lvl w:ilvl="8">
      <w:start w:val="1"/>
      <w:numFmt w:val="decimal"/>
      <w:lvlText w:val="%1.%2.%3.%4.%5.%6.%7.%8.%9."/>
      <w:lvlJc w:val="left"/>
      <w:pPr>
        <w:ind w:left="6944" w:hanging="1800"/>
      </w:pPr>
      <w:rPr>
        <w:rFonts w:hint="default"/>
      </w:rPr>
    </w:lvl>
  </w:abstractNum>
  <w:abstractNum w:abstractNumId="10" w15:restartNumberingAfterBreak="0">
    <w:nsid w:val="5B9A7CB1"/>
    <w:multiLevelType w:val="hybridMultilevel"/>
    <w:tmpl w:val="C42C8984"/>
    <w:lvl w:ilvl="0" w:tplc="10044265">
      <w:start w:val="1"/>
      <w:numFmt w:val="decimal"/>
      <w:lvlText w:val="%1."/>
      <w:lvlJc w:val="left"/>
      <w:pPr>
        <w:ind w:left="720" w:hanging="360"/>
      </w:pPr>
    </w:lvl>
    <w:lvl w:ilvl="1" w:tplc="10044265" w:tentative="1">
      <w:start w:val="1"/>
      <w:numFmt w:val="lowerLetter"/>
      <w:lvlText w:val="%2."/>
      <w:lvlJc w:val="left"/>
      <w:pPr>
        <w:ind w:left="1440" w:hanging="360"/>
      </w:pPr>
    </w:lvl>
    <w:lvl w:ilvl="2" w:tplc="10044265" w:tentative="1">
      <w:start w:val="1"/>
      <w:numFmt w:val="lowerRoman"/>
      <w:lvlText w:val="%3."/>
      <w:lvlJc w:val="right"/>
      <w:pPr>
        <w:ind w:left="2160" w:hanging="180"/>
      </w:pPr>
    </w:lvl>
    <w:lvl w:ilvl="3" w:tplc="10044265" w:tentative="1">
      <w:start w:val="1"/>
      <w:numFmt w:val="decimal"/>
      <w:lvlText w:val="%4."/>
      <w:lvlJc w:val="left"/>
      <w:pPr>
        <w:ind w:left="2880" w:hanging="360"/>
      </w:pPr>
    </w:lvl>
    <w:lvl w:ilvl="4" w:tplc="10044265" w:tentative="1">
      <w:start w:val="1"/>
      <w:numFmt w:val="lowerLetter"/>
      <w:lvlText w:val="%5."/>
      <w:lvlJc w:val="left"/>
      <w:pPr>
        <w:ind w:left="3600" w:hanging="360"/>
      </w:pPr>
    </w:lvl>
    <w:lvl w:ilvl="5" w:tplc="10044265" w:tentative="1">
      <w:start w:val="1"/>
      <w:numFmt w:val="lowerRoman"/>
      <w:lvlText w:val="%6."/>
      <w:lvlJc w:val="right"/>
      <w:pPr>
        <w:ind w:left="4320" w:hanging="180"/>
      </w:pPr>
    </w:lvl>
    <w:lvl w:ilvl="6" w:tplc="10044265" w:tentative="1">
      <w:start w:val="1"/>
      <w:numFmt w:val="decimal"/>
      <w:lvlText w:val="%7."/>
      <w:lvlJc w:val="left"/>
      <w:pPr>
        <w:ind w:left="5040" w:hanging="360"/>
      </w:pPr>
    </w:lvl>
    <w:lvl w:ilvl="7" w:tplc="10044265" w:tentative="1">
      <w:start w:val="1"/>
      <w:numFmt w:val="lowerLetter"/>
      <w:lvlText w:val="%8."/>
      <w:lvlJc w:val="left"/>
      <w:pPr>
        <w:ind w:left="5760" w:hanging="360"/>
      </w:pPr>
    </w:lvl>
    <w:lvl w:ilvl="8" w:tplc="10044265" w:tentative="1">
      <w:start w:val="1"/>
      <w:numFmt w:val="lowerRoman"/>
      <w:lvlText w:val="%9."/>
      <w:lvlJc w:val="right"/>
      <w:pPr>
        <w:ind w:left="6480" w:hanging="180"/>
      </w:pPr>
    </w:lvl>
  </w:abstractNum>
  <w:abstractNum w:abstractNumId="11" w15:restartNumberingAfterBreak="0">
    <w:nsid w:val="6D355F62"/>
    <w:multiLevelType w:val="hybridMultilevel"/>
    <w:tmpl w:val="0922AA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D4E5C57"/>
    <w:multiLevelType w:val="hybridMultilevel"/>
    <w:tmpl w:val="8288FD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1541088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135588220">
    <w:abstractNumId w:val="7"/>
  </w:num>
  <w:num w:numId="3" w16cid:durableId="188444575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21709708">
    <w:abstractNumId w:val="12"/>
  </w:num>
  <w:num w:numId="5" w16cid:durableId="835681853">
    <w:abstractNumId w:val="3"/>
  </w:num>
  <w:num w:numId="6" w16cid:durableId="1688098016">
    <w:abstractNumId w:val="11"/>
  </w:num>
  <w:num w:numId="7" w16cid:durableId="1970935329">
    <w:abstractNumId w:val="8"/>
  </w:num>
  <w:num w:numId="8" w16cid:durableId="1226063085">
    <w:abstractNumId w:val="9"/>
  </w:num>
  <w:num w:numId="9" w16cid:durableId="1097940006">
    <w:abstractNumId w:val="5"/>
  </w:num>
  <w:num w:numId="10" w16cid:durableId="1885093905">
    <w:abstractNumId w:val="6"/>
  </w:num>
  <w:num w:numId="11" w16cid:durableId="1903755308">
    <w:abstractNumId w:val="0"/>
  </w:num>
  <w:num w:numId="12" w16cid:durableId="424885806">
    <w:abstractNumId w:val="2"/>
  </w:num>
  <w:num w:numId="13" w16cid:durableId="214388707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87336"/>
    <w:rsid w:val="00006519"/>
    <w:rsid w:val="00083569"/>
    <w:rsid w:val="00086362"/>
    <w:rsid w:val="000A4167"/>
    <w:rsid w:val="000C3EF6"/>
    <w:rsid w:val="000D1659"/>
    <w:rsid w:val="00111C36"/>
    <w:rsid w:val="00137388"/>
    <w:rsid w:val="001B493D"/>
    <w:rsid w:val="002549BD"/>
    <w:rsid w:val="0025629D"/>
    <w:rsid w:val="00266A22"/>
    <w:rsid w:val="002A13B7"/>
    <w:rsid w:val="002C1E6B"/>
    <w:rsid w:val="002D5E98"/>
    <w:rsid w:val="003044A3"/>
    <w:rsid w:val="00330057"/>
    <w:rsid w:val="00354940"/>
    <w:rsid w:val="00375567"/>
    <w:rsid w:val="003757C8"/>
    <w:rsid w:val="0039249B"/>
    <w:rsid w:val="003A0818"/>
    <w:rsid w:val="003B3251"/>
    <w:rsid w:val="003B43D2"/>
    <w:rsid w:val="00473078"/>
    <w:rsid w:val="004A748B"/>
    <w:rsid w:val="004C6B6A"/>
    <w:rsid w:val="004E3AB8"/>
    <w:rsid w:val="00501E98"/>
    <w:rsid w:val="00543052"/>
    <w:rsid w:val="00573208"/>
    <w:rsid w:val="005827A7"/>
    <w:rsid w:val="005A0003"/>
    <w:rsid w:val="005A262C"/>
    <w:rsid w:val="005E2227"/>
    <w:rsid w:val="005F12F0"/>
    <w:rsid w:val="006819BA"/>
    <w:rsid w:val="006D7B47"/>
    <w:rsid w:val="0073236C"/>
    <w:rsid w:val="00740A27"/>
    <w:rsid w:val="00750818"/>
    <w:rsid w:val="007B649B"/>
    <w:rsid w:val="007D0C5E"/>
    <w:rsid w:val="007F17F0"/>
    <w:rsid w:val="007F3516"/>
    <w:rsid w:val="008551CE"/>
    <w:rsid w:val="00882D79"/>
    <w:rsid w:val="008D6F3B"/>
    <w:rsid w:val="008F244D"/>
    <w:rsid w:val="00903030"/>
    <w:rsid w:val="009521E1"/>
    <w:rsid w:val="00970DD1"/>
    <w:rsid w:val="00973FB8"/>
    <w:rsid w:val="009805B2"/>
    <w:rsid w:val="009A2454"/>
    <w:rsid w:val="009B6A58"/>
    <w:rsid w:val="009C09DB"/>
    <w:rsid w:val="009C0A7F"/>
    <w:rsid w:val="009C5201"/>
    <w:rsid w:val="009C7250"/>
    <w:rsid w:val="009D248F"/>
    <w:rsid w:val="009F199D"/>
    <w:rsid w:val="00A06D5C"/>
    <w:rsid w:val="00A16C0C"/>
    <w:rsid w:val="00A371F0"/>
    <w:rsid w:val="00A41823"/>
    <w:rsid w:val="00A55DEA"/>
    <w:rsid w:val="00A72F63"/>
    <w:rsid w:val="00AA4788"/>
    <w:rsid w:val="00AB33EC"/>
    <w:rsid w:val="00B03FB4"/>
    <w:rsid w:val="00B100D9"/>
    <w:rsid w:val="00B31F72"/>
    <w:rsid w:val="00B760DA"/>
    <w:rsid w:val="00BA2960"/>
    <w:rsid w:val="00BA6327"/>
    <w:rsid w:val="00BE7883"/>
    <w:rsid w:val="00C210EB"/>
    <w:rsid w:val="00C2255B"/>
    <w:rsid w:val="00C32850"/>
    <w:rsid w:val="00C40B91"/>
    <w:rsid w:val="00C54589"/>
    <w:rsid w:val="00CA6238"/>
    <w:rsid w:val="00D360DF"/>
    <w:rsid w:val="00D45E72"/>
    <w:rsid w:val="00DA79B4"/>
    <w:rsid w:val="00DC5B08"/>
    <w:rsid w:val="00E35D0D"/>
    <w:rsid w:val="00E87336"/>
    <w:rsid w:val="00ED17AD"/>
    <w:rsid w:val="00F13125"/>
    <w:rsid w:val="00F2632B"/>
    <w:rsid w:val="00F56485"/>
    <w:rsid w:val="00F662BE"/>
    <w:rsid w:val="00F96CBA"/>
    <w:rsid w:val="00FA62D3"/>
    <w:rsid w:val="00FD23AB"/>
    <w:rsid w:val="00FF34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DEBCE0"/>
  <w15:docId w15:val="{87193171-2F4D-466C-A5F9-735F16F6C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C1E6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4"/>
    <w:uiPriority w:val="99"/>
    <w:qFormat/>
    <w:rsid w:val="0039249B"/>
    <w:pPr>
      <w:spacing w:after="0" w:line="240" w:lineRule="auto"/>
    </w:pPr>
    <w:rPr>
      <w:rFonts w:ascii="Times New Roman" w:eastAsia="Times New Roman" w:hAnsi="Times New Roman" w:cs="Times New Roman"/>
      <w:sz w:val="20"/>
      <w:szCs w:val="20"/>
      <w:lang w:val="en-US" w:eastAsia="ru-RU"/>
    </w:rPr>
  </w:style>
  <w:style w:type="character" w:customStyle="1" w:styleId="a4">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3"/>
    <w:uiPriority w:val="99"/>
    <w:rsid w:val="0039249B"/>
    <w:rPr>
      <w:rFonts w:ascii="Times New Roman" w:eastAsia="Times New Roman" w:hAnsi="Times New Roman" w:cs="Times New Roman"/>
      <w:sz w:val="20"/>
      <w:szCs w:val="20"/>
      <w:lang w:val="en-US" w:eastAsia="ru-RU"/>
    </w:rPr>
  </w:style>
  <w:style w:type="character" w:styleId="a5">
    <w:name w:val="footnote reference"/>
    <w:uiPriority w:val="99"/>
    <w:rsid w:val="0039249B"/>
    <w:rPr>
      <w:rFonts w:cs="Times New Roman"/>
      <w:vertAlign w:val="superscript"/>
    </w:rPr>
  </w:style>
  <w:style w:type="numbering" w:customStyle="1" w:styleId="1">
    <w:name w:val="Нет списка1"/>
    <w:next w:val="a2"/>
    <w:uiPriority w:val="99"/>
    <w:semiHidden/>
    <w:unhideWhenUsed/>
    <w:rsid w:val="00501E98"/>
  </w:style>
  <w:style w:type="paragraph" w:styleId="a6">
    <w:name w:val="List Paragraph"/>
    <w:aliases w:val="Содержание. 2 уровень"/>
    <w:basedOn w:val="a"/>
    <w:link w:val="a7"/>
    <w:qFormat/>
    <w:rsid w:val="00501E98"/>
    <w:pPr>
      <w:spacing w:before="120" w:after="120" w:line="240" w:lineRule="auto"/>
      <w:ind w:left="708"/>
    </w:pPr>
    <w:rPr>
      <w:rFonts w:ascii="Times New Roman" w:eastAsia="Times New Roman" w:hAnsi="Times New Roman" w:cs="Times New Roman"/>
      <w:sz w:val="24"/>
      <w:szCs w:val="24"/>
      <w:lang w:eastAsia="ru-RU"/>
    </w:rPr>
  </w:style>
  <w:style w:type="character" w:customStyle="1" w:styleId="a7">
    <w:name w:val="Абзац списка Знак"/>
    <w:aliases w:val="Содержание. 2 уровень Знак"/>
    <w:link w:val="a6"/>
    <w:qFormat/>
    <w:locked/>
    <w:rsid w:val="00501E98"/>
    <w:rPr>
      <w:rFonts w:ascii="Times New Roman" w:eastAsia="Times New Roman" w:hAnsi="Times New Roman" w:cs="Times New Roman"/>
      <w:sz w:val="24"/>
      <w:szCs w:val="24"/>
      <w:lang w:eastAsia="ru-RU"/>
    </w:rPr>
  </w:style>
  <w:style w:type="character" w:styleId="a8">
    <w:name w:val="Emphasis"/>
    <w:uiPriority w:val="20"/>
    <w:qFormat/>
    <w:rsid w:val="00501E98"/>
    <w:rPr>
      <w:rFonts w:cs="Times New Roman"/>
      <w:i/>
    </w:rPr>
  </w:style>
  <w:style w:type="paragraph" w:customStyle="1" w:styleId="Default">
    <w:name w:val="Default"/>
    <w:rsid w:val="00501E98"/>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9">
    <w:name w:val="Текст Знак"/>
    <w:link w:val="aa"/>
    <w:locked/>
    <w:rsid w:val="00501E98"/>
    <w:rPr>
      <w:rFonts w:ascii="Consolas" w:eastAsia="Calibri" w:hAnsi="Consolas"/>
      <w:sz w:val="21"/>
      <w:szCs w:val="21"/>
    </w:rPr>
  </w:style>
  <w:style w:type="paragraph" w:styleId="aa">
    <w:name w:val="Plain Text"/>
    <w:basedOn w:val="a"/>
    <w:link w:val="a9"/>
    <w:rsid w:val="00501E98"/>
    <w:pPr>
      <w:spacing w:after="0" w:line="240" w:lineRule="auto"/>
    </w:pPr>
    <w:rPr>
      <w:rFonts w:ascii="Consolas" w:eastAsia="Calibri" w:hAnsi="Consolas"/>
      <w:sz w:val="21"/>
      <w:szCs w:val="21"/>
    </w:rPr>
  </w:style>
  <w:style w:type="character" w:customStyle="1" w:styleId="10">
    <w:name w:val="Текст Знак1"/>
    <w:basedOn w:val="a0"/>
    <w:uiPriority w:val="99"/>
    <w:semiHidden/>
    <w:rsid w:val="00501E98"/>
    <w:rPr>
      <w:rFonts w:ascii="Consolas" w:hAnsi="Consolas" w:cs="Consolas"/>
      <w:sz w:val="21"/>
      <w:szCs w:val="21"/>
    </w:rPr>
  </w:style>
  <w:style w:type="paragraph" w:styleId="ab">
    <w:name w:val="Balloon Text"/>
    <w:basedOn w:val="a"/>
    <w:link w:val="ac"/>
    <w:uiPriority w:val="99"/>
    <w:semiHidden/>
    <w:unhideWhenUsed/>
    <w:rsid w:val="009C7250"/>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9C7250"/>
    <w:rPr>
      <w:rFonts w:ascii="Tahoma" w:hAnsi="Tahoma" w:cs="Tahoma"/>
      <w:sz w:val="16"/>
      <w:szCs w:val="16"/>
    </w:rPr>
  </w:style>
  <w:style w:type="character" w:customStyle="1" w:styleId="DefaultParagraphFontPHPDOCX">
    <w:name w:val="Default Paragraph Font PHPDOCX"/>
    <w:uiPriority w:val="1"/>
    <w:semiHidden/>
    <w:unhideWhenUsed/>
  </w:style>
  <w:style w:type="paragraph" w:customStyle="1" w:styleId="ListParagraphPHPDOCX">
    <w:name w:val="List Paragraph PHPDOCX"/>
    <w:uiPriority w:val="34"/>
    <w:qFormat/>
    <w:rsid w:val="00DF064E"/>
    <w:pPr>
      <w:ind w:left="720"/>
      <w:contextualSpacing/>
    </w:pPr>
  </w:style>
  <w:style w:type="paragraph" w:customStyle="1" w:styleId="TitlePHPDOCX">
    <w:name w:val="Title PHPDOCX"/>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customStyle="1"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E139EA"/>
    <w:rPr>
      <w:sz w:val="16"/>
      <w:szCs w:val="16"/>
    </w:rPr>
  </w:style>
  <w:style w:type="paragraph" w:customStyle="1" w:styleId="annotationtextPHPDOCX">
    <w:name w:val="annotation text PHPDOCX"/>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annotationtextPHPDOCX"/>
    <w:uiPriority w:val="99"/>
    <w:semiHidden/>
    <w:rsid w:val="00E139EA"/>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
    <w:name w:val="Balloon Text PHPDOCX"/>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customStyle="1" w:styleId="footnoteTextPHPDOCX">
    <w:name w:val="footnote Text PHPDOCX"/>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table" w:customStyle="1" w:styleId="myTableStyle">
    <w:name w:val="myTableStyle"/>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oopt.info/"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ravo-search.minjust.ru/bigs/portal.html" TargetMode="External"/><Relationship Id="rId5" Type="http://schemas.openxmlformats.org/officeDocument/2006/relationships/webSettings" Target="webSettings.xml"/><Relationship Id="rId10" Type="http://schemas.openxmlformats.org/officeDocument/2006/relationships/hyperlink" Target="https://rosreestr.ru" TargetMode="External"/><Relationship Id="rId4" Type="http://schemas.openxmlformats.org/officeDocument/2006/relationships/settings" Target="settings.xml"/><Relationship Id="rId9" Type="http://schemas.openxmlformats.org/officeDocument/2006/relationships/hyperlink" Target="http://www.elibrary.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5DCD1D-0C92-43FA-9BD3-2F897525A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661</TotalTime>
  <Pages>1</Pages>
  <Words>5794</Words>
  <Characters>33028</Characters>
  <Application>Microsoft Office Word</Application>
  <DocSecurity>0</DocSecurity>
  <Lines>275</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Image&amp;Matros ®</dc:creator>
  <cp:keywords/>
  <dc:description/>
  <cp:lastModifiedBy>larisasharitdinova@dnevnik.ru</cp:lastModifiedBy>
  <cp:revision>27</cp:revision>
  <cp:lastPrinted>2024-11-19T05:58:00Z</cp:lastPrinted>
  <dcterms:created xsi:type="dcterms:W3CDTF">2024-01-19T10:41:00Z</dcterms:created>
  <dcterms:modified xsi:type="dcterms:W3CDTF">2024-12-02T06:42:00Z</dcterms:modified>
</cp:coreProperties>
</file>