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5D8361" w14:textId="387B31CD" w:rsidR="004C0371" w:rsidRDefault="00405E1F" w:rsidP="004C0371">
      <w:pPr>
        <w:pStyle w:val="a9"/>
      </w:pPr>
      <w:r>
        <w:rPr>
          <w:noProof/>
        </w:rPr>
        <w:drawing>
          <wp:inline distT="0" distB="0" distL="0" distR="0" wp14:anchorId="3E3CA126" wp14:editId="26A1438F">
            <wp:extent cx="6120130" cy="8574405"/>
            <wp:effectExtent l="0" t="0" r="0" b="0"/>
            <wp:docPr id="2089100961" name="Рисунок 1" descr="Изображение выглядит как текст, письмо, Шрифт, бумаг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100961" name="Рисунок 1" descr="Изображение выглядит как текст, письмо, Шрифт, бумага&#10;&#10;Автоматически созданное описани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8574405"/>
                    </a:xfrm>
                    <a:prstGeom prst="rect">
                      <a:avLst/>
                    </a:prstGeom>
                    <a:noFill/>
                    <a:ln>
                      <a:noFill/>
                    </a:ln>
                  </pic:spPr>
                </pic:pic>
              </a:graphicData>
            </a:graphic>
          </wp:inline>
        </w:drawing>
      </w:r>
    </w:p>
    <w:p w14:paraId="3985F57F" w14:textId="77777777" w:rsidR="004C0371" w:rsidRDefault="004C0371" w:rsidP="00921DBD">
      <w:pPr>
        <w:widowControl w:val="0"/>
        <w:spacing w:after="0" w:line="360" w:lineRule="auto"/>
        <w:jc w:val="center"/>
        <w:rPr>
          <w:rFonts w:ascii="Times New Roman" w:hAnsi="Times New Roman"/>
          <w:sz w:val="24"/>
          <w:szCs w:val="24"/>
        </w:rPr>
      </w:pPr>
    </w:p>
    <w:p w14:paraId="6327EED0" w14:textId="77777777" w:rsidR="00921DBD" w:rsidRPr="001E413E" w:rsidRDefault="00921DBD" w:rsidP="00921DBD">
      <w:pPr>
        <w:widowControl w:val="0"/>
        <w:spacing w:after="0" w:line="360" w:lineRule="auto"/>
        <w:jc w:val="center"/>
        <w:rPr>
          <w:rFonts w:ascii="Times New Roman" w:hAnsi="Times New Roman"/>
          <w:sz w:val="24"/>
          <w:szCs w:val="24"/>
        </w:rPr>
      </w:pPr>
      <w:r w:rsidRPr="001E413E">
        <w:rPr>
          <w:rFonts w:ascii="Times New Roman" w:hAnsi="Times New Roman"/>
          <w:sz w:val="24"/>
          <w:szCs w:val="24"/>
        </w:rPr>
        <w:t xml:space="preserve">МИНИСТЕРСТВО ОБРАЗОВАНИЯ И МОЛОДЁЖНОЙ ПОЛИТИКИ </w:t>
      </w:r>
    </w:p>
    <w:p w14:paraId="0E018E10" w14:textId="77777777" w:rsidR="00921DBD" w:rsidRPr="001E413E" w:rsidRDefault="00921DBD" w:rsidP="00921DBD">
      <w:pPr>
        <w:widowControl w:val="0"/>
        <w:spacing w:after="0" w:line="360" w:lineRule="auto"/>
        <w:jc w:val="center"/>
        <w:rPr>
          <w:rFonts w:ascii="Times New Roman" w:hAnsi="Times New Roman"/>
          <w:sz w:val="24"/>
          <w:szCs w:val="24"/>
        </w:rPr>
      </w:pPr>
      <w:r w:rsidRPr="001E413E">
        <w:rPr>
          <w:rFonts w:ascii="Times New Roman" w:hAnsi="Times New Roman"/>
          <w:sz w:val="24"/>
          <w:szCs w:val="24"/>
        </w:rPr>
        <w:lastRenderedPageBreak/>
        <w:t>СВЕРДЛОВСКОЙ ОБЛАСТИ</w:t>
      </w:r>
    </w:p>
    <w:p w14:paraId="6CB3AFE3" w14:textId="77777777" w:rsidR="00921DBD" w:rsidRPr="001E413E" w:rsidRDefault="00921DBD" w:rsidP="00921DBD">
      <w:pPr>
        <w:widowControl w:val="0"/>
        <w:spacing w:after="0" w:line="360" w:lineRule="auto"/>
        <w:jc w:val="center"/>
        <w:rPr>
          <w:rFonts w:ascii="Times New Roman" w:hAnsi="Times New Roman"/>
          <w:sz w:val="28"/>
          <w:szCs w:val="28"/>
        </w:rPr>
      </w:pPr>
      <w:r w:rsidRPr="001E413E">
        <w:rPr>
          <w:rFonts w:ascii="Times New Roman" w:hAnsi="Times New Roman"/>
          <w:sz w:val="24"/>
          <w:szCs w:val="24"/>
        </w:rPr>
        <w:t xml:space="preserve">ГАПОУ СО </w:t>
      </w:r>
      <w:r w:rsidRPr="001E413E">
        <w:rPr>
          <w:rFonts w:ascii="Times New Roman" w:hAnsi="Times New Roman"/>
          <w:sz w:val="28"/>
          <w:szCs w:val="28"/>
        </w:rPr>
        <w:t>«Красноуфимский аграрный колледж»</w:t>
      </w:r>
    </w:p>
    <w:p w14:paraId="446F7A85" w14:textId="77777777" w:rsidR="00921DBD" w:rsidRPr="001E413E" w:rsidRDefault="00921DBD" w:rsidP="00921DBD">
      <w:pPr>
        <w:widowControl w:val="0"/>
        <w:spacing w:after="0" w:line="360" w:lineRule="auto"/>
        <w:jc w:val="center"/>
        <w:rPr>
          <w:rFonts w:ascii="Times New Roman" w:hAnsi="Times New Roman"/>
          <w:sz w:val="24"/>
          <w:szCs w:val="24"/>
        </w:rPr>
      </w:pPr>
    </w:p>
    <w:p w14:paraId="03BC1F41" w14:textId="77777777" w:rsidR="00921DBD" w:rsidRPr="001E413E" w:rsidRDefault="00921DBD" w:rsidP="00921DBD">
      <w:pPr>
        <w:widowControl w:val="0"/>
        <w:spacing w:after="0" w:line="240" w:lineRule="auto"/>
        <w:jc w:val="center"/>
        <w:rPr>
          <w:rFonts w:ascii="Times New Roman" w:hAnsi="Times New Roman"/>
          <w:sz w:val="24"/>
          <w:szCs w:val="24"/>
        </w:rPr>
      </w:pPr>
    </w:p>
    <w:p w14:paraId="6307B968" w14:textId="77777777" w:rsidR="00921DBD" w:rsidRPr="001E413E" w:rsidRDefault="00921DBD" w:rsidP="00921DBD">
      <w:pPr>
        <w:widowControl w:val="0"/>
        <w:spacing w:after="0" w:line="240" w:lineRule="auto"/>
        <w:jc w:val="center"/>
        <w:rPr>
          <w:rFonts w:ascii="Times New Roman" w:hAnsi="Times New Roman"/>
          <w:sz w:val="24"/>
          <w:szCs w:val="24"/>
        </w:rPr>
      </w:pPr>
    </w:p>
    <w:p w14:paraId="3A60BED9" w14:textId="77777777" w:rsidR="00921DBD" w:rsidRPr="001E413E" w:rsidRDefault="00921DBD" w:rsidP="00921DBD">
      <w:pPr>
        <w:widowControl w:val="0"/>
        <w:spacing w:after="0" w:line="240" w:lineRule="auto"/>
        <w:jc w:val="center"/>
        <w:rPr>
          <w:rFonts w:ascii="Times New Roman" w:hAnsi="Times New Roman"/>
          <w:sz w:val="24"/>
          <w:szCs w:val="24"/>
        </w:rPr>
      </w:pPr>
    </w:p>
    <w:p w14:paraId="2C864C2C" w14:textId="77777777" w:rsidR="00921DBD" w:rsidRPr="001E413E" w:rsidRDefault="00921DBD" w:rsidP="00921DBD">
      <w:pPr>
        <w:widowControl w:val="0"/>
        <w:spacing w:after="0" w:line="240" w:lineRule="auto"/>
        <w:jc w:val="center"/>
        <w:rPr>
          <w:rFonts w:ascii="Times New Roman" w:hAnsi="Times New Roman"/>
          <w:sz w:val="24"/>
          <w:szCs w:val="24"/>
        </w:rPr>
      </w:pPr>
    </w:p>
    <w:p w14:paraId="3724F672" w14:textId="77777777" w:rsidR="00921DBD" w:rsidRPr="001E413E" w:rsidRDefault="00921DBD" w:rsidP="00921DBD">
      <w:pPr>
        <w:widowControl w:val="0"/>
        <w:spacing w:after="0" w:line="240" w:lineRule="auto"/>
        <w:jc w:val="center"/>
        <w:rPr>
          <w:rFonts w:ascii="Times New Roman" w:hAnsi="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400869" w:rsidRPr="001E413E" w14:paraId="743F28F4" w14:textId="77777777" w:rsidTr="003F0713">
        <w:trPr>
          <w:trHeight w:val="1964"/>
        </w:trPr>
        <w:tc>
          <w:tcPr>
            <w:tcW w:w="4017" w:type="dxa"/>
          </w:tcPr>
          <w:p w14:paraId="3DD404E2"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РАССМОТРЕНО: </w:t>
            </w:r>
          </w:p>
          <w:p w14:paraId="09CC3922"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Цикловой методической комиссией экономических дисциплин </w:t>
            </w:r>
          </w:p>
          <w:p w14:paraId="7AB87775"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протокол №1</w:t>
            </w:r>
          </w:p>
          <w:p w14:paraId="11CBC6DB"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«29» августа 2024 г.</w:t>
            </w:r>
          </w:p>
          <w:p w14:paraId="51988311"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__________ Л.А.Шаритдинова</w:t>
            </w:r>
          </w:p>
          <w:p w14:paraId="08A3ACB6" w14:textId="7DCD08B5" w:rsidR="00400869" w:rsidRPr="001E413E" w:rsidRDefault="00400869" w:rsidP="00400869">
            <w:pPr>
              <w:widowControl w:val="0"/>
              <w:spacing w:after="0"/>
              <w:rPr>
                <w:rFonts w:ascii="Times New Roman" w:hAnsi="Times New Roman"/>
                <w:sz w:val="24"/>
                <w:szCs w:val="24"/>
              </w:rPr>
            </w:pPr>
          </w:p>
        </w:tc>
        <w:tc>
          <w:tcPr>
            <w:tcW w:w="3505" w:type="dxa"/>
          </w:tcPr>
          <w:p w14:paraId="2308088B"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            УТВЕРЖДАЮ: </w:t>
            </w:r>
          </w:p>
          <w:p w14:paraId="063C8E2C"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Зам. директора по УР</w:t>
            </w:r>
          </w:p>
          <w:p w14:paraId="5C26E102"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«___»________2024 г.</w:t>
            </w:r>
          </w:p>
          <w:p w14:paraId="5A92FE50" w14:textId="77777777" w:rsidR="00400869" w:rsidRPr="003C2636" w:rsidRDefault="00400869" w:rsidP="00400869">
            <w:pPr>
              <w:widowControl w:val="0"/>
              <w:spacing w:after="0"/>
              <w:rPr>
                <w:rFonts w:ascii="Times New Roman" w:hAnsi="Times New Roman"/>
                <w:sz w:val="24"/>
                <w:szCs w:val="24"/>
              </w:rPr>
            </w:pPr>
          </w:p>
          <w:p w14:paraId="5433352D"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_______ С.В. Оношкин</w:t>
            </w:r>
          </w:p>
          <w:p w14:paraId="1CF82D34" w14:textId="62E91644" w:rsidR="00400869" w:rsidRPr="001E413E" w:rsidRDefault="00400869" w:rsidP="00400869">
            <w:pPr>
              <w:widowControl w:val="0"/>
              <w:spacing w:after="0" w:line="240" w:lineRule="auto"/>
              <w:jc w:val="center"/>
              <w:rPr>
                <w:rFonts w:ascii="Times New Roman" w:hAnsi="Times New Roman"/>
                <w:sz w:val="24"/>
                <w:szCs w:val="24"/>
              </w:rPr>
            </w:pPr>
          </w:p>
        </w:tc>
        <w:tc>
          <w:tcPr>
            <w:tcW w:w="2816" w:type="dxa"/>
          </w:tcPr>
          <w:p w14:paraId="52C3CDD2"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СОГЛАСОВАНО:</w:t>
            </w:r>
          </w:p>
          <w:p w14:paraId="3CBBC5CF"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 xml:space="preserve">с работодателем </w:t>
            </w:r>
          </w:p>
          <w:p w14:paraId="0AA06BD9"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«___»________2024 г.</w:t>
            </w:r>
          </w:p>
          <w:p w14:paraId="4756088C" w14:textId="77777777" w:rsidR="00400869" w:rsidRPr="003C2636" w:rsidRDefault="00400869" w:rsidP="00400869">
            <w:pPr>
              <w:widowControl w:val="0"/>
              <w:spacing w:after="0"/>
              <w:rPr>
                <w:rFonts w:ascii="Times New Roman" w:hAnsi="Times New Roman"/>
                <w:sz w:val="24"/>
                <w:szCs w:val="24"/>
              </w:rPr>
            </w:pPr>
          </w:p>
          <w:p w14:paraId="4A92BCD9" w14:textId="77777777" w:rsidR="00400869" w:rsidRPr="003C2636" w:rsidRDefault="00400869" w:rsidP="00400869">
            <w:pPr>
              <w:widowControl w:val="0"/>
              <w:spacing w:after="0"/>
              <w:rPr>
                <w:rFonts w:ascii="Times New Roman" w:hAnsi="Times New Roman"/>
                <w:sz w:val="24"/>
                <w:szCs w:val="24"/>
              </w:rPr>
            </w:pPr>
            <w:r w:rsidRPr="003C2636">
              <w:rPr>
                <w:rFonts w:ascii="Times New Roman" w:hAnsi="Times New Roman"/>
                <w:sz w:val="24"/>
                <w:szCs w:val="24"/>
              </w:rPr>
              <w:t>_________ А.А. Власов</w:t>
            </w:r>
          </w:p>
          <w:p w14:paraId="1A0606CA" w14:textId="4B8BF1B0" w:rsidR="00400869" w:rsidRPr="001E413E" w:rsidRDefault="00400869" w:rsidP="00400869">
            <w:pPr>
              <w:widowControl w:val="0"/>
              <w:spacing w:after="0" w:line="240" w:lineRule="auto"/>
              <w:jc w:val="center"/>
              <w:rPr>
                <w:rFonts w:ascii="Times New Roman" w:hAnsi="Times New Roman"/>
                <w:sz w:val="24"/>
                <w:szCs w:val="24"/>
              </w:rPr>
            </w:pPr>
          </w:p>
        </w:tc>
      </w:tr>
    </w:tbl>
    <w:p w14:paraId="361313F9" w14:textId="77777777" w:rsidR="00921DBD" w:rsidRDefault="00921DBD" w:rsidP="00921DBD">
      <w:pPr>
        <w:rPr>
          <w:rFonts w:ascii="Times New Roman" w:hAnsi="Times New Roman"/>
          <w:b/>
          <w:i/>
          <w:sz w:val="24"/>
          <w:szCs w:val="24"/>
        </w:rPr>
      </w:pPr>
    </w:p>
    <w:p w14:paraId="14F210B3" w14:textId="77777777" w:rsidR="00921DBD" w:rsidRPr="00CC3936" w:rsidRDefault="00921DBD" w:rsidP="00921DBD">
      <w:pPr>
        <w:jc w:val="center"/>
        <w:rPr>
          <w:rFonts w:ascii="Times New Roman" w:hAnsi="Times New Roman"/>
          <w:b/>
          <w:i/>
          <w:sz w:val="24"/>
          <w:szCs w:val="24"/>
        </w:rPr>
      </w:pPr>
    </w:p>
    <w:p w14:paraId="25776351" w14:textId="77777777" w:rsidR="00921DBD" w:rsidRPr="00CC3936" w:rsidRDefault="00921DBD" w:rsidP="00921DBD">
      <w:pPr>
        <w:jc w:val="center"/>
        <w:rPr>
          <w:rFonts w:ascii="Times New Roman" w:hAnsi="Times New Roman"/>
          <w:b/>
          <w:i/>
          <w:sz w:val="24"/>
          <w:szCs w:val="24"/>
        </w:rPr>
      </w:pPr>
    </w:p>
    <w:p w14:paraId="7029EE6B" w14:textId="77777777" w:rsidR="00921DBD" w:rsidRPr="00D70251" w:rsidRDefault="00921DBD" w:rsidP="00921DBD">
      <w:pPr>
        <w:jc w:val="center"/>
        <w:rPr>
          <w:rFonts w:ascii="Times New Roman" w:hAnsi="Times New Roman"/>
          <w:b/>
          <w:sz w:val="24"/>
          <w:szCs w:val="24"/>
        </w:rPr>
      </w:pPr>
      <w:r w:rsidRPr="00D70251">
        <w:rPr>
          <w:rFonts w:ascii="Times New Roman" w:hAnsi="Times New Roman"/>
          <w:b/>
          <w:sz w:val="24"/>
          <w:szCs w:val="24"/>
        </w:rPr>
        <w:t xml:space="preserve"> РАБОЧАЯ ПРОГРАММА ПРОФЕССИОНАЛЬНОГО МОДУЛЯ</w:t>
      </w:r>
    </w:p>
    <w:p w14:paraId="13AC7077" w14:textId="77777777" w:rsidR="00921DBD" w:rsidRPr="00D70251" w:rsidRDefault="00921DBD" w:rsidP="00921DBD">
      <w:pPr>
        <w:jc w:val="center"/>
        <w:rPr>
          <w:rFonts w:ascii="Times New Roman" w:hAnsi="Times New Roman"/>
          <w:b/>
          <w:sz w:val="24"/>
          <w:szCs w:val="24"/>
          <w:u w:val="single"/>
        </w:rPr>
      </w:pPr>
    </w:p>
    <w:p w14:paraId="596346CB" w14:textId="57743AA7" w:rsidR="00921DBD" w:rsidRPr="00400869" w:rsidRDefault="00921DBD" w:rsidP="00921DBD">
      <w:pPr>
        <w:spacing w:after="0" w:line="240" w:lineRule="auto"/>
        <w:jc w:val="center"/>
        <w:rPr>
          <w:rFonts w:ascii="Times New Roman" w:hAnsi="Times New Roman"/>
          <w:bCs/>
          <w:sz w:val="24"/>
          <w:szCs w:val="24"/>
        </w:rPr>
      </w:pPr>
      <w:r w:rsidRPr="00400869">
        <w:rPr>
          <w:rFonts w:ascii="Times New Roman" w:hAnsi="Times New Roman"/>
          <w:bCs/>
          <w:sz w:val="24"/>
          <w:szCs w:val="24"/>
        </w:rPr>
        <w:t xml:space="preserve">«ПМ.05 </w:t>
      </w:r>
      <w:r w:rsidR="00400869">
        <w:rPr>
          <w:rFonts w:ascii="Times New Roman" w:hAnsi="Times New Roman"/>
          <w:bCs/>
          <w:sz w:val="24"/>
          <w:szCs w:val="24"/>
        </w:rPr>
        <w:t>О</w:t>
      </w:r>
      <w:r w:rsidR="00400869" w:rsidRPr="00400869">
        <w:rPr>
          <w:rFonts w:ascii="Times New Roman" w:hAnsi="Times New Roman"/>
          <w:bCs/>
          <w:sz w:val="24"/>
          <w:szCs w:val="24"/>
        </w:rPr>
        <w:t>своение видов работ по одной или нескольким профессиям рабочих, должностям служащих</w:t>
      </w:r>
      <w:r w:rsidRPr="00400869">
        <w:rPr>
          <w:rFonts w:ascii="Times New Roman" w:hAnsi="Times New Roman"/>
          <w:bCs/>
          <w:sz w:val="24"/>
          <w:szCs w:val="24"/>
        </w:rPr>
        <w:t xml:space="preserve">» </w:t>
      </w:r>
    </w:p>
    <w:p w14:paraId="509FB11D" w14:textId="08BD27CB" w:rsidR="00921DBD" w:rsidRPr="00400869" w:rsidRDefault="00921DBD" w:rsidP="00921DBD">
      <w:pPr>
        <w:spacing w:after="0" w:line="240" w:lineRule="auto"/>
        <w:jc w:val="center"/>
        <w:rPr>
          <w:rFonts w:ascii="Times New Roman" w:hAnsi="Times New Roman"/>
          <w:bCs/>
          <w:sz w:val="24"/>
          <w:szCs w:val="24"/>
        </w:rPr>
      </w:pPr>
      <w:r w:rsidRPr="00400869">
        <w:rPr>
          <w:rFonts w:ascii="Times New Roman" w:hAnsi="Times New Roman"/>
          <w:bCs/>
          <w:sz w:val="24"/>
          <w:szCs w:val="24"/>
        </w:rPr>
        <w:t>«</w:t>
      </w:r>
      <w:r w:rsidRPr="00400869">
        <w:rPr>
          <w:rFonts w:ascii="Times New Roman" w:hAnsi="Times New Roman"/>
          <w:bCs/>
          <w:color w:val="000000"/>
          <w:sz w:val="24"/>
          <w:szCs w:val="24"/>
        </w:rPr>
        <w:t xml:space="preserve">12192 </w:t>
      </w:r>
      <w:r w:rsidR="00400869">
        <w:rPr>
          <w:rFonts w:ascii="Times New Roman" w:hAnsi="Times New Roman"/>
          <w:bCs/>
          <w:color w:val="000000"/>
          <w:sz w:val="24"/>
          <w:szCs w:val="24"/>
        </w:rPr>
        <w:t>З</w:t>
      </w:r>
      <w:r w:rsidR="00400869" w:rsidRPr="00400869">
        <w:rPr>
          <w:rFonts w:ascii="Times New Roman" w:hAnsi="Times New Roman"/>
          <w:bCs/>
          <w:color w:val="000000"/>
          <w:sz w:val="24"/>
          <w:szCs w:val="24"/>
        </w:rPr>
        <w:t>амерщик на топографо-геодезических и маркшейдерских работах</w:t>
      </w:r>
      <w:r w:rsidRPr="00400869">
        <w:rPr>
          <w:rFonts w:ascii="Times New Roman" w:hAnsi="Times New Roman"/>
          <w:bCs/>
          <w:color w:val="000000"/>
          <w:sz w:val="24"/>
          <w:szCs w:val="24"/>
        </w:rPr>
        <w:t>»</w:t>
      </w:r>
    </w:p>
    <w:p w14:paraId="195A776F" w14:textId="77777777" w:rsidR="00921DBD" w:rsidRPr="001E413E" w:rsidRDefault="00921DBD" w:rsidP="00921DBD">
      <w:pPr>
        <w:keepNext/>
        <w:autoSpaceDE w:val="0"/>
        <w:autoSpaceDN w:val="0"/>
        <w:spacing w:before="100" w:beforeAutospacing="1" w:after="0" w:line="240" w:lineRule="auto"/>
        <w:ind w:firstLine="284"/>
        <w:jc w:val="center"/>
        <w:outlineLvl w:val="0"/>
        <w:rPr>
          <w:rFonts w:ascii="Times New Roman" w:hAnsi="Times New Roman"/>
          <w:color w:val="000000"/>
          <w:sz w:val="28"/>
          <w:szCs w:val="28"/>
        </w:rPr>
      </w:pPr>
      <w:bookmarkStart w:id="0" w:name="_Hlk156130694"/>
      <w:r w:rsidRPr="001E413E">
        <w:rPr>
          <w:rFonts w:ascii="Times New Roman" w:eastAsia="Calibri" w:hAnsi="Times New Roman"/>
          <w:color w:val="000000"/>
          <w:sz w:val="28"/>
          <w:szCs w:val="28"/>
        </w:rPr>
        <w:t>Специальность 21</w:t>
      </w:r>
      <w:r w:rsidRPr="001E413E">
        <w:rPr>
          <w:rFonts w:ascii="Times New Roman" w:hAnsi="Times New Roman"/>
          <w:color w:val="000000"/>
          <w:kern w:val="36"/>
          <w:sz w:val="28"/>
          <w:szCs w:val="28"/>
        </w:rPr>
        <w:t xml:space="preserve">.02.19  Землеустройство </w:t>
      </w:r>
    </w:p>
    <w:p w14:paraId="3EA4A541" w14:textId="77777777" w:rsidR="00921DBD" w:rsidRPr="001E413E" w:rsidRDefault="00921DBD" w:rsidP="00921DBD">
      <w:pPr>
        <w:autoSpaceDE w:val="0"/>
        <w:autoSpaceDN w:val="0"/>
        <w:spacing w:after="0" w:line="360" w:lineRule="auto"/>
        <w:jc w:val="center"/>
        <w:rPr>
          <w:rFonts w:ascii="Times New Roman" w:eastAsia="Calibri" w:hAnsi="Times New Roman"/>
          <w:color w:val="000000"/>
          <w:sz w:val="28"/>
          <w:szCs w:val="28"/>
        </w:rPr>
      </w:pPr>
      <w:r>
        <w:rPr>
          <w:rFonts w:ascii="Times New Roman" w:eastAsia="Calibri" w:hAnsi="Times New Roman"/>
          <w:color w:val="000000"/>
          <w:sz w:val="28"/>
          <w:szCs w:val="28"/>
        </w:rPr>
        <w:t>Курс -  3    группы  3</w:t>
      </w:r>
      <w:r w:rsidRPr="001E413E">
        <w:rPr>
          <w:rFonts w:ascii="Times New Roman" w:eastAsia="Calibri" w:hAnsi="Times New Roman"/>
          <w:color w:val="000000"/>
          <w:sz w:val="28"/>
          <w:szCs w:val="28"/>
        </w:rPr>
        <w:t xml:space="preserve">1-З </w:t>
      </w:r>
    </w:p>
    <w:p w14:paraId="4D6496D7" w14:textId="77777777" w:rsidR="00921DBD" w:rsidRPr="001E413E" w:rsidRDefault="00921DBD" w:rsidP="00921DBD">
      <w:pPr>
        <w:autoSpaceDE w:val="0"/>
        <w:autoSpaceDN w:val="0"/>
        <w:spacing w:after="0" w:line="360" w:lineRule="auto"/>
        <w:jc w:val="center"/>
        <w:rPr>
          <w:rFonts w:ascii="Times New Roman" w:eastAsia="Calibri" w:hAnsi="Times New Roman"/>
          <w:color w:val="000000"/>
          <w:sz w:val="28"/>
          <w:szCs w:val="28"/>
        </w:rPr>
      </w:pPr>
      <w:r w:rsidRPr="001E413E">
        <w:rPr>
          <w:rFonts w:ascii="Times New Roman" w:eastAsia="Calibri" w:hAnsi="Times New Roman"/>
          <w:color w:val="000000"/>
          <w:sz w:val="28"/>
          <w:szCs w:val="28"/>
        </w:rPr>
        <w:t>Форма обучения: очная</w:t>
      </w:r>
      <w:bookmarkEnd w:id="0"/>
    </w:p>
    <w:p w14:paraId="26FB82FC" w14:textId="77777777" w:rsidR="00921DBD" w:rsidRDefault="00921DBD" w:rsidP="00921DBD">
      <w:pPr>
        <w:jc w:val="center"/>
        <w:rPr>
          <w:rFonts w:ascii="Times New Roman" w:hAnsi="Times New Roman"/>
          <w:b/>
          <w:i/>
          <w:sz w:val="24"/>
          <w:szCs w:val="24"/>
        </w:rPr>
      </w:pPr>
    </w:p>
    <w:p w14:paraId="19DCBEF6" w14:textId="77777777" w:rsidR="00921DBD" w:rsidRDefault="00921DBD" w:rsidP="00921DBD">
      <w:pPr>
        <w:jc w:val="center"/>
        <w:rPr>
          <w:rFonts w:ascii="Times New Roman" w:hAnsi="Times New Roman"/>
          <w:b/>
          <w:i/>
          <w:sz w:val="24"/>
          <w:szCs w:val="24"/>
        </w:rPr>
      </w:pPr>
    </w:p>
    <w:p w14:paraId="4496ACCC" w14:textId="77777777" w:rsidR="00921DBD" w:rsidRDefault="00921DBD" w:rsidP="00921DBD">
      <w:pPr>
        <w:jc w:val="center"/>
        <w:rPr>
          <w:rFonts w:ascii="Times New Roman" w:hAnsi="Times New Roman"/>
          <w:b/>
          <w:i/>
          <w:sz w:val="24"/>
          <w:szCs w:val="24"/>
        </w:rPr>
      </w:pPr>
    </w:p>
    <w:p w14:paraId="636FE83F" w14:textId="77777777" w:rsidR="00921DBD" w:rsidRDefault="00921DBD" w:rsidP="00921DBD">
      <w:pPr>
        <w:jc w:val="center"/>
        <w:rPr>
          <w:rFonts w:ascii="Times New Roman" w:hAnsi="Times New Roman"/>
          <w:b/>
          <w:i/>
          <w:sz w:val="24"/>
          <w:szCs w:val="24"/>
        </w:rPr>
      </w:pPr>
    </w:p>
    <w:p w14:paraId="572DA66E" w14:textId="77777777" w:rsidR="00921DBD" w:rsidRDefault="00921DBD" w:rsidP="00921DBD">
      <w:pPr>
        <w:jc w:val="center"/>
        <w:rPr>
          <w:rFonts w:ascii="Times New Roman" w:hAnsi="Times New Roman"/>
          <w:b/>
          <w:i/>
          <w:sz w:val="24"/>
          <w:szCs w:val="24"/>
        </w:rPr>
      </w:pPr>
    </w:p>
    <w:p w14:paraId="0D56B93C" w14:textId="77777777" w:rsidR="00921DBD" w:rsidRDefault="00921DBD" w:rsidP="00921DBD">
      <w:pPr>
        <w:jc w:val="center"/>
        <w:rPr>
          <w:rFonts w:ascii="Times New Roman" w:hAnsi="Times New Roman"/>
          <w:b/>
          <w:i/>
          <w:sz w:val="24"/>
          <w:szCs w:val="24"/>
        </w:rPr>
      </w:pPr>
    </w:p>
    <w:p w14:paraId="530CDC28" w14:textId="5D74B032" w:rsidR="00921DBD" w:rsidRPr="00400869" w:rsidRDefault="00921DBD" w:rsidP="00921DBD">
      <w:pPr>
        <w:jc w:val="center"/>
        <w:rPr>
          <w:rFonts w:ascii="Times New Roman" w:hAnsi="Times New Roman"/>
          <w:bCs/>
          <w:iCs/>
          <w:sz w:val="24"/>
          <w:szCs w:val="24"/>
        </w:rPr>
      </w:pPr>
      <w:r w:rsidRPr="00400869">
        <w:rPr>
          <w:rFonts w:ascii="Times New Roman" w:hAnsi="Times New Roman"/>
          <w:bCs/>
          <w:iCs/>
          <w:sz w:val="24"/>
          <w:szCs w:val="24"/>
        </w:rPr>
        <w:t>202</w:t>
      </w:r>
      <w:r w:rsidR="00400869">
        <w:rPr>
          <w:rFonts w:ascii="Times New Roman" w:hAnsi="Times New Roman"/>
          <w:bCs/>
          <w:iCs/>
          <w:sz w:val="24"/>
          <w:szCs w:val="24"/>
        </w:rPr>
        <w:t>4</w:t>
      </w:r>
      <w:r w:rsidRPr="00400869">
        <w:rPr>
          <w:rFonts w:ascii="Times New Roman" w:hAnsi="Times New Roman"/>
          <w:bCs/>
          <w:iCs/>
          <w:sz w:val="24"/>
          <w:szCs w:val="24"/>
        </w:rPr>
        <w:t xml:space="preserve"> г.</w:t>
      </w:r>
    </w:p>
    <w:p w14:paraId="2F66CE90" w14:textId="77777777" w:rsidR="00921DBD" w:rsidRPr="00CC3936" w:rsidRDefault="00921DBD" w:rsidP="00921DBD">
      <w:pPr>
        <w:rPr>
          <w:rFonts w:ascii="Times New Roman" w:hAnsi="Times New Roman"/>
          <w:b/>
          <w:i/>
          <w:sz w:val="24"/>
          <w:szCs w:val="24"/>
        </w:rPr>
        <w:sectPr w:rsidR="00921DBD" w:rsidRPr="00CC3936" w:rsidSect="00700782">
          <w:pgSz w:w="11907" w:h="16840"/>
          <w:pgMar w:top="1134" w:right="851" w:bottom="992" w:left="1418" w:header="709" w:footer="709" w:gutter="0"/>
          <w:cols w:space="720"/>
        </w:sectPr>
      </w:pPr>
    </w:p>
    <w:p w14:paraId="160F3099" w14:textId="77777777" w:rsidR="00921DBD" w:rsidRPr="009264F9" w:rsidRDefault="00921DBD" w:rsidP="00921D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olor w:val="000000"/>
          <w:sz w:val="28"/>
          <w:szCs w:val="28"/>
        </w:rPr>
      </w:pPr>
      <w:r w:rsidRPr="009264F9">
        <w:rPr>
          <w:rFonts w:ascii="Times New Roman" w:eastAsia="Arial Unicode MS" w:hAnsi="Times New Roman"/>
          <w:color w:val="000000"/>
          <w:sz w:val="28"/>
          <w:szCs w:val="28"/>
        </w:rPr>
        <w:lastRenderedPageBreak/>
        <w:t>Рабочая программа</w:t>
      </w:r>
      <w:r>
        <w:rPr>
          <w:rFonts w:ascii="Times New Roman" w:eastAsia="Arial Unicode MS" w:hAnsi="Times New Roman"/>
          <w:color w:val="000000"/>
          <w:sz w:val="28"/>
          <w:szCs w:val="28"/>
        </w:rPr>
        <w:t xml:space="preserve"> профессионального модуля</w:t>
      </w:r>
      <w:r w:rsidRPr="009264F9">
        <w:rPr>
          <w:rFonts w:ascii="Times New Roman" w:eastAsia="Arial Unicode MS" w:hAnsi="Times New Roman"/>
          <w:color w:val="000000"/>
          <w:sz w:val="28"/>
          <w:szCs w:val="28"/>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9264F9">
        <w:rPr>
          <w:rFonts w:ascii="Times New Roman" w:eastAsia="Arial Unicode MS" w:hAnsi="Times New Roman"/>
          <w:b/>
          <w:bCs/>
          <w:color w:val="000000"/>
          <w:sz w:val="28"/>
          <w:szCs w:val="28"/>
        </w:rPr>
        <w:t xml:space="preserve">21.02.19 Землеустройство, </w:t>
      </w:r>
      <w:r w:rsidRPr="009264F9">
        <w:rPr>
          <w:rFonts w:ascii="Times New Roman" w:eastAsia="Arial Unicode MS" w:hAnsi="Times New Roman"/>
          <w:color w:val="000000"/>
          <w:sz w:val="28"/>
          <w:szCs w:val="28"/>
        </w:rPr>
        <w:t>утвержденного 18 мая 2022 года № 339, с учетом программы воспитания по специальности «Землеустройство»</w:t>
      </w:r>
    </w:p>
    <w:p w14:paraId="5FC81F98"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sz w:val="28"/>
          <w:szCs w:val="28"/>
          <w:lang w:eastAsia="en-US"/>
        </w:rPr>
      </w:pPr>
    </w:p>
    <w:p w14:paraId="1B70E509"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550F4370"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59B103B"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68CA7A87"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3ACB77BE"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ABD80AD"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2FE3FB8"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EDF4BA3"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765853B"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CB4FA2F"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65EE9711"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D2657A6"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2FD2112"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3EA77FF"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50A3DEA"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14F61067"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3EE00374"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32F15049"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6EA1BD82"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DF01EE2"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FDDAB48"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4600A134"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1351CA3" w14:textId="77777777" w:rsidR="00921DBD"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0D985D67" w14:textId="77777777" w:rsidR="00921DBD" w:rsidRPr="00DF2C94" w:rsidRDefault="00921DBD" w:rsidP="00921DB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hAnsi="Times New Roman"/>
          <w:sz w:val="28"/>
          <w:szCs w:val="28"/>
          <w:lang w:eastAsia="en-US"/>
        </w:rPr>
      </w:pPr>
    </w:p>
    <w:p w14:paraId="2943F722" w14:textId="77777777" w:rsidR="00921DBD" w:rsidRPr="00CC3936" w:rsidRDefault="00921DBD" w:rsidP="00921DBD">
      <w:pPr>
        <w:jc w:val="center"/>
        <w:rPr>
          <w:rFonts w:ascii="Times New Roman" w:hAnsi="Times New Roman"/>
          <w:b/>
          <w:i/>
        </w:rPr>
      </w:pPr>
      <w:r w:rsidRPr="00166B2C">
        <w:rPr>
          <w:rFonts w:ascii="Times New Roman" w:hAnsi="Times New Roman"/>
          <w:b/>
          <w:i/>
          <w:sz w:val="24"/>
        </w:rPr>
        <w:lastRenderedPageBreak/>
        <w:t>СОДЕРЖАНИЕ</w:t>
      </w:r>
    </w:p>
    <w:p w14:paraId="2F6CAE77" w14:textId="77777777" w:rsidR="00921DBD" w:rsidRPr="00CC3936" w:rsidRDefault="00921DBD" w:rsidP="00921DBD">
      <w:pPr>
        <w:rPr>
          <w:rFonts w:ascii="Times New Roman" w:hAnsi="Times New Roman"/>
          <w:b/>
          <w:i/>
        </w:rPr>
      </w:pPr>
    </w:p>
    <w:tbl>
      <w:tblPr>
        <w:tblW w:w="0" w:type="auto"/>
        <w:tblLook w:val="01E0" w:firstRow="1" w:lastRow="1" w:firstColumn="1" w:lastColumn="1" w:noHBand="0" w:noVBand="0"/>
      </w:tblPr>
      <w:tblGrid>
        <w:gridCol w:w="7501"/>
        <w:gridCol w:w="1854"/>
      </w:tblGrid>
      <w:tr w:rsidR="00921DBD" w:rsidRPr="00CC3936" w14:paraId="6E0F3927" w14:textId="77777777" w:rsidTr="003F0713">
        <w:tc>
          <w:tcPr>
            <w:tcW w:w="7501" w:type="dxa"/>
          </w:tcPr>
          <w:p w14:paraId="776DE045"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ОБЩАЯ ХАРАКТЕРИСТИКА ПРИМЕРНОЙ РАБОЧЕЙ ПРОГРАММЫ ПРОФЕССИОНАЛЬНОГО МОДУЛЯ</w:t>
            </w:r>
          </w:p>
        </w:tc>
        <w:tc>
          <w:tcPr>
            <w:tcW w:w="1854" w:type="dxa"/>
          </w:tcPr>
          <w:p w14:paraId="4D41BD7D" w14:textId="77777777" w:rsidR="00921DBD" w:rsidRPr="00CC3936" w:rsidRDefault="00921DBD" w:rsidP="003F0713">
            <w:pPr>
              <w:rPr>
                <w:rFonts w:ascii="Times New Roman" w:hAnsi="Times New Roman"/>
                <w:b/>
              </w:rPr>
            </w:pPr>
          </w:p>
        </w:tc>
      </w:tr>
      <w:tr w:rsidR="00921DBD" w:rsidRPr="00CC3936" w14:paraId="1EA57FA4" w14:textId="77777777" w:rsidTr="003F0713">
        <w:tc>
          <w:tcPr>
            <w:tcW w:w="7501" w:type="dxa"/>
          </w:tcPr>
          <w:p w14:paraId="591077B7"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СТРУКТУРА И СОДЕРЖАНИЕ ПРОФЕССИОНАЛЬНОГО МОДУЛЯ</w:t>
            </w:r>
          </w:p>
          <w:p w14:paraId="67CD8CB5"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УСЛОВИЯ РЕАЛИЗАЦИИ ПРОФЕССИОНАЛЬНОГО МОДУЛЯ</w:t>
            </w:r>
          </w:p>
        </w:tc>
        <w:tc>
          <w:tcPr>
            <w:tcW w:w="1854" w:type="dxa"/>
          </w:tcPr>
          <w:p w14:paraId="539BE4CD" w14:textId="77777777" w:rsidR="00921DBD" w:rsidRPr="00CC3936" w:rsidRDefault="00921DBD" w:rsidP="003F0713">
            <w:pPr>
              <w:ind w:left="644"/>
              <w:rPr>
                <w:rFonts w:ascii="Times New Roman" w:hAnsi="Times New Roman"/>
                <w:b/>
              </w:rPr>
            </w:pPr>
          </w:p>
        </w:tc>
      </w:tr>
      <w:tr w:rsidR="00921DBD" w:rsidRPr="00CC3936" w14:paraId="63E360BB" w14:textId="77777777" w:rsidTr="003F0713">
        <w:tc>
          <w:tcPr>
            <w:tcW w:w="7501" w:type="dxa"/>
          </w:tcPr>
          <w:p w14:paraId="4E1E7106" w14:textId="77777777" w:rsidR="00921DBD" w:rsidRPr="00CC3936" w:rsidRDefault="00921DBD" w:rsidP="00921DBD">
            <w:pPr>
              <w:numPr>
                <w:ilvl w:val="0"/>
                <w:numId w:val="5"/>
              </w:numPr>
              <w:suppressAutoHyphens/>
              <w:jc w:val="both"/>
              <w:rPr>
                <w:rFonts w:ascii="Times New Roman" w:hAnsi="Times New Roman"/>
                <w:b/>
              </w:rPr>
            </w:pPr>
            <w:r w:rsidRPr="00CC3936">
              <w:rPr>
                <w:rFonts w:ascii="Times New Roman" w:hAnsi="Times New Roman"/>
                <w:b/>
              </w:rPr>
              <w:t>КОНТРОЛЬ И ОЦЕНКА РЕЗУЛЬТАТОВ ОСВОЕНИЯ ПРОФЕССИОНАЛЬНОГО МОДУЛЯ</w:t>
            </w:r>
          </w:p>
          <w:p w14:paraId="00E2C0BC" w14:textId="77777777" w:rsidR="00921DBD" w:rsidRPr="00CC3936" w:rsidRDefault="00921DBD" w:rsidP="003F0713">
            <w:pPr>
              <w:suppressAutoHyphens/>
              <w:jc w:val="both"/>
              <w:rPr>
                <w:rFonts w:ascii="Times New Roman" w:hAnsi="Times New Roman"/>
                <w:b/>
              </w:rPr>
            </w:pPr>
          </w:p>
        </w:tc>
        <w:tc>
          <w:tcPr>
            <w:tcW w:w="1854" w:type="dxa"/>
          </w:tcPr>
          <w:p w14:paraId="16089FB3" w14:textId="77777777" w:rsidR="00921DBD" w:rsidRPr="00CC3936" w:rsidRDefault="00921DBD" w:rsidP="003F0713">
            <w:pPr>
              <w:rPr>
                <w:rFonts w:ascii="Times New Roman" w:hAnsi="Times New Roman"/>
                <w:b/>
              </w:rPr>
            </w:pPr>
          </w:p>
        </w:tc>
      </w:tr>
    </w:tbl>
    <w:p w14:paraId="2502CEF3" w14:textId="77777777" w:rsidR="00921DBD" w:rsidRPr="00CC3936" w:rsidRDefault="00921DBD" w:rsidP="00921DBD">
      <w:pPr>
        <w:rPr>
          <w:rFonts w:ascii="Times New Roman" w:hAnsi="Times New Roman"/>
          <w:b/>
          <w:i/>
          <w:sz w:val="24"/>
          <w:szCs w:val="24"/>
        </w:rPr>
        <w:sectPr w:rsidR="00921DBD" w:rsidRPr="00CC3936" w:rsidSect="00700782">
          <w:pgSz w:w="11907" w:h="16840"/>
          <w:pgMar w:top="1134" w:right="851" w:bottom="992" w:left="1418" w:header="709" w:footer="709" w:gutter="0"/>
          <w:cols w:space="720"/>
        </w:sectPr>
      </w:pPr>
    </w:p>
    <w:p w14:paraId="77C9F65F" w14:textId="77777777" w:rsidR="00921DBD" w:rsidRPr="00B3166D" w:rsidRDefault="00921DBD" w:rsidP="00921DBD">
      <w:pPr>
        <w:spacing w:after="0"/>
        <w:jc w:val="center"/>
        <w:rPr>
          <w:rFonts w:ascii="Times New Roman" w:hAnsi="Times New Roman"/>
          <w:b/>
          <w:sz w:val="24"/>
          <w:szCs w:val="24"/>
        </w:rPr>
      </w:pPr>
      <w:r w:rsidRPr="00B3166D">
        <w:rPr>
          <w:rFonts w:ascii="Times New Roman" w:hAnsi="Times New Roman"/>
          <w:b/>
          <w:sz w:val="24"/>
          <w:szCs w:val="24"/>
        </w:rPr>
        <w:lastRenderedPageBreak/>
        <w:t>1. ОБЩАЯ ХАРАКТЕРИСТИКА ПРИМЕРНОЙ РАБОЧЕЙ ПРОГРАММЫ</w:t>
      </w:r>
    </w:p>
    <w:p w14:paraId="19FDA043" w14:textId="77777777" w:rsidR="00921DBD" w:rsidRPr="00B3166D" w:rsidRDefault="00921DBD" w:rsidP="00921DBD">
      <w:pPr>
        <w:jc w:val="center"/>
        <w:rPr>
          <w:rFonts w:ascii="Times New Roman" w:hAnsi="Times New Roman"/>
          <w:b/>
          <w:sz w:val="24"/>
          <w:szCs w:val="24"/>
        </w:rPr>
      </w:pPr>
      <w:r w:rsidRPr="00B3166D">
        <w:rPr>
          <w:rFonts w:ascii="Times New Roman" w:hAnsi="Times New Roman"/>
          <w:b/>
          <w:sz w:val="24"/>
          <w:szCs w:val="24"/>
        </w:rPr>
        <w:t>ПРОФЕССИОНАЛЬНОГО МОДУЛЯ</w:t>
      </w:r>
    </w:p>
    <w:p w14:paraId="31F9E6A9" w14:textId="77777777" w:rsidR="00921DBD" w:rsidRPr="002149DD" w:rsidRDefault="00921DBD" w:rsidP="00921DBD">
      <w:pPr>
        <w:spacing w:after="0"/>
        <w:jc w:val="center"/>
        <w:rPr>
          <w:rFonts w:ascii="Times New Roman" w:hAnsi="Times New Roman"/>
          <w:sz w:val="24"/>
          <w:szCs w:val="24"/>
        </w:rPr>
      </w:pPr>
      <w:r w:rsidRPr="00B3166D">
        <w:rPr>
          <w:rFonts w:ascii="Times New Roman" w:hAnsi="Times New Roman"/>
          <w:b/>
          <w:sz w:val="24"/>
          <w:szCs w:val="24"/>
        </w:rPr>
        <w:t>«</w:t>
      </w:r>
      <w:r>
        <w:rPr>
          <w:rFonts w:ascii="Times New Roman" w:hAnsi="Times New Roman"/>
          <w:b/>
          <w:sz w:val="24"/>
          <w:szCs w:val="24"/>
        </w:rPr>
        <w:t>О</w:t>
      </w:r>
      <w:r w:rsidRPr="002149DD">
        <w:rPr>
          <w:rFonts w:ascii="Times New Roman" w:hAnsi="Times New Roman"/>
          <w:sz w:val="24"/>
          <w:szCs w:val="24"/>
        </w:rPr>
        <w:t>своение видов работ по одной или нескольким профессиям рабочих, должностям служащих»</w:t>
      </w:r>
    </w:p>
    <w:p w14:paraId="5B129D56" w14:textId="77777777" w:rsidR="00921DBD" w:rsidRPr="00B3166D" w:rsidRDefault="00921DBD" w:rsidP="00921DBD">
      <w:pPr>
        <w:spacing w:after="0"/>
        <w:jc w:val="center"/>
        <w:rPr>
          <w:rFonts w:ascii="Times New Roman" w:hAnsi="Times New Roman"/>
          <w:color w:val="000000"/>
          <w:sz w:val="24"/>
          <w:szCs w:val="24"/>
        </w:rPr>
      </w:pPr>
      <w:r w:rsidRPr="00B3166D">
        <w:rPr>
          <w:rFonts w:ascii="Times New Roman" w:hAnsi="Times New Roman"/>
          <w:sz w:val="24"/>
          <w:szCs w:val="24"/>
        </w:rPr>
        <w:t>«</w:t>
      </w:r>
      <w:r w:rsidRPr="00B3166D">
        <w:rPr>
          <w:rFonts w:ascii="Times New Roman" w:hAnsi="Times New Roman"/>
          <w:color w:val="000000"/>
          <w:sz w:val="24"/>
          <w:szCs w:val="24"/>
        </w:rPr>
        <w:t>12192 Замерщик на топографо-геодезических и маркшейдерских работах»</w:t>
      </w:r>
    </w:p>
    <w:p w14:paraId="742AD211" w14:textId="77777777" w:rsidR="00921DBD" w:rsidRPr="00B3166D" w:rsidRDefault="00921DBD" w:rsidP="00921DBD">
      <w:pPr>
        <w:spacing w:after="0" w:line="240" w:lineRule="auto"/>
        <w:jc w:val="center"/>
        <w:rPr>
          <w:rFonts w:ascii="Times New Roman" w:hAnsi="Times New Roman"/>
          <w:b/>
          <w:i/>
          <w:sz w:val="24"/>
          <w:szCs w:val="24"/>
        </w:rPr>
      </w:pPr>
    </w:p>
    <w:p w14:paraId="29C9D09C" w14:textId="77777777" w:rsidR="00921DBD" w:rsidRPr="00B3166D" w:rsidRDefault="00921DBD" w:rsidP="00921DBD">
      <w:pPr>
        <w:suppressAutoHyphens/>
        <w:spacing w:after="0"/>
        <w:ind w:firstLine="567"/>
        <w:rPr>
          <w:rFonts w:ascii="Times New Roman" w:hAnsi="Times New Roman"/>
          <w:b/>
          <w:sz w:val="24"/>
          <w:szCs w:val="24"/>
        </w:rPr>
      </w:pPr>
      <w:r w:rsidRPr="00B3166D">
        <w:rPr>
          <w:rFonts w:ascii="Times New Roman" w:hAnsi="Times New Roman"/>
          <w:b/>
          <w:sz w:val="24"/>
          <w:szCs w:val="24"/>
        </w:rPr>
        <w:t xml:space="preserve">1.1. Цель и планируемые результаты освоения профессионального модуля </w:t>
      </w:r>
    </w:p>
    <w:p w14:paraId="3E54C305" w14:textId="77777777" w:rsidR="00921DBD" w:rsidRPr="00B3166D" w:rsidRDefault="00921DBD" w:rsidP="00921DBD">
      <w:pPr>
        <w:spacing w:after="0"/>
        <w:ind w:firstLine="567"/>
        <w:jc w:val="both"/>
        <w:rPr>
          <w:rFonts w:ascii="Times New Roman" w:hAnsi="Times New Roman"/>
          <w:sz w:val="24"/>
          <w:szCs w:val="24"/>
        </w:rPr>
      </w:pPr>
      <w:r w:rsidRPr="00B3166D">
        <w:rPr>
          <w:rFonts w:ascii="Times New Roman" w:hAnsi="Times New Roman"/>
          <w:sz w:val="24"/>
          <w:szCs w:val="24"/>
        </w:rPr>
        <w:t xml:space="preserve">В результате изучения профессионального модуля студент должен освоить основной вид деятельности </w:t>
      </w:r>
      <w:r w:rsidRPr="00B3166D">
        <w:rPr>
          <w:rFonts w:ascii="Times New Roman" w:hAnsi="Times New Roman"/>
          <w:b/>
          <w:i/>
          <w:sz w:val="24"/>
          <w:szCs w:val="24"/>
        </w:rPr>
        <w:t>«</w:t>
      </w:r>
      <w:r>
        <w:rPr>
          <w:rFonts w:ascii="Times New Roman" w:hAnsi="Times New Roman"/>
          <w:b/>
          <w:sz w:val="24"/>
          <w:szCs w:val="24"/>
        </w:rPr>
        <w:t>О</w:t>
      </w:r>
      <w:r w:rsidRPr="002149DD">
        <w:rPr>
          <w:rFonts w:ascii="Times New Roman" w:hAnsi="Times New Roman"/>
          <w:sz w:val="24"/>
          <w:szCs w:val="24"/>
        </w:rPr>
        <w:t>своение видов работ по одной или нескольким профессиям рабочих, должностям служащих»</w:t>
      </w:r>
      <w:r w:rsidRPr="00B3166D">
        <w:rPr>
          <w:rFonts w:ascii="Times New Roman" w:hAnsi="Times New Roman"/>
          <w:b/>
          <w:i/>
          <w:sz w:val="24"/>
          <w:szCs w:val="24"/>
        </w:rPr>
        <w:t xml:space="preserve"> </w:t>
      </w:r>
      <w:r w:rsidRPr="00B3166D">
        <w:rPr>
          <w:rFonts w:ascii="Times New Roman" w:hAnsi="Times New Roman"/>
          <w:sz w:val="24"/>
          <w:szCs w:val="24"/>
        </w:rPr>
        <w:t>и соответствующие ему общие компетенции и профессиональные компетенции:</w:t>
      </w:r>
    </w:p>
    <w:p w14:paraId="54CA6231" w14:textId="77777777" w:rsidR="00921DBD" w:rsidRPr="00B3166D" w:rsidRDefault="00921DBD" w:rsidP="00921DBD">
      <w:pPr>
        <w:spacing w:before="240"/>
        <w:ind w:firstLine="567"/>
        <w:jc w:val="both"/>
        <w:rPr>
          <w:rFonts w:ascii="Times New Roman" w:hAnsi="Times New Roman"/>
          <w:sz w:val="24"/>
          <w:szCs w:val="24"/>
        </w:rPr>
      </w:pPr>
      <w:r w:rsidRPr="00B3166D">
        <w:rPr>
          <w:rFonts w:ascii="Times New Roman" w:hAnsi="Times New Roman"/>
          <w:sz w:val="24"/>
          <w:szCs w:val="24"/>
        </w:rPr>
        <w:t>1.1.1. Перечень общих компетенций</w:t>
      </w:r>
      <w:r w:rsidRPr="00B3166D">
        <w:rPr>
          <w:rFonts w:ascii="Times New Roman" w:hAnsi="Times New Roman"/>
          <w:sz w:val="24"/>
          <w:szCs w:val="24"/>
          <w:vertAlign w:val="superscript"/>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21DBD" w:rsidRPr="00CC3936" w14:paraId="641437BF" w14:textId="77777777" w:rsidTr="003F0713">
        <w:tc>
          <w:tcPr>
            <w:tcW w:w="1229" w:type="dxa"/>
          </w:tcPr>
          <w:p w14:paraId="7325E7A9"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42" w:type="dxa"/>
          </w:tcPr>
          <w:p w14:paraId="103533E3"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общих компетенций</w:t>
            </w:r>
          </w:p>
        </w:tc>
      </w:tr>
      <w:tr w:rsidR="00921DBD" w:rsidRPr="00CC3936" w14:paraId="0BC3AAEC" w14:textId="77777777" w:rsidTr="003F0713">
        <w:trPr>
          <w:trHeight w:val="327"/>
        </w:trPr>
        <w:tc>
          <w:tcPr>
            <w:tcW w:w="1229" w:type="dxa"/>
          </w:tcPr>
          <w:p w14:paraId="76AB81A3" w14:textId="77777777" w:rsidR="00921DBD" w:rsidRPr="00CC3936" w:rsidRDefault="00921DBD" w:rsidP="003F0713">
            <w:pPr>
              <w:ind w:left="113" w:right="113"/>
              <w:jc w:val="center"/>
              <w:rPr>
                <w:rFonts w:ascii="Times New Roman" w:hAnsi="Times New Roman"/>
                <w:b/>
                <w:sz w:val="24"/>
                <w:szCs w:val="24"/>
              </w:rPr>
            </w:pPr>
            <w:r w:rsidRPr="00CC3936">
              <w:rPr>
                <w:rFonts w:ascii="Times New Roman" w:hAnsi="Times New Roman"/>
                <w:iCs/>
                <w:sz w:val="24"/>
                <w:szCs w:val="24"/>
              </w:rPr>
              <w:t>ОК 01</w:t>
            </w:r>
          </w:p>
        </w:tc>
        <w:tc>
          <w:tcPr>
            <w:tcW w:w="8342" w:type="dxa"/>
          </w:tcPr>
          <w:p w14:paraId="2C992F98" w14:textId="77777777" w:rsidR="00921DBD" w:rsidRPr="00CC3936" w:rsidRDefault="00921DBD" w:rsidP="003F0713">
            <w:pPr>
              <w:suppressAutoHyphens/>
              <w:rPr>
                <w:rFonts w:ascii="Times New Roman" w:hAnsi="Times New Roman"/>
                <w:b/>
                <w:iCs/>
                <w:sz w:val="24"/>
                <w:szCs w:val="24"/>
              </w:rPr>
            </w:pPr>
            <w:r w:rsidRPr="00CC3936">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r>
      <w:tr w:rsidR="00921DBD" w:rsidRPr="00CC3936" w14:paraId="7FAA3F3A" w14:textId="77777777" w:rsidTr="003F0713">
        <w:tc>
          <w:tcPr>
            <w:tcW w:w="1229" w:type="dxa"/>
          </w:tcPr>
          <w:p w14:paraId="6C80C4E5" w14:textId="77777777" w:rsidR="00921DBD" w:rsidRPr="00CC3936" w:rsidRDefault="00921DBD" w:rsidP="003F0713">
            <w:pPr>
              <w:ind w:left="113" w:right="113"/>
              <w:jc w:val="center"/>
              <w:rPr>
                <w:rFonts w:ascii="Times New Roman" w:hAnsi="Times New Roman"/>
                <w:iCs/>
                <w:sz w:val="24"/>
                <w:szCs w:val="24"/>
              </w:rPr>
            </w:pPr>
            <w:r w:rsidRPr="00CC3936">
              <w:rPr>
                <w:rFonts w:ascii="Times New Roman" w:hAnsi="Times New Roman"/>
                <w:iCs/>
                <w:sz w:val="24"/>
                <w:szCs w:val="24"/>
              </w:rPr>
              <w:t>ОК 04</w:t>
            </w:r>
          </w:p>
        </w:tc>
        <w:tc>
          <w:tcPr>
            <w:tcW w:w="8342" w:type="dxa"/>
          </w:tcPr>
          <w:p w14:paraId="230E88FE" w14:textId="77777777" w:rsidR="00921DBD" w:rsidRPr="00CC3936" w:rsidRDefault="00921DBD" w:rsidP="003F0713">
            <w:pPr>
              <w:suppressAutoHyphens/>
              <w:spacing w:after="0" w:line="240" w:lineRule="auto"/>
              <w:rPr>
                <w:rFonts w:ascii="Times New Roman" w:hAnsi="Times New Roman"/>
                <w:sz w:val="24"/>
                <w:szCs w:val="24"/>
              </w:rPr>
            </w:pPr>
            <w:r w:rsidRPr="00CC3936">
              <w:rPr>
                <w:rFonts w:ascii="Times New Roman" w:hAnsi="Times New Roman"/>
              </w:rPr>
              <w:t>Работать в коллективе и команде, эффективно взаимодействовать с коллегами, руководством, клиентами.</w:t>
            </w:r>
          </w:p>
        </w:tc>
      </w:tr>
      <w:tr w:rsidR="00921DBD" w:rsidRPr="00CC3936" w14:paraId="2F754AD0" w14:textId="77777777" w:rsidTr="003F0713">
        <w:tc>
          <w:tcPr>
            <w:tcW w:w="1229" w:type="dxa"/>
          </w:tcPr>
          <w:p w14:paraId="414894CC" w14:textId="77777777" w:rsidR="00921DBD" w:rsidRPr="00CC3936" w:rsidRDefault="00921DBD" w:rsidP="003F0713">
            <w:pPr>
              <w:ind w:left="113" w:right="113"/>
              <w:jc w:val="center"/>
              <w:rPr>
                <w:rFonts w:ascii="Times New Roman" w:hAnsi="Times New Roman"/>
                <w:iCs/>
                <w:sz w:val="24"/>
                <w:szCs w:val="24"/>
              </w:rPr>
            </w:pPr>
            <w:r w:rsidRPr="00CC3936">
              <w:rPr>
                <w:rFonts w:ascii="Times New Roman" w:hAnsi="Times New Roman"/>
                <w:iCs/>
                <w:sz w:val="24"/>
                <w:szCs w:val="24"/>
              </w:rPr>
              <w:t>ОК 07</w:t>
            </w:r>
          </w:p>
        </w:tc>
        <w:tc>
          <w:tcPr>
            <w:tcW w:w="8342" w:type="dxa"/>
          </w:tcPr>
          <w:p w14:paraId="18813259"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r>
      <w:tr w:rsidR="00921DBD" w:rsidRPr="00CC3936" w14:paraId="301224E5" w14:textId="77777777" w:rsidTr="003F0713">
        <w:tc>
          <w:tcPr>
            <w:tcW w:w="1229" w:type="dxa"/>
          </w:tcPr>
          <w:p w14:paraId="41C3D62B" w14:textId="77777777" w:rsidR="00921DBD" w:rsidRPr="00CC3936" w:rsidRDefault="00921DBD" w:rsidP="003F0713">
            <w:pPr>
              <w:ind w:left="113" w:right="113"/>
              <w:jc w:val="center"/>
              <w:rPr>
                <w:rFonts w:ascii="Times New Roman" w:hAnsi="Times New Roman"/>
                <w:iCs/>
                <w:sz w:val="24"/>
                <w:szCs w:val="24"/>
              </w:rPr>
            </w:pPr>
            <w:r w:rsidRPr="00CC3936">
              <w:rPr>
                <w:rFonts w:ascii="Times New Roman" w:hAnsi="Times New Roman"/>
                <w:iCs/>
                <w:sz w:val="24"/>
                <w:szCs w:val="24"/>
              </w:rPr>
              <w:t>ОК 08</w:t>
            </w:r>
          </w:p>
        </w:tc>
        <w:tc>
          <w:tcPr>
            <w:tcW w:w="8342" w:type="dxa"/>
          </w:tcPr>
          <w:p w14:paraId="10FC09D7" w14:textId="77777777" w:rsidR="00921DBD" w:rsidRPr="00CC3936" w:rsidRDefault="00921DBD" w:rsidP="003F0713">
            <w:pPr>
              <w:spacing w:after="0" w:line="240" w:lineRule="auto"/>
              <w:jc w:val="both"/>
              <w:rPr>
                <w:rFonts w:ascii="Times New Roman" w:hAnsi="Times New Roman"/>
                <w:sz w:val="24"/>
                <w:szCs w:val="24"/>
              </w:rPr>
            </w:pPr>
            <w:r w:rsidRPr="00CC3936">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bl>
    <w:p w14:paraId="431E29FA" w14:textId="77777777" w:rsidR="00921DBD" w:rsidRDefault="00921DBD" w:rsidP="00921DBD">
      <w:pPr>
        <w:keepNext/>
        <w:spacing w:after="0"/>
        <w:ind w:firstLine="709"/>
        <w:jc w:val="both"/>
        <w:outlineLvl w:val="1"/>
        <w:rPr>
          <w:rFonts w:ascii="Times New Roman" w:hAnsi="Times New Roman"/>
          <w:bCs/>
          <w:iCs/>
          <w:sz w:val="24"/>
          <w:szCs w:val="24"/>
        </w:rPr>
      </w:pPr>
    </w:p>
    <w:p w14:paraId="773D2BEA" w14:textId="77777777" w:rsidR="00921DBD" w:rsidRPr="00B3166D" w:rsidRDefault="00921DBD" w:rsidP="00921DBD">
      <w:pPr>
        <w:rPr>
          <w:rFonts w:ascii="Times New Roman" w:hAnsi="Times New Roman"/>
          <w:bCs/>
          <w:iCs/>
          <w:sz w:val="24"/>
          <w:szCs w:val="24"/>
        </w:rPr>
      </w:pPr>
      <w:r>
        <w:rPr>
          <w:rFonts w:ascii="Times New Roman" w:hAnsi="Times New Roman"/>
          <w:bCs/>
          <w:iCs/>
          <w:sz w:val="24"/>
          <w:szCs w:val="24"/>
        </w:rPr>
        <w:br w:type="page"/>
      </w:r>
      <w:r>
        <w:rPr>
          <w:rFonts w:ascii="Times New Roman" w:hAnsi="Times New Roman"/>
          <w:bCs/>
          <w:iCs/>
          <w:sz w:val="24"/>
          <w:szCs w:val="24"/>
        </w:rPr>
        <w:lastRenderedPageBreak/>
        <w:t>1.</w:t>
      </w:r>
      <w:r w:rsidRPr="00B3166D">
        <w:rPr>
          <w:rFonts w:ascii="Times New Roman" w:hAnsi="Times New Roman"/>
          <w:bCs/>
          <w:iCs/>
          <w:sz w:val="24"/>
          <w:szCs w:val="24"/>
        </w:rPr>
        <w:t xml:space="preserve">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21DBD" w:rsidRPr="00CC3936" w14:paraId="75D5958A" w14:textId="77777777" w:rsidTr="003F0713">
        <w:tc>
          <w:tcPr>
            <w:tcW w:w="1204" w:type="dxa"/>
          </w:tcPr>
          <w:p w14:paraId="00CAB6E2"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Код</w:t>
            </w:r>
          </w:p>
        </w:tc>
        <w:tc>
          <w:tcPr>
            <w:tcW w:w="8367" w:type="dxa"/>
          </w:tcPr>
          <w:p w14:paraId="7BD6ADC7" w14:textId="77777777" w:rsidR="00921DBD" w:rsidRPr="00CC3936" w:rsidRDefault="00921DBD" w:rsidP="003F0713">
            <w:pPr>
              <w:keepNext/>
              <w:spacing w:after="0" w:line="240" w:lineRule="auto"/>
              <w:jc w:val="both"/>
              <w:outlineLvl w:val="1"/>
              <w:rPr>
                <w:rFonts w:ascii="Times New Roman" w:hAnsi="Times New Roman"/>
                <w:b/>
                <w:bCs/>
                <w:iCs/>
                <w:sz w:val="24"/>
                <w:szCs w:val="24"/>
              </w:rPr>
            </w:pPr>
            <w:r w:rsidRPr="00CC3936">
              <w:rPr>
                <w:rFonts w:ascii="Times New Roman" w:hAnsi="Times New Roman"/>
                <w:b/>
                <w:bCs/>
                <w:iCs/>
                <w:sz w:val="24"/>
                <w:szCs w:val="24"/>
              </w:rPr>
              <w:t>Наименование видов деятельности и профессиональных компетенций</w:t>
            </w:r>
          </w:p>
        </w:tc>
      </w:tr>
      <w:tr w:rsidR="00921DBD" w:rsidRPr="00CC3936" w14:paraId="6F0894B3" w14:textId="77777777" w:rsidTr="003F0713">
        <w:tc>
          <w:tcPr>
            <w:tcW w:w="1204" w:type="dxa"/>
          </w:tcPr>
          <w:p w14:paraId="1DD6CA3E" w14:textId="77777777" w:rsidR="00921DBD" w:rsidRPr="00CC3936" w:rsidRDefault="00921DBD" w:rsidP="003F0713">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 xml:space="preserve">ВД </w:t>
            </w:r>
          </w:p>
        </w:tc>
        <w:tc>
          <w:tcPr>
            <w:tcW w:w="8367" w:type="dxa"/>
          </w:tcPr>
          <w:p w14:paraId="541970C8" w14:textId="77777777" w:rsidR="00921DBD" w:rsidRPr="00CC3936" w:rsidRDefault="00921DBD" w:rsidP="003F0713">
            <w:pPr>
              <w:spacing w:after="0" w:line="240" w:lineRule="auto"/>
              <w:jc w:val="both"/>
              <w:rPr>
                <w:rFonts w:ascii="Times New Roman" w:hAnsi="Times New Roman"/>
                <w:b/>
                <w:sz w:val="24"/>
                <w:szCs w:val="24"/>
              </w:rPr>
            </w:pPr>
            <w:r>
              <w:rPr>
                <w:rFonts w:ascii="Times New Roman" w:hAnsi="Times New Roman"/>
                <w:b/>
                <w:sz w:val="24"/>
                <w:szCs w:val="24"/>
              </w:rPr>
              <w:t>О</w:t>
            </w:r>
            <w:r w:rsidRPr="002149DD">
              <w:rPr>
                <w:rFonts w:ascii="Times New Roman" w:hAnsi="Times New Roman"/>
                <w:sz w:val="24"/>
                <w:szCs w:val="24"/>
              </w:rPr>
              <w:t>своение видов работ по одной или нескольким профессиям рабочих, должностям служащих</w:t>
            </w:r>
          </w:p>
        </w:tc>
      </w:tr>
      <w:tr w:rsidR="00921DBD" w:rsidRPr="00CC3936" w14:paraId="4B6B0139" w14:textId="77777777" w:rsidTr="003F0713">
        <w:tc>
          <w:tcPr>
            <w:tcW w:w="1204" w:type="dxa"/>
          </w:tcPr>
          <w:p w14:paraId="373D9462" w14:textId="77777777" w:rsidR="00921DBD" w:rsidRPr="00CC3936" w:rsidRDefault="00921DBD" w:rsidP="003F0713">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ПК 1.1.</w:t>
            </w:r>
          </w:p>
        </w:tc>
        <w:tc>
          <w:tcPr>
            <w:tcW w:w="8367" w:type="dxa"/>
          </w:tcPr>
          <w:p w14:paraId="50724918" w14:textId="77777777" w:rsidR="00921DBD" w:rsidRPr="00CC3936" w:rsidRDefault="00921DBD" w:rsidP="003F0713">
            <w:pPr>
              <w:tabs>
                <w:tab w:val="left" w:pos="2835"/>
              </w:tabs>
              <w:spacing w:line="240" w:lineRule="auto"/>
              <w:jc w:val="both"/>
              <w:rPr>
                <w:rFonts w:ascii="Times New Roman" w:hAnsi="Times New Roman"/>
                <w:b/>
                <w:sz w:val="24"/>
                <w:szCs w:val="24"/>
              </w:rPr>
            </w:pPr>
            <w:r w:rsidRPr="00CC3936">
              <w:rPr>
                <w:rFonts w:ascii="Times New Roman" w:hAnsi="Times New Roman"/>
                <w:sz w:val="24"/>
                <w:szCs w:val="24"/>
              </w:rPr>
              <w:t>Выполнять полевые геодезические работы на производственном участке.</w:t>
            </w:r>
          </w:p>
        </w:tc>
      </w:tr>
      <w:tr w:rsidR="00921DBD" w:rsidRPr="00CC3936" w14:paraId="48FD338D" w14:textId="77777777" w:rsidTr="003F0713">
        <w:tc>
          <w:tcPr>
            <w:tcW w:w="1204" w:type="dxa"/>
          </w:tcPr>
          <w:p w14:paraId="631AC9F0" w14:textId="77777777" w:rsidR="00921DBD" w:rsidRPr="00CC3936" w:rsidRDefault="00921DBD" w:rsidP="003F0713">
            <w:pPr>
              <w:keepNext/>
              <w:spacing w:after="0" w:line="240" w:lineRule="auto"/>
              <w:jc w:val="both"/>
              <w:outlineLvl w:val="1"/>
              <w:rPr>
                <w:rFonts w:ascii="Times New Roman" w:hAnsi="Times New Roman"/>
                <w:bCs/>
                <w:i/>
                <w:iCs/>
                <w:sz w:val="24"/>
                <w:szCs w:val="24"/>
              </w:rPr>
            </w:pPr>
            <w:r w:rsidRPr="00CC3936">
              <w:rPr>
                <w:rFonts w:ascii="Times New Roman" w:hAnsi="Times New Roman"/>
                <w:bCs/>
                <w:iCs/>
                <w:sz w:val="24"/>
                <w:szCs w:val="24"/>
              </w:rPr>
              <w:t>ПК 1.2</w:t>
            </w:r>
          </w:p>
        </w:tc>
        <w:tc>
          <w:tcPr>
            <w:tcW w:w="8367" w:type="dxa"/>
          </w:tcPr>
          <w:p w14:paraId="15C1DB0D" w14:textId="77777777" w:rsidR="00921DBD" w:rsidRPr="00CC3936" w:rsidRDefault="00921DBD" w:rsidP="003F0713">
            <w:pPr>
              <w:widowControl w:val="0"/>
              <w:tabs>
                <w:tab w:val="left" w:pos="2835"/>
              </w:tabs>
              <w:autoSpaceDE w:val="0"/>
              <w:autoSpaceDN w:val="0"/>
              <w:adjustRightInd w:val="0"/>
              <w:spacing w:after="0" w:line="240" w:lineRule="auto"/>
              <w:jc w:val="both"/>
              <w:rPr>
                <w:rFonts w:ascii="Times New Roman" w:hAnsi="Times New Roman"/>
                <w:b/>
                <w:sz w:val="24"/>
                <w:szCs w:val="24"/>
              </w:rPr>
            </w:pPr>
            <w:r w:rsidRPr="00CC3936">
              <w:rPr>
                <w:rFonts w:ascii="Times New Roman" w:hAnsi="Times New Roman"/>
                <w:sz w:val="24"/>
                <w:szCs w:val="24"/>
              </w:rPr>
              <w:t>Выполнять топографические съемки различных масштабов.</w:t>
            </w:r>
          </w:p>
        </w:tc>
      </w:tr>
      <w:tr w:rsidR="00921DBD" w:rsidRPr="00CC3936" w14:paraId="09293924" w14:textId="77777777" w:rsidTr="003F0713">
        <w:tc>
          <w:tcPr>
            <w:tcW w:w="1204" w:type="dxa"/>
          </w:tcPr>
          <w:p w14:paraId="34AF7A0C" w14:textId="77777777" w:rsidR="00921DBD" w:rsidRPr="00CC3936" w:rsidRDefault="00921DBD" w:rsidP="003F0713">
            <w:pPr>
              <w:keepNext/>
              <w:spacing w:after="0" w:line="240" w:lineRule="auto"/>
              <w:jc w:val="both"/>
              <w:outlineLvl w:val="1"/>
              <w:rPr>
                <w:rFonts w:ascii="Times New Roman" w:hAnsi="Times New Roman"/>
                <w:bCs/>
                <w:iCs/>
                <w:sz w:val="24"/>
                <w:szCs w:val="24"/>
              </w:rPr>
            </w:pPr>
            <w:r w:rsidRPr="00CC3936">
              <w:rPr>
                <w:rFonts w:ascii="Times New Roman" w:hAnsi="Times New Roman"/>
                <w:bCs/>
                <w:iCs/>
                <w:sz w:val="24"/>
                <w:szCs w:val="24"/>
              </w:rPr>
              <w:t>ПК 1.4</w:t>
            </w:r>
          </w:p>
        </w:tc>
        <w:tc>
          <w:tcPr>
            <w:tcW w:w="8367" w:type="dxa"/>
          </w:tcPr>
          <w:p w14:paraId="4AE9DF52" w14:textId="77777777" w:rsidR="00921DBD" w:rsidRPr="00CC3936" w:rsidRDefault="00921DBD" w:rsidP="003F0713">
            <w:pPr>
              <w:widowControl w:val="0"/>
              <w:tabs>
                <w:tab w:val="left" w:pos="2835"/>
              </w:tabs>
              <w:autoSpaceDE w:val="0"/>
              <w:autoSpaceDN w:val="0"/>
              <w:adjustRightInd w:val="0"/>
              <w:spacing w:after="0" w:line="240" w:lineRule="auto"/>
              <w:jc w:val="both"/>
              <w:rPr>
                <w:rFonts w:ascii="Times New Roman" w:hAnsi="Times New Roman"/>
                <w:sz w:val="24"/>
                <w:szCs w:val="24"/>
              </w:rPr>
            </w:pPr>
            <w:r w:rsidRPr="00CC3936">
              <w:rPr>
                <w:rFonts w:ascii="Times New Roman" w:hAnsi="Times New Roman"/>
                <w:sz w:val="24"/>
                <w:szCs w:val="24"/>
              </w:rPr>
              <w:t>Выполнять кадастровые съемки и кадастровые работы по формированию земельных участков.</w:t>
            </w:r>
          </w:p>
        </w:tc>
      </w:tr>
    </w:tbl>
    <w:p w14:paraId="0D81C038" w14:textId="77777777" w:rsidR="00921DBD" w:rsidRPr="00CC3936" w:rsidRDefault="00921DBD" w:rsidP="00921DBD">
      <w:pPr>
        <w:spacing w:before="240"/>
        <w:ind w:firstLine="709"/>
        <w:rPr>
          <w:rFonts w:ascii="Times New Roman" w:hAnsi="Times New Roman"/>
          <w:bCs/>
          <w:sz w:val="24"/>
          <w:szCs w:val="24"/>
        </w:rPr>
      </w:pPr>
      <w:r w:rsidRPr="00B3166D">
        <w:rPr>
          <w:rFonts w:ascii="Times New Roman" w:hAnsi="Times New Roman"/>
          <w:bCs/>
          <w:sz w:val="24"/>
          <w:szCs w:val="24"/>
        </w:rPr>
        <w:t>1.1.3. В результате освоения профессионального модуля студент должен</w:t>
      </w:r>
      <w:r w:rsidRPr="00CC3936">
        <w:rPr>
          <w:rFonts w:ascii="Times New Roman" w:hAnsi="Times New Roman"/>
          <w:bCs/>
          <w:sz w:val="24"/>
          <w:szCs w:val="24"/>
          <w:vertAlign w:val="superscript"/>
        </w:rPr>
        <w:footnoteReference w:id="2"/>
      </w:r>
      <w:r w:rsidRPr="00CC3936">
        <w:rPr>
          <w:rFonts w:ascii="Times New Roman" w:hAnsi="Times New Roman"/>
          <w:b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921DBD" w:rsidRPr="00CC3936" w14:paraId="4B476B48" w14:textId="77777777" w:rsidTr="003F0713">
        <w:tc>
          <w:tcPr>
            <w:tcW w:w="2802" w:type="dxa"/>
          </w:tcPr>
          <w:p w14:paraId="45B7E947" w14:textId="77777777" w:rsidR="00921DBD" w:rsidRPr="00CC3936" w:rsidRDefault="00921DBD" w:rsidP="003F0713">
            <w:pPr>
              <w:spacing w:after="0" w:line="240" w:lineRule="auto"/>
              <w:rPr>
                <w:rFonts w:ascii="Times New Roman" w:hAnsi="Times New Roman"/>
                <w:bCs/>
                <w:sz w:val="24"/>
                <w:szCs w:val="24"/>
                <w:lang w:eastAsia="en-US"/>
              </w:rPr>
            </w:pPr>
            <w:r w:rsidRPr="00CC3936">
              <w:rPr>
                <w:rFonts w:ascii="Times New Roman" w:hAnsi="Times New Roman"/>
                <w:bCs/>
                <w:sz w:val="24"/>
                <w:szCs w:val="24"/>
                <w:lang w:eastAsia="en-US"/>
              </w:rPr>
              <w:t>Иметь практический опыт</w:t>
            </w:r>
          </w:p>
        </w:tc>
        <w:tc>
          <w:tcPr>
            <w:tcW w:w="6662" w:type="dxa"/>
          </w:tcPr>
          <w:p w14:paraId="3B7D26D4" w14:textId="77777777" w:rsidR="00921DBD" w:rsidRPr="00CC3936" w:rsidRDefault="00921DBD" w:rsidP="003F0713">
            <w:pPr>
              <w:spacing w:after="0" w:line="240" w:lineRule="auto"/>
              <w:jc w:val="both"/>
              <w:rPr>
                <w:rFonts w:ascii="Times New Roman" w:hAnsi="Times New Roman"/>
                <w:b/>
                <w:sz w:val="24"/>
                <w:szCs w:val="24"/>
              </w:rPr>
            </w:pPr>
            <w:r w:rsidRPr="00CC3936">
              <w:rPr>
                <w:rFonts w:ascii="Times New Roman" w:hAnsi="Times New Roman"/>
                <w:color w:val="000000"/>
                <w:sz w:val="24"/>
                <w:szCs w:val="24"/>
                <w:shd w:val="clear" w:color="auto" w:fill="FFFFFF"/>
              </w:rPr>
              <w:t xml:space="preserve">Проведение топографо-геодезических и маркшейдерских работ. Участие в проверке и установке топографо-геодезических и маркшейдерских приборов и инструментов на точке (пункте) наблюдения. Участие в рекогносцировке местности, привязке ориентирных пунктов и измерении высоты знака. Предварительный поиск исходных пунктов. Выбор переходных точек. Руководство работами по расчистке трасс для визирок. </w:t>
            </w:r>
          </w:p>
        </w:tc>
      </w:tr>
      <w:tr w:rsidR="00921DBD" w:rsidRPr="00CC3936" w14:paraId="29E312B8" w14:textId="77777777" w:rsidTr="003F0713">
        <w:tc>
          <w:tcPr>
            <w:tcW w:w="2802" w:type="dxa"/>
          </w:tcPr>
          <w:p w14:paraId="0DEB81F3" w14:textId="77777777" w:rsidR="00921DBD" w:rsidRPr="00CC3936" w:rsidRDefault="00921DBD" w:rsidP="003F0713">
            <w:pPr>
              <w:spacing w:after="0" w:line="240" w:lineRule="auto"/>
              <w:rPr>
                <w:rFonts w:ascii="Times New Roman" w:hAnsi="Times New Roman"/>
                <w:bCs/>
                <w:sz w:val="24"/>
                <w:szCs w:val="24"/>
                <w:lang w:eastAsia="en-US"/>
              </w:rPr>
            </w:pPr>
            <w:r w:rsidRPr="00CC3936">
              <w:rPr>
                <w:rFonts w:ascii="Times New Roman" w:hAnsi="Times New Roman"/>
                <w:bCs/>
                <w:sz w:val="24"/>
                <w:szCs w:val="24"/>
                <w:lang w:eastAsia="en-US"/>
              </w:rPr>
              <w:t>уметь</w:t>
            </w:r>
          </w:p>
        </w:tc>
        <w:tc>
          <w:tcPr>
            <w:tcW w:w="6662" w:type="dxa"/>
          </w:tcPr>
          <w:p w14:paraId="1EE5041F" w14:textId="77777777" w:rsidR="00921DBD" w:rsidRDefault="00921DBD" w:rsidP="003F0713">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У</w:t>
            </w:r>
            <w:r w:rsidRPr="00CC3936">
              <w:rPr>
                <w:rFonts w:ascii="Times New Roman" w:hAnsi="Times New Roman"/>
                <w:color w:val="000000"/>
                <w:sz w:val="24"/>
                <w:szCs w:val="24"/>
                <w:shd w:val="clear" w:color="auto" w:fill="FFFFFF"/>
              </w:rPr>
              <w:t>станавливать топографо-геодезические и маркшейдерские приборы и инструменты на точке (пункте) наблюдения.</w:t>
            </w:r>
          </w:p>
          <w:p w14:paraId="52DBDF9E" w14:textId="77777777" w:rsidR="00921DBD" w:rsidRPr="00CC3936" w:rsidRDefault="00921DBD" w:rsidP="003F0713">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sidRPr="00CC3936">
              <w:rPr>
                <w:rFonts w:ascii="Times New Roman" w:hAnsi="Times New Roman"/>
                <w:color w:val="000000"/>
                <w:sz w:val="24"/>
                <w:szCs w:val="24"/>
                <w:shd w:val="clear" w:color="auto" w:fill="FFFFFF"/>
              </w:rPr>
              <w:t>Выполнять предварительный поиск исходных пунктов и выбор переходных точек.</w:t>
            </w:r>
            <w:r>
              <w:rPr>
                <w:rFonts w:ascii="Times New Roman" w:hAnsi="Times New Roman"/>
                <w:color w:val="000000"/>
                <w:sz w:val="24"/>
                <w:szCs w:val="24"/>
                <w:shd w:val="clear" w:color="auto" w:fill="FFFFFF"/>
              </w:rPr>
              <w:t xml:space="preserve"> Выполнять рекогносцировку местности.</w:t>
            </w:r>
          </w:p>
          <w:p w14:paraId="581E9FBE" w14:textId="77777777" w:rsidR="00921DBD" w:rsidRPr="00CC3936" w:rsidRDefault="00921DBD" w:rsidP="003F0713">
            <w:pPr>
              <w:widowControl w:val="0"/>
              <w:autoSpaceDE w:val="0"/>
              <w:autoSpaceDN w:val="0"/>
              <w:adjustRightInd w:val="0"/>
              <w:spacing w:after="0" w:line="240" w:lineRule="auto"/>
              <w:jc w:val="both"/>
              <w:rPr>
                <w:rFonts w:ascii="Times New Roman" w:hAnsi="Times New Roman"/>
                <w:b/>
                <w:sz w:val="24"/>
                <w:szCs w:val="24"/>
              </w:rPr>
            </w:pPr>
            <w:r w:rsidRPr="00CC3936">
              <w:rPr>
                <w:rFonts w:ascii="Times New Roman" w:hAnsi="Times New Roman"/>
                <w:color w:val="000000"/>
                <w:sz w:val="24"/>
                <w:szCs w:val="24"/>
                <w:shd w:val="clear" w:color="auto" w:fill="FFFFFF"/>
              </w:rPr>
              <w:t>Руководить работами по расчистке трасс для визирок</w:t>
            </w:r>
          </w:p>
        </w:tc>
      </w:tr>
      <w:tr w:rsidR="00921DBD" w:rsidRPr="00CC3936" w14:paraId="67532866" w14:textId="77777777" w:rsidTr="003F0713">
        <w:tc>
          <w:tcPr>
            <w:tcW w:w="2802" w:type="dxa"/>
          </w:tcPr>
          <w:p w14:paraId="0751D664" w14:textId="77777777" w:rsidR="00921DBD" w:rsidRPr="00CC3936" w:rsidRDefault="00921DBD" w:rsidP="003F0713">
            <w:pPr>
              <w:spacing w:after="0" w:line="240" w:lineRule="auto"/>
              <w:rPr>
                <w:rFonts w:ascii="Times New Roman" w:hAnsi="Times New Roman"/>
                <w:bCs/>
                <w:sz w:val="24"/>
                <w:szCs w:val="24"/>
                <w:lang w:eastAsia="en-US"/>
              </w:rPr>
            </w:pPr>
            <w:r w:rsidRPr="00CC3936">
              <w:rPr>
                <w:rFonts w:ascii="Times New Roman" w:hAnsi="Times New Roman"/>
                <w:bCs/>
                <w:sz w:val="24"/>
                <w:szCs w:val="24"/>
                <w:lang w:eastAsia="en-US"/>
              </w:rPr>
              <w:t>знать</w:t>
            </w:r>
          </w:p>
        </w:tc>
        <w:tc>
          <w:tcPr>
            <w:tcW w:w="6662" w:type="dxa"/>
          </w:tcPr>
          <w:p w14:paraId="699A80FC" w14:textId="77777777" w:rsidR="00921DBD" w:rsidRPr="00CC3936" w:rsidRDefault="00921DBD" w:rsidP="003F0713">
            <w:pPr>
              <w:widowControl w:val="0"/>
              <w:autoSpaceDE w:val="0"/>
              <w:autoSpaceDN w:val="0"/>
              <w:adjustRightInd w:val="0"/>
              <w:spacing w:after="0" w:line="240" w:lineRule="auto"/>
              <w:jc w:val="both"/>
              <w:rPr>
                <w:rFonts w:ascii="Times New Roman" w:hAnsi="Times New Roman"/>
                <w:b/>
                <w:sz w:val="24"/>
                <w:szCs w:val="24"/>
              </w:rPr>
            </w:pPr>
            <w:r>
              <w:rPr>
                <w:rFonts w:ascii="Times New Roman" w:hAnsi="Times New Roman"/>
                <w:color w:val="000000"/>
                <w:sz w:val="24"/>
                <w:szCs w:val="24"/>
                <w:shd w:val="clear" w:color="auto" w:fill="FFFFFF"/>
              </w:rPr>
              <w:t>Н</w:t>
            </w:r>
            <w:r w:rsidRPr="00CC3936">
              <w:rPr>
                <w:rFonts w:ascii="Times New Roman" w:hAnsi="Times New Roman"/>
                <w:color w:val="000000"/>
                <w:sz w:val="24"/>
                <w:szCs w:val="24"/>
                <w:shd w:val="clear" w:color="auto" w:fill="FFFFFF"/>
              </w:rPr>
              <w:t>азначение топографо-геодезических и маркшейдерских работ; правила проверки и установки на точке (пункте) наблюдения топографо-геодезических и маркшейдерских приборов и инструментов; конструкции геодезических и маркшейдерских знаков; правильность закладки центров и ориентирных пунктов; правила хранения и ухода за отражателями, аккумуляторами и элементами питания; методы поверки оптических приборов.</w:t>
            </w:r>
          </w:p>
        </w:tc>
      </w:tr>
    </w:tbl>
    <w:p w14:paraId="7C41BD9F" w14:textId="77777777" w:rsidR="00921DBD" w:rsidRDefault="00921DBD" w:rsidP="00921DBD">
      <w:pPr>
        <w:rPr>
          <w:rFonts w:ascii="Times New Roman" w:hAnsi="Times New Roman"/>
          <w:b/>
          <w:sz w:val="24"/>
          <w:szCs w:val="24"/>
        </w:rPr>
      </w:pPr>
    </w:p>
    <w:p w14:paraId="01148489" w14:textId="77777777" w:rsidR="00921DBD" w:rsidRPr="00CC3936" w:rsidRDefault="00921DBD" w:rsidP="00921DBD">
      <w:pPr>
        <w:ind w:firstLine="709"/>
        <w:rPr>
          <w:rFonts w:ascii="Times New Roman" w:hAnsi="Times New Roman"/>
          <w:b/>
          <w:sz w:val="24"/>
          <w:szCs w:val="24"/>
        </w:rPr>
      </w:pPr>
      <w:r w:rsidRPr="00CC3936">
        <w:rPr>
          <w:rFonts w:ascii="Times New Roman" w:hAnsi="Times New Roman"/>
          <w:b/>
          <w:sz w:val="24"/>
          <w:szCs w:val="24"/>
        </w:rPr>
        <w:t>1.2. Количество часов, отводимое на освоение профессионального модуля</w:t>
      </w:r>
    </w:p>
    <w:p w14:paraId="0B2D3458" w14:textId="77777777" w:rsidR="00921DBD" w:rsidRDefault="00921DBD" w:rsidP="00921DBD">
      <w:pPr>
        <w:spacing w:after="0" w:line="360" w:lineRule="auto"/>
        <w:rPr>
          <w:rFonts w:ascii="Times New Roman" w:hAnsi="Times New Roman"/>
        </w:rPr>
      </w:pPr>
      <w:r w:rsidRPr="00CC3936">
        <w:rPr>
          <w:rFonts w:ascii="Times New Roman" w:hAnsi="Times New Roman"/>
        </w:rPr>
        <w:t xml:space="preserve">Всего часов  </w:t>
      </w:r>
      <w:r>
        <w:rPr>
          <w:rFonts w:ascii="Times New Roman" w:hAnsi="Times New Roman"/>
        </w:rPr>
        <w:t>276</w:t>
      </w:r>
    </w:p>
    <w:p w14:paraId="603DCCC4" w14:textId="77777777" w:rsidR="00921DBD" w:rsidRPr="00B36A92" w:rsidRDefault="00921DBD" w:rsidP="00921DBD">
      <w:pPr>
        <w:spacing w:after="0" w:line="360" w:lineRule="auto"/>
        <w:ind w:firstLine="708"/>
        <w:rPr>
          <w:rFonts w:ascii="Times New Roman" w:hAnsi="Times New Roman"/>
          <w:sz w:val="24"/>
          <w:szCs w:val="24"/>
        </w:rPr>
      </w:pPr>
      <w:r w:rsidRPr="00B36A92">
        <w:rPr>
          <w:rFonts w:ascii="Times New Roman" w:hAnsi="Times New Roman"/>
          <w:sz w:val="24"/>
          <w:szCs w:val="24"/>
        </w:rPr>
        <w:t>в том числе в форме практической подготовки</w:t>
      </w:r>
      <w:r>
        <w:rPr>
          <w:rFonts w:ascii="Times New Roman" w:hAnsi="Times New Roman"/>
          <w:sz w:val="24"/>
          <w:szCs w:val="24"/>
        </w:rPr>
        <w:t xml:space="preserve">   250</w:t>
      </w:r>
    </w:p>
    <w:p w14:paraId="3DE55468" w14:textId="77777777" w:rsidR="00921DBD" w:rsidRDefault="00921DBD" w:rsidP="00921DBD">
      <w:pPr>
        <w:spacing w:after="0" w:line="360" w:lineRule="auto"/>
        <w:rPr>
          <w:rFonts w:ascii="Times New Roman" w:hAnsi="Times New Roman"/>
        </w:rPr>
      </w:pPr>
      <w:r w:rsidRPr="00CC3936">
        <w:rPr>
          <w:rFonts w:ascii="Times New Roman" w:hAnsi="Times New Roman"/>
        </w:rPr>
        <w:t xml:space="preserve">Из них   на освоение МДК  </w:t>
      </w:r>
      <w:r>
        <w:rPr>
          <w:rFonts w:ascii="Times New Roman" w:hAnsi="Times New Roman"/>
        </w:rPr>
        <w:t>60</w:t>
      </w:r>
    </w:p>
    <w:p w14:paraId="21E3E9CF" w14:textId="77777777" w:rsidR="00921DBD" w:rsidRPr="00CC3936" w:rsidRDefault="00921DBD" w:rsidP="00921DBD">
      <w:pPr>
        <w:spacing w:after="0" w:line="360" w:lineRule="auto"/>
        <w:ind w:firstLine="709"/>
        <w:rPr>
          <w:rFonts w:ascii="Times New Roman" w:hAnsi="Times New Roman"/>
          <w:i/>
        </w:rPr>
      </w:pPr>
      <w:r w:rsidRPr="00CC3936">
        <w:rPr>
          <w:rFonts w:ascii="Times New Roman" w:hAnsi="Times New Roman"/>
        </w:rPr>
        <w:t>В том числе, самостоятельная работа</w:t>
      </w:r>
      <w:r w:rsidRPr="00CC3936">
        <w:rPr>
          <w:rFonts w:ascii="Times New Roman" w:hAnsi="Times New Roman"/>
          <w:i/>
        </w:rPr>
        <w:t>______</w:t>
      </w:r>
      <w:r>
        <w:rPr>
          <w:rFonts w:ascii="Times New Roman" w:hAnsi="Times New Roman"/>
          <w:i/>
        </w:rPr>
        <w:t>6</w:t>
      </w:r>
      <w:r w:rsidRPr="00CC3936">
        <w:rPr>
          <w:rFonts w:ascii="Times New Roman" w:hAnsi="Times New Roman"/>
          <w:i/>
        </w:rPr>
        <w:t xml:space="preserve">__ </w:t>
      </w:r>
    </w:p>
    <w:p w14:paraId="3F8D5D60" w14:textId="77777777" w:rsidR="00921DBD" w:rsidRDefault="00921DBD" w:rsidP="00921DBD">
      <w:pPr>
        <w:spacing w:after="0" w:line="360" w:lineRule="auto"/>
        <w:ind w:firstLine="709"/>
        <w:rPr>
          <w:rFonts w:ascii="Times New Roman" w:hAnsi="Times New Roman"/>
        </w:rPr>
      </w:pPr>
      <w:r w:rsidRPr="00CC3936">
        <w:rPr>
          <w:rFonts w:ascii="Times New Roman" w:hAnsi="Times New Roman"/>
        </w:rPr>
        <w:t>на практики</w:t>
      </w:r>
      <w:r>
        <w:rPr>
          <w:rFonts w:ascii="Times New Roman" w:hAnsi="Times New Roman"/>
        </w:rPr>
        <w:t xml:space="preserve">      216</w:t>
      </w:r>
    </w:p>
    <w:p w14:paraId="2D44080A" w14:textId="77777777" w:rsidR="00921DBD" w:rsidRPr="00CC3936" w:rsidRDefault="00921DBD" w:rsidP="00921DBD">
      <w:pPr>
        <w:spacing w:after="0" w:line="360" w:lineRule="auto"/>
        <w:ind w:firstLine="709"/>
        <w:rPr>
          <w:rFonts w:ascii="Times New Roman" w:hAnsi="Times New Roman"/>
        </w:rPr>
      </w:pPr>
      <w:r w:rsidRPr="00CC3936">
        <w:rPr>
          <w:rFonts w:ascii="Times New Roman" w:hAnsi="Times New Roman"/>
        </w:rPr>
        <w:t xml:space="preserve"> в том числе учебную практику 108 </w:t>
      </w:r>
    </w:p>
    <w:p w14:paraId="25F52B25" w14:textId="77777777" w:rsidR="00921DBD" w:rsidRPr="00CC3936" w:rsidRDefault="00921DBD" w:rsidP="00921DBD">
      <w:pPr>
        <w:spacing w:after="0" w:line="360" w:lineRule="auto"/>
        <w:ind w:firstLine="709"/>
        <w:rPr>
          <w:rFonts w:ascii="Times New Roman" w:hAnsi="Times New Roman"/>
          <w:i/>
        </w:rPr>
      </w:pPr>
      <w:r w:rsidRPr="00CC3936">
        <w:rPr>
          <w:rFonts w:ascii="Times New Roman" w:hAnsi="Times New Roman"/>
        </w:rPr>
        <w:t>и производственную</w:t>
      </w:r>
      <w:r>
        <w:rPr>
          <w:rFonts w:ascii="Times New Roman" w:hAnsi="Times New Roman"/>
        </w:rPr>
        <w:t xml:space="preserve">    108</w:t>
      </w:r>
    </w:p>
    <w:p w14:paraId="4984F72B" w14:textId="77777777" w:rsidR="00921DBD" w:rsidRPr="00CC3936" w:rsidRDefault="00921DBD" w:rsidP="00921DBD">
      <w:pPr>
        <w:spacing w:after="0" w:line="360" w:lineRule="auto"/>
        <w:rPr>
          <w:rFonts w:ascii="Times New Roman" w:hAnsi="Times New Roman"/>
        </w:rPr>
      </w:pPr>
      <w:r>
        <w:rPr>
          <w:rFonts w:ascii="Times New Roman" w:hAnsi="Times New Roman"/>
        </w:rPr>
        <w:t>В том числе промежуточная аттестация   10</w:t>
      </w:r>
    </w:p>
    <w:p w14:paraId="0D0B0677" w14:textId="77777777" w:rsidR="00921DBD" w:rsidRPr="00CC3936" w:rsidRDefault="00921DBD" w:rsidP="00921DBD">
      <w:pPr>
        <w:spacing w:line="240" w:lineRule="auto"/>
        <w:rPr>
          <w:rFonts w:ascii="Times New Roman" w:hAnsi="Times New Roman"/>
          <w:b/>
          <w:i/>
        </w:rPr>
        <w:sectPr w:rsidR="00921DBD" w:rsidRPr="00CC3936" w:rsidSect="00700782">
          <w:pgSz w:w="11907" w:h="16840"/>
          <w:pgMar w:top="1134" w:right="851" w:bottom="992" w:left="1418" w:header="709" w:footer="709" w:gutter="0"/>
          <w:cols w:space="720"/>
        </w:sectPr>
      </w:pPr>
    </w:p>
    <w:p w14:paraId="7B03AE89" w14:textId="77777777" w:rsidR="00921DBD" w:rsidRPr="00B36A92" w:rsidRDefault="00921DBD" w:rsidP="00921DBD">
      <w:pPr>
        <w:spacing w:after="0"/>
        <w:jc w:val="center"/>
        <w:rPr>
          <w:rFonts w:ascii="Times New Roman" w:hAnsi="Times New Roman"/>
          <w:b/>
          <w:caps/>
          <w:sz w:val="24"/>
          <w:szCs w:val="24"/>
        </w:rPr>
      </w:pPr>
      <w:r w:rsidRPr="00B36A92">
        <w:rPr>
          <w:rFonts w:ascii="Times New Roman" w:hAnsi="Times New Roman"/>
          <w:b/>
          <w:caps/>
          <w:sz w:val="24"/>
          <w:szCs w:val="24"/>
        </w:rPr>
        <w:lastRenderedPageBreak/>
        <w:t>2. Структура и содержание профессионального модуля</w:t>
      </w:r>
    </w:p>
    <w:p w14:paraId="574BBD85" w14:textId="77777777" w:rsidR="00921DBD" w:rsidRPr="00B36A92" w:rsidRDefault="00921DBD" w:rsidP="00921DBD">
      <w:pPr>
        <w:ind w:firstLine="851"/>
        <w:rPr>
          <w:rFonts w:ascii="Times New Roman" w:hAnsi="Times New Roman"/>
          <w:b/>
          <w:sz w:val="24"/>
          <w:szCs w:val="24"/>
        </w:rPr>
      </w:pPr>
      <w:r w:rsidRPr="00B36A92">
        <w:rPr>
          <w:rFonts w:ascii="Times New Roman" w:hAnsi="Times New Roman"/>
          <w:b/>
          <w:sz w:val="24"/>
          <w:szCs w:val="24"/>
        </w:rPr>
        <w:t>2.1. Структура профессионального модуля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976"/>
        <w:gridCol w:w="1150"/>
        <w:gridCol w:w="827"/>
        <w:gridCol w:w="1102"/>
        <w:gridCol w:w="1475"/>
        <w:gridCol w:w="1206"/>
        <w:gridCol w:w="69"/>
        <w:gridCol w:w="1138"/>
        <w:gridCol w:w="857"/>
        <w:gridCol w:w="1138"/>
        <w:gridCol w:w="2123"/>
        <w:gridCol w:w="69"/>
      </w:tblGrid>
      <w:tr w:rsidR="00921DBD" w:rsidRPr="00B36A92" w14:paraId="7A76F674" w14:textId="77777777" w:rsidTr="003F0713">
        <w:trPr>
          <w:trHeight w:val="353"/>
        </w:trPr>
        <w:tc>
          <w:tcPr>
            <w:tcW w:w="603" w:type="pct"/>
            <w:vMerge w:val="restart"/>
            <w:vAlign w:val="center"/>
          </w:tcPr>
          <w:p w14:paraId="0FB28BFC"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Коды профессиональных общих компетенций</w:t>
            </w:r>
          </w:p>
        </w:tc>
        <w:tc>
          <w:tcPr>
            <w:tcW w:w="662" w:type="pct"/>
            <w:vMerge w:val="restart"/>
            <w:vAlign w:val="center"/>
          </w:tcPr>
          <w:p w14:paraId="4FB0EEE7"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Наименования разделов профессионального модуля</w:t>
            </w:r>
          </w:p>
        </w:tc>
        <w:tc>
          <w:tcPr>
            <w:tcW w:w="662" w:type="pct"/>
            <w:gridSpan w:val="2"/>
            <w:vAlign w:val="center"/>
          </w:tcPr>
          <w:p w14:paraId="51CA0223" w14:textId="77777777" w:rsidR="00921DBD" w:rsidRPr="00B36A92" w:rsidRDefault="00921DBD" w:rsidP="003F0713">
            <w:pPr>
              <w:suppressAutoHyphens/>
              <w:spacing w:after="0" w:line="240" w:lineRule="auto"/>
              <w:jc w:val="center"/>
              <w:rPr>
                <w:rFonts w:ascii="Times New Roman" w:hAnsi="Times New Roman"/>
                <w:sz w:val="20"/>
                <w:szCs w:val="20"/>
              </w:rPr>
            </w:pPr>
          </w:p>
        </w:tc>
        <w:tc>
          <w:tcPr>
            <w:tcW w:w="3073" w:type="pct"/>
            <w:gridSpan w:val="9"/>
          </w:tcPr>
          <w:p w14:paraId="4DC0D9F9" w14:textId="77777777" w:rsidR="00921DBD" w:rsidRPr="00B36A92" w:rsidRDefault="00921DBD" w:rsidP="003F0713">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Объем профессионального модуля, ак. час.</w:t>
            </w:r>
          </w:p>
        </w:tc>
      </w:tr>
      <w:tr w:rsidR="00921DBD" w:rsidRPr="00B36A92" w14:paraId="5DDA7E1E" w14:textId="77777777" w:rsidTr="003F0713">
        <w:trPr>
          <w:trHeight w:val="115"/>
        </w:trPr>
        <w:tc>
          <w:tcPr>
            <w:tcW w:w="603" w:type="pct"/>
            <w:vMerge/>
          </w:tcPr>
          <w:p w14:paraId="40D9A78B" w14:textId="77777777" w:rsidR="00921DBD" w:rsidRPr="00B36A92" w:rsidRDefault="00921DBD" w:rsidP="003F0713">
            <w:pPr>
              <w:spacing w:after="0" w:line="240" w:lineRule="auto"/>
              <w:rPr>
                <w:rFonts w:ascii="Times New Roman" w:hAnsi="Times New Roman"/>
                <w:i/>
              </w:rPr>
            </w:pPr>
          </w:p>
        </w:tc>
        <w:tc>
          <w:tcPr>
            <w:tcW w:w="662" w:type="pct"/>
            <w:vMerge/>
            <w:vAlign w:val="center"/>
          </w:tcPr>
          <w:p w14:paraId="78FD4C72" w14:textId="77777777" w:rsidR="00921DBD" w:rsidRPr="00B36A92" w:rsidRDefault="00921DBD" w:rsidP="003F0713">
            <w:pPr>
              <w:spacing w:after="0" w:line="240" w:lineRule="auto"/>
              <w:rPr>
                <w:rFonts w:ascii="Times New Roman" w:hAnsi="Times New Roman"/>
                <w:i/>
              </w:rPr>
            </w:pPr>
          </w:p>
        </w:tc>
        <w:tc>
          <w:tcPr>
            <w:tcW w:w="385" w:type="pct"/>
            <w:vMerge w:val="restart"/>
            <w:vAlign w:val="center"/>
          </w:tcPr>
          <w:p w14:paraId="286AA029" w14:textId="77777777" w:rsidR="00921DBD" w:rsidRPr="00B36A92" w:rsidRDefault="00921DBD" w:rsidP="003F0713">
            <w:pPr>
              <w:spacing w:after="0" w:line="240" w:lineRule="auto"/>
              <w:rPr>
                <w:rFonts w:ascii="Times New Roman" w:hAnsi="Times New Roman"/>
                <w:i/>
                <w:iCs/>
              </w:rPr>
            </w:pPr>
          </w:p>
        </w:tc>
        <w:tc>
          <w:tcPr>
            <w:tcW w:w="276" w:type="pct"/>
            <w:vMerge w:val="restart"/>
            <w:shd w:val="clear" w:color="auto" w:fill="auto"/>
          </w:tcPr>
          <w:p w14:paraId="1D8F0A5B" w14:textId="77777777" w:rsidR="00921DBD" w:rsidRPr="00B36A92" w:rsidRDefault="00921DBD" w:rsidP="003F0713">
            <w:pPr>
              <w:suppressAutoHyphens/>
              <w:spacing w:after="0" w:line="240" w:lineRule="auto"/>
              <w:jc w:val="center"/>
              <w:rPr>
                <w:rFonts w:ascii="Times New Roman" w:hAnsi="Times New Roman"/>
              </w:rPr>
            </w:pPr>
          </w:p>
        </w:tc>
        <w:tc>
          <w:tcPr>
            <w:tcW w:w="1958" w:type="pct"/>
            <w:gridSpan w:val="6"/>
          </w:tcPr>
          <w:p w14:paraId="138D0726" w14:textId="77777777" w:rsidR="00921DBD" w:rsidRPr="00B36A92" w:rsidRDefault="00921DBD" w:rsidP="003F0713">
            <w:pPr>
              <w:suppressAutoHyphens/>
              <w:spacing w:after="0" w:line="240" w:lineRule="auto"/>
              <w:jc w:val="center"/>
              <w:rPr>
                <w:rFonts w:ascii="Times New Roman" w:hAnsi="Times New Roman"/>
              </w:rPr>
            </w:pPr>
            <w:r w:rsidRPr="00B36A92">
              <w:rPr>
                <w:rFonts w:ascii="Times New Roman" w:hAnsi="Times New Roman"/>
              </w:rPr>
              <w:t>Обучение по МДК</w:t>
            </w:r>
          </w:p>
        </w:tc>
        <w:tc>
          <w:tcPr>
            <w:tcW w:w="1115" w:type="pct"/>
            <w:gridSpan w:val="3"/>
            <w:vMerge w:val="restart"/>
            <w:vAlign w:val="center"/>
          </w:tcPr>
          <w:p w14:paraId="2457F83A" w14:textId="77777777" w:rsidR="00921DBD" w:rsidRPr="00B36A92" w:rsidRDefault="00921DBD" w:rsidP="003F0713">
            <w:pPr>
              <w:suppressAutoHyphens/>
              <w:spacing w:after="0" w:line="240" w:lineRule="auto"/>
              <w:jc w:val="center"/>
              <w:rPr>
                <w:rFonts w:ascii="Times New Roman" w:hAnsi="Times New Roman"/>
              </w:rPr>
            </w:pPr>
            <w:r w:rsidRPr="00B36A92">
              <w:rPr>
                <w:rFonts w:ascii="Times New Roman" w:hAnsi="Times New Roman"/>
              </w:rPr>
              <w:t>Практики</w:t>
            </w:r>
          </w:p>
        </w:tc>
      </w:tr>
      <w:tr w:rsidR="00921DBD" w:rsidRPr="00B36A92" w14:paraId="1BCC0B05" w14:textId="77777777" w:rsidTr="003F0713">
        <w:tc>
          <w:tcPr>
            <w:tcW w:w="603" w:type="pct"/>
            <w:vMerge/>
          </w:tcPr>
          <w:p w14:paraId="222535D1" w14:textId="77777777" w:rsidR="00921DBD" w:rsidRPr="00B36A92" w:rsidRDefault="00921DBD" w:rsidP="003F0713">
            <w:pPr>
              <w:spacing w:after="0" w:line="240" w:lineRule="auto"/>
              <w:rPr>
                <w:rFonts w:ascii="Times New Roman" w:hAnsi="Times New Roman"/>
                <w:i/>
              </w:rPr>
            </w:pPr>
          </w:p>
        </w:tc>
        <w:tc>
          <w:tcPr>
            <w:tcW w:w="662" w:type="pct"/>
            <w:vMerge/>
            <w:vAlign w:val="center"/>
          </w:tcPr>
          <w:p w14:paraId="088E6281" w14:textId="77777777" w:rsidR="00921DBD" w:rsidRPr="00B36A92" w:rsidRDefault="00921DBD" w:rsidP="003F0713">
            <w:pPr>
              <w:spacing w:after="0" w:line="240" w:lineRule="auto"/>
              <w:rPr>
                <w:rFonts w:ascii="Times New Roman" w:hAnsi="Times New Roman"/>
                <w:i/>
              </w:rPr>
            </w:pPr>
          </w:p>
        </w:tc>
        <w:tc>
          <w:tcPr>
            <w:tcW w:w="385" w:type="pct"/>
            <w:vMerge/>
            <w:vAlign w:val="center"/>
          </w:tcPr>
          <w:p w14:paraId="59659E97" w14:textId="77777777" w:rsidR="00921DBD" w:rsidRPr="00B36A92" w:rsidRDefault="00921DBD" w:rsidP="003F0713">
            <w:pPr>
              <w:spacing w:after="0" w:line="240" w:lineRule="auto"/>
              <w:rPr>
                <w:rFonts w:ascii="Times New Roman" w:hAnsi="Times New Roman"/>
                <w:i/>
                <w:iCs/>
              </w:rPr>
            </w:pPr>
          </w:p>
        </w:tc>
        <w:tc>
          <w:tcPr>
            <w:tcW w:w="276" w:type="pct"/>
            <w:vMerge/>
            <w:shd w:val="clear" w:color="auto" w:fill="auto"/>
          </w:tcPr>
          <w:p w14:paraId="2A81FBBF" w14:textId="77777777" w:rsidR="00921DBD" w:rsidRPr="00B36A92" w:rsidRDefault="00921DBD" w:rsidP="003F0713">
            <w:pPr>
              <w:suppressAutoHyphens/>
              <w:spacing w:after="0" w:line="240" w:lineRule="auto"/>
              <w:jc w:val="center"/>
              <w:rPr>
                <w:rFonts w:ascii="Times New Roman" w:hAnsi="Times New Roman"/>
                <w:sz w:val="20"/>
                <w:szCs w:val="20"/>
              </w:rPr>
            </w:pPr>
          </w:p>
        </w:tc>
        <w:tc>
          <w:tcPr>
            <w:tcW w:w="369" w:type="pct"/>
            <w:vMerge w:val="restart"/>
            <w:vAlign w:val="center"/>
          </w:tcPr>
          <w:p w14:paraId="57A38FA6" w14:textId="77777777" w:rsidR="00921DBD" w:rsidRPr="00B36A92" w:rsidRDefault="00921DBD" w:rsidP="003F0713">
            <w:pPr>
              <w:suppressAutoHyphens/>
              <w:spacing w:after="0" w:line="240" w:lineRule="auto"/>
              <w:jc w:val="center"/>
              <w:rPr>
                <w:rFonts w:ascii="Times New Roman" w:hAnsi="Times New Roman"/>
                <w:sz w:val="20"/>
                <w:szCs w:val="20"/>
              </w:rPr>
            </w:pPr>
            <w:r w:rsidRPr="00B36A92">
              <w:rPr>
                <w:rFonts w:ascii="Times New Roman" w:hAnsi="Times New Roman"/>
                <w:sz w:val="20"/>
                <w:szCs w:val="20"/>
              </w:rPr>
              <w:t>Всего</w:t>
            </w:r>
          </w:p>
          <w:p w14:paraId="38CAB529" w14:textId="77777777" w:rsidR="00921DBD" w:rsidRPr="00B36A92" w:rsidRDefault="00921DBD" w:rsidP="003F0713">
            <w:pPr>
              <w:suppressAutoHyphens/>
              <w:spacing w:line="240" w:lineRule="auto"/>
              <w:jc w:val="center"/>
              <w:rPr>
                <w:rFonts w:ascii="Times New Roman" w:hAnsi="Times New Roman"/>
                <w:i/>
              </w:rPr>
            </w:pPr>
          </w:p>
        </w:tc>
        <w:tc>
          <w:tcPr>
            <w:tcW w:w="1589" w:type="pct"/>
            <w:gridSpan w:val="5"/>
            <w:vAlign w:val="center"/>
          </w:tcPr>
          <w:p w14:paraId="5394C846" w14:textId="77777777" w:rsidR="00921DBD" w:rsidRPr="00B36A92" w:rsidRDefault="00921DBD" w:rsidP="003F0713">
            <w:pPr>
              <w:suppressAutoHyphens/>
              <w:spacing w:after="0" w:line="240" w:lineRule="auto"/>
              <w:jc w:val="center"/>
              <w:rPr>
                <w:rFonts w:ascii="Times New Roman" w:hAnsi="Times New Roman"/>
              </w:rPr>
            </w:pPr>
            <w:r w:rsidRPr="00B36A92">
              <w:rPr>
                <w:rFonts w:ascii="Times New Roman" w:hAnsi="Times New Roman"/>
              </w:rPr>
              <w:t>В том числе</w:t>
            </w:r>
          </w:p>
        </w:tc>
        <w:tc>
          <w:tcPr>
            <w:tcW w:w="1115" w:type="pct"/>
            <w:gridSpan w:val="3"/>
            <w:vMerge/>
            <w:vAlign w:val="center"/>
          </w:tcPr>
          <w:p w14:paraId="0DD4123B" w14:textId="77777777" w:rsidR="00921DBD" w:rsidRPr="00B36A92" w:rsidRDefault="00921DBD" w:rsidP="003F0713">
            <w:pPr>
              <w:suppressAutoHyphens/>
              <w:spacing w:after="0" w:line="240" w:lineRule="auto"/>
              <w:jc w:val="center"/>
              <w:rPr>
                <w:rFonts w:ascii="Times New Roman" w:hAnsi="Times New Roman"/>
                <w:i/>
              </w:rPr>
            </w:pPr>
          </w:p>
        </w:tc>
      </w:tr>
      <w:tr w:rsidR="00921DBD" w:rsidRPr="00B36A92" w14:paraId="6F4D49AD" w14:textId="77777777" w:rsidTr="003F0713">
        <w:trPr>
          <w:cantSplit/>
          <w:trHeight w:val="1415"/>
        </w:trPr>
        <w:tc>
          <w:tcPr>
            <w:tcW w:w="603" w:type="pct"/>
            <w:vMerge/>
          </w:tcPr>
          <w:p w14:paraId="7DCF9162" w14:textId="77777777" w:rsidR="00921DBD" w:rsidRPr="00B36A92" w:rsidRDefault="00921DBD" w:rsidP="003F0713">
            <w:pPr>
              <w:spacing w:after="0" w:line="240" w:lineRule="auto"/>
              <w:rPr>
                <w:rFonts w:ascii="Times New Roman" w:hAnsi="Times New Roman"/>
                <w:i/>
              </w:rPr>
            </w:pPr>
          </w:p>
        </w:tc>
        <w:tc>
          <w:tcPr>
            <w:tcW w:w="662" w:type="pct"/>
            <w:vMerge/>
            <w:vAlign w:val="center"/>
          </w:tcPr>
          <w:p w14:paraId="1F096340" w14:textId="77777777" w:rsidR="00921DBD" w:rsidRPr="00B36A92" w:rsidRDefault="00921DBD" w:rsidP="003F0713">
            <w:pPr>
              <w:spacing w:after="0" w:line="240" w:lineRule="auto"/>
              <w:rPr>
                <w:rFonts w:ascii="Times New Roman" w:hAnsi="Times New Roman"/>
                <w:i/>
              </w:rPr>
            </w:pPr>
          </w:p>
        </w:tc>
        <w:tc>
          <w:tcPr>
            <w:tcW w:w="385" w:type="pct"/>
            <w:vMerge/>
            <w:vAlign w:val="center"/>
          </w:tcPr>
          <w:p w14:paraId="46315176" w14:textId="77777777" w:rsidR="00921DBD" w:rsidRPr="00B36A92" w:rsidRDefault="00921DBD" w:rsidP="003F0713">
            <w:pPr>
              <w:spacing w:after="0" w:line="240" w:lineRule="auto"/>
              <w:rPr>
                <w:rFonts w:ascii="Times New Roman" w:hAnsi="Times New Roman"/>
                <w:i/>
              </w:rPr>
            </w:pPr>
          </w:p>
        </w:tc>
        <w:tc>
          <w:tcPr>
            <w:tcW w:w="276" w:type="pct"/>
            <w:vMerge/>
            <w:shd w:val="clear" w:color="auto" w:fill="auto"/>
          </w:tcPr>
          <w:p w14:paraId="6D0EF315" w14:textId="77777777" w:rsidR="00921DBD" w:rsidRPr="00B36A92" w:rsidRDefault="00921DBD" w:rsidP="003F0713">
            <w:pPr>
              <w:suppressAutoHyphens/>
              <w:spacing w:after="0" w:line="240" w:lineRule="auto"/>
              <w:jc w:val="center"/>
              <w:rPr>
                <w:rFonts w:ascii="Times New Roman" w:hAnsi="Times New Roman"/>
                <w:i/>
                <w:sz w:val="20"/>
                <w:szCs w:val="20"/>
              </w:rPr>
            </w:pPr>
          </w:p>
        </w:tc>
        <w:tc>
          <w:tcPr>
            <w:tcW w:w="369" w:type="pct"/>
            <w:vMerge/>
            <w:vAlign w:val="center"/>
          </w:tcPr>
          <w:p w14:paraId="719056F3" w14:textId="77777777" w:rsidR="00921DBD" w:rsidRPr="00B36A92" w:rsidRDefault="00921DBD" w:rsidP="003F0713">
            <w:pPr>
              <w:suppressAutoHyphens/>
              <w:spacing w:after="0" w:line="240" w:lineRule="auto"/>
              <w:jc w:val="center"/>
              <w:rPr>
                <w:rFonts w:ascii="Times New Roman" w:hAnsi="Times New Roman"/>
                <w:i/>
                <w:sz w:val="20"/>
                <w:szCs w:val="20"/>
              </w:rPr>
            </w:pPr>
          </w:p>
        </w:tc>
        <w:tc>
          <w:tcPr>
            <w:tcW w:w="494" w:type="pct"/>
            <w:vAlign w:val="center"/>
          </w:tcPr>
          <w:p w14:paraId="49649EE3"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Лаборат. и практ. занятий</w:t>
            </w:r>
          </w:p>
        </w:tc>
        <w:tc>
          <w:tcPr>
            <w:tcW w:w="427" w:type="pct"/>
            <w:gridSpan w:val="2"/>
            <w:vAlign w:val="center"/>
          </w:tcPr>
          <w:p w14:paraId="343058FC"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Курсовых работ (проектов)</w:t>
            </w:r>
            <w:r w:rsidRPr="00B36A92">
              <w:rPr>
                <w:rStyle w:val="a5"/>
                <w:rFonts w:ascii="Times New Roman" w:hAnsi="Times New Roman"/>
                <w:sz w:val="20"/>
                <w:szCs w:val="20"/>
              </w:rPr>
              <w:footnoteReference w:id="3"/>
            </w:r>
          </w:p>
          <w:p w14:paraId="3DD29250"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p>
        </w:tc>
        <w:tc>
          <w:tcPr>
            <w:tcW w:w="381" w:type="pct"/>
            <w:vAlign w:val="center"/>
          </w:tcPr>
          <w:p w14:paraId="5243EDF0" w14:textId="77777777" w:rsidR="00921DBD" w:rsidRPr="00E75DC7" w:rsidRDefault="00921DBD" w:rsidP="003F0713">
            <w:pPr>
              <w:spacing w:after="0" w:line="240" w:lineRule="auto"/>
              <w:jc w:val="center"/>
              <w:rPr>
                <w:rFonts w:ascii="Times New Roman" w:hAnsi="Times New Roman"/>
              </w:rPr>
            </w:pPr>
            <w:r>
              <w:rPr>
                <w:rFonts w:ascii="Times New Roman" w:hAnsi="Times New Roman"/>
              </w:rPr>
              <w:t>Самостоятельная работа</w:t>
            </w:r>
          </w:p>
        </w:tc>
        <w:tc>
          <w:tcPr>
            <w:tcW w:w="287" w:type="pct"/>
            <w:textDirection w:val="btLr"/>
            <w:vAlign w:val="center"/>
          </w:tcPr>
          <w:p w14:paraId="130BF917" w14:textId="77777777" w:rsidR="00921DBD" w:rsidRPr="00B36A92" w:rsidRDefault="00921DBD" w:rsidP="003F0713">
            <w:pPr>
              <w:suppressAutoHyphens/>
              <w:spacing w:after="0" w:line="240" w:lineRule="auto"/>
              <w:ind w:left="113" w:right="113"/>
              <w:jc w:val="center"/>
              <w:rPr>
                <w:rFonts w:ascii="Times New Roman" w:hAnsi="Times New Roman"/>
                <w:iCs/>
                <w:sz w:val="20"/>
                <w:szCs w:val="20"/>
              </w:rPr>
            </w:pPr>
            <w:r w:rsidRPr="00B36A92">
              <w:rPr>
                <w:rFonts w:ascii="Times New Roman" w:hAnsi="Times New Roman"/>
                <w:iCs/>
                <w:sz w:val="20"/>
                <w:szCs w:val="20"/>
              </w:rPr>
              <w:t>Промежут. аттест.</w:t>
            </w:r>
          </w:p>
        </w:tc>
        <w:tc>
          <w:tcPr>
            <w:tcW w:w="381" w:type="pct"/>
            <w:vAlign w:val="center"/>
          </w:tcPr>
          <w:p w14:paraId="4D5FA638"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Учебная</w:t>
            </w:r>
          </w:p>
          <w:p w14:paraId="69789B64" w14:textId="77777777" w:rsidR="00921DBD" w:rsidRPr="00B36A92" w:rsidRDefault="00921DBD" w:rsidP="003F0713">
            <w:pPr>
              <w:suppressAutoHyphens/>
              <w:spacing w:after="0" w:line="240" w:lineRule="auto"/>
              <w:ind w:left="-57" w:right="-57"/>
              <w:jc w:val="center"/>
              <w:rPr>
                <w:rFonts w:ascii="Times New Roman" w:hAnsi="Times New Roman"/>
                <w:i/>
                <w:sz w:val="20"/>
                <w:szCs w:val="20"/>
              </w:rPr>
            </w:pPr>
          </w:p>
        </w:tc>
        <w:tc>
          <w:tcPr>
            <w:tcW w:w="734" w:type="pct"/>
            <w:gridSpan w:val="2"/>
            <w:vAlign w:val="center"/>
          </w:tcPr>
          <w:p w14:paraId="52EE3E7E" w14:textId="77777777" w:rsidR="00921DBD" w:rsidRPr="00B36A92" w:rsidRDefault="00921DBD" w:rsidP="003F0713">
            <w:pPr>
              <w:suppressAutoHyphens/>
              <w:spacing w:after="0" w:line="240" w:lineRule="auto"/>
              <w:ind w:left="-57" w:right="-57"/>
              <w:jc w:val="center"/>
              <w:rPr>
                <w:rFonts w:ascii="Times New Roman" w:hAnsi="Times New Roman"/>
                <w:sz w:val="20"/>
                <w:szCs w:val="20"/>
              </w:rPr>
            </w:pPr>
            <w:r w:rsidRPr="00B36A92">
              <w:rPr>
                <w:rFonts w:ascii="Times New Roman" w:hAnsi="Times New Roman"/>
                <w:sz w:val="20"/>
                <w:szCs w:val="20"/>
              </w:rPr>
              <w:t>Производственная</w:t>
            </w:r>
          </w:p>
          <w:p w14:paraId="18E04895" w14:textId="77777777" w:rsidR="00921DBD" w:rsidRPr="00B36A92" w:rsidRDefault="00921DBD" w:rsidP="003F0713">
            <w:pPr>
              <w:suppressAutoHyphens/>
              <w:spacing w:after="0" w:line="240" w:lineRule="auto"/>
              <w:ind w:left="-57" w:right="-57"/>
              <w:jc w:val="center"/>
              <w:rPr>
                <w:rFonts w:ascii="Times New Roman" w:hAnsi="Times New Roman"/>
                <w:i/>
                <w:sz w:val="20"/>
                <w:szCs w:val="20"/>
              </w:rPr>
            </w:pPr>
          </w:p>
        </w:tc>
      </w:tr>
      <w:tr w:rsidR="00921DBD" w:rsidRPr="00B36A92" w14:paraId="462C2AEF" w14:textId="77777777" w:rsidTr="003F0713">
        <w:trPr>
          <w:trHeight w:val="415"/>
        </w:trPr>
        <w:tc>
          <w:tcPr>
            <w:tcW w:w="603" w:type="pct"/>
            <w:vAlign w:val="center"/>
          </w:tcPr>
          <w:p w14:paraId="031071FB"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1</w:t>
            </w:r>
          </w:p>
        </w:tc>
        <w:tc>
          <w:tcPr>
            <w:tcW w:w="662" w:type="pct"/>
            <w:vAlign w:val="center"/>
          </w:tcPr>
          <w:p w14:paraId="28F14EAD"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2</w:t>
            </w:r>
          </w:p>
        </w:tc>
        <w:tc>
          <w:tcPr>
            <w:tcW w:w="385" w:type="pct"/>
            <w:vAlign w:val="center"/>
          </w:tcPr>
          <w:p w14:paraId="4C6407EF"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3</w:t>
            </w:r>
          </w:p>
        </w:tc>
        <w:tc>
          <w:tcPr>
            <w:tcW w:w="276" w:type="pct"/>
          </w:tcPr>
          <w:p w14:paraId="34913870"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4</w:t>
            </w:r>
          </w:p>
        </w:tc>
        <w:tc>
          <w:tcPr>
            <w:tcW w:w="369" w:type="pct"/>
            <w:vAlign w:val="center"/>
          </w:tcPr>
          <w:p w14:paraId="422EE7A5"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5</w:t>
            </w:r>
          </w:p>
        </w:tc>
        <w:tc>
          <w:tcPr>
            <w:tcW w:w="494" w:type="pct"/>
            <w:vAlign w:val="center"/>
          </w:tcPr>
          <w:p w14:paraId="1C797F4F"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7</w:t>
            </w:r>
          </w:p>
        </w:tc>
        <w:tc>
          <w:tcPr>
            <w:tcW w:w="427" w:type="pct"/>
            <w:gridSpan w:val="2"/>
            <w:vAlign w:val="center"/>
          </w:tcPr>
          <w:p w14:paraId="7C15AF6B" w14:textId="77777777" w:rsidR="00921DBD" w:rsidRPr="00B36A92" w:rsidRDefault="00921DBD" w:rsidP="003F0713">
            <w:pPr>
              <w:spacing w:after="0" w:line="240" w:lineRule="auto"/>
              <w:jc w:val="center"/>
              <w:rPr>
                <w:rFonts w:ascii="Times New Roman" w:hAnsi="Times New Roman"/>
                <w:i/>
              </w:rPr>
            </w:pPr>
          </w:p>
        </w:tc>
        <w:tc>
          <w:tcPr>
            <w:tcW w:w="381" w:type="pct"/>
            <w:vAlign w:val="center"/>
          </w:tcPr>
          <w:p w14:paraId="66F7A523" w14:textId="77777777" w:rsidR="00921DBD" w:rsidRPr="00B36A92" w:rsidRDefault="00921DBD" w:rsidP="003F0713">
            <w:pPr>
              <w:spacing w:after="0" w:line="240" w:lineRule="auto"/>
              <w:jc w:val="center"/>
              <w:rPr>
                <w:rFonts w:ascii="Times New Roman" w:hAnsi="Times New Roman"/>
                <w:i/>
              </w:rPr>
            </w:pPr>
          </w:p>
        </w:tc>
        <w:tc>
          <w:tcPr>
            <w:tcW w:w="287" w:type="pct"/>
            <w:vAlign w:val="center"/>
          </w:tcPr>
          <w:p w14:paraId="458726ED"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6</w:t>
            </w:r>
          </w:p>
        </w:tc>
        <w:tc>
          <w:tcPr>
            <w:tcW w:w="381" w:type="pct"/>
            <w:vAlign w:val="center"/>
          </w:tcPr>
          <w:p w14:paraId="6CED2B8F"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9</w:t>
            </w:r>
          </w:p>
        </w:tc>
        <w:tc>
          <w:tcPr>
            <w:tcW w:w="734" w:type="pct"/>
            <w:gridSpan w:val="2"/>
            <w:vAlign w:val="center"/>
          </w:tcPr>
          <w:p w14:paraId="61AD0881" w14:textId="77777777" w:rsidR="00921DBD" w:rsidRPr="00B36A92" w:rsidRDefault="00921DBD" w:rsidP="003F0713">
            <w:pPr>
              <w:spacing w:after="0" w:line="240" w:lineRule="auto"/>
              <w:jc w:val="center"/>
              <w:rPr>
                <w:rFonts w:ascii="Times New Roman" w:hAnsi="Times New Roman"/>
                <w:i/>
              </w:rPr>
            </w:pPr>
            <w:r w:rsidRPr="00B36A92">
              <w:rPr>
                <w:rFonts w:ascii="Times New Roman" w:hAnsi="Times New Roman"/>
                <w:i/>
              </w:rPr>
              <w:t>10</w:t>
            </w:r>
          </w:p>
        </w:tc>
      </w:tr>
      <w:tr w:rsidR="00921DBD" w:rsidRPr="00B36A92" w14:paraId="4F8BF443" w14:textId="77777777" w:rsidTr="003F0713">
        <w:trPr>
          <w:trHeight w:val="1437"/>
        </w:trPr>
        <w:tc>
          <w:tcPr>
            <w:tcW w:w="603" w:type="pct"/>
          </w:tcPr>
          <w:p w14:paraId="2777E625" w14:textId="77777777" w:rsidR="00921DBD" w:rsidRPr="00CC3936" w:rsidRDefault="00921DBD" w:rsidP="003F0713">
            <w:pPr>
              <w:spacing w:after="0" w:line="240" w:lineRule="auto"/>
              <w:rPr>
                <w:rFonts w:ascii="Times New Roman" w:hAnsi="Times New Roman"/>
              </w:rPr>
            </w:pPr>
            <w:r w:rsidRPr="00CC3936">
              <w:rPr>
                <w:rFonts w:ascii="Times New Roman" w:hAnsi="Times New Roman"/>
                <w:bCs/>
                <w:iCs/>
                <w:sz w:val="24"/>
                <w:szCs w:val="24"/>
              </w:rPr>
              <w:t>ПК 1.1.</w:t>
            </w:r>
            <w:r>
              <w:rPr>
                <w:rFonts w:ascii="Times New Roman" w:hAnsi="Times New Roman"/>
                <w:bCs/>
                <w:iCs/>
                <w:sz w:val="24"/>
                <w:szCs w:val="24"/>
              </w:rPr>
              <w:t>, ПК1.2, ПК1.4</w:t>
            </w:r>
          </w:p>
          <w:p w14:paraId="3DC4F2AE" w14:textId="77777777" w:rsidR="00921DBD" w:rsidRPr="00CC3936" w:rsidRDefault="00921DBD" w:rsidP="003F0713">
            <w:pPr>
              <w:spacing w:after="0" w:line="240" w:lineRule="auto"/>
              <w:rPr>
                <w:rFonts w:ascii="Times New Roman" w:hAnsi="Times New Roman"/>
              </w:rPr>
            </w:pPr>
          </w:p>
          <w:p w14:paraId="479EE3DD" w14:textId="77777777" w:rsidR="00921DBD" w:rsidRPr="00CC3936" w:rsidRDefault="00921DBD" w:rsidP="003F0713">
            <w:pPr>
              <w:spacing w:after="0" w:line="240" w:lineRule="auto"/>
              <w:rPr>
                <w:rFonts w:ascii="Times New Roman" w:hAnsi="Times New Roman"/>
              </w:rPr>
            </w:pPr>
            <w:r w:rsidRPr="00CC3936">
              <w:rPr>
                <w:rFonts w:ascii="Times New Roman" w:hAnsi="Times New Roman"/>
              </w:rPr>
              <w:t>ОК 01</w:t>
            </w:r>
            <w:r>
              <w:rPr>
                <w:rFonts w:ascii="Times New Roman" w:hAnsi="Times New Roman"/>
              </w:rPr>
              <w:t xml:space="preserve">, ОК 04, ОК 07, </w:t>
            </w:r>
            <w:r w:rsidRPr="00CC3936">
              <w:rPr>
                <w:rFonts w:ascii="Times New Roman" w:hAnsi="Times New Roman"/>
              </w:rPr>
              <w:t xml:space="preserve"> ОК </w:t>
            </w:r>
            <w:r>
              <w:rPr>
                <w:rFonts w:ascii="Times New Roman" w:hAnsi="Times New Roman"/>
              </w:rPr>
              <w:t>08</w:t>
            </w:r>
          </w:p>
        </w:tc>
        <w:tc>
          <w:tcPr>
            <w:tcW w:w="662" w:type="pct"/>
            <w:vAlign w:val="center"/>
          </w:tcPr>
          <w:p w14:paraId="35986948" w14:textId="77777777" w:rsidR="00921DBD" w:rsidRPr="00CC3936" w:rsidRDefault="00921DBD" w:rsidP="003F0713">
            <w:pPr>
              <w:suppressAutoHyphens/>
              <w:spacing w:after="0" w:line="240" w:lineRule="auto"/>
              <w:jc w:val="both"/>
              <w:rPr>
                <w:rFonts w:ascii="Times New Roman" w:hAnsi="Times New Roman"/>
              </w:rPr>
            </w:pPr>
            <w:r w:rsidRPr="00CC3936">
              <w:rPr>
                <w:rFonts w:ascii="Times New Roman" w:hAnsi="Times New Roman"/>
              </w:rPr>
              <w:t>Выполнение работ по одной или нескольким профессиям рабочих, должностям служащих</w:t>
            </w:r>
          </w:p>
        </w:tc>
        <w:tc>
          <w:tcPr>
            <w:tcW w:w="385" w:type="pct"/>
            <w:vAlign w:val="center"/>
          </w:tcPr>
          <w:p w14:paraId="330BBA63" w14:textId="77777777" w:rsidR="00921DBD" w:rsidRPr="00CC3936" w:rsidRDefault="00921DBD" w:rsidP="003F0713">
            <w:pPr>
              <w:spacing w:after="0" w:line="240" w:lineRule="auto"/>
              <w:jc w:val="center"/>
              <w:rPr>
                <w:rFonts w:ascii="Times New Roman" w:hAnsi="Times New Roman"/>
                <w:b/>
                <w:highlight w:val="yellow"/>
              </w:rPr>
            </w:pPr>
            <w:r>
              <w:rPr>
                <w:rFonts w:ascii="Times New Roman" w:hAnsi="Times New Roman"/>
              </w:rPr>
              <w:t>276</w:t>
            </w:r>
          </w:p>
        </w:tc>
        <w:tc>
          <w:tcPr>
            <w:tcW w:w="276" w:type="pct"/>
            <w:vAlign w:val="center"/>
          </w:tcPr>
          <w:p w14:paraId="63FA2986" w14:textId="77777777" w:rsidR="00921DBD" w:rsidRPr="00B36A92" w:rsidRDefault="00921DBD" w:rsidP="003F0713">
            <w:pPr>
              <w:spacing w:after="0" w:line="240" w:lineRule="auto"/>
              <w:jc w:val="center"/>
              <w:rPr>
                <w:rFonts w:ascii="Times New Roman" w:hAnsi="Times New Roman"/>
              </w:rPr>
            </w:pPr>
            <w:r>
              <w:rPr>
                <w:rFonts w:ascii="Times New Roman" w:hAnsi="Times New Roman"/>
              </w:rPr>
              <w:t>250</w:t>
            </w:r>
          </w:p>
        </w:tc>
        <w:tc>
          <w:tcPr>
            <w:tcW w:w="369" w:type="pct"/>
            <w:vAlign w:val="center"/>
          </w:tcPr>
          <w:p w14:paraId="0F17F76A" w14:textId="77777777" w:rsidR="00921DBD" w:rsidRPr="00CC3936" w:rsidRDefault="00921DBD" w:rsidP="003F0713">
            <w:pPr>
              <w:spacing w:after="0" w:line="240" w:lineRule="auto"/>
              <w:jc w:val="center"/>
              <w:rPr>
                <w:rFonts w:ascii="Times New Roman" w:hAnsi="Times New Roman"/>
                <w:b/>
              </w:rPr>
            </w:pPr>
            <w:r>
              <w:rPr>
                <w:rFonts w:ascii="Times New Roman" w:hAnsi="Times New Roman"/>
                <w:b/>
              </w:rPr>
              <w:t>60</w:t>
            </w:r>
          </w:p>
        </w:tc>
        <w:tc>
          <w:tcPr>
            <w:tcW w:w="494" w:type="pct"/>
            <w:vAlign w:val="center"/>
          </w:tcPr>
          <w:p w14:paraId="257B490B" w14:textId="77777777" w:rsidR="00921DBD" w:rsidRPr="00CC3936" w:rsidRDefault="00921DBD" w:rsidP="003F0713">
            <w:pPr>
              <w:spacing w:after="0" w:line="240" w:lineRule="auto"/>
              <w:jc w:val="center"/>
              <w:rPr>
                <w:rFonts w:ascii="Times New Roman" w:hAnsi="Times New Roman"/>
              </w:rPr>
            </w:pPr>
            <w:r>
              <w:rPr>
                <w:rFonts w:ascii="Times New Roman" w:hAnsi="Times New Roman"/>
              </w:rPr>
              <w:t>34</w:t>
            </w:r>
          </w:p>
        </w:tc>
        <w:tc>
          <w:tcPr>
            <w:tcW w:w="427" w:type="pct"/>
            <w:gridSpan w:val="2"/>
            <w:vAlign w:val="center"/>
          </w:tcPr>
          <w:p w14:paraId="05ADF2EE" w14:textId="77777777" w:rsidR="00921DBD" w:rsidRPr="00CC3936" w:rsidRDefault="00921DBD" w:rsidP="003F0713">
            <w:pPr>
              <w:spacing w:after="0" w:line="240" w:lineRule="auto"/>
              <w:jc w:val="center"/>
              <w:rPr>
                <w:rFonts w:ascii="Times New Roman" w:hAnsi="Times New Roman"/>
              </w:rPr>
            </w:pPr>
          </w:p>
        </w:tc>
        <w:tc>
          <w:tcPr>
            <w:tcW w:w="381" w:type="pct"/>
            <w:vAlign w:val="center"/>
          </w:tcPr>
          <w:p w14:paraId="7D4D5652" w14:textId="77777777" w:rsidR="00921DBD" w:rsidRPr="00B36A92" w:rsidRDefault="00921DBD" w:rsidP="003F0713">
            <w:pPr>
              <w:spacing w:after="0" w:line="240" w:lineRule="auto"/>
              <w:jc w:val="center"/>
              <w:rPr>
                <w:rFonts w:ascii="Times New Roman" w:hAnsi="Times New Roman"/>
              </w:rPr>
            </w:pPr>
            <w:r>
              <w:rPr>
                <w:rFonts w:ascii="Times New Roman" w:hAnsi="Times New Roman"/>
              </w:rPr>
              <w:t>6</w:t>
            </w:r>
          </w:p>
        </w:tc>
        <w:tc>
          <w:tcPr>
            <w:tcW w:w="287" w:type="pct"/>
            <w:vAlign w:val="center"/>
          </w:tcPr>
          <w:p w14:paraId="1AF57B08" w14:textId="77777777" w:rsidR="00921DBD" w:rsidRPr="00B36A92" w:rsidRDefault="00921DBD" w:rsidP="003F0713">
            <w:pPr>
              <w:spacing w:after="0" w:line="240" w:lineRule="auto"/>
              <w:jc w:val="center"/>
              <w:rPr>
                <w:rFonts w:ascii="Times New Roman" w:hAnsi="Times New Roman"/>
              </w:rPr>
            </w:pPr>
            <w:r>
              <w:rPr>
                <w:rFonts w:ascii="Times New Roman" w:hAnsi="Times New Roman"/>
              </w:rPr>
              <w:t>6</w:t>
            </w:r>
          </w:p>
        </w:tc>
        <w:tc>
          <w:tcPr>
            <w:tcW w:w="381" w:type="pct"/>
            <w:vAlign w:val="center"/>
          </w:tcPr>
          <w:p w14:paraId="567DA378" w14:textId="77777777" w:rsidR="00921DBD" w:rsidRPr="00CC3936" w:rsidRDefault="00921DBD" w:rsidP="003F0713">
            <w:pPr>
              <w:spacing w:after="0" w:line="240" w:lineRule="auto"/>
              <w:jc w:val="center"/>
              <w:rPr>
                <w:rFonts w:ascii="Times New Roman" w:hAnsi="Times New Roman"/>
                <w:b/>
              </w:rPr>
            </w:pPr>
            <w:r>
              <w:rPr>
                <w:rFonts w:ascii="Times New Roman" w:hAnsi="Times New Roman"/>
                <w:b/>
              </w:rPr>
              <w:t>108</w:t>
            </w:r>
          </w:p>
        </w:tc>
        <w:tc>
          <w:tcPr>
            <w:tcW w:w="734" w:type="pct"/>
            <w:gridSpan w:val="2"/>
            <w:vAlign w:val="center"/>
          </w:tcPr>
          <w:p w14:paraId="2CF509F6" w14:textId="77777777" w:rsidR="00921DBD" w:rsidRPr="00CC3936" w:rsidRDefault="00921DBD" w:rsidP="003F0713">
            <w:pPr>
              <w:spacing w:after="0" w:line="240" w:lineRule="auto"/>
              <w:jc w:val="center"/>
              <w:rPr>
                <w:rFonts w:ascii="Times New Roman" w:hAnsi="Times New Roman"/>
              </w:rPr>
            </w:pPr>
            <w:r>
              <w:rPr>
                <w:rFonts w:ascii="Times New Roman" w:hAnsi="Times New Roman"/>
              </w:rPr>
              <w:t>108</w:t>
            </w:r>
          </w:p>
        </w:tc>
      </w:tr>
      <w:tr w:rsidR="00921DBD" w:rsidRPr="00B36A92" w14:paraId="14D6F357" w14:textId="77777777" w:rsidTr="003F0713">
        <w:tc>
          <w:tcPr>
            <w:tcW w:w="603" w:type="pct"/>
          </w:tcPr>
          <w:p w14:paraId="47269CA2" w14:textId="77777777" w:rsidR="00921DBD" w:rsidRPr="00CC3936" w:rsidRDefault="00921DBD" w:rsidP="003F0713">
            <w:pPr>
              <w:spacing w:after="0" w:line="240" w:lineRule="auto"/>
              <w:rPr>
                <w:rFonts w:ascii="Times New Roman" w:hAnsi="Times New Roman"/>
                <w:i/>
              </w:rPr>
            </w:pPr>
          </w:p>
        </w:tc>
        <w:tc>
          <w:tcPr>
            <w:tcW w:w="662" w:type="pct"/>
          </w:tcPr>
          <w:p w14:paraId="2F53DB14"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rPr>
              <w:t xml:space="preserve">Производственная практика (по профилю специальности), часов </w:t>
            </w:r>
          </w:p>
        </w:tc>
        <w:tc>
          <w:tcPr>
            <w:tcW w:w="385" w:type="pct"/>
            <w:vAlign w:val="center"/>
          </w:tcPr>
          <w:p w14:paraId="3F085B24" w14:textId="77777777" w:rsidR="00921DBD" w:rsidRPr="00CC3936" w:rsidRDefault="00921DBD" w:rsidP="003F0713">
            <w:pPr>
              <w:suppressAutoHyphens/>
              <w:spacing w:after="0" w:line="240" w:lineRule="auto"/>
              <w:jc w:val="center"/>
              <w:rPr>
                <w:rFonts w:ascii="Times New Roman" w:hAnsi="Times New Roman"/>
                <w:b/>
                <w:i/>
              </w:rPr>
            </w:pPr>
            <w:r w:rsidRPr="00CC3936">
              <w:rPr>
                <w:rFonts w:ascii="Times New Roman" w:hAnsi="Times New Roman"/>
                <w:b/>
                <w:i/>
              </w:rPr>
              <w:t>-</w:t>
            </w:r>
          </w:p>
        </w:tc>
        <w:tc>
          <w:tcPr>
            <w:tcW w:w="276" w:type="pct"/>
            <w:shd w:val="clear" w:color="auto" w:fill="C0C0C0"/>
            <w:vAlign w:val="center"/>
          </w:tcPr>
          <w:p w14:paraId="3E9D5BDB" w14:textId="77777777" w:rsidR="00921DBD" w:rsidRPr="00B36A92" w:rsidRDefault="00921DBD" w:rsidP="003F0713">
            <w:pPr>
              <w:spacing w:after="0" w:line="240" w:lineRule="auto"/>
              <w:jc w:val="center"/>
              <w:rPr>
                <w:rFonts w:ascii="Times New Roman" w:hAnsi="Times New Roman"/>
                <w:i/>
              </w:rPr>
            </w:pPr>
          </w:p>
        </w:tc>
        <w:tc>
          <w:tcPr>
            <w:tcW w:w="369" w:type="pct"/>
            <w:shd w:val="clear" w:color="auto" w:fill="C0C0C0"/>
            <w:vAlign w:val="center"/>
          </w:tcPr>
          <w:p w14:paraId="35D9A9FD" w14:textId="77777777" w:rsidR="00921DBD" w:rsidRPr="00B36A92" w:rsidRDefault="00921DBD" w:rsidP="003F0713">
            <w:pPr>
              <w:spacing w:after="0" w:line="240" w:lineRule="auto"/>
              <w:jc w:val="center"/>
              <w:rPr>
                <w:rFonts w:ascii="Times New Roman" w:hAnsi="Times New Roman"/>
                <w:b/>
                <w:bCs/>
                <w:i/>
              </w:rPr>
            </w:pPr>
          </w:p>
        </w:tc>
        <w:tc>
          <w:tcPr>
            <w:tcW w:w="1970" w:type="pct"/>
            <w:gridSpan w:val="6"/>
            <w:shd w:val="clear" w:color="auto" w:fill="C0C0C0"/>
            <w:vAlign w:val="center"/>
          </w:tcPr>
          <w:p w14:paraId="7A5B290C" w14:textId="77777777" w:rsidR="00921DBD" w:rsidRPr="00B36A92" w:rsidRDefault="00921DBD" w:rsidP="003F0713">
            <w:pPr>
              <w:spacing w:after="0" w:line="240" w:lineRule="auto"/>
              <w:jc w:val="center"/>
              <w:rPr>
                <w:rFonts w:ascii="Times New Roman" w:hAnsi="Times New Roman"/>
                <w:i/>
              </w:rPr>
            </w:pPr>
          </w:p>
        </w:tc>
        <w:tc>
          <w:tcPr>
            <w:tcW w:w="734" w:type="pct"/>
            <w:gridSpan w:val="2"/>
            <w:vAlign w:val="center"/>
          </w:tcPr>
          <w:p w14:paraId="16429EE8" w14:textId="77777777" w:rsidR="00921DBD" w:rsidRPr="00B36A92" w:rsidRDefault="00921DBD" w:rsidP="003F0713">
            <w:pPr>
              <w:suppressAutoHyphens/>
              <w:spacing w:after="0" w:line="240" w:lineRule="auto"/>
              <w:jc w:val="center"/>
              <w:rPr>
                <w:rFonts w:ascii="Times New Roman" w:hAnsi="Times New Roman"/>
                <w:i/>
              </w:rPr>
            </w:pPr>
            <w:r>
              <w:rPr>
                <w:rFonts w:ascii="Times New Roman" w:hAnsi="Times New Roman"/>
                <w:b/>
                <w:bCs/>
              </w:rPr>
              <w:t>-</w:t>
            </w:r>
          </w:p>
        </w:tc>
      </w:tr>
      <w:tr w:rsidR="00921DBD" w:rsidRPr="00B36A92" w14:paraId="0CCF9C92" w14:textId="77777777" w:rsidTr="003F0713">
        <w:trPr>
          <w:gridAfter w:val="1"/>
          <w:wAfter w:w="23" w:type="pct"/>
        </w:trPr>
        <w:tc>
          <w:tcPr>
            <w:tcW w:w="603" w:type="pct"/>
          </w:tcPr>
          <w:p w14:paraId="154207E8" w14:textId="77777777" w:rsidR="00921DBD" w:rsidRPr="00CC3936" w:rsidRDefault="00921DBD" w:rsidP="003F0713">
            <w:pPr>
              <w:spacing w:after="0" w:line="240" w:lineRule="auto"/>
              <w:rPr>
                <w:rFonts w:ascii="Times New Roman" w:hAnsi="Times New Roman"/>
                <w:b/>
                <w:i/>
              </w:rPr>
            </w:pPr>
          </w:p>
        </w:tc>
        <w:tc>
          <w:tcPr>
            <w:tcW w:w="662" w:type="pct"/>
          </w:tcPr>
          <w:p w14:paraId="213604B5" w14:textId="77777777" w:rsidR="00921DBD" w:rsidRPr="00CC3936" w:rsidRDefault="00921DBD" w:rsidP="003F0713">
            <w:pPr>
              <w:spacing w:after="0" w:line="240" w:lineRule="auto"/>
              <w:rPr>
                <w:rFonts w:ascii="Times New Roman" w:hAnsi="Times New Roman"/>
                <w:b/>
                <w:i/>
              </w:rPr>
            </w:pPr>
            <w:r w:rsidRPr="00CC3936">
              <w:rPr>
                <w:rFonts w:ascii="Times New Roman" w:hAnsi="Times New Roman"/>
                <w:b/>
                <w:i/>
              </w:rPr>
              <w:t>Всего:</w:t>
            </w:r>
          </w:p>
        </w:tc>
        <w:tc>
          <w:tcPr>
            <w:tcW w:w="385" w:type="pct"/>
            <w:vAlign w:val="center"/>
          </w:tcPr>
          <w:p w14:paraId="305F5ACA" w14:textId="77777777" w:rsidR="00921DBD" w:rsidRPr="00F5412E" w:rsidRDefault="00921DBD" w:rsidP="003F0713">
            <w:pPr>
              <w:spacing w:after="0" w:line="240" w:lineRule="auto"/>
              <w:jc w:val="center"/>
              <w:rPr>
                <w:rFonts w:ascii="Times New Roman" w:hAnsi="Times New Roman"/>
                <w:b/>
                <w:i/>
              </w:rPr>
            </w:pPr>
            <w:r>
              <w:rPr>
                <w:rFonts w:ascii="Times New Roman" w:hAnsi="Times New Roman"/>
                <w:b/>
              </w:rPr>
              <w:t>276</w:t>
            </w:r>
          </w:p>
        </w:tc>
        <w:tc>
          <w:tcPr>
            <w:tcW w:w="276" w:type="pct"/>
            <w:vAlign w:val="center"/>
          </w:tcPr>
          <w:p w14:paraId="552AB25A"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250</w:t>
            </w:r>
          </w:p>
        </w:tc>
        <w:tc>
          <w:tcPr>
            <w:tcW w:w="369" w:type="pct"/>
            <w:vAlign w:val="center"/>
          </w:tcPr>
          <w:p w14:paraId="6208FEA9"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60</w:t>
            </w:r>
          </w:p>
        </w:tc>
        <w:tc>
          <w:tcPr>
            <w:tcW w:w="494" w:type="pct"/>
            <w:vAlign w:val="center"/>
          </w:tcPr>
          <w:p w14:paraId="0E1E7CAE" w14:textId="77777777" w:rsidR="00921DBD" w:rsidRPr="009113C1" w:rsidRDefault="00921DBD" w:rsidP="003F0713">
            <w:pPr>
              <w:spacing w:after="0" w:line="240" w:lineRule="auto"/>
              <w:jc w:val="center"/>
              <w:rPr>
                <w:rFonts w:ascii="Times New Roman" w:hAnsi="Times New Roman"/>
                <w:b/>
                <w:i/>
              </w:rPr>
            </w:pPr>
            <w:r>
              <w:rPr>
                <w:rFonts w:ascii="Times New Roman" w:hAnsi="Times New Roman"/>
                <w:b/>
                <w:i/>
              </w:rPr>
              <w:t>34</w:t>
            </w:r>
          </w:p>
        </w:tc>
        <w:tc>
          <w:tcPr>
            <w:tcW w:w="404" w:type="pct"/>
            <w:vAlign w:val="center"/>
          </w:tcPr>
          <w:p w14:paraId="42A1C62C" w14:textId="77777777" w:rsidR="00921DBD" w:rsidRPr="009113C1" w:rsidRDefault="00921DBD" w:rsidP="003F0713">
            <w:pPr>
              <w:spacing w:after="0" w:line="240" w:lineRule="auto"/>
              <w:jc w:val="center"/>
              <w:rPr>
                <w:rFonts w:ascii="Times New Roman" w:hAnsi="Times New Roman"/>
                <w:b/>
                <w:i/>
              </w:rPr>
            </w:pPr>
          </w:p>
        </w:tc>
        <w:tc>
          <w:tcPr>
            <w:tcW w:w="404" w:type="pct"/>
            <w:gridSpan w:val="2"/>
            <w:vAlign w:val="center"/>
          </w:tcPr>
          <w:p w14:paraId="533C7135" w14:textId="77777777" w:rsidR="00921DBD" w:rsidRPr="009113C1" w:rsidRDefault="00921DBD" w:rsidP="003F0713">
            <w:pPr>
              <w:spacing w:after="0" w:line="240" w:lineRule="auto"/>
              <w:jc w:val="center"/>
              <w:rPr>
                <w:rFonts w:ascii="Times New Roman" w:hAnsi="Times New Roman"/>
                <w:b/>
                <w:i/>
              </w:rPr>
            </w:pPr>
          </w:p>
        </w:tc>
        <w:tc>
          <w:tcPr>
            <w:tcW w:w="287" w:type="pct"/>
            <w:vAlign w:val="center"/>
          </w:tcPr>
          <w:p w14:paraId="50CFD552" w14:textId="77777777" w:rsidR="00921DBD" w:rsidRPr="00B36A92" w:rsidRDefault="00921DBD" w:rsidP="003F0713">
            <w:pPr>
              <w:spacing w:after="0" w:line="240" w:lineRule="auto"/>
              <w:jc w:val="center"/>
              <w:rPr>
                <w:rFonts w:ascii="Times New Roman" w:hAnsi="Times New Roman"/>
                <w:b/>
                <w:i/>
                <w:vertAlign w:val="superscript"/>
              </w:rPr>
            </w:pPr>
            <w:r>
              <w:rPr>
                <w:rFonts w:ascii="Times New Roman" w:hAnsi="Times New Roman"/>
                <w:b/>
                <w:i/>
              </w:rPr>
              <w:t>6</w:t>
            </w:r>
          </w:p>
        </w:tc>
        <w:tc>
          <w:tcPr>
            <w:tcW w:w="381" w:type="pct"/>
            <w:vAlign w:val="center"/>
          </w:tcPr>
          <w:p w14:paraId="5037872D"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108</w:t>
            </w:r>
          </w:p>
        </w:tc>
        <w:tc>
          <w:tcPr>
            <w:tcW w:w="711" w:type="pct"/>
            <w:vAlign w:val="center"/>
          </w:tcPr>
          <w:p w14:paraId="7D49A1C2" w14:textId="77777777" w:rsidR="00921DBD" w:rsidRPr="00B36A92" w:rsidRDefault="00921DBD" w:rsidP="003F0713">
            <w:pPr>
              <w:spacing w:after="0" w:line="240" w:lineRule="auto"/>
              <w:jc w:val="center"/>
              <w:rPr>
                <w:rFonts w:ascii="Times New Roman" w:hAnsi="Times New Roman"/>
                <w:b/>
                <w:i/>
              </w:rPr>
            </w:pPr>
            <w:r>
              <w:rPr>
                <w:rFonts w:ascii="Times New Roman" w:hAnsi="Times New Roman"/>
                <w:b/>
                <w:i/>
              </w:rPr>
              <w:t>108</w:t>
            </w:r>
          </w:p>
        </w:tc>
      </w:tr>
    </w:tbl>
    <w:p w14:paraId="13B641B7" w14:textId="77777777" w:rsidR="00921DBD" w:rsidRPr="00B36A92" w:rsidRDefault="00921DBD" w:rsidP="00921DBD">
      <w:pPr>
        <w:suppressAutoHyphens/>
        <w:spacing w:line="240" w:lineRule="auto"/>
        <w:jc w:val="both"/>
        <w:rPr>
          <w:rFonts w:ascii="Times New Roman" w:hAnsi="Times New Roman"/>
          <w:i/>
          <w:sz w:val="20"/>
          <w:szCs w:val="20"/>
        </w:rPr>
      </w:pPr>
    </w:p>
    <w:p w14:paraId="5203D78E" w14:textId="77777777" w:rsidR="00921DBD" w:rsidRDefault="00921DBD" w:rsidP="00921DBD">
      <w:pPr>
        <w:suppressAutoHyphens/>
        <w:spacing w:line="240" w:lineRule="auto"/>
        <w:jc w:val="both"/>
        <w:rPr>
          <w:rFonts w:ascii="Times New Roman" w:hAnsi="Times New Roman"/>
          <w:i/>
        </w:rPr>
      </w:pPr>
    </w:p>
    <w:p w14:paraId="787146C3" w14:textId="77777777" w:rsidR="00921DBD" w:rsidRDefault="00921DBD" w:rsidP="00921DBD">
      <w:pPr>
        <w:suppressAutoHyphens/>
        <w:spacing w:line="240" w:lineRule="auto"/>
        <w:jc w:val="both"/>
        <w:rPr>
          <w:rFonts w:ascii="Times New Roman" w:hAnsi="Times New Roman"/>
          <w:i/>
        </w:rPr>
      </w:pPr>
    </w:p>
    <w:p w14:paraId="2CB4A16D" w14:textId="77777777" w:rsidR="00921DBD" w:rsidRPr="00F41CD4" w:rsidRDefault="00921DBD" w:rsidP="00921DBD">
      <w:pPr>
        <w:suppressAutoHyphens/>
        <w:ind w:firstLine="567"/>
        <w:jc w:val="both"/>
        <w:rPr>
          <w:rFonts w:ascii="Times New Roman" w:hAnsi="Times New Roman"/>
          <w:b/>
          <w:sz w:val="24"/>
          <w:szCs w:val="24"/>
        </w:rPr>
      </w:pPr>
      <w:r w:rsidRPr="00F41CD4">
        <w:rPr>
          <w:rFonts w:ascii="Times New Roman" w:hAnsi="Times New Roman"/>
          <w:b/>
          <w:sz w:val="24"/>
          <w:szCs w:val="24"/>
        </w:rPr>
        <w:t>2.2. Тематический план и содержание профессионального модуля (ПМ)</w:t>
      </w:r>
    </w:p>
    <w:tbl>
      <w:tblPr>
        <w:tblW w:w="47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9355"/>
        <w:gridCol w:w="1560"/>
      </w:tblGrid>
      <w:tr w:rsidR="00921DBD" w:rsidRPr="00CC3936" w14:paraId="09CB1435" w14:textId="77777777" w:rsidTr="003F0713">
        <w:trPr>
          <w:trHeight w:val="1204"/>
        </w:trPr>
        <w:tc>
          <w:tcPr>
            <w:tcW w:w="1179" w:type="pct"/>
          </w:tcPr>
          <w:p w14:paraId="28A18C5E" w14:textId="77777777" w:rsidR="00921DBD" w:rsidRPr="00CC3936" w:rsidRDefault="00921DBD" w:rsidP="003F0713">
            <w:pPr>
              <w:jc w:val="center"/>
              <w:rPr>
                <w:rFonts w:ascii="Times New Roman" w:hAnsi="Times New Roman"/>
                <w:b/>
              </w:rPr>
            </w:pPr>
            <w:r w:rsidRPr="00CC3936">
              <w:rPr>
                <w:rFonts w:ascii="Times New Roman" w:hAnsi="Times New Roman"/>
                <w:b/>
                <w:bCs/>
              </w:rPr>
              <w:lastRenderedPageBreak/>
              <w:t>Наименование разделов и тем профессионального модуля (ПМ), междисциплинарных курсов (МДК)</w:t>
            </w:r>
          </w:p>
        </w:tc>
        <w:tc>
          <w:tcPr>
            <w:tcW w:w="3275" w:type="pct"/>
            <w:vAlign w:val="center"/>
          </w:tcPr>
          <w:p w14:paraId="5892CDB6" w14:textId="77777777" w:rsidR="00921DBD" w:rsidRPr="00CC3936" w:rsidRDefault="00921DBD" w:rsidP="003F0713">
            <w:pPr>
              <w:suppressAutoHyphens/>
              <w:spacing w:after="0" w:line="240" w:lineRule="auto"/>
              <w:jc w:val="center"/>
              <w:rPr>
                <w:rFonts w:ascii="Times New Roman" w:hAnsi="Times New Roman"/>
                <w:b/>
                <w:bCs/>
              </w:rPr>
            </w:pPr>
            <w:r w:rsidRPr="00CC3936">
              <w:rPr>
                <w:rFonts w:ascii="Times New Roman" w:hAnsi="Times New Roman"/>
                <w:b/>
                <w:bCs/>
              </w:rPr>
              <w:t>Содержание учебного материала,</w:t>
            </w:r>
          </w:p>
          <w:p w14:paraId="12EA979C" w14:textId="77777777" w:rsidR="00921DBD" w:rsidRPr="00CC3936" w:rsidRDefault="00921DBD" w:rsidP="003F0713">
            <w:pPr>
              <w:suppressAutoHyphens/>
              <w:spacing w:after="0" w:line="240" w:lineRule="auto"/>
              <w:jc w:val="center"/>
              <w:rPr>
                <w:rFonts w:ascii="Times New Roman" w:hAnsi="Times New Roman"/>
                <w:b/>
              </w:rPr>
            </w:pPr>
            <w:r w:rsidRPr="00CC3936">
              <w:rPr>
                <w:rFonts w:ascii="Times New Roman" w:hAnsi="Times New Roman"/>
                <w:b/>
                <w:bCs/>
              </w:rPr>
              <w:t>лабораторные работы и практические занятия, самостоятельная учебная работа обучающихся,</w:t>
            </w:r>
          </w:p>
        </w:tc>
        <w:tc>
          <w:tcPr>
            <w:tcW w:w="546" w:type="pct"/>
            <w:vAlign w:val="center"/>
          </w:tcPr>
          <w:p w14:paraId="4CC70301" w14:textId="77777777" w:rsidR="00921DBD" w:rsidRPr="00CC3936" w:rsidRDefault="00921DBD" w:rsidP="003F0713">
            <w:pPr>
              <w:jc w:val="center"/>
              <w:rPr>
                <w:rFonts w:ascii="Times New Roman" w:hAnsi="Times New Roman"/>
                <w:b/>
                <w:bCs/>
              </w:rPr>
            </w:pPr>
            <w:r w:rsidRPr="00CC3936">
              <w:rPr>
                <w:rFonts w:ascii="Times New Roman" w:hAnsi="Times New Roman"/>
                <w:b/>
                <w:bCs/>
              </w:rPr>
              <w:t>Объем  в часах</w:t>
            </w:r>
          </w:p>
        </w:tc>
      </w:tr>
      <w:tr w:rsidR="00921DBD" w:rsidRPr="00CC3936" w14:paraId="2CD68565" w14:textId="77777777" w:rsidTr="003F0713">
        <w:tc>
          <w:tcPr>
            <w:tcW w:w="1179" w:type="pct"/>
          </w:tcPr>
          <w:p w14:paraId="4ED2FCBC" w14:textId="77777777" w:rsidR="00921DBD" w:rsidRPr="00C1078F" w:rsidRDefault="00921DBD" w:rsidP="003F0713">
            <w:pPr>
              <w:jc w:val="center"/>
              <w:rPr>
                <w:rFonts w:ascii="Times New Roman" w:hAnsi="Times New Roman"/>
                <w:b/>
                <w:i/>
              </w:rPr>
            </w:pPr>
            <w:r w:rsidRPr="00C1078F">
              <w:rPr>
                <w:rFonts w:ascii="Times New Roman" w:hAnsi="Times New Roman"/>
                <w:b/>
                <w:i/>
              </w:rPr>
              <w:t>1</w:t>
            </w:r>
          </w:p>
        </w:tc>
        <w:tc>
          <w:tcPr>
            <w:tcW w:w="3275" w:type="pct"/>
          </w:tcPr>
          <w:p w14:paraId="0F369D14" w14:textId="77777777" w:rsidR="00921DBD" w:rsidRPr="00C1078F" w:rsidRDefault="00921DBD" w:rsidP="003F0713">
            <w:pPr>
              <w:jc w:val="center"/>
              <w:rPr>
                <w:rFonts w:ascii="Times New Roman" w:hAnsi="Times New Roman"/>
                <w:b/>
                <w:bCs/>
                <w:i/>
              </w:rPr>
            </w:pPr>
            <w:r w:rsidRPr="00C1078F">
              <w:rPr>
                <w:rFonts w:ascii="Times New Roman" w:hAnsi="Times New Roman"/>
                <w:b/>
                <w:bCs/>
                <w:i/>
              </w:rPr>
              <w:t>2</w:t>
            </w:r>
          </w:p>
        </w:tc>
        <w:tc>
          <w:tcPr>
            <w:tcW w:w="546" w:type="pct"/>
            <w:vAlign w:val="center"/>
          </w:tcPr>
          <w:p w14:paraId="3D34C781" w14:textId="77777777" w:rsidR="00921DBD" w:rsidRPr="00C1078F" w:rsidRDefault="00921DBD" w:rsidP="003F0713">
            <w:pPr>
              <w:jc w:val="center"/>
              <w:rPr>
                <w:rFonts w:ascii="Times New Roman" w:hAnsi="Times New Roman"/>
                <w:b/>
                <w:bCs/>
                <w:i/>
              </w:rPr>
            </w:pPr>
            <w:r w:rsidRPr="00C1078F">
              <w:rPr>
                <w:rFonts w:ascii="Times New Roman" w:hAnsi="Times New Roman"/>
                <w:b/>
                <w:bCs/>
                <w:i/>
              </w:rPr>
              <w:t>3</w:t>
            </w:r>
          </w:p>
        </w:tc>
      </w:tr>
      <w:tr w:rsidR="00921DBD" w:rsidRPr="00CC3936" w14:paraId="074F1BC0" w14:textId="77777777" w:rsidTr="003F0713">
        <w:tc>
          <w:tcPr>
            <w:tcW w:w="4454" w:type="pct"/>
            <w:gridSpan w:val="2"/>
          </w:tcPr>
          <w:p w14:paraId="3CC82BE3" w14:textId="77777777" w:rsidR="00921DBD" w:rsidRPr="008529D8" w:rsidRDefault="00921DBD" w:rsidP="003F0713">
            <w:pPr>
              <w:spacing w:after="0" w:line="240" w:lineRule="auto"/>
              <w:rPr>
                <w:rFonts w:ascii="Times New Roman" w:hAnsi="Times New Roman"/>
                <w:b/>
              </w:rPr>
            </w:pPr>
            <w:r w:rsidRPr="008529D8">
              <w:rPr>
                <w:rFonts w:ascii="Times New Roman" w:hAnsi="Times New Roman"/>
                <w:b/>
                <w:bCs/>
              </w:rPr>
              <w:t>Раздел 1.</w:t>
            </w:r>
            <w:r w:rsidRPr="008529D8">
              <w:rPr>
                <w:rFonts w:ascii="Times New Roman" w:hAnsi="Times New Roman"/>
                <w:b/>
              </w:rPr>
              <w:t xml:space="preserve"> Выполнение работ по одной или нескольким профессиям рабочих, должностям служащих</w:t>
            </w:r>
          </w:p>
        </w:tc>
        <w:tc>
          <w:tcPr>
            <w:tcW w:w="546" w:type="pct"/>
            <w:vAlign w:val="center"/>
          </w:tcPr>
          <w:p w14:paraId="66488625"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276/250</w:t>
            </w:r>
          </w:p>
        </w:tc>
      </w:tr>
      <w:tr w:rsidR="00921DBD" w:rsidRPr="00CC3936" w14:paraId="7AD042EB" w14:textId="77777777" w:rsidTr="003F0713">
        <w:trPr>
          <w:trHeight w:val="340"/>
        </w:trPr>
        <w:tc>
          <w:tcPr>
            <w:tcW w:w="4454" w:type="pct"/>
            <w:gridSpan w:val="2"/>
          </w:tcPr>
          <w:p w14:paraId="00E85438" w14:textId="77777777" w:rsidR="00921DBD" w:rsidRPr="008529D8" w:rsidRDefault="00921DBD" w:rsidP="003F0713">
            <w:pPr>
              <w:spacing w:after="0" w:line="240" w:lineRule="auto"/>
              <w:rPr>
                <w:rFonts w:ascii="Times New Roman" w:hAnsi="Times New Roman"/>
                <w:b/>
              </w:rPr>
            </w:pPr>
            <w:r w:rsidRPr="008529D8">
              <w:rPr>
                <w:rFonts w:ascii="Times New Roman" w:hAnsi="Times New Roman"/>
                <w:b/>
                <w:bCs/>
              </w:rPr>
              <w:t xml:space="preserve">МДК 05.01 </w:t>
            </w:r>
            <w:r w:rsidRPr="008529D8">
              <w:rPr>
                <w:rFonts w:ascii="Times New Roman" w:hAnsi="Times New Roman"/>
                <w:b/>
              </w:rPr>
              <w:t>Выполнение работ по одной или нескольким профессиям рабочих, должностям служащих</w:t>
            </w:r>
          </w:p>
        </w:tc>
        <w:tc>
          <w:tcPr>
            <w:tcW w:w="546" w:type="pct"/>
            <w:vAlign w:val="center"/>
          </w:tcPr>
          <w:p w14:paraId="6BF3960C"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60/34</w:t>
            </w:r>
          </w:p>
        </w:tc>
      </w:tr>
      <w:tr w:rsidR="00921DBD" w:rsidRPr="00CC3936" w14:paraId="1F6C38A8" w14:textId="77777777" w:rsidTr="003F0713">
        <w:trPr>
          <w:trHeight w:val="340"/>
        </w:trPr>
        <w:tc>
          <w:tcPr>
            <w:tcW w:w="4454" w:type="pct"/>
            <w:gridSpan w:val="2"/>
          </w:tcPr>
          <w:p w14:paraId="22A420CB" w14:textId="77777777" w:rsidR="00921DBD" w:rsidRPr="00CC3936" w:rsidRDefault="00921DBD" w:rsidP="003F0713">
            <w:pPr>
              <w:spacing w:after="0" w:line="240" w:lineRule="auto"/>
              <w:rPr>
                <w:rFonts w:ascii="Times New Roman" w:hAnsi="Times New Roman"/>
                <w:b/>
                <w:bCs/>
              </w:rPr>
            </w:pPr>
            <w:r>
              <w:rPr>
                <w:rFonts w:ascii="Times New Roman" w:hAnsi="Times New Roman"/>
                <w:b/>
                <w:bCs/>
              </w:rPr>
              <w:t>В том числе промежуточная аттестация</w:t>
            </w:r>
          </w:p>
        </w:tc>
        <w:tc>
          <w:tcPr>
            <w:tcW w:w="546" w:type="pct"/>
            <w:vAlign w:val="center"/>
          </w:tcPr>
          <w:p w14:paraId="0D8AC31F" w14:textId="77777777" w:rsidR="00921DBD" w:rsidRPr="00C1078F" w:rsidRDefault="00921DBD" w:rsidP="003F0713">
            <w:pPr>
              <w:spacing w:after="0" w:line="240" w:lineRule="auto"/>
              <w:jc w:val="center"/>
              <w:rPr>
                <w:rFonts w:ascii="Times New Roman" w:hAnsi="Times New Roman"/>
                <w:b/>
                <w:bCs/>
                <w:i/>
              </w:rPr>
            </w:pPr>
            <w:r w:rsidRPr="00C1078F">
              <w:rPr>
                <w:rFonts w:ascii="Times New Roman" w:hAnsi="Times New Roman"/>
                <w:b/>
                <w:bCs/>
                <w:i/>
              </w:rPr>
              <w:t>6</w:t>
            </w:r>
          </w:p>
        </w:tc>
      </w:tr>
      <w:tr w:rsidR="00921DBD" w:rsidRPr="00CC3936" w14:paraId="71C06FFB" w14:textId="77777777" w:rsidTr="003F0713">
        <w:tc>
          <w:tcPr>
            <w:tcW w:w="1179" w:type="pct"/>
            <w:vMerge w:val="restart"/>
          </w:tcPr>
          <w:p w14:paraId="15C647F2"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1.1.</w:t>
            </w:r>
            <w:r>
              <w:rPr>
                <w:rFonts w:ascii="Times New Roman" w:hAnsi="Times New Roman"/>
                <w:b/>
                <w:bCs/>
              </w:rPr>
              <w:t xml:space="preserve"> Виды геодезических, топографических и маркшейдерских работ</w:t>
            </w:r>
          </w:p>
        </w:tc>
        <w:tc>
          <w:tcPr>
            <w:tcW w:w="3275" w:type="pct"/>
          </w:tcPr>
          <w:p w14:paraId="72C2CA41" w14:textId="77777777" w:rsidR="00921DBD" w:rsidRPr="00CC3936" w:rsidRDefault="00921DBD" w:rsidP="003F0713">
            <w:pPr>
              <w:spacing w:after="0" w:line="240" w:lineRule="auto"/>
              <w:rPr>
                <w:rFonts w:ascii="Times New Roman" w:hAnsi="Times New Roman"/>
                <w:b/>
              </w:rPr>
            </w:pPr>
            <w:r w:rsidRPr="00CC3936">
              <w:rPr>
                <w:rFonts w:ascii="Times New Roman" w:hAnsi="Times New Roman"/>
                <w:b/>
                <w:bCs/>
              </w:rPr>
              <w:t xml:space="preserve">Содержание </w:t>
            </w:r>
          </w:p>
        </w:tc>
        <w:tc>
          <w:tcPr>
            <w:tcW w:w="546" w:type="pct"/>
            <w:vMerge w:val="restart"/>
            <w:vAlign w:val="center"/>
          </w:tcPr>
          <w:p w14:paraId="35D61A6C" w14:textId="77777777" w:rsidR="00921DBD" w:rsidRPr="00C1078F" w:rsidRDefault="00921DBD" w:rsidP="003F0713">
            <w:pPr>
              <w:suppressAutoHyphens/>
              <w:spacing w:after="0" w:line="240" w:lineRule="auto"/>
              <w:jc w:val="center"/>
              <w:rPr>
                <w:rFonts w:ascii="Times New Roman" w:hAnsi="Times New Roman"/>
                <w:i/>
              </w:rPr>
            </w:pPr>
            <w:r>
              <w:rPr>
                <w:rFonts w:ascii="Times New Roman" w:hAnsi="Times New Roman"/>
                <w:i/>
              </w:rPr>
              <w:t>14</w:t>
            </w:r>
          </w:p>
        </w:tc>
      </w:tr>
      <w:tr w:rsidR="00921DBD" w:rsidRPr="00CC3936" w14:paraId="1A9A35BD" w14:textId="77777777" w:rsidTr="003F0713">
        <w:trPr>
          <w:trHeight w:val="1175"/>
        </w:trPr>
        <w:tc>
          <w:tcPr>
            <w:tcW w:w="1179" w:type="pct"/>
            <w:vMerge/>
          </w:tcPr>
          <w:p w14:paraId="7E94ECB6" w14:textId="77777777" w:rsidR="00921DBD" w:rsidRPr="00CC3936" w:rsidRDefault="00921DBD" w:rsidP="003F0713">
            <w:pPr>
              <w:spacing w:after="0" w:line="240" w:lineRule="auto"/>
              <w:rPr>
                <w:rFonts w:ascii="Times New Roman" w:hAnsi="Times New Roman"/>
                <w:b/>
                <w:bCs/>
              </w:rPr>
            </w:pPr>
          </w:p>
        </w:tc>
        <w:tc>
          <w:tcPr>
            <w:tcW w:w="3275" w:type="pct"/>
          </w:tcPr>
          <w:p w14:paraId="3249FE20" w14:textId="77777777" w:rsidR="00921DBD" w:rsidRPr="004B5AB2" w:rsidRDefault="00921DBD" w:rsidP="003F0713">
            <w:pPr>
              <w:suppressAutoHyphens/>
              <w:spacing w:after="0" w:line="240" w:lineRule="auto"/>
              <w:jc w:val="both"/>
              <w:rPr>
                <w:rFonts w:ascii="Times New Roman" w:hAnsi="Times New Roman"/>
              </w:rPr>
            </w:pPr>
            <w:r w:rsidRPr="004B5AB2">
              <w:rPr>
                <w:rFonts w:ascii="Times New Roman" w:hAnsi="Times New Roman"/>
              </w:rPr>
              <w:t>Классификация видов работ. Назначение геодезических, топографических и маркшейдерских работ.</w:t>
            </w:r>
          </w:p>
          <w:p w14:paraId="5BA6DCC7" w14:textId="77777777" w:rsidR="00921DBD" w:rsidRPr="004B5AB2" w:rsidRDefault="00921DBD" w:rsidP="003F0713">
            <w:pPr>
              <w:suppressAutoHyphens/>
              <w:spacing w:after="0" w:line="240" w:lineRule="auto"/>
              <w:jc w:val="both"/>
              <w:rPr>
                <w:rFonts w:ascii="Times New Roman" w:hAnsi="Times New Roman"/>
              </w:rPr>
            </w:pPr>
            <w:r w:rsidRPr="004B5AB2">
              <w:rPr>
                <w:rFonts w:ascii="Times New Roman" w:hAnsi="Times New Roman"/>
              </w:rPr>
              <w:t>Организация выполнения полевых работ. Составы бригад исполнителей при выполнении различных видов работ. Распределение должностных обязанностей в бригаде исполнителей.</w:t>
            </w:r>
          </w:p>
        </w:tc>
        <w:tc>
          <w:tcPr>
            <w:tcW w:w="546" w:type="pct"/>
            <w:vMerge/>
            <w:vAlign w:val="center"/>
          </w:tcPr>
          <w:p w14:paraId="2B709F40" w14:textId="77777777" w:rsidR="00921DBD" w:rsidRPr="00C1078F" w:rsidRDefault="00921DBD" w:rsidP="003F0713">
            <w:pPr>
              <w:suppressAutoHyphens/>
              <w:spacing w:after="0" w:line="240" w:lineRule="auto"/>
              <w:jc w:val="center"/>
              <w:rPr>
                <w:rFonts w:ascii="Times New Roman" w:hAnsi="Times New Roman"/>
                <w:b/>
                <w:i/>
              </w:rPr>
            </w:pPr>
          </w:p>
        </w:tc>
      </w:tr>
      <w:tr w:rsidR="00921DBD" w:rsidRPr="00CC3936" w14:paraId="2B609898" w14:textId="77777777" w:rsidTr="003F0713">
        <w:trPr>
          <w:trHeight w:val="477"/>
        </w:trPr>
        <w:tc>
          <w:tcPr>
            <w:tcW w:w="1179" w:type="pct"/>
            <w:vMerge/>
          </w:tcPr>
          <w:p w14:paraId="290C652F" w14:textId="77777777" w:rsidR="00921DBD" w:rsidRPr="00CC3936" w:rsidRDefault="00921DBD" w:rsidP="003F0713">
            <w:pPr>
              <w:spacing w:after="0" w:line="240" w:lineRule="auto"/>
              <w:rPr>
                <w:rFonts w:ascii="Times New Roman" w:hAnsi="Times New Roman"/>
                <w:b/>
                <w:bCs/>
              </w:rPr>
            </w:pPr>
          </w:p>
        </w:tc>
        <w:tc>
          <w:tcPr>
            <w:tcW w:w="3275" w:type="pct"/>
          </w:tcPr>
          <w:p w14:paraId="5B928787" w14:textId="77777777" w:rsidR="00921DBD" w:rsidRPr="00C75A22" w:rsidRDefault="00921DBD" w:rsidP="003F0713">
            <w:pPr>
              <w:suppressAutoHyphens/>
              <w:spacing w:after="0" w:line="240" w:lineRule="auto"/>
              <w:jc w:val="both"/>
              <w:rPr>
                <w:rFonts w:ascii="Times New Roman" w:hAnsi="Times New Roman"/>
                <w:b/>
              </w:rPr>
            </w:pPr>
            <w:r>
              <w:rPr>
                <w:rFonts w:ascii="Times New Roman" w:hAnsi="Times New Roman"/>
                <w:b/>
                <w:bCs/>
              </w:rPr>
              <w:t>В том числе практических и лабораторных занятий</w:t>
            </w:r>
          </w:p>
        </w:tc>
        <w:tc>
          <w:tcPr>
            <w:tcW w:w="546" w:type="pct"/>
            <w:vAlign w:val="center"/>
          </w:tcPr>
          <w:p w14:paraId="1F661C83"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10</w:t>
            </w:r>
          </w:p>
        </w:tc>
      </w:tr>
      <w:tr w:rsidR="00921DBD" w:rsidRPr="00CC3936" w14:paraId="41F3AE71" w14:textId="77777777" w:rsidTr="003F0713">
        <w:trPr>
          <w:trHeight w:val="800"/>
        </w:trPr>
        <w:tc>
          <w:tcPr>
            <w:tcW w:w="1179" w:type="pct"/>
            <w:vMerge/>
          </w:tcPr>
          <w:p w14:paraId="33CAD23E" w14:textId="77777777" w:rsidR="00921DBD" w:rsidRPr="00CC3936" w:rsidRDefault="00921DBD" w:rsidP="003F0713">
            <w:pPr>
              <w:spacing w:after="0" w:line="240" w:lineRule="auto"/>
              <w:rPr>
                <w:rFonts w:ascii="Times New Roman" w:hAnsi="Times New Roman"/>
                <w:b/>
                <w:bCs/>
              </w:rPr>
            </w:pPr>
          </w:p>
        </w:tc>
        <w:tc>
          <w:tcPr>
            <w:tcW w:w="3275" w:type="pct"/>
          </w:tcPr>
          <w:p w14:paraId="06F051E5" w14:textId="77777777" w:rsidR="00921DBD" w:rsidRPr="004B5AB2" w:rsidRDefault="00921DBD" w:rsidP="003F0713">
            <w:pPr>
              <w:suppressAutoHyphens/>
              <w:spacing w:after="0" w:line="240" w:lineRule="auto"/>
              <w:ind w:left="33"/>
              <w:jc w:val="both"/>
              <w:rPr>
                <w:rFonts w:ascii="Times New Roman" w:hAnsi="Times New Roman"/>
              </w:rPr>
            </w:pPr>
            <w:r>
              <w:rPr>
                <w:rFonts w:ascii="Times New Roman" w:hAnsi="Times New Roman"/>
                <w:color w:val="000000"/>
                <w:shd w:val="clear" w:color="auto" w:fill="FFFFFF"/>
              </w:rPr>
              <w:t>Практическое занятие 1</w:t>
            </w:r>
            <w:r w:rsidRPr="004B5AB2">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4B5AB2">
              <w:rPr>
                <w:rFonts w:ascii="Times New Roman" w:hAnsi="Times New Roman"/>
                <w:color w:val="000000"/>
                <w:shd w:val="clear" w:color="auto" w:fill="FFFFFF"/>
              </w:rPr>
              <w:t>Изучение назначения геодезических, топографических и маркшейдерских работ по нормативным документам</w:t>
            </w:r>
            <w:r>
              <w:rPr>
                <w:rFonts w:ascii="Times New Roman" w:hAnsi="Times New Roman"/>
                <w:color w:val="000000"/>
                <w:shd w:val="clear" w:color="auto" w:fill="FFFFFF"/>
              </w:rPr>
              <w:t>»</w:t>
            </w:r>
          </w:p>
        </w:tc>
        <w:tc>
          <w:tcPr>
            <w:tcW w:w="546" w:type="pct"/>
            <w:vAlign w:val="center"/>
          </w:tcPr>
          <w:p w14:paraId="4C82689A"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4</w:t>
            </w:r>
          </w:p>
        </w:tc>
      </w:tr>
      <w:tr w:rsidR="00921DBD" w:rsidRPr="00CC3936" w14:paraId="727D24A2" w14:textId="77777777" w:rsidTr="003F0713">
        <w:tc>
          <w:tcPr>
            <w:tcW w:w="1179" w:type="pct"/>
            <w:vMerge/>
          </w:tcPr>
          <w:p w14:paraId="3C77FE5E" w14:textId="77777777" w:rsidR="00921DBD" w:rsidRPr="00CC3936" w:rsidRDefault="00921DBD" w:rsidP="003F0713">
            <w:pPr>
              <w:spacing w:after="0" w:line="240" w:lineRule="auto"/>
              <w:rPr>
                <w:rFonts w:ascii="Times New Roman" w:hAnsi="Times New Roman"/>
                <w:b/>
                <w:bCs/>
              </w:rPr>
            </w:pPr>
          </w:p>
        </w:tc>
        <w:tc>
          <w:tcPr>
            <w:tcW w:w="3275" w:type="pct"/>
            <w:vAlign w:val="bottom"/>
          </w:tcPr>
          <w:p w14:paraId="62662367" w14:textId="77777777" w:rsidR="00921DBD" w:rsidRPr="00CC3936" w:rsidRDefault="00921DBD" w:rsidP="003F0713">
            <w:pPr>
              <w:suppressAutoHyphens/>
              <w:spacing w:after="0" w:line="240" w:lineRule="auto"/>
              <w:rPr>
                <w:rFonts w:ascii="Times New Roman" w:hAnsi="Times New Roman"/>
                <w:b/>
              </w:rPr>
            </w:pPr>
            <w:r>
              <w:rPr>
                <w:rFonts w:ascii="Times New Roman" w:hAnsi="Times New Roman"/>
                <w:color w:val="000000"/>
                <w:shd w:val="clear" w:color="auto" w:fill="FFFFFF"/>
              </w:rPr>
              <w:t>Практическое занятие 2</w:t>
            </w:r>
            <w:r w:rsidRPr="007450E0">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7450E0">
              <w:rPr>
                <w:rFonts w:ascii="Times New Roman" w:hAnsi="Times New Roman"/>
              </w:rPr>
              <w:t>Определение состава полевых  бригад.  Комплексные бригады</w:t>
            </w:r>
            <w:r>
              <w:rPr>
                <w:rFonts w:ascii="Times New Roman" w:hAnsi="Times New Roman"/>
              </w:rPr>
              <w:t>»</w:t>
            </w:r>
            <w:r w:rsidRPr="007450E0">
              <w:rPr>
                <w:rFonts w:ascii="Times New Roman" w:hAnsi="Times New Roman"/>
              </w:rPr>
              <w:t>.</w:t>
            </w:r>
          </w:p>
        </w:tc>
        <w:tc>
          <w:tcPr>
            <w:tcW w:w="546" w:type="pct"/>
            <w:vAlign w:val="center"/>
          </w:tcPr>
          <w:p w14:paraId="03691CA9"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6</w:t>
            </w:r>
          </w:p>
        </w:tc>
      </w:tr>
      <w:tr w:rsidR="00921DBD" w:rsidRPr="00CC3936" w14:paraId="434C293B" w14:textId="77777777" w:rsidTr="003F0713">
        <w:trPr>
          <w:trHeight w:val="461"/>
        </w:trPr>
        <w:tc>
          <w:tcPr>
            <w:tcW w:w="1179" w:type="pct"/>
            <w:vMerge w:val="restart"/>
          </w:tcPr>
          <w:p w14:paraId="45F33F41"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1.2.</w:t>
            </w:r>
            <w:r>
              <w:rPr>
                <w:rFonts w:ascii="Times New Roman" w:hAnsi="Times New Roman"/>
                <w:b/>
                <w:bCs/>
              </w:rPr>
              <w:t xml:space="preserve"> Закрепление геодезических пунктов на местности</w:t>
            </w:r>
          </w:p>
          <w:p w14:paraId="1FCE89BD" w14:textId="77777777" w:rsidR="00921DBD" w:rsidRPr="00CC3936" w:rsidRDefault="00921DBD" w:rsidP="003F0713">
            <w:pPr>
              <w:spacing w:after="0" w:line="240" w:lineRule="auto"/>
              <w:rPr>
                <w:rFonts w:ascii="Times New Roman" w:hAnsi="Times New Roman"/>
                <w:b/>
                <w:bCs/>
              </w:rPr>
            </w:pPr>
          </w:p>
        </w:tc>
        <w:tc>
          <w:tcPr>
            <w:tcW w:w="3275" w:type="pct"/>
          </w:tcPr>
          <w:p w14:paraId="5186EB6E" w14:textId="77777777" w:rsidR="00921DBD" w:rsidRPr="00CC3936" w:rsidRDefault="00921DBD" w:rsidP="003F0713">
            <w:pPr>
              <w:suppressAutoHyphens/>
              <w:spacing w:after="0" w:line="240" w:lineRule="auto"/>
              <w:rPr>
                <w:rFonts w:ascii="Times New Roman" w:hAnsi="Times New Roman"/>
                <w:b/>
              </w:rPr>
            </w:pPr>
            <w:r w:rsidRPr="00CC3936">
              <w:rPr>
                <w:rFonts w:ascii="Times New Roman" w:hAnsi="Times New Roman"/>
                <w:b/>
                <w:bCs/>
              </w:rPr>
              <w:t xml:space="preserve">Содержание </w:t>
            </w:r>
          </w:p>
        </w:tc>
        <w:tc>
          <w:tcPr>
            <w:tcW w:w="546" w:type="pct"/>
            <w:vMerge w:val="restart"/>
            <w:vAlign w:val="center"/>
          </w:tcPr>
          <w:p w14:paraId="4002B7A6" w14:textId="77777777" w:rsidR="00921DBD" w:rsidRPr="00C1078F" w:rsidRDefault="00921DBD" w:rsidP="003F0713">
            <w:pPr>
              <w:suppressAutoHyphens/>
              <w:spacing w:after="0" w:line="240" w:lineRule="auto"/>
              <w:jc w:val="center"/>
              <w:rPr>
                <w:rFonts w:ascii="Times New Roman" w:hAnsi="Times New Roman"/>
                <w:i/>
              </w:rPr>
            </w:pPr>
            <w:r>
              <w:rPr>
                <w:rFonts w:ascii="Times New Roman" w:hAnsi="Times New Roman"/>
                <w:i/>
              </w:rPr>
              <w:t>14</w:t>
            </w:r>
          </w:p>
        </w:tc>
      </w:tr>
      <w:tr w:rsidR="00921DBD" w:rsidRPr="00CC3936" w14:paraId="4FC7F04D" w14:textId="77777777" w:rsidTr="003F0713">
        <w:trPr>
          <w:trHeight w:val="2778"/>
        </w:trPr>
        <w:tc>
          <w:tcPr>
            <w:tcW w:w="1179" w:type="pct"/>
            <w:vMerge/>
          </w:tcPr>
          <w:p w14:paraId="5BD692AD" w14:textId="77777777" w:rsidR="00921DBD" w:rsidRPr="00CC3936" w:rsidRDefault="00921DBD" w:rsidP="003F0713">
            <w:pPr>
              <w:spacing w:after="0" w:line="240" w:lineRule="auto"/>
              <w:rPr>
                <w:rFonts w:ascii="Times New Roman" w:hAnsi="Times New Roman"/>
                <w:b/>
                <w:bCs/>
              </w:rPr>
            </w:pPr>
          </w:p>
        </w:tc>
        <w:tc>
          <w:tcPr>
            <w:tcW w:w="3275" w:type="pct"/>
          </w:tcPr>
          <w:p w14:paraId="51C5D34F" w14:textId="77777777" w:rsidR="00921DBD" w:rsidRPr="007744B5" w:rsidRDefault="00921DBD" w:rsidP="003F0713">
            <w:pPr>
              <w:suppressAutoHyphens/>
              <w:spacing w:after="0" w:line="240" w:lineRule="auto"/>
              <w:jc w:val="both"/>
              <w:rPr>
                <w:rFonts w:ascii="Times New Roman" w:hAnsi="Times New Roman"/>
                <w:sz w:val="24"/>
                <w:szCs w:val="24"/>
              </w:rPr>
            </w:pPr>
            <w:r w:rsidRPr="007744B5">
              <w:rPr>
                <w:rFonts w:ascii="Times New Roman" w:hAnsi="Times New Roman"/>
                <w:sz w:val="24"/>
                <w:szCs w:val="24"/>
              </w:rPr>
              <w:t xml:space="preserve">История развития </w:t>
            </w:r>
            <w:r>
              <w:rPr>
                <w:rFonts w:ascii="Times New Roman" w:hAnsi="Times New Roman"/>
                <w:sz w:val="24"/>
                <w:szCs w:val="24"/>
              </w:rPr>
              <w:t>конструкций</w:t>
            </w:r>
            <w:r w:rsidRPr="007744B5">
              <w:rPr>
                <w:rFonts w:ascii="Times New Roman" w:hAnsi="Times New Roman"/>
                <w:sz w:val="24"/>
                <w:szCs w:val="24"/>
              </w:rPr>
              <w:t xml:space="preserve"> геодезических знаков. Типы геодезических знаков: сигналы, пирамиды, туры, вехи, </w:t>
            </w:r>
            <w:r>
              <w:rPr>
                <w:rFonts w:ascii="Times New Roman" w:hAnsi="Times New Roman"/>
                <w:sz w:val="24"/>
                <w:szCs w:val="24"/>
              </w:rPr>
              <w:t>и др.</w:t>
            </w:r>
            <w:r w:rsidRPr="007744B5">
              <w:rPr>
                <w:rFonts w:ascii="Times New Roman" w:hAnsi="Times New Roman"/>
                <w:sz w:val="24"/>
                <w:szCs w:val="24"/>
              </w:rPr>
              <w:t xml:space="preserve"> Элементы конструкци</w:t>
            </w:r>
            <w:r>
              <w:rPr>
                <w:rFonts w:ascii="Times New Roman" w:hAnsi="Times New Roman"/>
                <w:sz w:val="24"/>
                <w:szCs w:val="24"/>
              </w:rPr>
              <w:t>й</w:t>
            </w:r>
            <w:r w:rsidRPr="007744B5">
              <w:rPr>
                <w:rFonts w:ascii="Times New Roman" w:hAnsi="Times New Roman"/>
                <w:sz w:val="24"/>
                <w:szCs w:val="24"/>
              </w:rPr>
              <w:t xml:space="preserve"> геодезических знаков.</w:t>
            </w:r>
          </w:p>
          <w:p w14:paraId="2D485D16" w14:textId="77777777" w:rsidR="00921DBD" w:rsidRPr="007744B5" w:rsidRDefault="00921DBD" w:rsidP="003F0713">
            <w:pPr>
              <w:suppressAutoHyphens/>
              <w:spacing w:after="0" w:line="240" w:lineRule="auto"/>
              <w:jc w:val="both"/>
              <w:rPr>
                <w:rFonts w:ascii="Times New Roman" w:hAnsi="Times New Roman"/>
                <w:sz w:val="24"/>
                <w:szCs w:val="24"/>
              </w:rPr>
            </w:pPr>
            <w:r>
              <w:rPr>
                <w:rFonts w:ascii="Times New Roman" w:hAnsi="Times New Roman"/>
                <w:sz w:val="24"/>
                <w:szCs w:val="24"/>
              </w:rPr>
              <w:t xml:space="preserve">Классификация </w:t>
            </w:r>
            <w:r w:rsidRPr="007744B5">
              <w:rPr>
                <w:rFonts w:ascii="Times New Roman" w:hAnsi="Times New Roman"/>
                <w:sz w:val="24"/>
                <w:szCs w:val="24"/>
              </w:rPr>
              <w:t>геодезических центров и реперов: постоянные и временные, фундаме</w:t>
            </w:r>
            <w:r>
              <w:rPr>
                <w:rFonts w:ascii="Times New Roman" w:hAnsi="Times New Roman"/>
                <w:sz w:val="24"/>
                <w:szCs w:val="24"/>
              </w:rPr>
              <w:t>нтальные и рядовые. Грунтовые, скальные и др.  Картограмма</w:t>
            </w:r>
            <w:r w:rsidRPr="007744B5">
              <w:rPr>
                <w:rFonts w:ascii="Times New Roman" w:hAnsi="Times New Roman"/>
                <w:sz w:val="24"/>
                <w:szCs w:val="24"/>
              </w:rPr>
              <w:t xml:space="preserve"> глубины зимнего промерзания грунтов. Альбом типов центров и реперов. Элементы конструкции  центров и реперов.</w:t>
            </w:r>
            <w:r>
              <w:rPr>
                <w:rFonts w:ascii="Times New Roman" w:hAnsi="Times New Roman"/>
                <w:sz w:val="24"/>
                <w:szCs w:val="24"/>
              </w:rPr>
              <w:t xml:space="preserve"> Правила закладки центров и реперов.</w:t>
            </w:r>
          </w:p>
          <w:p w14:paraId="4C27D13C" w14:textId="77777777" w:rsidR="00921DBD" w:rsidRPr="007744B5" w:rsidRDefault="00921DBD" w:rsidP="003F0713">
            <w:pPr>
              <w:suppressAutoHyphens/>
              <w:spacing w:after="0" w:line="240" w:lineRule="auto"/>
              <w:jc w:val="both"/>
              <w:rPr>
                <w:rFonts w:ascii="Times New Roman" w:hAnsi="Times New Roman"/>
                <w:sz w:val="24"/>
                <w:szCs w:val="24"/>
              </w:rPr>
            </w:pPr>
            <w:r>
              <w:rPr>
                <w:rFonts w:ascii="Times New Roman" w:hAnsi="Times New Roman"/>
                <w:sz w:val="24"/>
                <w:szCs w:val="24"/>
              </w:rPr>
              <w:t>Методы поиска местоположения геодезических пунктов на местности. Комплекс работ по обследованию и восстановлению внешнего оформления геодезических пунктов.</w:t>
            </w:r>
          </w:p>
        </w:tc>
        <w:tc>
          <w:tcPr>
            <w:tcW w:w="546" w:type="pct"/>
            <w:vMerge/>
            <w:vAlign w:val="center"/>
          </w:tcPr>
          <w:p w14:paraId="2E92C623" w14:textId="77777777" w:rsidR="00921DBD" w:rsidRPr="00C1078F" w:rsidRDefault="00921DBD" w:rsidP="003F0713">
            <w:pPr>
              <w:suppressAutoHyphens/>
              <w:spacing w:after="0" w:line="240" w:lineRule="auto"/>
              <w:jc w:val="center"/>
              <w:rPr>
                <w:rFonts w:ascii="Times New Roman" w:hAnsi="Times New Roman"/>
                <w:b/>
                <w:i/>
              </w:rPr>
            </w:pPr>
          </w:p>
        </w:tc>
      </w:tr>
      <w:tr w:rsidR="00921DBD" w:rsidRPr="00CC3936" w14:paraId="756AEE08" w14:textId="77777777" w:rsidTr="003F0713">
        <w:tc>
          <w:tcPr>
            <w:tcW w:w="1179" w:type="pct"/>
            <w:vMerge/>
          </w:tcPr>
          <w:p w14:paraId="445A8DAB" w14:textId="77777777" w:rsidR="00921DBD" w:rsidRPr="00CC3936" w:rsidRDefault="00921DBD" w:rsidP="003F0713">
            <w:pPr>
              <w:spacing w:after="0" w:line="240" w:lineRule="auto"/>
              <w:rPr>
                <w:rFonts w:ascii="Times New Roman" w:hAnsi="Times New Roman"/>
                <w:b/>
                <w:bCs/>
              </w:rPr>
            </w:pPr>
          </w:p>
        </w:tc>
        <w:tc>
          <w:tcPr>
            <w:tcW w:w="3275" w:type="pct"/>
          </w:tcPr>
          <w:p w14:paraId="60F9AED6" w14:textId="77777777" w:rsidR="00921DBD" w:rsidRPr="00CC3936" w:rsidRDefault="00921DBD" w:rsidP="003F0713">
            <w:pPr>
              <w:suppressAutoHyphens/>
              <w:spacing w:after="0" w:line="240" w:lineRule="auto"/>
              <w:rPr>
                <w:rFonts w:ascii="Times New Roman" w:hAnsi="Times New Roman"/>
                <w:b/>
              </w:rPr>
            </w:pPr>
            <w:r>
              <w:rPr>
                <w:rFonts w:ascii="Times New Roman" w:hAnsi="Times New Roman"/>
                <w:b/>
                <w:bCs/>
              </w:rPr>
              <w:t>В том числе практических и лабораторных занятий</w:t>
            </w:r>
          </w:p>
        </w:tc>
        <w:tc>
          <w:tcPr>
            <w:tcW w:w="546" w:type="pct"/>
            <w:vAlign w:val="center"/>
          </w:tcPr>
          <w:p w14:paraId="65B54026"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10</w:t>
            </w:r>
          </w:p>
        </w:tc>
      </w:tr>
      <w:tr w:rsidR="00921DBD" w:rsidRPr="00CC3936" w14:paraId="043C83AB" w14:textId="77777777" w:rsidTr="003F0713">
        <w:tc>
          <w:tcPr>
            <w:tcW w:w="1179" w:type="pct"/>
            <w:vMerge/>
          </w:tcPr>
          <w:p w14:paraId="223AAF41" w14:textId="77777777" w:rsidR="00921DBD" w:rsidRPr="00CC3936" w:rsidRDefault="00921DBD" w:rsidP="003F0713">
            <w:pPr>
              <w:spacing w:after="0" w:line="240" w:lineRule="auto"/>
              <w:rPr>
                <w:rFonts w:ascii="Times New Roman" w:hAnsi="Times New Roman"/>
                <w:b/>
                <w:bCs/>
              </w:rPr>
            </w:pPr>
          </w:p>
        </w:tc>
        <w:tc>
          <w:tcPr>
            <w:tcW w:w="3275" w:type="pct"/>
          </w:tcPr>
          <w:p w14:paraId="40621E50" w14:textId="77777777" w:rsidR="00921DBD" w:rsidRPr="004B5AB2" w:rsidRDefault="00921DBD" w:rsidP="003F0713">
            <w:pPr>
              <w:spacing w:after="0" w:line="240" w:lineRule="auto"/>
              <w:rPr>
                <w:rFonts w:ascii="Times New Roman" w:hAnsi="Times New Roman"/>
                <w:b/>
              </w:rPr>
            </w:pPr>
            <w:r>
              <w:rPr>
                <w:rFonts w:ascii="Times New Roman" w:hAnsi="Times New Roman"/>
                <w:color w:val="000000"/>
                <w:shd w:val="clear" w:color="auto" w:fill="FFFFFF"/>
              </w:rPr>
              <w:t>Практическое занятие 3</w:t>
            </w:r>
            <w:r w:rsidRPr="004B5AB2">
              <w:rPr>
                <w:rFonts w:ascii="Times New Roman" w:hAnsi="Times New Roman"/>
                <w:color w:val="000000"/>
                <w:shd w:val="clear" w:color="auto" w:fill="FFFFFF"/>
              </w:rPr>
              <w:t>:</w:t>
            </w:r>
            <w:r w:rsidRPr="004B5AB2">
              <w:rPr>
                <w:rFonts w:ascii="Times New Roman" w:hAnsi="Times New Roman"/>
                <w:sz w:val="24"/>
                <w:szCs w:val="24"/>
              </w:rPr>
              <w:t xml:space="preserve"> </w:t>
            </w:r>
            <w:r>
              <w:rPr>
                <w:rFonts w:ascii="Times New Roman" w:hAnsi="Times New Roman"/>
                <w:sz w:val="24"/>
                <w:szCs w:val="24"/>
              </w:rPr>
              <w:t>«</w:t>
            </w:r>
            <w:r w:rsidRPr="004B5AB2">
              <w:rPr>
                <w:rFonts w:ascii="Times New Roman" w:hAnsi="Times New Roman"/>
                <w:sz w:val="24"/>
                <w:szCs w:val="24"/>
              </w:rPr>
              <w:t>Изучение картограммы  глубины зимнего промерзания грунтов. Определение зоны вечной мерзлоты</w:t>
            </w:r>
            <w:r>
              <w:rPr>
                <w:rFonts w:ascii="Times New Roman" w:hAnsi="Times New Roman"/>
                <w:sz w:val="24"/>
                <w:szCs w:val="24"/>
              </w:rPr>
              <w:t>»</w:t>
            </w:r>
            <w:r w:rsidRPr="004B5AB2">
              <w:rPr>
                <w:rFonts w:ascii="Times New Roman" w:hAnsi="Times New Roman"/>
                <w:sz w:val="24"/>
                <w:szCs w:val="24"/>
              </w:rPr>
              <w:t>.</w:t>
            </w:r>
          </w:p>
        </w:tc>
        <w:tc>
          <w:tcPr>
            <w:tcW w:w="546" w:type="pct"/>
            <w:vAlign w:val="center"/>
          </w:tcPr>
          <w:p w14:paraId="0F31CAC4"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4</w:t>
            </w:r>
          </w:p>
        </w:tc>
      </w:tr>
      <w:tr w:rsidR="00921DBD" w:rsidRPr="00CC3936" w14:paraId="5309D48D" w14:textId="77777777" w:rsidTr="003F0713">
        <w:tc>
          <w:tcPr>
            <w:tcW w:w="1179" w:type="pct"/>
            <w:vMerge/>
          </w:tcPr>
          <w:p w14:paraId="2093EF05" w14:textId="77777777" w:rsidR="00921DBD" w:rsidRPr="00CC3936" w:rsidRDefault="00921DBD" w:rsidP="003F0713">
            <w:pPr>
              <w:spacing w:after="0" w:line="240" w:lineRule="auto"/>
              <w:rPr>
                <w:rFonts w:ascii="Times New Roman" w:hAnsi="Times New Roman"/>
                <w:b/>
                <w:bCs/>
              </w:rPr>
            </w:pPr>
          </w:p>
        </w:tc>
        <w:tc>
          <w:tcPr>
            <w:tcW w:w="3275" w:type="pct"/>
          </w:tcPr>
          <w:p w14:paraId="6645599F" w14:textId="77777777" w:rsidR="00921DBD" w:rsidRPr="004B5AB2" w:rsidRDefault="00921DBD" w:rsidP="003F0713">
            <w:pPr>
              <w:spacing w:after="0" w:line="240" w:lineRule="auto"/>
              <w:rPr>
                <w:rFonts w:ascii="Times New Roman" w:hAnsi="Times New Roman"/>
                <w:b/>
              </w:rPr>
            </w:pPr>
            <w:r>
              <w:rPr>
                <w:rFonts w:ascii="Times New Roman" w:hAnsi="Times New Roman"/>
                <w:color w:val="000000"/>
                <w:shd w:val="clear" w:color="auto" w:fill="FFFFFF"/>
              </w:rPr>
              <w:t>Практическое занятие 4</w:t>
            </w:r>
            <w:r w:rsidRPr="004B5AB2">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4B5AB2">
              <w:rPr>
                <w:rFonts w:ascii="Times New Roman" w:hAnsi="Times New Roman"/>
              </w:rPr>
              <w:t>Изучение</w:t>
            </w:r>
            <w:r w:rsidRPr="004B5AB2">
              <w:rPr>
                <w:rFonts w:ascii="Times New Roman" w:hAnsi="Times New Roman"/>
                <w:b/>
              </w:rPr>
              <w:t xml:space="preserve"> </w:t>
            </w:r>
            <w:r w:rsidRPr="004B5AB2">
              <w:rPr>
                <w:rFonts w:ascii="Times New Roman" w:hAnsi="Times New Roman"/>
                <w:sz w:val="24"/>
                <w:szCs w:val="24"/>
              </w:rPr>
              <w:t>Альбома типов центров и реперов. Элементов конструкции  центров и реперов. Определение типов центров  и реперов для территорий с различными физико-географическими условиями</w:t>
            </w:r>
            <w:r>
              <w:rPr>
                <w:rFonts w:ascii="Times New Roman" w:hAnsi="Times New Roman"/>
                <w:sz w:val="24"/>
                <w:szCs w:val="24"/>
              </w:rPr>
              <w:t>»</w:t>
            </w:r>
            <w:r w:rsidRPr="004B5AB2">
              <w:rPr>
                <w:rFonts w:ascii="Times New Roman" w:hAnsi="Times New Roman"/>
                <w:sz w:val="24"/>
                <w:szCs w:val="24"/>
              </w:rPr>
              <w:t>.</w:t>
            </w:r>
          </w:p>
        </w:tc>
        <w:tc>
          <w:tcPr>
            <w:tcW w:w="546" w:type="pct"/>
            <w:vAlign w:val="center"/>
          </w:tcPr>
          <w:p w14:paraId="0D8C1B8E"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6</w:t>
            </w:r>
          </w:p>
        </w:tc>
      </w:tr>
      <w:tr w:rsidR="00921DBD" w:rsidRPr="00CC3936" w14:paraId="45947D6B" w14:textId="77777777" w:rsidTr="003F0713">
        <w:tc>
          <w:tcPr>
            <w:tcW w:w="1179" w:type="pct"/>
            <w:vMerge w:val="restart"/>
          </w:tcPr>
          <w:p w14:paraId="3B2C0761"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w:t>
            </w:r>
            <w:r>
              <w:rPr>
                <w:rFonts w:ascii="Times New Roman" w:hAnsi="Times New Roman"/>
                <w:b/>
                <w:bCs/>
              </w:rPr>
              <w:t>3. Геодезические приборы и инструменты</w:t>
            </w:r>
          </w:p>
        </w:tc>
        <w:tc>
          <w:tcPr>
            <w:tcW w:w="3275" w:type="pct"/>
          </w:tcPr>
          <w:p w14:paraId="2323EC22" w14:textId="77777777" w:rsidR="00921DBD" w:rsidRPr="00CC3936" w:rsidRDefault="00921DBD" w:rsidP="003F0713">
            <w:pPr>
              <w:spacing w:after="0" w:line="240" w:lineRule="auto"/>
              <w:rPr>
                <w:rFonts w:ascii="Times New Roman" w:hAnsi="Times New Roman"/>
                <w:b/>
              </w:rPr>
            </w:pPr>
            <w:r w:rsidRPr="00CC3936">
              <w:rPr>
                <w:rFonts w:ascii="Times New Roman" w:hAnsi="Times New Roman"/>
                <w:b/>
                <w:bCs/>
              </w:rPr>
              <w:t>Содержание</w:t>
            </w:r>
          </w:p>
        </w:tc>
        <w:tc>
          <w:tcPr>
            <w:tcW w:w="546" w:type="pct"/>
            <w:vMerge w:val="restart"/>
            <w:vAlign w:val="center"/>
          </w:tcPr>
          <w:p w14:paraId="34268A4D" w14:textId="77777777" w:rsidR="00921DBD" w:rsidRPr="00C1078F" w:rsidRDefault="00921DBD" w:rsidP="003F0713">
            <w:pPr>
              <w:suppressAutoHyphens/>
              <w:spacing w:after="0" w:line="240" w:lineRule="auto"/>
              <w:jc w:val="center"/>
              <w:rPr>
                <w:rFonts w:ascii="Times New Roman" w:hAnsi="Times New Roman"/>
                <w:i/>
              </w:rPr>
            </w:pPr>
            <w:r>
              <w:rPr>
                <w:rFonts w:ascii="Times New Roman" w:hAnsi="Times New Roman"/>
                <w:i/>
              </w:rPr>
              <w:t>16</w:t>
            </w:r>
          </w:p>
        </w:tc>
      </w:tr>
      <w:tr w:rsidR="00921DBD" w:rsidRPr="00CC3936" w14:paraId="44B28FAD" w14:textId="77777777" w:rsidTr="00921DBD">
        <w:trPr>
          <w:trHeight w:val="1241"/>
        </w:trPr>
        <w:tc>
          <w:tcPr>
            <w:tcW w:w="1179" w:type="pct"/>
            <w:vMerge/>
          </w:tcPr>
          <w:p w14:paraId="6C9C5CB7" w14:textId="77777777" w:rsidR="00921DBD" w:rsidRPr="00CC3936" w:rsidRDefault="00921DBD" w:rsidP="003F0713">
            <w:pPr>
              <w:spacing w:after="0" w:line="240" w:lineRule="auto"/>
              <w:rPr>
                <w:rFonts w:ascii="Times New Roman" w:hAnsi="Times New Roman"/>
                <w:b/>
                <w:bCs/>
              </w:rPr>
            </w:pPr>
          </w:p>
        </w:tc>
        <w:tc>
          <w:tcPr>
            <w:tcW w:w="3275" w:type="pct"/>
          </w:tcPr>
          <w:p w14:paraId="459DD96F" w14:textId="77777777" w:rsidR="00921DBD" w:rsidRDefault="00921DBD" w:rsidP="003F0713">
            <w:pPr>
              <w:spacing w:after="0" w:line="240" w:lineRule="auto"/>
              <w:jc w:val="both"/>
              <w:rPr>
                <w:rFonts w:ascii="Times New Roman" w:hAnsi="Times New Roman"/>
              </w:rPr>
            </w:pPr>
          </w:p>
          <w:p w14:paraId="53AB4207" w14:textId="77777777" w:rsidR="00921DBD" w:rsidRDefault="00921DBD" w:rsidP="003F0713">
            <w:pPr>
              <w:spacing w:after="0" w:line="240" w:lineRule="auto"/>
              <w:jc w:val="both"/>
              <w:rPr>
                <w:rFonts w:ascii="Times New Roman" w:hAnsi="Times New Roman"/>
              </w:rPr>
            </w:pPr>
          </w:p>
          <w:p w14:paraId="6C10E40D" w14:textId="77777777" w:rsidR="00921DBD" w:rsidRPr="004B5AB2" w:rsidRDefault="00921DBD" w:rsidP="003F0713">
            <w:pPr>
              <w:spacing w:after="0" w:line="240" w:lineRule="auto"/>
              <w:jc w:val="both"/>
              <w:rPr>
                <w:rFonts w:ascii="Times New Roman" w:hAnsi="Times New Roman"/>
              </w:rPr>
            </w:pPr>
            <w:r w:rsidRPr="004B5AB2">
              <w:rPr>
                <w:rFonts w:ascii="Times New Roman" w:hAnsi="Times New Roman"/>
              </w:rPr>
              <w:t>Виды геодезических инструментов: теодолиты, тахеометры, нивелиры, спутниковые навигационные системы и др. Штативы,  рейки, отражатели.</w:t>
            </w:r>
          </w:p>
          <w:p w14:paraId="5F09BAEF" w14:textId="77777777" w:rsidR="00921DBD" w:rsidRPr="004B5AB2" w:rsidRDefault="00921DBD" w:rsidP="00921DBD">
            <w:pPr>
              <w:spacing w:after="0" w:line="240" w:lineRule="auto"/>
              <w:jc w:val="both"/>
              <w:rPr>
                <w:rFonts w:ascii="Times New Roman" w:hAnsi="Times New Roman"/>
              </w:rPr>
            </w:pPr>
            <w:r w:rsidRPr="004B5AB2">
              <w:rPr>
                <w:rFonts w:ascii="Times New Roman" w:hAnsi="Times New Roman"/>
                <w:sz w:val="24"/>
                <w:szCs w:val="24"/>
              </w:rPr>
              <w:t xml:space="preserve">Установка приборов на пункте для наблюдения Поверки инструментов.  Центрирование и горизонтирование приборов. </w:t>
            </w:r>
          </w:p>
          <w:p w14:paraId="1355588A" w14:textId="77777777" w:rsidR="00921DBD" w:rsidRPr="004B5AB2" w:rsidRDefault="00921DBD" w:rsidP="003F0713">
            <w:pPr>
              <w:spacing w:after="0" w:line="240" w:lineRule="auto"/>
              <w:jc w:val="both"/>
              <w:rPr>
                <w:rFonts w:ascii="Times New Roman" w:hAnsi="Times New Roman"/>
              </w:rPr>
            </w:pPr>
          </w:p>
        </w:tc>
        <w:tc>
          <w:tcPr>
            <w:tcW w:w="546" w:type="pct"/>
            <w:vMerge/>
            <w:vAlign w:val="center"/>
          </w:tcPr>
          <w:p w14:paraId="4C326752" w14:textId="77777777" w:rsidR="00921DBD" w:rsidRPr="00C1078F" w:rsidRDefault="00921DBD" w:rsidP="003F0713">
            <w:pPr>
              <w:suppressAutoHyphens/>
              <w:spacing w:after="0" w:line="240" w:lineRule="auto"/>
              <w:jc w:val="center"/>
              <w:rPr>
                <w:rFonts w:ascii="Times New Roman" w:hAnsi="Times New Roman"/>
                <w:b/>
                <w:i/>
              </w:rPr>
            </w:pPr>
          </w:p>
        </w:tc>
      </w:tr>
      <w:tr w:rsidR="00921DBD" w:rsidRPr="00CC3936" w14:paraId="5F6DE4D2" w14:textId="77777777" w:rsidTr="00921DBD">
        <w:trPr>
          <w:trHeight w:val="1348"/>
        </w:trPr>
        <w:tc>
          <w:tcPr>
            <w:tcW w:w="1179" w:type="pct"/>
            <w:shd w:val="clear" w:color="auto" w:fill="BFBFBF" w:themeFill="background1" w:themeFillShade="BF"/>
          </w:tcPr>
          <w:p w14:paraId="113EC65A"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Тема 1.</w:t>
            </w:r>
            <w:r>
              <w:rPr>
                <w:rFonts w:ascii="Times New Roman" w:hAnsi="Times New Roman"/>
                <w:b/>
                <w:bCs/>
              </w:rPr>
              <w:t>3. Геодезические приборы и инструменты</w:t>
            </w:r>
          </w:p>
        </w:tc>
        <w:tc>
          <w:tcPr>
            <w:tcW w:w="3275" w:type="pct"/>
            <w:shd w:val="clear" w:color="auto" w:fill="BFBFBF" w:themeFill="background1" w:themeFillShade="BF"/>
          </w:tcPr>
          <w:p w14:paraId="304C30C1" w14:textId="77777777" w:rsidR="00921DBD" w:rsidRPr="004B5AB2" w:rsidRDefault="00921DBD" w:rsidP="00921DBD">
            <w:pPr>
              <w:spacing w:after="0" w:line="240" w:lineRule="auto"/>
              <w:jc w:val="both"/>
              <w:rPr>
                <w:rFonts w:ascii="Times New Roman" w:hAnsi="Times New Roman"/>
                <w:sz w:val="24"/>
                <w:szCs w:val="24"/>
              </w:rPr>
            </w:pPr>
            <w:r w:rsidRPr="004B5AB2">
              <w:rPr>
                <w:rFonts w:ascii="Times New Roman" w:hAnsi="Times New Roman"/>
                <w:sz w:val="24"/>
                <w:szCs w:val="24"/>
              </w:rPr>
              <w:t xml:space="preserve">Правила </w:t>
            </w:r>
            <w:r>
              <w:rPr>
                <w:rFonts w:ascii="Times New Roman" w:hAnsi="Times New Roman"/>
                <w:sz w:val="24"/>
                <w:szCs w:val="24"/>
              </w:rPr>
              <w:t xml:space="preserve">ухода, </w:t>
            </w:r>
            <w:r w:rsidRPr="004B5AB2">
              <w:rPr>
                <w:rFonts w:ascii="Times New Roman" w:hAnsi="Times New Roman"/>
                <w:sz w:val="24"/>
                <w:szCs w:val="24"/>
              </w:rPr>
              <w:t>хранения и транспортировки.</w:t>
            </w:r>
          </w:p>
          <w:p w14:paraId="75F72F95" w14:textId="77777777" w:rsidR="00921DBD" w:rsidRPr="004B5AB2" w:rsidRDefault="00921DBD" w:rsidP="00921DBD">
            <w:pPr>
              <w:spacing w:after="0" w:line="240" w:lineRule="auto"/>
              <w:jc w:val="both"/>
              <w:rPr>
                <w:rFonts w:ascii="Times New Roman" w:hAnsi="Times New Roman"/>
              </w:rPr>
            </w:pPr>
            <w:r w:rsidRPr="004B5AB2">
              <w:rPr>
                <w:rFonts w:ascii="Times New Roman" w:hAnsi="Times New Roman"/>
              </w:rPr>
              <w:t>Охрана труда и правила техники безопасности при выполнении полевых работ</w:t>
            </w:r>
          </w:p>
        </w:tc>
        <w:tc>
          <w:tcPr>
            <w:tcW w:w="546" w:type="pct"/>
            <w:shd w:val="clear" w:color="auto" w:fill="BFBFBF" w:themeFill="background1" w:themeFillShade="BF"/>
            <w:vAlign w:val="center"/>
          </w:tcPr>
          <w:p w14:paraId="26E94E4F"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6</w:t>
            </w:r>
          </w:p>
        </w:tc>
      </w:tr>
      <w:tr w:rsidR="00921DBD" w:rsidRPr="00CC3936" w14:paraId="2D4E9751" w14:textId="77777777" w:rsidTr="003F0713">
        <w:tc>
          <w:tcPr>
            <w:tcW w:w="1179" w:type="pct"/>
            <w:vMerge w:val="restart"/>
          </w:tcPr>
          <w:p w14:paraId="15F02801" w14:textId="77777777" w:rsidR="00921DBD" w:rsidRPr="00CC3936" w:rsidRDefault="00921DBD" w:rsidP="003F0713">
            <w:pPr>
              <w:spacing w:after="0" w:line="240" w:lineRule="auto"/>
              <w:rPr>
                <w:rFonts w:ascii="Times New Roman" w:hAnsi="Times New Roman"/>
                <w:b/>
                <w:bCs/>
              </w:rPr>
            </w:pPr>
          </w:p>
        </w:tc>
        <w:tc>
          <w:tcPr>
            <w:tcW w:w="3275" w:type="pct"/>
          </w:tcPr>
          <w:p w14:paraId="393B6E6D" w14:textId="77777777" w:rsidR="00921DBD" w:rsidRPr="004B5AB2" w:rsidRDefault="00921DBD" w:rsidP="003F0713">
            <w:pPr>
              <w:spacing w:after="0" w:line="240" w:lineRule="auto"/>
              <w:jc w:val="both"/>
              <w:rPr>
                <w:rFonts w:ascii="Times New Roman" w:hAnsi="Times New Roman"/>
                <w:b/>
                <w:sz w:val="24"/>
                <w:szCs w:val="24"/>
              </w:rPr>
            </w:pPr>
            <w:r>
              <w:rPr>
                <w:rFonts w:ascii="Times New Roman" w:hAnsi="Times New Roman"/>
                <w:b/>
                <w:bCs/>
                <w:sz w:val="24"/>
                <w:szCs w:val="24"/>
              </w:rPr>
              <w:t>В том числе практических и лабораторных занятий</w:t>
            </w:r>
          </w:p>
        </w:tc>
        <w:tc>
          <w:tcPr>
            <w:tcW w:w="546" w:type="pct"/>
            <w:vAlign w:val="center"/>
          </w:tcPr>
          <w:p w14:paraId="3808310D"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14</w:t>
            </w:r>
          </w:p>
        </w:tc>
      </w:tr>
      <w:tr w:rsidR="00921DBD" w:rsidRPr="00CC3936" w14:paraId="706F6030" w14:textId="77777777" w:rsidTr="003F0713">
        <w:tc>
          <w:tcPr>
            <w:tcW w:w="1179" w:type="pct"/>
            <w:vMerge/>
          </w:tcPr>
          <w:p w14:paraId="3B0FBEDD" w14:textId="77777777" w:rsidR="00921DBD" w:rsidRPr="00CC3936" w:rsidRDefault="00921DBD" w:rsidP="003F0713">
            <w:pPr>
              <w:spacing w:after="0" w:line="240" w:lineRule="auto"/>
              <w:rPr>
                <w:rFonts w:ascii="Times New Roman" w:hAnsi="Times New Roman"/>
                <w:b/>
                <w:bCs/>
              </w:rPr>
            </w:pPr>
          </w:p>
        </w:tc>
        <w:tc>
          <w:tcPr>
            <w:tcW w:w="3275" w:type="pct"/>
          </w:tcPr>
          <w:p w14:paraId="661A0637" w14:textId="77777777" w:rsidR="00921DBD" w:rsidRPr="004B5AB2" w:rsidRDefault="00921DBD" w:rsidP="003F0713">
            <w:pPr>
              <w:spacing w:after="0" w:line="240" w:lineRule="auto"/>
              <w:jc w:val="both"/>
              <w:rPr>
                <w:rFonts w:ascii="Times New Roman" w:hAnsi="Times New Roman"/>
              </w:rPr>
            </w:pPr>
            <w:r>
              <w:rPr>
                <w:rFonts w:ascii="Times New Roman" w:hAnsi="Times New Roman"/>
                <w:color w:val="000000"/>
                <w:shd w:val="clear" w:color="auto" w:fill="FFFFFF"/>
              </w:rPr>
              <w:t>Практическое занятие 5</w:t>
            </w:r>
            <w:r w:rsidRPr="004B5AB2">
              <w:rPr>
                <w:rFonts w:ascii="Times New Roman" w:hAnsi="Times New Roman"/>
                <w:color w:val="000000"/>
                <w:shd w:val="clear" w:color="auto" w:fill="FFFFFF"/>
              </w:rPr>
              <w:t xml:space="preserve">: </w:t>
            </w:r>
            <w:r>
              <w:rPr>
                <w:rFonts w:ascii="Times New Roman" w:hAnsi="Times New Roman"/>
                <w:color w:val="000000"/>
                <w:shd w:val="clear" w:color="auto" w:fill="FFFFFF"/>
              </w:rPr>
              <w:t>«</w:t>
            </w:r>
            <w:r w:rsidRPr="004B5AB2">
              <w:rPr>
                <w:rFonts w:ascii="Times New Roman" w:hAnsi="Times New Roman"/>
                <w:color w:val="000000"/>
                <w:shd w:val="clear" w:color="auto" w:fill="FFFFFF"/>
              </w:rPr>
              <w:t xml:space="preserve">Поверка и установка топографо-геодезических и маркшейдерских приборов и инструментов на точке (пункте) </w:t>
            </w:r>
            <w:r>
              <w:rPr>
                <w:rFonts w:ascii="Times New Roman" w:hAnsi="Times New Roman"/>
                <w:color w:val="000000"/>
                <w:shd w:val="clear" w:color="auto" w:fill="FFFFFF"/>
              </w:rPr>
              <w:t>наблюдении».</w:t>
            </w:r>
          </w:p>
        </w:tc>
        <w:tc>
          <w:tcPr>
            <w:tcW w:w="546" w:type="pct"/>
            <w:vAlign w:val="center"/>
          </w:tcPr>
          <w:p w14:paraId="0F6D5555" w14:textId="77777777" w:rsidR="00921DBD" w:rsidRPr="00C1078F" w:rsidRDefault="00921DBD" w:rsidP="003F0713">
            <w:pPr>
              <w:suppressAutoHyphens/>
              <w:spacing w:after="0" w:line="240" w:lineRule="auto"/>
              <w:jc w:val="center"/>
              <w:rPr>
                <w:rFonts w:ascii="Times New Roman" w:hAnsi="Times New Roman"/>
                <w:i/>
              </w:rPr>
            </w:pPr>
            <w:r w:rsidRPr="00C1078F">
              <w:rPr>
                <w:rFonts w:ascii="Times New Roman" w:hAnsi="Times New Roman"/>
                <w:i/>
              </w:rPr>
              <w:t>8</w:t>
            </w:r>
          </w:p>
        </w:tc>
      </w:tr>
      <w:tr w:rsidR="00921DBD" w:rsidRPr="00CC3936" w14:paraId="166BD8EC" w14:textId="77777777" w:rsidTr="00921DBD">
        <w:trPr>
          <w:trHeight w:val="1118"/>
        </w:trPr>
        <w:tc>
          <w:tcPr>
            <w:tcW w:w="1179" w:type="pct"/>
            <w:vMerge/>
          </w:tcPr>
          <w:p w14:paraId="7BCA081F" w14:textId="77777777" w:rsidR="00921DBD" w:rsidRPr="00CC3936" w:rsidRDefault="00921DBD" w:rsidP="003F0713">
            <w:pPr>
              <w:spacing w:after="0" w:line="240" w:lineRule="auto"/>
              <w:rPr>
                <w:rFonts w:ascii="Times New Roman" w:hAnsi="Times New Roman"/>
                <w:b/>
                <w:bCs/>
              </w:rPr>
            </w:pPr>
          </w:p>
        </w:tc>
        <w:tc>
          <w:tcPr>
            <w:tcW w:w="3275" w:type="pct"/>
          </w:tcPr>
          <w:p w14:paraId="10A682AD" w14:textId="77777777" w:rsidR="00921DBD" w:rsidRDefault="00921DBD" w:rsidP="003F071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hd w:val="clear" w:color="auto" w:fill="FFFFFF"/>
              </w:rPr>
              <w:t>Практическое занятие 6</w:t>
            </w:r>
            <w:r w:rsidRPr="004B5AB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4B5AB2">
              <w:rPr>
                <w:rFonts w:ascii="Times New Roman" w:hAnsi="Times New Roman"/>
                <w:color w:val="000000"/>
                <w:sz w:val="24"/>
                <w:szCs w:val="24"/>
                <w:shd w:val="clear" w:color="auto" w:fill="FFFFFF"/>
              </w:rPr>
              <w:t>Измерения расстояния рулеткой. Установка реек. Установка отражателей</w:t>
            </w:r>
            <w:r>
              <w:rPr>
                <w:rFonts w:ascii="Times New Roman" w:hAnsi="Times New Roman"/>
                <w:color w:val="000000"/>
                <w:sz w:val="24"/>
                <w:szCs w:val="24"/>
                <w:shd w:val="clear" w:color="auto" w:fill="FFFFFF"/>
              </w:rPr>
              <w:t>»</w:t>
            </w:r>
            <w:r w:rsidRPr="004B5AB2">
              <w:rPr>
                <w:rFonts w:ascii="Times New Roman" w:hAnsi="Times New Roman"/>
                <w:color w:val="000000"/>
                <w:sz w:val="24"/>
                <w:szCs w:val="24"/>
                <w:shd w:val="clear" w:color="auto" w:fill="FFFFFF"/>
              </w:rPr>
              <w:t xml:space="preserve"> </w:t>
            </w:r>
          </w:p>
          <w:p w14:paraId="5EEFF299" w14:textId="77777777" w:rsidR="00921DBD" w:rsidRDefault="00921DBD" w:rsidP="003F0713">
            <w:pPr>
              <w:spacing w:after="0" w:line="240" w:lineRule="auto"/>
              <w:jc w:val="both"/>
              <w:rPr>
                <w:rFonts w:ascii="Times New Roman" w:hAnsi="Times New Roman"/>
                <w:color w:val="000000"/>
                <w:sz w:val="24"/>
                <w:szCs w:val="24"/>
                <w:shd w:val="clear" w:color="auto" w:fill="FFFFFF"/>
              </w:rPr>
            </w:pPr>
          </w:p>
          <w:p w14:paraId="363AC9EC" w14:textId="77777777" w:rsidR="00921DBD" w:rsidRPr="004B5AB2" w:rsidRDefault="00921DBD" w:rsidP="003F0713">
            <w:pPr>
              <w:spacing w:after="0" w:line="240" w:lineRule="auto"/>
              <w:jc w:val="both"/>
              <w:rPr>
                <w:rFonts w:ascii="Times New Roman" w:hAnsi="Times New Roman"/>
                <w:sz w:val="24"/>
                <w:szCs w:val="24"/>
              </w:rPr>
            </w:pPr>
          </w:p>
        </w:tc>
        <w:tc>
          <w:tcPr>
            <w:tcW w:w="546" w:type="pct"/>
            <w:vAlign w:val="center"/>
          </w:tcPr>
          <w:p w14:paraId="0861439F" w14:textId="77777777" w:rsidR="00921DBD" w:rsidRPr="00C1078F" w:rsidRDefault="00921DBD" w:rsidP="00921DBD">
            <w:pPr>
              <w:suppressAutoHyphens/>
              <w:spacing w:after="0" w:line="240" w:lineRule="auto"/>
              <w:jc w:val="center"/>
              <w:rPr>
                <w:rFonts w:ascii="Times New Roman" w:hAnsi="Times New Roman"/>
                <w:i/>
              </w:rPr>
            </w:pPr>
            <w:r w:rsidRPr="00C1078F">
              <w:rPr>
                <w:rFonts w:ascii="Times New Roman" w:hAnsi="Times New Roman"/>
                <w:i/>
              </w:rPr>
              <w:t>6</w:t>
            </w:r>
          </w:p>
        </w:tc>
      </w:tr>
      <w:tr w:rsidR="00921DBD" w:rsidRPr="00CC3936" w14:paraId="5E236B20" w14:textId="77777777" w:rsidTr="003F0713">
        <w:trPr>
          <w:trHeight w:val="536"/>
        </w:trPr>
        <w:tc>
          <w:tcPr>
            <w:tcW w:w="1179" w:type="pct"/>
          </w:tcPr>
          <w:p w14:paraId="426D8504" w14:textId="77777777" w:rsidR="00921DBD" w:rsidRPr="00CC3936" w:rsidRDefault="00921DBD" w:rsidP="003F0713">
            <w:pPr>
              <w:spacing w:after="0" w:line="240" w:lineRule="auto"/>
              <w:rPr>
                <w:rFonts w:ascii="Times New Roman" w:hAnsi="Times New Roman"/>
                <w:b/>
                <w:bCs/>
              </w:rPr>
            </w:pPr>
          </w:p>
        </w:tc>
        <w:tc>
          <w:tcPr>
            <w:tcW w:w="3275" w:type="pct"/>
          </w:tcPr>
          <w:p w14:paraId="7E94B587" w14:textId="77777777" w:rsidR="00921DBD" w:rsidRDefault="00921DBD" w:rsidP="003F071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Консультации к экзамену</w:t>
            </w:r>
          </w:p>
          <w:p w14:paraId="2A04FC66" w14:textId="77777777" w:rsidR="00921DBD" w:rsidRDefault="00921DBD" w:rsidP="003F0713">
            <w:pPr>
              <w:spacing w:after="0" w:line="240" w:lineRule="auto"/>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Экзамен квалификационный</w:t>
            </w:r>
          </w:p>
          <w:p w14:paraId="1C538E61" w14:textId="77777777" w:rsidR="00921DBD" w:rsidRDefault="00921DBD" w:rsidP="003F0713">
            <w:pPr>
              <w:spacing w:after="0" w:line="240" w:lineRule="auto"/>
              <w:jc w:val="both"/>
              <w:rPr>
                <w:rFonts w:ascii="Times New Roman" w:hAnsi="Times New Roman"/>
                <w:color w:val="000000"/>
                <w:shd w:val="clear" w:color="auto" w:fill="FFFFFF"/>
              </w:rPr>
            </w:pPr>
          </w:p>
        </w:tc>
        <w:tc>
          <w:tcPr>
            <w:tcW w:w="546" w:type="pct"/>
            <w:vAlign w:val="center"/>
          </w:tcPr>
          <w:p w14:paraId="4C89D0FD" w14:textId="77777777" w:rsidR="00921DBD" w:rsidRPr="00C1078F" w:rsidRDefault="00921DBD" w:rsidP="00921DBD">
            <w:pPr>
              <w:suppressAutoHyphens/>
              <w:spacing w:after="0" w:line="240" w:lineRule="auto"/>
              <w:jc w:val="center"/>
              <w:rPr>
                <w:rFonts w:ascii="Times New Roman" w:hAnsi="Times New Roman"/>
                <w:i/>
              </w:rPr>
            </w:pPr>
            <w:r>
              <w:rPr>
                <w:rFonts w:ascii="Times New Roman" w:hAnsi="Times New Roman"/>
                <w:i/>
              </w:rPr>
              <w:t>10</w:t>
            </w:r>
          </w:p>
        </w:tc>
      </w:tr>
      <w:tr w:rsidR="00921DBD" w:rsidRPr="00CC3936" w14:paraId="14C90C2B" w14:textId="77777777" w:rsidTr="003F0713">
        <w:trPr>
          <w:trHeight w:val="701"/>
        </w:trPr>
        <w:tc>
          <w:tcPr>
            <w:tcW w:w="4454" w:type="pct"/>
            <w:gridSpan w:val="2"/>
          </w:tcPr>
          <w:p w14:paraId="0FD19613"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Учебная практика раздела 1</w:t>
            </w:r>
          </w:p>
          <w:p w14:paraId="76771C82" w14:textId="77777777" w:rsidR="00921DBD" w:rsidRPr="00CC3936" w:rsidRDefault="00921DBD" w:rsidP="003F0713">
            <w:pPr>
              <w:spacing w:after="0" w:line="240" w:lineRule="auto"/>
              <w:rPr>
                <w:rFonts w:ascii="Times New Roman" w:hAnsi="Times New Roman"/>
                <w:b/>
                <w:bCs/>
              </w:rPr>
            </w:pPr>
            <w:r w:rsidRPr="00CC3936">
              <w:rPr>
                <w:rFonts w:ascii="Times New Roman" w:hAnsi="Times New Roman"/>
                <w:b/>
                <w:bCs/>
              </w:rPr>
              <w:t xml:space="preserve">Виды работ </w:t>
            </w:r>
          </w:p>
          <w:p w14:paraId="528D9D9D" w14:textId="77777777" w:rsidR="00921DBD" w:rsidRPr="00EF4A25" w:rsidRDefault="00921DBD" w:rsidP="00921DBD">
            <w:pPr>
              <w:pStyle w:val="a6"/>
              <w:numPr>
                <w:ilvl w:val="0"/>
                <w:numId w:val="1"/>
              </w:numPr>
              <w:tabs>
                <w:tab w:val="left" w:pos="450"/>
              </w:tabs>
              <w:spacing w:before="0" w:after="0"/>
              <w:ind w:left="0" w:firstLine="0"/>
            </w:pPr>
            <w:r w:rsidRPr="00EF4A25">
              <w:t>Рекогносцировка местности, закладка временных центров</w:t>
            </w:r>
          </w:p>
          <w:p w14:paraId="1DE46994" w14:textId="77777777" w:rsidR="00921DBD" w:rsidRPr="00EF4A25" w:rsidRDefault="00921DBD" w:rsidP="00921DBD">
            <w:pPr>
              <w:pStyle w:val="a6"/>
              <w:numPr>
                <w:ilvl w:val="0"/>
                <w:numId w:val="1"/>
              </w:numPr>
              <w:tabs>
                <w:tab w:val="left" w:pos="450"/>
              </w:tabs>
              <w:spacing w:before="0" w:after="0"/>
              <w:ind w:left="0" w:firstLine="0"/>
            </w:pPr>
            <w:r w:rsidRPr="00EF4A25">
              <w:t>Поиск исходных пунктов. Обследование и восстановление внешнего оформления пунктов.</w:t>
            </w:r>
          </w:p>
          <w:p w14:paraId="5EB30890" w14:textId="77777777" w:rsidR="00921DBD" w:rsidRPr="00CC3936" w:rsidRDefault="00921DBD" w:rsidP="00921DBD">
            <w:pPr>
              <w:pStyle w:val="a6"/>
              <w:numPr>
                <w:ilvl w:val="0"/>
                <w:numId w:val="1"/>
              </w:numPr>
              <w:tabs>
                <w:tab w:val="left" w:pos="450"/>
              </w:tabs>
              <w:spacing w:before="0" w:after="0"/>
              <w:ind w:left="0" w:firstLine="0"/>
              <w:rPr>
                <w:b/>
              </w:rPr>
            </w:pPr>
            <w:r w:rsidRPr="00EF4A25">
              <w:t>Прокладывание теодолитных и высотных ходов.</w:t>
            </w:r>
          </w:p>
        </w:tc>
        <w:tc>
          <w:tcPr>
            <w:tcW w:w="546" w:type="pct"/>
            <w:vAlign w:val="center"/>
          </w:tcPr>
          <w:p w14:paraId="155C6630" w14:textId="77777777" w:rsidR="00921DBD" w:rsidRPr="00C1078F" w:rsidRDefault="00921DBD" w:rsidP="003F0713">
            <w:pPr>
              <w:suppressAutoHyphens/>
              <w:spacing w:after="0" w:line="240" w:lineRule="auto"/>
              <w:jc w:val="center"/>
              <w:rPr>
                <w:rFonts w:ascii="Times New Roman" w:hAnsi="Times New Roman"/>
                <w:b/>
                <w:i/>
              </w:rPr>
            </w:pPr>
            <w:r w:rsidRPr="00C1078F">
              <w:rPr>
                <w:rFonts w:ascii="Times New Roman" w:hAnsi="Times New Roman"/>
                <w:b/>
                <w:i/>
              </w:rPr>
              <w:t>108</w:t>
            </w:r>
          </w:p>
        </w:tc>
      </w:tr>
      <w:tr w:rsidR="00921DBD" w:rsidRPr="00CC3936" w14:paraId="5CFFAC6B" w14:textId="77777777" w:rsidTr="003F0713">
        <w:trPr>
          <w:trHeight w:val="701"/>
        </w:trPr>
        <w:tc>
          <w:tcPr>
            <w:tcW w:w="4454" w:type="pct"/>
            <w:gridSpan w:val="2"/>
          </w:tcPr>
          <w:p w14:paraId="7FE48118" w14:textId="77777777" w:rsidR="00921DBD" w:rsidRPr="00CC3936" w:rsidRDefault="00921DBD" w:rsidP="003F0713">
            <w:pPr>
              <w:spacing w:after="0" w:line="240" w:lineRule="auto"/>
              <w:rPr>
                <w:rFonts w:ascii="Times New Roman" w:hAnsi="Times New Roman"/>
                <w:b/>
                <w:bCs/>
              </w:rPr>
            </w:pPr>
            <w:r>
              <w:rPr>
                <w:rFonts w:ascii="Times New Roman" w:hAnsi="Times New Roman"/>
                <w:b/>
                <w:bCs/>
              </w:rPr>
              <w:t xml:space="preserve">Производственная </w:t>
            </w:r>
            <w:r w:rsidRPr="00CC3936">
              <w:rPr>
                <w:rFonts w:ascii="Times New Roman" w:hAnsi="Times New Roman"/>
                <w:b/>
                <w:bCs/>
              </w:rPr>
              <w:t>практика раздела 1</w:t>
            </w:r>
          </w:p>
          <w:p w14:paraId="7C396DC0" w14:textId="77777777" w:rsidR="00921DBD" w:rsidRDefault="00921DBD" w:rsidP="003F0713">
            <w:pPr>
              <w:spacing w:after="0" w:line="240" w:lineRule="auto"/>
              <w:rPr>
                <w:rFonts w:ascii="Times New Roman" w:hAnsi="Times New Roman"/>
                <w:b/>
                <w:bCs/>
              </w:rPr>
            </w:pPr>
            <w:r w:rsidRPr="00CC3936">
              <w:rPr>
                <w:rFonts w:ascii="Times New Roman" w:hAnsi="Times New Roman"/>
                <w:b/>
                <w:bCs/>
              </w:rPr>
              <w:t>Виды работ</w:t>
            </w:r>
          </w:p>
          <w:p w14:paraId="42345EA7" w14:textId="77777777" w:rsidR="00921DBD" w:rsidRPr="00EF4A25" w:rsidRDefault="00921DBD" w:rsidP="00921DBD">
            <w:pPr>
              <w:pStyle w:val="a6"/>
              <w:numPr>
                <w:ilvl w:val="0"/>
                <w:numId w:val="1"/>
              </w:numPr>
              <w:tabs>
                <w:tab w:val="left" w:pos="450"/>
              </w:tabs>
              <w:spacing w:before="0" w:after="0"/>
              <w:ind w:left="0" w:firstLine="0"/>
            </w:pPr>
            <w:r w:rsidRPr="00CC3936">
              <w:rPr>
                <w:b/>
                <w:bCs/>
              </w:rPr>
              <w:t xml:space="preserve"> </w:t>
            </w:r>
            <w:r w:rsidRPr="00EF4A25">
              <w:t>Рекогносцировка местности, закладка временных центров</w:t>
            </w:r>
          </w:p>
          <w:p w14:paraId="6E2008E7" w14:textId="77777777" w:rsidR="00921DBD" w:rsidRPr="00EF4A25" w:rsidRDefault="00921DBD" w:rsidP="00921DBD">
            <w:pPr>
              <w:pStyle w:val="a6"/>
              <w:numPr>
                <w:ilvl w:val="0"/>
                <w:numId w:val="1"/>
              </w:numPr>
              <w:tabs>
                <w:tab w:val="left" w:pos="450"/>
              </w:tabs>
              <w:spacing w:before="0" w:after="0"/>
              <w:ind w:left="0" w:firstLine="0"/>
            </w:pPr>
            <w:r w:rsidRPr="00EF4A25">
              <w:t>Поиск исходных пунктов. Обследование и восстановление внешнего оформления пунктов.</w:t>
            </w:r>
          </w:p>
          <w:p w14:paraId="5E0276C2" w14:textId="77777777" w:rsidR="00921DBD" w:rsidRPr="00192242" w:rsidRDefault="00921DBD" w:rsidP="00921DBD">
            <w:pPr>
              <w:pStyle w:val="a6"/>
              <w:numPr>
                <w:ilvl w:val="0"/>
                <w:numId w:val="1"/>
              </w:numPr>
              <w:spacing w:after="0"/>
              <w:rPr>
                <w:b/>
                <w:bCs/>
              </w:rPr>
            </w:pPr>
            <w:r w:rsidRPr="00192242">
              <w:t>Прокладывание теодолитных и высотных ходов.</w:t>
            </w:r>
          </w:p>
          <w:p w14:paraId="1F92DF99" w14:textId="77777777" w:rsidR="00921DBD" w:rsidRPr="00CC3936" w:rsidRDefault="00921DBD" w:rsidP="003F0713">
            <w:pPr>
              <w:spacing w:after="0" w:line="240" w:lineRule="auto"/>
              <w:rPr>
                <w:rFonts w:ascii="Times New Roman" w:hAnsi="Times New Roman"/>
                <w:b/>
                <w:bCs/>
              </w:rPr>
            </w:pPr>
          </w:p>
        </w:tc>
        <w:tc>
          <w:tcPr>
            <w:tcW w:w="546" w:type="pct"/>
            <w:vAlign w:val="center"/>
          </w:tcPr>
          <w:p w14:paraId="6098B25E" w14:textId="77777777" w:rsidR="00921DBD" w:rsidRPr="00C1078F" w:rsidRDefault="00921DBD" w:rsidP="003F0713">
            <w:pPr>
              <w:suppressAutoHyphens/>
              <w:spacing w:after="0" w:line="240" w:lineRule="auto"/>
              <w:jc w:val="center"/>
              <w:rPr>
                <w:rFonts w:ascii="Times New Roman" w:hAnsi="Times New Roman"/>
                <w:b/>
                <w:i/>
              </w:rPr>
            </w:pPr>
            <w:r>
              <w:rPr>
                <w:rFonts w:ascii="Times New Roman" w:hAnsi="Times New Roman"/>
                <w:b/>
                <w:i/>
              </w:rPr>
              <w:t>108</w:t>
            </w:r>
          </w:p>
        </w:tc>
      </w:tr>
      <w:tr w:rsidR="00921DBD" w:rsidRPr="00CC3936" w14:paraId="4A54F76C" w14:textId="77777777" w:rsidTr="003F0713">
        <w:tc>
          <w:tcPr>
            <w:tcW w:w="4454" w:type="pct"/>
            <w:gridSpan w:val="2"/>
          </w:tcPr>
          <w:p w14:paraId="578670C4" w14:textId="77777777" w:rsidR="00921DBD" w:rsidRPr="00CC3936" w:rsidRDefault="00921DBD" w:rsidP="003F0713">
            <w:pPr>
              <w:spacing w:after="0"/>
              <w:rPr>
                <w:rFonts w:ascii="Times New Roman" w:hAnsi="Times New Roman"/>
                <w:b/>
                <w:bCs/>
              </w:rPr>
            </w:pPr>
            <w:r w:rsidRPr="00CC3936">
              <w:rPr>
                <w:rFonts w:ascii="Times New Roman" w:hAnsi="Times New Roman"/>
                <w:b/>
                <w:bCs/>
              </w:rPr>
              <w:lastRenderedPageBreak/>
              <w:t>Всего</w:t>
            </w:r>
          </w:p>
        </w:tc>
        <w:tc>
          <w:tcPr>
            <w:tcW w:w="546" w:type="pct"/>
            <w:vAlign w:val="center"/>
          </w:tcPr>
          <w:p w14:paraId="5BA0FE9F" w14:textId="77777777" w:rsidR="00921DBD" w:rsidRPr="00C1078F" w:rsidRDefault="00921DBD" w:rsidP="003F0713">
            <w:pPr>
              <w:spacing w:after="0" w:line="240" w:lineRule="auto"/>
              <w:jc w:val="center"/>
              <w:rPr>
                <w:rFonts w:ascii="Times New Roman" w:hAnsi="Times New Roman"/>
                <w:b/>
                <w:i/>
              </w:rPr>
            </w:pPr>
            <w:r>
              <w:rPr>
                <w:rFonts w:ascii="Times New Roman" w:hAnsi="Times New Roman"/>
                <w:b/>
                <w:i/>
              </w:rPr>
              <w:t>276</w:t>
            </w:r>
          </w:p>
        </w:tc>
      </w:tr>
    </w:tbl>
    <w:p w14:paraId="38A4C606" w14:textId="77777777" w:rsidR="00921DBD" w:rsidRPr="00CC3936" w:rsidRDefault="00921DBD" w:rsidP="00921DBD">
      <w:pPr>
        <w:rPr>
          <w:rFonts w:ascii="Times New Roman" w:hAnsi="Times New Roman"/>
          <w:i/>
        </w:rPr>
        <w:sectPr w:rsidR="00921DBD" w:rsidRPr="00CC3936" w:rsidSect="00700782">
          <w:pgSz w:w="16840" w:h="11907" w:orient="landscape"/>
          <w:pgMar w:top="851" w:right="1134" w:bottom="851" w:left="992" w:header="709" w:footer="709" w:gutter="0"/>
          <w:cols w:space="720"/>
        </w:sectPr>
      </w:pPr>
    </w:p>
    <w:p w14:paraId="244D9B37" w14:textId="77777777" w:rsidR="00921DBD" w:rsidRPr="00F41CD4" w:rsidRDefault="00921DBD" w:rsidP="00921DBD">
      <w:pPr>
        <w:tabs>
          <w:tab w:val="left" w:pos="993"/>
        </w:tabs>
        <w:spacing w:after="0"/>
        <w:ind w:firstLine="709"/>
        <w:jc w:val="both"/>
        <w:rPr>
          <w:rFonts w:ascii="Times New Roman" w:hAnsi="Times New Roman"/>
          <w:b/>
          <w:bCs/>
          <w:sz w:val="24"/>
          <w:szCs w:val="24"/>
        </w:rPr>
      </w:pPr>
      <w:r w:rsidRPr="00F41CD4">
        <w:rPr>
          <w:rFonts w:ascii="Times New Roman" w:hAnsi="Times New Roman"/>
          <w:b/>
          <w:bCs/>
          <w:sz w:val="24"/>
          <w:szCs w:val="24"/>
        </w:rPr>
        <w:lastRenderedPageBreak/>
        <w:t>3. УСЛОВИЯ РЕАЛИЗАЦИИ ПРОГРАММЫ ПРОФЕССИОНАЛЬНОГО  МОДУЛЯ</w:t>
      </w:r>
    </w:p>
    <w:p w14:paraId="504847F3" w14:textId="77777777" w:rsidR="00921DBD" w:rsidRDefault="00921DBD" w:rsidP="00921DBD">
      <w:pPr>
        <w:tabs>
          <w:tab w:val="left" w:pos="993"/>
        </w:tabs>
        <w:spacing w:after="0"/>
        <w:ind w:firstLine="709"/>
        <w:jc w:val="both"/>
        <w:rPr>
          <w:rFonts w:ascii="Times New Roman" w:hAnsi="Times New Roman"/>
          <w:b/>
          <w:bCs/>
          <w:sz w:val="24"/>
          <w:szCs w:val="24"/>
        </w:rPr>
      </w:pPr>
    </w:p>
    <w:p w14:paraId="7FFD0D3D" w14:textId="77777777" w:rsidR="00921DBD" w:rsidRPr="00F41CD4" w:rsidRDefault="00921DBD" w:rsidP="00921DBD">
      <w:pPr>
        <w:tabs>
          <w:tab w:val="left" w:pos="993"/>
        </w:tabs>
        <w:spacing w:after="0"/>
        <w:ind w:firstLine="709"/>
        <w:jc w:val="both"/>
        <w:rPr>
          <w:rFonts w:ascii="Times New Roman" w:hAnsi="Times New Roman"/>
          <w:b/>
          <w:bCs/>
          <w:sz w:val="24"/>
          <w:szCs w:val="24"/>
        </w:rPr>
      </w:pPr>
      <w:r w:rsidRPr="00F41CD4">
        <w:rPr>
          <w:rFonts w:ascii="Times New Roman" w:hAnsi="Times New Roman"/>
          <w:b/>
          <w:bCs/>
          <w:sz w:val="24"/>
          <w:szCs w:val="24"/>
        </w:rPr>
        <w:t>3.1. Для реализации программы профессионального модуля должны быть предусмотрены следующие специальные помещения:</w:t>
      </w:r>
    </w:p>
    <w:p w14:paraId="29F1E6CE" w14:textId="77777777" w:rsidR="00921DBD" w:rsidRPr="00F41CD4" w:rsidRDefault="00921DBD" w:rsidP="00921DBD">
      <w:pPr>
        <w:tabs>
          <w:tab w:val="left" w:pos="993"/>
        </w:tabs>
        <w:suppressAutoHyphens/>
        <w:spacing w:after="0"/>
        <w:ind w:firstLine="709"/>
        <w:jc w:val="both"/>
        <w:rPr>
          <w:rFonts w:ascii="Times New Roman" w:hAnsi="Times New Roman"/>
          <w:sz w:val="24"/>
          <w:szCs w:val="24"/>
        </w:rPr>
      </w:pPr>
      <w:r w:rsidRPr="00F41CD4">
        <w:rPr>
          <w:rFonts w:ascii="Times New Roman" w:hAnsi="Times New Roman"/>
          <w:sz w:val="24"/>
          <w:szCs w:val="24"/>
        </w:rPr>
        <w:t>Лаборатория «Геодезия»</w:t>
      </w:r>
    </w:p>
    <w:p w14:paraId="40303A3D" w14:textId="77777777" w:rsidR="00921DBD" w:rsidRPr="00CC3936" w:rsidRDefault="00921DBD" w:rsidP="00921DBD">
      <w:pPr>
        <w:tabs>
          <w:tab w:val="left" w:pos="993"/>
        </w:tabs>
        <w:suppressAutoHyphens/>
        <w:spacing w:after="0"/>
        <w:ind w:firstLine="709"/>
        <w:jc w:val="both"/>
        <w:rPr>
          <w:rFonts w:ascii="Times New Roman" w:hAnsi="Times New Roman"/>
          <w:sz w:val="24"/>
          <w:szCs w:val="24"/>
        </w:rPr>
      </w:pPr>
      <w:r w:rsidRPr="00CC3936">
        <w:rPr>
          <w:rFonts w:ascii="Times New Roman" w:hAnsi="Times New Roman"/>
          <w:sz w:val="24"/>
          <w:szCs w:val="24"/>
        </w:rPr>
        <w:t>Основное оборудование: оптические и электронные теодолиты, оптические и электронные нивелиры, тахеометры, спутниковые навигационные системы, компьютеры с профессиональным программным обеспечением для обработки геодезических измерений, проектор, экран.</w:t>
      </w:r>
    </w:p>
    <w:p w14:paraId="153701FE" w14:textId="77777777" w:rsidR="00921DBD" w:rsidRPr="00CC3936" w:rsidRDefault="00921DBD" w:rsidP="00921DBD">
      <w:pPr>
        <w:tabs>
          <w:tab w:val="left" w:pos="993"/>
        </w:tabs>
        <w:suppressAutoHyphens/>
        <w:spacing w:after="0"/>
        <w:ind w:firstLine="709"/>
        <w:jc w:val="both"/>
        <w:rPr>
          <w:rFonts w:ascii="Times New Roman" w:hAnsi="Times New Roman"/>
          <w:sz w:val="24"/>
          <w:szCs w:val="24"/>
        </w:rPr>
      </w:pPr>
      <w:r w:rsidRPr="00CC3936">
        <w:rPr>
          <w:rFonts w:ascii="Times New Roman" w:hAnsi="Times New Roman"/>
          <w:sz w:val="24"/>
          <w:szCs w:val="24"/>
        </w:rPr>
        <w:t>Вспомогательное оборудование: масштабные линейки, штативы, вешки, марки, колья, рейки и др.</w:t>
      </w:r>
    </w:p>
    <w:p w14:paraId="7A5419DA" w14:textId="77777777" w:rsidR="00921DBD" w:rsidRPr="00CC3936" w:rsidRDefault="00921DBD" w:rsidP="00921DBD">
      <w:pPr>
        <w:tabs>
          <w:tab w:val="left" w:pos="993"/>
        </w:tabs>
        <w:spacing w:after="0"/>
        <w:ind w:firstLine="709"/>
        <w:jc w:val="both"/>
        <w:rPr>
          <w:rFonts w:ascii="Times New Roman" w:hAnsi="Times New Roman"/>
          <w:sz w:val="24"/>
          <w:szCs w:val="24"/>
        </w:rPr>
      </w:pPr>
      <w:r w:rsidRPr="00CC3936">
        <w:rPr>
          <w:rFonts w:ascii="Times New Roman" w:hAnsi="Times New Roman"/>
          <w:sz w:val="24"/>
          <w:szCs w:val="24"/>
        </w:rPr>
        <w:t>Реализация образовательной программы предполагает обязательную учебную практику.</w:t>
      </w:r>
    </w:p>
    <w:p w14:paraId="0770C353" w14:textId="77777777" w:rsidR="00921DBD" w:rsidRDefault="00921DBD" w:rsidP="00921DBD">
      <w:pPr>
        <w:tabs>
          <w:tab w:val="left" w:pos="993"/>
        </w:tabs>
        <w:spacing w:after="0"/>
        <w:ind w:firstLine="709"/>
        <w:jc w:val="both"/>
        <w:rPr>
          <w:rFonts w:ascii="Times New Roman" w:hAnsi="Times New Roman"/>
          <w:b/>
          <w:sz w:val="24"/>
          <w:szCs w:val="24"/>
        </w:rPr>
      </w:pPr>
      <w:r w:rsidRPr="00CC3936">
        <w:rPr>
          <w:rFonts w:ascii="Times New Roman" w:hAnsi="Times New Roman"/>
          <w:sz w:val="24"/>
          <w:szCs w:val="24"/>
        </w:rPr>
        <w:t xml:space="preserve">Учебная практика реализуется на учебных полигонах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(указанных в инфраструктурных листах конкурсной документации WorldSkills), по </w:t>
      </w:r>
      <w:r w:rsidRPr="00CC3936">
        <w:rPr>
          <w:rFonts w:ascii="Times New Roman" w:hAnsi="Times New Roman"/>
          <w:bCs/>
          <w:color w:val="000000"/>
          <w:sz w:val="24"/>
          <w:szCs w:val="24"/>
        </w:rPr>
        <w:t xml:space="preserve">компетенции </w:t>
      </w:r>
      <w:r w:rsidRPr="00CC3936">
        <w:rPr>
          <w:rFonts w:ascii="Times New Roman" w:hAnsi="Times New Roman"/>
          <w:color w:val="000000"/>
          <w:sz w:val="24"/>
          <w:szCs w:val="24"/>
        </w:rPr>
        <w:t>«</w:t>
      </w:r>
      <w:r w:rsidRPr="00CC3936">
        <w:rPr>
          <w:rFonts w:ascii="Times New Roman" w:hAnsi="Times New Roman"/>
          <w:color w:val="000000"/>
          <w:sz w:val="24"/>
          <w:szCs w:val="24"/>
          <w:lang w:val="en-US"/>
        </w:rPr>
        <w:t>R</w:t>
      </w:r>
      <w:r w:rsidRPr="00CC3936">
        <w:rPr>
          <w:rFonts w:ascii="Times New Roman" w:hAnsi="Times New Roman"/>
          <w:color w:val="000000"/>
          <w:sz w:val="24"/>
          <w:szCs w:val="24"/>
        </w:rPr>
        <w:t>60 Гео</w:t>
      </w:r>
      <w:r>
        <w:rPr>
          <w:rFonts w:ascii="Times New Roman" w:hAnsi="Times New Roman"/>
          <w:color w:val="000000"/>
          <w:sz w:val="24"/>
          <w:szCs w:val="24"/>
        </w:rPr>
        <w:t>пространственные технологии</w:t>
      </w:r>
      <w:r w:rsidRPr="00CC3936">
        <w:rPr>
          <w:rFonts w:ascii="Times New Roman" w:hAnsi="Times New Roman"/>
          <w:color w:val="000000"/>
          <w:sz w:val="24"/>
          <w:szCs w:val="24"/>
        </w:rPr>
        <w:t>» (или их аналогов)</w:t>
      </w:r>
      <w:r w:rsidRPr="00CC3936">
        <w:rPr>
          <w:rFonts w:ascii="Times New Roman" w:hAnsi="Times New Roman"/>
          <w:b/>
          <w:color w:val="000000"/>
          <w:sz w:val="24"/>
          <w:szCs w:val="24"/>
        </w:rPr>
        <w:t>.</w:t>
      </w:r>
      <w:r w:rsidRPr="00CC3936">
        <w:rPr>
          <w:rFonts w:ascii="Times New Roman" w:hAnsi="Times New Roman"/>
          <w:b/>
          <w:sz w:val="24"/>
          <w:szCs w:val="24"/>
        </w:rPr>
        <w:t xml:space="preserve"> </w:t>
      </w:r>
    </w:p>
    <w:p w14:paraId="0C01F5D6" w14:textId="77777777" w:rsidR="00921DBD" w:rsidRPr="00CC3936" w:rsidRDefault="00921DBD" w:rsidP="00921DBD">
      <w:pPr>
        <w:tabs>
          <w:tab w:val="left" w:pos="993"/>
        </w:tabs>
        <w:spacing w:after="0"/>
        <w:ind w:firstLine="709"/>
        <w:jc w:val="both"/>
        <w:rPr>
          <w:rFonts w:ascii="Times New Roman" w:hAnsi="Times New Roman"/>
          <w:b/>
          <w:sz w:val="24"/>
          <w:szCs w:val="24"/>
        </w:rPr>
      </w:pPr>
    </w:p>
    <w:p w14:paraId="4240CC70" w14:textId="77777777" w:rsidR="00921DBD" w:rsidRDefault="00921DBD" w:rsidP="00921DBD">
      <w:pPr>
        <w:tabs>
          <w:tab w:val="left" w:pos="993"/>
        </w:tabs>
        <w:spacing w:after="0"/>
        <w:ind w:firstLine="709"/>
        <w:jc w:val="both"/>
        <w:rPr>
          <w:rFonts w:ascii="Times New Roman" w:hAnsi="Times New Roman"/>
          <w:b/>
          <w:bCs/>
          <w:sz w:val="24"/>
          <w:szCs w:val="24"/>
        </w:rPr>
      </w:pPr>
      <w:r w:rsidRPr="00C9268E">
        <w:rPr>
          <w:rFonts w:ascii="Times New Roman" w:hAnsi="Times New Roman"/>
          <w:b/>
          <w:bCs/>
          <w:sz w:val="24"/>
          <w:szCs w:val="24"/>
        </w:rPr>
        <w:t>3.2. Информационное обеспечение реализации программы</w:t>
      </w:r>
    </w:p>
    <w:p w14:paraId="4AEFB948" w14:textId="77777777" w:rsidR="00921DBD" w:rsidRPr="00C9268E" w:rsidRDefault="00921DBD" w:rsidP="00921DBD">
      <w:pPr>
        <w:tabs>
          <w:tab w:val="left" w:pos="993"/>
        </w:tabs>
        <w:suppressAutoHyphens/>
        <w:spacing w:after="0"/>
        <w:ind w:firstLine="709"/>
        <w:jc w:val="both"/>
        <w:rPr>
          <w:rFonts w:ascii="Times New Roman" w:hAnsi="Times New Roman"/>
          <w:sz w:val="24"/>
          <w:szCs w:val="24"/>
        </w:rPr>
      </w:pPr>
      <w:r w:rsidRPr="00C9268E">
        <w:rPr>
          <w:rFonts w:ascii="Times New Roman" w:hAnsi="Times New Roman"/>
          <w:bCs/>
          <w:sz w:val="24"/>
          <w:szCs w:val="24"/>
        </w:rPr>
        <w:t>Для реализации программы библиотечный фонд образовательной организации должен иметь п</w:t>
      </w:r>
      <w:r w:rsidRPr="00C9268E">
        <w:rPr>
          <w:rFonts w:ascii="Times New Roman" w:hAnsi="Times New Roman"/>
          <w:sz w:val="24"/>
          <w:szCs w:val="24"/>
        </w:rPr>
        <w:t xml:space="preserve">ечатные и/или электронные образовательные и информационные ресурсы, рекомендованные ФУМО, для использования в образовательном процессе. При формировании </w:t>
      </w:r>
      <w:r w:rsidRPr="00C9268E">
        <w:rPr>
          <w:rFonts w:ascii="Times New Roman" w:hAnsi="Times New Roman"/>
          <w:bCs/>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9A3DBC4" w14:textId="77777777" w:rsidR="00921DBD" w:rsidRPr="00D75210" w:rsidRDefault="00921DBD" w:rsidP="00921DBD">
      <w:pPr>
        <w:tabs>
          <w:tab w:val="left" w:pos="993"/>
        </w:tabs>
        <w:spacing w:after="0"/>
        <w:ind w:firstLine="709"/>
        <w:contextualSpacing/>
        <w:jc w:val="both"/>
      </w:pPr>
    </w:p>
    <w:p w14:paraId="4E32DB86" w14:textId="77777777" w:rsidR="00921DBD" w:rsidRDefault="00921DBD" w:rsidP="00921DBD">
      <w:pPr>
        <w:pStyle w:val="a6"/>
        <w:tabs>
          <w:tab w:val="left" w:pos="993"/>
        </w:tabs>
        <w:spacing w:before="0" w:after="0" w:line="276" w:lineRule="auto"/>
        <w:ind w:left="0" w:firstLine="709"/>
        <w:contextualSpacing/>
        <w:jc w:val="both"/>
        <w:rPr>
          <w:b/>
        </w:rPr>
      </w:pPr>
      <w:r w:rsidRPr="00B36A92">
        <w:rPr>
          <w:b/>
        </w:rPr>
        <w:t>3.2.1. Основные печатные издания</w:t>
      </w:r>
    </w:p>
    <w:p w14:paraId="101C7E0C" w14:textId="77777777" w:rsidR="00921DBD" w:rsidRPr="00C9268E" w:rsidRDefault="00921DBD" w:rsidP="00921DBD">
      <w:pPr>
        <w:pStyle w:val="a6"/>
        <w:numPr>
          <w:ilvl w:val="0"/>
          <w:numId w:val="2"/>
        </w:numPr>
        <w:tabs>
          <w:tab w:val="left" w:pos="993"/>
        </w:tabs>
        <w:spacing w:before="0" w:after="0" w:line="276" w:lineRule="auto"/>
        <w:ind w:left="0" w:firstLine="709"/>
        <w:jc w:val="both"/>
        <w:rPr>
          <w:shd w:val="clear" w:color="auto" w:fill="FFFFFF"/>
        </w:rPr>
      </w:pPr>
      <w:r w:rsidRPr="00D67802">
        <w:rPr>
          <w:iCs/>
          <w:color w:val="000000"/>
          <w:shd w:val="clear" w:color="auto" w:fill="FFFFFF"/>
        </w:rPr>
        <w:t>Вострокнутов, А. Л.</w:t>
      </w:r>
      <w:r w:rsidRPr="00C9268E">
        <w:rPr>
          <w:i/>
          <w:iCs/>
          <w:color w:val="000000"/>
          <w:shd w:val="clear" w:color="auto" w:fill="FFFFFF"/>
        </w:rPr>
        <w:t> </w:t>
      </w:r>
      <w:r w:rsidRPr="00C9268E">
        <w:rPr>
          <w:color w:val="000000"/>
          <w:shd w:val="clear" w:color="auto" w:fill="FFFFFF"/>
        </w:rPr>
        <w:t> Основы топографии : учебник для среднего профессионального образования / А. Л. Вострокнутов, В. Н. Супрун, Г. В. Шевченко ; под общей редакцией А. Л. Вострокнутова. — Москва : Издательство Юрайт, 2021. — 196 с.</w:t>
      </w:r>
      <w:r w:rsidRPr="00C9268E">
        <w:rPr>
          <w:shd w:val="clear" w:color="auto" w:fill="FFFFFF"/>
        </w:rPr>
        <w:t xml:space="preserve"> </w:t>
      </w:r>
    </w:p>
    <w:p w14:paraId="301C4816" w14:textId="77777777" w:rsidR="00921DBD" w:rsidRPr="00C9268E" w:rsidRDefault="00921DBD" w:rsidP="00921DBD">
      <w:pPr>
        <w:numPr>
          <w:ilvl w:val="0"/>
          <w:numId w:val="2"/>
        </w:numPr>
        <w:tabs>
          <w:tab w:val="left" w:pos="993"/>
        </w:tabs>
        <w:spacing w:after="0"/>
        <w:ind w:left="0" w:firstLine="709"/>
        <w:jc w:val="both"/>
        <w:rPr>
          <w:rFonts w:ascii="Times New Roman" w:hAnsi="Times New Roman"/>
          <w:sz w:val="24"/>
          <w:szCs w:val="24"/>
          <w:shd w:val="clear" w:color="auto" w:fill="FFFFFF"/>
        </w:rPr>
      </w:pPr>
      <w:r w:rsidRPr="002F7DD9">
        <w:rPr>
          <w:rFonts w:ascii="Times New Roman" w:hAnsi="Times New Roman"/>
          <w:iCs/>
          <w:color w:val="000000"/>
          <w:sz w:val="24"/>
          <w:szCs w:val="24"/>
        </w:rPr>
        <w:t>Макаров, К. Н.</w:t>
      </w:r>
      <w:r w:rsidRPr="00C9268E">
        <w:rPr>
          <w:rFonts w:ascii="Times New Roman" w:hAnsi="Times New Roman"/>
          <w:i/>
          <w:iCs/>
          <w:color w:val="000000"/>
          <w:sz w:val="24"/>
          <w:szCs w:val="24"/>
        </w:rPr>
        <w:t> </w:t>
      </w:r>
      <w:r w:rsidRPr="00C9268E">
        <w:rPr>
          <w:rFonts w:ascii="Times New Roman" w:hAnsi="Times New Roman"/>
          <w:color w:val="000000"/>
          <w:sz w:val="24"/>
          <w:szCs w:val="24"/>
        </w:rPr>
        <w:t> Инженерная геодезия : учебник для среднего профессионального образования / К. Н. Макаров. — 2-е изд., испр. и доп. — Москва : Издательство Юрайт, 2021. — 243 с. </w:t>
      </w:r>
    </w:p>
    <w:p w14:paraId="48063089" w14:textId="77777777" w:rsidR="00921DBD" w:rsidRPr="00C9268E" w:rsidRDefault="00921DBD" w:rsidP="00921DBD">
      <w:pPr>
        <w:tabs>
          <w:tab w:val="left" w:pos="993"/>
        </w:tabs>
        <w:spacing w:after="0"/>
        <w:ind w:firstLine="709"/>
        <w:jc w:val="both"/>
        <w:rPr>
          <w:rFonts w:ascii="Times New Roman" w:hAnsi="Times New Roman"/>
          <w:sz w:val="24"/>
          <w:szCs w:val="24"/>
        </w:rPr>
      </w:pPr>
    </w:p>
    <w:p w14:paraId="3080C89E" w14:textId="77777777" w:rsidR="00921DBD" w:rsidRDefault="00921DBD" w:rsidP="00921DBD">
      <w:pPr>
        <w:tabs>
          <w:tab w:val="left" w:pos="993"/>
        </w:tabs>
        <w:spacing w:after="0"/>
        <w:ind w:firstLine="709"/>
        <w:contextualSpacing/>
        <w:jc w:val="both"/>
        <w:rPr>
          <w:rFonts w:ascii="Times New Roman" w:hAnsi="Times New Roman"/>
          <w:b/>
          <w:sz w:val="24"/>
          <w:szCs w:val="24"/>
        </w:rPr>
      </w:pPr>
      <w:r w:rsidRPr="00D75210">
        <w:rPr>
          <w:rFonts w:ascii="Times New Roman" w:hAnsi="Times New Roman"/>
          <w:b/>
          <w:sz w:val="24"/>
          <w:szCs w:val="24"/>
        </w:rPr>
        <w:t>3.2.2. Основные электронные издания</w:t>
      </w:r>
    </w:p>
    <w:p w14:paraId="579D2EDD" w14:textId="77777777" w:rsidR="00921DBD" w:rsidRPr="00F907B8" w:rsidRDefault="00921DBD" w:rsidP="00921DBD">
      <w:pPr>
        <w:pStyle w:val="a6"/>
        <w:numPr>
          <w:ilvl w:val="0"/>
          <w:numId w:val="3"/>
        </w:numPr>
        <w:shd w:val="clear" w:color="auto" w:fill="FFFFFF"/>
        <w:tabs>
          <w:tab w:val="left" w:pos="993"/>
        </w:tabs>
        <w:spacing w:before="0" w:after="0" w:line="276" w:lineRule="auto"/>
        <w:ind w:left="0" w:firstLine="709"/>
        <w:jc w:val="both"/>
      </w:pPr>
      <w:r w:rsidRPr="00F907B8">
        <w:t>Дуюнов, П. К. Инженерная геодезия : учебное пособие для СПО / П. К. Дуюнов, О. Н. Поздышева. — Саратов : Профобразование, 2021. — 102 c. — ISBN 978-5-4488-1224-8. — Текст : электронный // Электронный ресурс цифровой образовательной среды СПО PROFобразование : [сайт]. — URL: https://www.iprbookshop.ru/106823 (дата обращения: 18.05.2021). — Режим доступа: для авторизир. Пользователей</w:t>
      </w:r>
    </w:p>
    <w:p w14:paraId="441BA97B" w14:textId="77777777" w:rsidR="00921DBD" w:rsidRPr="00C9268E" w:rsidRDefault="00921DBD" w:rsidP="00921DBD">
      <w:pPr>
        <w:pStyle w:val="a6"/>
        <w:numPr>
          <w:ilvl w:val="0"/>
          <w:numId w:val="3"/>
        </w:numPr>
        <w:shd w:val="clear" w:color="auto" w:fill="FFFFFF"/>
        <w:tabs>
          <w:tab w:val="left" w:pos="993"/>
        </w:tabs>
        <w:spacing w:before="0" w:after="0" w:line="276" w:lineRule="auto"/>
        <w:ind w:left="0" w:firstLine="709"/>
        <w:jc w:val="both"/>
        <w:rPr>
          <w:color w:val="212529"/>
        </w:rPr>
      </w:pPr>
      <w:r w:rsidRPr="00F907B8">
        <w:t xml:space="preserve">Левитская, Т. И. Геодезия : учебное пособие для СПО / Т. И. Левитская ; под редакцией Э. Д. Кузнецова. — 2-е изд. — Саратов : Профобразование, 2021. — 87 c. — </w:t>
      </w:r>
      <w:r w:rsidRPr="00F907B8">
        <w:lastRenderedPageBreak/>
        <w:t>ISBN 978-5-4488-1127-2. — Текст : электронный // Электронный ресурс цифровой образовательной среды СПО PROFобразование : [сайт]. — URL: https://profspo.ru/books/104897 (дата обращения: 28.03.2021). — Режим доступа: для авторизир. пользователей</w:t>
      </w:r>
    </w:p>
    <w:p w14:paraId="74419B50" w14:textId="77777777" w:rsidR="00921DBD" w:rsidRDefault="00921DBD" w:rsidP="00921DBD">
      <w:pPr>
        <w:tabs>
          <w:tab w:val="left" w:pos="993"/>
        </w:tabs>
        <w:spacing w:after="0"/>
        <w:ind w:firstLine="709"/>
        <w:contextualSpacing/>
        <w:jc w:val="both"/>
        <w:rPr>
          <w:rFonts w:ascii="Times New Roman" w:hAnsi="Times New Roman"/>
          <w:b/>
          <w:bCs/>
          <w:sz w:val="24"/>
          <w:szCs w:val="24"/>
        </w:rPr>
      </w:pPr>
    </w:p>
    <w:p w14:paraId="13F03EC8" w14:textId="77777777" w:rsidR="00921DBD" w:rsidRDefault="00921DBD" w:rsidP="00921DBD">
      <w:pPr>
        <w:tabs>
          <w:tab w:val="left" w:pos="993"/>
        </w:tabs>
        <w:spacing w:after="0"/>
        <w:ind w:firstLine="709"/>
        <w:contextualSpacing/>
        <w:jc w:val="both"/>
        <w:rPr>
          <w:rFonts w:ascii="Times New Roman" w:hAnsi="Times New Roman"/>
          <w:b/>
          <w:bCs/>
          <w:sz w:val="24"/>
          <w:szCs w:val="24"/>
        </w:rPr>
      </w:pPr>
      <w:r w:rsidRPr="00B36A92">
        <w:rPr>
          <w:rFonts w:ascii="Times New Roman" w:hAnsi="Times New Roman"/>
          <w:b/>
          <w:bCs/>
          <w:sz w:val="24"/>
          <w:szCs w:val="24"/>
        </w:rPr>
        <w:t>3.2.3. Дополнительные источники</w:t>
      </w:r>
    </w:p>
    <w:p w14:paraId="02A535BC" w14:textId="77777777" w:rsidR="00921DBD" w:rsidRPr="00770D74" w:rsidRDefault="00921DBD" w:rsidP="00921DBD">
      <w:pPr>
        <w:pStyle w:val="a6"/>
        <w:numPr>
          <w:ilvl w:val="0"/>
          <w:numId w:val="4"/>
        </w:numPr>
        <w:tabs>
          <w:tab w:val="left" w:pos="993"/>
        </w:tabs>
        <w:spacing w:before="0" w:after="0" w:line="276" w:lineRule="auto"/>
        <w:ind w:left="0" w:firstLine="709"/>
        <w:jc w:val="both"/>
      </w:pPr>
      <w:r w:rsidRPr="00770D74">
        <w:t xml:space="preserve">Научная электронная библиотека «eLibrary». (Режим доступа): URL: </w:t>
      </w:r>
      <w:hyperlink r:id="rId8" w:history="1">
        <w:r w:rsidRPr="00770D74">
          <w:rPr>
            <w:rStyle w:val="a8"/>
          </w:rPr>
          <w:t>https://elibrary.ru/</w:t>
        </w:r>
      </w:hyperlink>
    </w:p>
    <w:p w14:paraId="170B0DD2" w14:textId="77777777" w:rsidR="00921DBD" w:rsidRDefault="00921DBD" w:rsidP="00921DBD">
      <w:pPr>
        <w:pStyle w:val="a6"/>
        <w:numPr>
          <w:ilvl w:val="0"/>
          <w:numId w:val="4"/>
        </w:numPr>
        <w:tabs>
          <w:tab w:val="left" w:pos="993"/>
        </w:tabs>
        <w:spacing w:before="0" w:after="0" w:line="276" w:lineRule="auto"/>
        <w:ind w:left="0" w:firstLine="709"/>
        <w:jc w:val="both"/>
      </w:pPr>
      <w:r w:rsidRPr="00770D74">
        <w:t xml:space="preserve">Электронно-библиотечная система «Лань». (Режим доступа): URL: https://e.lanbook.com/          </w:t>
      </w:r>
    </w:p>
    <w:p w14:paraId="1E1DDE53" w14:textId="77777777" w:rsidR="00921DBD" w:rsidRPr="00770D74" w:rsidRDefault="00921DBD" w:rsidP="00921DBD">
      <w:pPr>
        <w:pStyle w:val="a6"/>
        <w:numPr>
          <w:ilvl w:val="0"/>
          <w:numId w:val="4"/>
        </w:numPr>
        <w:tabs>
          <w:tab w:val="left" w:pos="993"/>
        </w:tabs>
        <w:spacing w:before="0" w:after="0" w:line="276" w:lineRule="auto"/>
        <w:ind w:left="0" w:firstLine="709"/>
        <w:jc w:val="both"/>
      </w:pPr>
      <w:r w:rsidRPr="00770D74">
        <w:t xml:space="preserve"> Электронно-библиотечная система «Знаниум». (Режим доступа): URL: https://znanium.com/ </w:t>
      </w:r>
    </w:p>
    <w:p w14:paraId="7AE6E6FF" w14:textId="77777777" w:rsidR="00921DBD" w:rsidRDefault="00921DBD" w:rsidP="00921DBD">
      <w:pPr>
        <w:rPr>
          <w:rFonts w:ascii="Times New Roman" w:hAnsi="Times New Roman"/>
          <w:b/>
          <w:i/>
        </w:rPr>
      </w:pPr>
    </w:p>
    <w:p w14:paraId="0738C478" w14:textId="77777777" w:rsidR="00921DBD" w:rsidRPr="00F907B8" w:rsidRDefault="00921DBD" w:rsidP="00921DBD">
      <w:pPr>
        <w:ind w:firstLine="567"/>
        <w:jc w:val="both"/>
        <w:rPr>
          <w:rFonts w:ascii="Times New Roman" w:hAnsi="Times New Roman"/>
          <w:b/>
          <w:sz w:val="24"/>
          <w:szCs w:val="24"/>
        </w:rPr>
      </w:pPr>
      <w:r w:rsidRPr="00F907B8">
        <w:rPr>
          <w:rFonts w:ascii="Times New Roman" w:hAnsi="Times New Roman"/>
          <w:b/>
          <w:sz w:val="24"/>
          <w:szCs w:val="24"/>
        </w:rPr>
        <w:t xml:space="preserve">4. КОНТРОЛЬ И ОЦЕНКА РЕЗУЛЬТАТОВ ОСВОЕНИЯ ПРОФЕССИОНАЛЬНОГО МОДУЛЯ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120"/>
        <w:gridCol w:w="3118"/>
      </w:tblGrid>
      <w:tr w:rsidR="00921DBD" w:rsidRPr="00CC3936" w14:paraId="4164B65B" w14:textId="77777777" w:rsidTr="003F0713">
        <w:trPr>
          <w:trHeight w:val="1098"/>
        </w:trPr>
        <w:tc>
          <w:tcPr>
            <w:tcW w:w="2692" w:type="dxa"/>
          </w:tcPr>
          <w:p w14:paraId="27D5DE93" w14:textId="77777777" w:rsidR="00921DBD" w:rsidRPr="00CC3936" w:rsidRDefault="00921DBD" w:rsidP="003F0713">
            <w:pPr>
              <w:suppressAutoHyphens/>
              <w:jc w:val="center"/>
              <w:rPr>
                <w:rFonts w:ascii="Times New Roman" w:hAnsi="Times New Roman"/>
              </w:rPr>
            </w:pPr>
            <w:r w:rsidRPr="00CC3936">
              <w:rPr>
                <w:rFonts w:ascii="Times New Roman" w:hAnsi="Times New Roman"/>
              </w:rPr>
              <w:t>Код и наименование профессиональных и общих компетенций, формируемых в рамках модуля</w:t>
            </w:r>
          </w:p>
        </w:tc>
        <w:tc>
          <w:tcPr>
            <w:tcW w:w="3120" w:type="dxa"/>
          </w:tcPr>
          <w:p w14:paraId="52C882F8" w14:textId="77777777" w:rsidR="00921DBD" w:rsidRPr="00CC3936" w:rsidRDefault="00921DBD" w:rsidP="003F0713">
            <w:pPr>
              <w:suppressAutoHyphens/>
              <w:jc w:val="center"/>
              <w:rPr>
                <w:rFonts w:ascii="Times New Roman" w:hAnsi="Times New Roman"/>
              </w:rPr>
            </w:pPr>
          </w:p>
          <w:p w14:paraId="71554E90" w14:textId="77777777" w:rsidR="00921DBD" w:rsidRPr="00CC3936" w:rsidRDefault="00921DBD" w:rsidP="003F0713">
            <w:pPr>
              <w:suppressAutoHyphens/>
              <w:jc w:val="center"/>
              <w:rPr>
                <w:rFonts w:ascii="Times New Roman" w:hAnsi="Times New Roman"/>
              </w:rPr>
            </w:pPr>
            <w:r w:rsidRPr="00CC3936">
              <w:rPr>
                <w:rFonts w:ascii="Times New Roman" w:hAnsi="Times New Roman"/>
              </w:rPr>
              <w:t>Критерии оценки</w:t>
            </w:r>
          </w:p>
        </w:tc>
        <w:tc>
          <w:tcPr>
            <w:tcW w:w="3118" w:type="dxa"/>
          </w:tcPr>
          <w:p w14:paraId="70B3EEC8" w14:textId="77777777" w:rsidR="00921DBD" w:rsidRPr="00CC3936" w:rsidRDefault="00921DBD" w:rsidP="003F0713">
            <w:pPr>
              <w:suppressAutoHyphens/>
              <w:jc w:val="center"/>
              <w:rPr>
                <w:rFonts w:ascii="Times New Roman" w:hAnsi="Times New Roman"/>
              </w:rPr>
            </w:pPr>
          </w:p>
          <w:p w14:paraId="41DC7441" w14:textId="77777777" w:rsidR="00921DBD" w:rsidRPr="00CC3936" w:rsidRDefault="00921DBD" w:rsidP="003F0713">
            <w:pPr>
              <w:suppressAutoHyphens/>
              <w:jc w:val="center"/>
              <w:rPr>
                <w:rFonts w:ascii="Times New Roman" w:hAnsi="Times New Roman"/>
              </w:rPr>
            </w:pPr>
            <w:r w:rsidRPr="00CC3936">
              <w:rPr>
                <w:rFonts w:ascii="Times New Roman" w:hAnsi="Times New Roman"/>
              </w:rPr>
              <w:t>Методы оценки</w:t>
            </w:r>
          </w:p>
        </w:tc>
      </w:tr>
      <w:tr w:rsidR="00921DBD" w:rsidRPr="00CC3936" w14:paraId="02F4E9C3" w14:textId="77777777" w:rsidTr="003F0713">
        <w:trPr>
          <w:trHeight w:val="1301"/>
        </w:trPr>
        <w:tc>
          <w:tcPr>
            <w:tcW w:w="2692" w:type="dxa"/>
          </w:tcPr>
          <w:p w14:paraId="4FB4AB9B" w14:textId="77777777" w:rsidR="00921DBD" w:rsidRPr="00542016" w:rsidRDefault="00921DBD" w:rsidP="003F0713">
            <w:pPr>
              <w:tabs>
                <w:tab w:val="left" w:pos="2835"/>
              </w:tabs>
              <w:spacing w:line="240" w:lineRule="auto"/>
              <w:jc w:val="both"/>
              <w:rPr>
                <w:rFonts w:ascii="Times New Roman" w:hAnsi="Times New Roman"/>
                <w:i/>
                <w:sz w:val="24"/>
                <w:szCs w:val="24"/>
              </w:rPr>
            </w:pPr>
            <w:r w:rsidRPr="00542016">
              <w:rPr>
                <w:rFonts w:ascii="Times New Roman" w:hAnsi="Times New Roman"/>
                <w:sz w:val="24"/>
                <w:szCs w:val="24"/>
              </w:rPr>
              <w:t>ПК 1.1. Выполнять полевые геодезические работы на производственном участке.</w:t>
            </w:r>
          </w:p>
        </w:tc>
        <w:tc>
          <w:tcPr>
            <w:tcW w:w="3120" w:type="dxa"/>
          </w:tcPr>
          <w:p w14:paraId="61283E63" w14:textId="77777777" w:rsidR="00921DBD" w:rsidRPr="00542016" w:rsidRDefault="00921DBD" w:rsidP="003F0713">
            <w:pPr>
              <w:jc w:val="both"/>
              <w:rPr>
                <w:rFonts w:ascii="Times New Roman" w:hAnsi="Times New Roman"/>
                <w:sz w:val="24"/>
                <w:szCs w:val="24"/>
              </w:rPr>
            </w:pPr>
            <w:r w:rsidRPr="00542016">
              <w:rPr>
                <w:rFonts w:ascii="Times New Roman" w:hAnsi="Times New Roman"/>
                <w:sz w:val="24"/>
                <w:szCs w:val="24"/>
              </w:rPr>
              <w:t>Выполнены полевые геодезические работы в период учебной</w:t>
            </w:r>
            <w:r>
              <w:rPr>
                <w:rFonts w:ascii="Times New Roman" w:hAnsi="Times New Roman"/>
                <w:sz w:val="24"/>
                <w:szCs w:val="24"/>
              </w:rPr>
              <w:t xml:space="preserve"> практики</w:t>
            </w:r>
            <w:r w:rsidRPr="00542016">
              <w:rPr>
                <w:rFonts w:ascii="Times New Roman" w:hAnsi="Times New Roman"/>
                <w:sz w:val="24"/>
                <w:szCs w:val="24"/>
              </w:rPr>
              <w:t xml:space="preserve"> </w:t>
            </w:r>
          </w:p>
        </w:tc>
        <w:tc>
          <w:tcPr>
            <w:tcW w:w="3118" w:type="dxa"/>
            <w:vMerge w:val="restart"/>
          </w:tcPr>
          <w:p w14:paraId="5FEE3713" w14:textId="77777777" w:rsidR="00921DBD" w:rsidRDefault="00921DBD" w:rsidP="003F0713">
            <w:pPr>
              <w:jc w:val="both"/>
              <w:rPr>
                <w:rFonts w:ascii="Times New Roman" w:hAnsi="Times New Roman"/>
                <w:sz w:val="24"/>
                <w:szCs w:val="24"/>
              </w:rPr>
            </w:pPr>
            <w:r w:rsidRPr="00542016">
              <w:rPr>
                <w:rFonts w:ascii="Times New Roman" w:hAnsi="Times New Roman"/>
                <w:sz w:val="24"/>
                <w:szCs w:val="24"/>
              </w:rPr>
              <w:t>Экспертное наблюдение выполнения практических работ</w:t>
            </w:r>
          </w:p>
          <w:p w14:paraId="50C3CF4F" w14:textId="77777777" w:rsidR="00921DBD" w:rsidRPr="00542016" w:rsidRDefault="00921DBD" w:rsidP="003F0713">
            <w:pPr>
              <w:jc w:val="both"/>
              <w:rPr>
                <w:rFonts w:ascii="Times New Roman" w:hAnsi="Times New Roman"/>
                <w:sz w:val="24"/>
                <w:szCs w:val="24"/>
              </w:rPr>
            </w:pPr>
            <w:r>
              <w:rPr>
                <w:rFonts w:ascii="Times New Roman" w:hAnsi="Times New Roman"/>
                <w:sz w:val="24"/>
                <w:szCs w:val="24"/>
              </w:rPr>
              <w:t>Экзамен по ПМ 05</w:t>
            </w:r>
          </w:p>
        </w:tc>
      </w:tr>
      <w:tr w:rsidR="00921DBD" w:rsidRPr="00CC3936" w14:paraId="4CC83024" w14:textId="77777777" w:rsidTr="003F0713">
        <w:tc>
          <w:tcPr>
            <w:tcW w:w="2692" w:type="dxa"/>
          </w:tcPr>
          <w:p w14:paraId="08B88C13" w14:textId="77777777" w:rsidR="00921DBD" w:rsidRPr="00542016" w:rsidRDefault="00921DBD" w:rsidP="003F0713">
            <w:pPr>
              <w:widowControl w:val="0"/>
              <w:tabs>
                <w:tab w:val="left" w:pos="2835"/>
              </w:tabs>
              <w:autoSpaceDE w:val="0"/>
              <w:autoSpaceDN w:val="0"/>
              <w:adjustRightInd w:val="0"/>
              <w:spacing w:after="0" w:line="240" w:lineRule="auto"/>
              <w:jc w:val="both"/>
              <w:rPr>
                <w:rFonts w:ascii="Times New Roman" w:hAnsi="Times New Roman"/>
                <w:sz w:val="24"/>
                <w:szCs w:val="24"/>
              </w:rPr>
            </w:pPr>
            <w:r w:rsidRPr="00542016">
              <w:rPr>
                <w:rFonts w:ascii="Times New Roman" w:hAnsi="Times New Roman" w:cs="Arial"/>
                <w:sz w:val="24"/>
                <w:szCs w:val="24"/>
              </w:rPr>
              <w:t xml:space="preserve">ПК 1.2. </w:t>
            </w:r>
            <w:r w:rsidRPr="00542016">
              <w:rPr>
                <w:rFonts w:ascii="Times New Roman" w:hAnsi="Times New Roman"/>
                <w:sz w:val="24"/>
                <w:szCs w:val="24"/>
              </w:rPr>
              <w:t>Выполнять топографические съемки различных масштабов.</w:t>
            </w:r>
          </w:p>
          <w:p w14:paraId="2AE26B28" w14:textId="77777777" w:rsidR="00921DBD" w:rsidRPr="00542016" w:rsidRDefault="00921DBD" w:rsidP="003F0713">
            <w:pPr>
              <w:spacing w:after="0" w:line="240" w:lineRule="auto"/>
              <w:jc w:val="both"/>
              <w:rPr>
                <w:rFonts w:ascii="Times New Roman" w:hAnsi="Times New Roman"/>
                <w:sz w:val="24"/>
                <w:szCs w:val="24"/>
              </w:rPr>
            </w:pPr>
          </w:p>
        </w:tc>
        <w:tc>
          <w:tcPr>
            <w:tcW w:w="3120" w:type="dxa"/>
          </w:tcPr>
          <w:p w14:paraId="4B35951E" w14:textId="77777777" w:rsidR="00921DBD" w:rsidRPr="00542016" w:rsidRDefault="00921DBD" w:rsidP="003F0713">
            <w:pPr>
              <w:jc w:val="both"/>
              <w:rPr>
                <w:rFonts w:ascii="Times New Roman" w:hAnsi="Times New Roman"/>
                <w:i/>
              </w:rPr>
            </w:pPr>
            <w:r w:rsidRPr="00542016">
              <w:rPr>
                <w:rFonts w:ascii="Times New Roman" w:hAnsi="Times New Roman"/>
                <w:sz w:val="24"/>
                <w:szCs w:val="24"/>
              </w:rPr>
              <w:t>Выполнены топографические съемки в период</w:t>
            </w:r>
            <w:r>
              <w:rPr>
                <w:rFonts w:ascii="Times New Roman" w:hAnsi="Times New Roman"/>
                <w:sz w:val="24"/>
                <w:szCs w:val="24"/>
              </w:rPr>
              <w:t xml:space="preserve"> </w:t>
            </w:r>
            <w:r w:rsidRPr="00542016">
              <w:rPr>
                <w:rFonts w:ascii="Times New Roman" w:hAnsi="Times New Roman"/>
                <w:sz w:val="24"/>
                <w:szCs w:val="24"/>
              </w:rPr>
              <w:t>учебной практики</w:t>
            </w:r>
          </w:p>
        </w:tc>
        <w:tc>
          <w:tcPr>
            <w:tcW w:w="3118" w:type="dxa"/>
            <w:vMerge/>
          </w:tcPr>
          <w:p w14:paraId="61A6884F" w14:textId="77777777" w:rsidR="00921DBD" w:rsidRPr="00542016" w:rsidRDefault="00921DBD" w:rsidP="003F0713">
            <w:pPr>
              <w:rPr>
                <w:rFonts w:ascii="Times New Roman" w:hAnsi="Times New Roman"/>
                <w:i/>
              </w:rPr>
            </w:pPr>
          </w:p>
        </w:tc>
      </w:tr>
      <w:tr w:rsidR="00921DBD" w:rsidRPr="00CC3936" w14:paraId="3240584B" w14:textId="77777777" w:rsidTr="003F0713">
        <w:tc>
          <w:tcPr>
            <w:tcW w:w="2692" w:type="dxa"/>
          </w:tcPr>
          <w:p w14:paraId="36EBAF11" w14:textId="77777777" w:rsidR="00921DBD" w:rsidRPr="00542016" w:rsidRDefault="00921DBD" w:rsidP="003F0713">
            <w:pPr>
              <w:widowControl w:val="0"/>
              <w:tabs>
                <w:tab w:val="left" w:pos="2835"/>
              </w:tabs>
              <w:autoSpaceDE w:val="0"/>
              <w:autoSpaceDN w:val="0"/>
              <w:adjustRightInd w:val="0"/>
              <w:spacing w:after="0" w:line="240" w:lineRule="auto"/>
              <w:jc w:val="both"/>
              <w:rPr>
                <w:rFonts w:ascii="Times New Roman" w:hAnsi="Times New Roman"/>
                <w:sz w:val="24"/>
                <w:szCs w:val="24"/>
              </w:rPr>
            </w:pPr>
            <w:r w:rsidRPr="00542016">
              <w:rPr>
                <w:rFonts w:ascii="Times New Roman" w:hAnsi="Times New Roman" w:cs="Arial"/>
                <w:sz w:val="24"/>
                <w:szCs w:val="24"/>
              </w:rPr>
              <w:t xml:space="preserve">ПК 1.4. </w:t>
            </w:r>
            <w:r w:rsidRPr="00542016">
              <w:rPr>
                <w:rFonts w:ascii="Times New Roman" w:hAnsi="Times New Roman"/>
                <w:sz w:val="24"/>
                <w:szCs w:val="24"/>
              </w:rPr>
              <w:t>Выполнять кадастровые съемки и кадастровые работы по формированию земельных участков.</w:t>
            </w:r>
          </w:p>
          <w:p w14:paraId="0AA7FECA" w14:textId="77777777" w:rsidR="00921DBD" w:rsidRPr="00542016" w:rsidRDefault="00921DBD" w:rsidP="003F0713">
            <w:pPr>
              <w:spacing w:after="0" w:line="240" w:lineRule="auto"/>
              <w:jc w:val="both"/>
              <w:rPr>
                <w:rFonts w:ascii="Times New Roman" w:hAnsi="Times New Roman"/>
                <w:sz w:val="24"/>
                <w:szCs w:val="24"/>
              </w:rPr>
            </w:pPr>
          </w:p>
        </w:tc>
        <w:tc>
          <w:tcPr>
            <w:tcW w:w="3120" w:type="dxa"/>
          </w:tcPr>
          <w:p w14:paraId="69E6362A" w14:textId="77777777" w:rsidR="00921DBD" w:rsidRPr="00542016" w:rsidRDefault="00921DBD" w:rsidP="003F0713">
            <w:pPr>
              <w:jc w:val="both"/>
              <w:rPr>
                <w:rFonts w:ascii="Times New Roman" w:hAnsi="Times New Roman"/>
                <w:i/>
              </w:rPr>
            </w:pPr>
            <w:r w:rsidRPr="00542016">
              <w:rPr>
                <w:rFonts w:ascii="Times New Roman" w:hAnsi="Times New Roman"/>
                <w:sz w:val="24"/>
                <w:szCs w:val="24"/>
              </w:rPr>
              <w:t>Выполнены кадастровые  работы в период учебной практики</w:t>
            </w:r>
          </w:p>
        </w:tc>
        <w:tc>
          <w:tcPr>
            <w:tcW w:w="3118" w:type="dxa"/>
            <w:vMerge/>
          </w:tcPr>
          <w:p w14:paraId="3FB8DE99" w14:textId="77777777" w:rsidR="00921DBD" w:rsidRPr="00542016" w:rsidRDefault="00921DBD" w:rsidP="003F0713"/>
        </w:tc>
      </w:tr>
      <w:tr w:rsidR="00921DBD" w:rsidRPr="00CC3936" w14:paraId="4946D9D0" w14:textId="77777777" w:rsidTr="003F0713">
        <w:tc>
          <w:tcPr>
            <w:tcW w:w="2692" w:type="dxa"/>
          </w:tcPr>
          <w:p w14:paraId="6987FE60" w14:textId="77777777" w:rsidR="00921DBD" w:rsidRPr="00CC3936" w:rsidRDefault="00921DBD" w:rsidP="003F0713">
            <w:pPr>
              <w:suppressAutoHyphens/>
              <w:rPr>
                <w:rFonts w:ascii="Times New Roman" w:hAnsi="Times New Roman"/>
                <w:b/>
                <w:iCs/>
                <w:sz w:val="24"/>
                <w:szCs w:val="24"/>
              </w:rPr>
            </w:pPr>
            <w:r w:rsidRPr="00CC3936">
              <w:rPr>
                <w:rFonts w:ascii="Times New Roman" w:hAnsi="Times New Roman"/>
                <w:iCs/>
                <w:sz w:val="24"/>
                <w:szCs w:val="24"/>
              </w:rPr>
              <w:t>ОК 01. Выбирать способы решения задач профессиональной деятельности, применительно к различным контекстам</w:t>
            </w:r>
          </w:p>
        </w:tc>
        <w:tc>
          <w:tcPr>
            <w:tcW w:w="3120" w:type="dxa"/>
          </w:tcPr>
          <w:p w14:paraId="21368D82" w14:textId="77777777" w:rsidR="00921DBD" w:rsidRPr="00CC3936" w:rsidRDefault="00921DBD" w:rsidP="003F0713">
            <w:pPr>
              <w:spacing w:line="240" w:lineRule="auto"/>
              <w:jc w:val="both"/>
              <w:rPr>
                <w:rFonts w:ascii="Times New Roman" w:hAnsi="Times New Roman"/>
                <w:bCs/>
                <w:sz w:val="24"/>
                <w:szCs w:val="24"/>
              </w:rPr>
            </w:pPr>
            <w:r w:rsidRPr="00CC3936">
              <w:rPr>
                <w:rFonts w:ascii="Times New Roman" w:hAnsi="Times New Roman"/>
                <w:bCs/>
                <w:sz w:val="24"/>
                <w:szCs w:val="24"/>
              </w:rPr>
              <w:t>Самостоятельно по письменному заданию преподавателя определение этапов решения задачи, составление плана действий, определение необходимых ресурсов, реализация составленного плана.</w:t>
            </w:r>
          </w:p>
        </w:tc>
        <w:tc>
          <w:tcPr>
            <w:tcW w:w="3118" w:type="dxa"/>
          </w:tcPr>
          <w:p w14:paraId="44DF6588" w14:textId="77777777" w:rsidR="00921DBD" w:rsidRPr="00CC3936" w:rsidRDefault="00921DBD" w:rsidP="003F0713">
            <w:pPr>
              <w:spacing w:line="240" w:lineRule="auto"/>
              <w:jc w:val="both"/>
              <w:rPr>
                <w:rFonts w:ascii="Times New Roman" w:hAnsi="Times New Roman"/>
                <w:bCs/>
                <w:sz w:val="24"/>
                <w:szCs w:val="24"/>
              </w:rPr>
            </w:pPr>
            <w:r w:rsidRPr="00CC3936">
              <w:rPr>
                <w:rFonts w:ascii="Times New Roman" w:hAnsi="Times New Roman"/>
                <w:sz w:val="24"/>
                <w:szCs w:val="24"/>
              </w:rPr>
              <w:t>Экспертное наблюдение выполнения практических работ.</w:t>
            </w:r>
            <w:r w:rsidRPr="00CC3936">
              <w:rPr>
                <w:bCs/>
                <w:color w:val="000000"/>
              </w:rPr>
              <w:t xml:space="preserve"> </w:t>
            </w:r>
            <w:r w:rsidRPr="00CC3936">
              <w:rPr>
                <w:rFonts w:ascii="Times New Roman" w:hAnsi="Times New Roman"/>
                <w:bCs/>
                <w:color w:val="000000"/>
                <w:sz w:val="24"/>
                <w:szCs w:val="24"/>
              </w:rPr>
              <w:t>Текущий контроль в форме:- устный опрос; контрольные работы по темам;</w:t>
            </w:r>
            <w:r w:rsidRPr="00CC3936">
              <w:rPr>
                <w:rFonts w:ascii="Times New Roman" w:hAnsi="Times New Roman"/>
                <w:bCs/>
                <w:color w:val="FF0000"/>
                <w:sz w:val="24"/>
                <w:szCs w:val="24"/>
              </w:rPr>
              <w:t xml:space="preserve">  </w:t>
            </w:r>
            <w:r w:rsidRPr="00CC3936">
              <w:rPr>
                <w:rFonts w:ascii="Times New Roman" w:hAnsi="Times New Roman"/>
                <w:bCs/>
                <w:color w:val="000000"/>
                <w:sz w:val="24"/>
                <w:szCs w:val="24"/>
              </w:rPr>
              <w:t>- защиты практических работ.</w:t>
            </w:r>
          </w:p>
        </w:tc>
      </w:tr>
      <w:tr w:rsidR="00921DBD" w:rsidRPr="00CC3936" w14:paraId="2D19925C" w14:textId="77777777" w:rsidTr="003F0713">
        <w:tc>
          <w:tcPr>
            <w:tcW w:w="2692" w:type="dxa"/>
          </w:tcPr>
          <w:p w14:paraId="3E1EDE60" w14:textId="77777777" w:rsidR="00921DBD" w:rsidRPr="00CC3936" w:rsidRDefault="00921DBD" w:rsidP="003F0713">
            <w:pPr>
              <w:suppressAutoHyphens/>
              <w:spacing w:after="0" w:line="240" w:lineRule="auto"/>
              <w:rPr>
                <w:rFonts w:ascii="Times New Roman" w:hAnsi="Times New Roman"/>
                <w:sz w:val="24"/>
                <w:szCs w:val="24"/>
              </w:rPr>
            </w:pPr>
            <w:r w:rsidRPr="00CC3936">
              <w:rPr>
                <w:rFonts w:ascii="Times New Roman" w:hAnsi="Times New Roman"/>
                <w:iCs/>
                <w:sz w:val="24"/>
                <w:szCs w:val="24"/>
              </w:rPr>
              <w:t xml:space="preserve">ОК 04. </w:t>
            </w:r>
            <w:r w:rsidRPr="00CC3936">
              <w:rPr>
                <w:rFonts w:ascii="Times New Roman" w:hAnsi="Times New Roman"/>
              </w:rPr>
              <w:t xml:space="preserve">Работать в </w:t>
            </w:r>
            <w:r w:rsidRPr="00CC3936">
              <w:rPr>
                <w:rFonts w:ascii="Times New Roman" w:hAnsi="Times New Roman"/>
              </w:rPr>
              <w:lastRenderedPageBreak/>
              <w:t>коллективе и команде, эффективно взаимодействовать с коллегами, руководством, клиентами.</w:t>
            </w:r>
          </w:p>
        </w:tc>
        <w:tc>
          <w:tcPr>
            <w:tcW w:w="3120" w:type="dxa"/>
          </w:tcPr>
          <w:p w14:paraId="4145CC3C" w14:textId="77777777" w:rsidR="00921DBD" w:rsidRPr="00CC3936" w:rsidRDefault="00921DBD" w:rsidP="003F0713">
            <w:pPr>
              <w:spacing w:line="240" w:lineRule="auto"/>
              <w:jc w:val="both"/>
              <w:rPr>
                <w:rFonts w:ascii="Times New Roman" w:hAnsi="Times New Roman"/>
                <w:sz w:val="24"/>
                <w:szCs w:val="24"/>
              </w:rPr>
            </w:pPr>
            <w:r>
              <w:rPr>
                <w:rFonts w:ascii="Times New Roman" w:hAnsi="Times New Roman"/>
                <w:sz w:val="24"/>
                <w:szCs w:val="24"/>
              </w:rPr>
              <w:lastRenderedPageBreak/>
              <w:t>Обсуждение</w:t>
            </w:r>
            <w:r w:rsidRPr="00CC3936">
              <w:rPr>
                <w:rFonts w:ascii="Times New Roman" w:hAnsi="Times New Roman"/>
                <w:sz w:val="24"/>
                <w:szCs w:val="24"/>
              </w:rPr>
              <w:t xml:space="preserve"> </w:t>
            </w:r>
            <w:r>
              <w:rPr>
                <w:rFonts w:ascii="Times New Roman" w:hAnsi="Times New Roman"/>
                <w:sz w:val="24"/>
                <w:szCs w:val="24"/>
              </w:rPr>
              <w:t>планов</w:t>
            </w:r>
            <w:r w:rsidRPr="00CC3936">
              <w:rPr>
                <w:rFonts w:ascii="Times New Roman" w:hAnsi="Times New Roman"/>
                <w:sz w:val="24"/>
                <w:szCs w:val="24"/>
              </w:rPr>
              <w:t xml:space="preserve"> </w:t>
            </w:r>
            <w:r w:rsidRPr="00CC3936">
              <w:rPr>
                <w:rFonts w:ascii="Times New Roman" w:hAnsi="Times New Roman"/>
                <w:sz w:val="24"/>
                <w:szCs w:val="24"/>
              </w:rPr>
              <w:lastRenderedPageBreak/>
              <w:t xml:space="preserve">выполнения профессиональных работ. </w:t>
            </w:r>
          </w:p>
        </w:tc>
        <w:tc>
          <w:tcPr>
            <w:tcW w:w="3118" w:type="dxa"/>
          </w:tcPr>
          <w:p w14:paraId="2DB8FEF4" w14:textId="77777777" w:rsidR="00921DBD" w:rsidRPr="00CC3936" w:rsidRDefault="00921DBD" w:rsidP="003F0713">
            <w:pPr>
              <w:spacing w:line="240" w:lineRule="auto"/>
              <w:rPr>
                <w:rFonts w:ascii="Times New Roman" w:hAnsi="Times New Roman"/>
                <w:sz w:val="24"/>
                <w:szCs w:val="24"/>
              </w:rPr>
            </w:pPr>
            <w:r w:rsidRPr="00CC3936">
              <w:rPr>
                <w:rFonts w:ascii="Times New Roman" w:hAnsi="Times New Roman"/>
                <w:sz w:val="24"/>
                <w:szCs w:val="24"/>
              </w:rPr>
              <w:lastRenderedPageBreak/>
              <w:t xml:space="preserve">Проверка и защита </w:t>
            </w:r>
            <w:r>
              <w:rPr>
                <w:rFonts w:ascii="Times New Roman" w:hAnsi="Times New Roman"/>
                <w:sz w:val="24"/>
                <w:szCs w:val="24"/>
              </w:rPr>
              <w:t xml:space="preserve">планов </w:t>
            </w:r>
            <w:r w:rsidRPr="00CC3936">
              <w:rPr>
                <w:rFonts w:ascii="Times New Roman" w:hAnsi="Times New Roman"/>
                <w:sz w:val="24"/>
                <w:szCs w:val="24"/>
              </w:rPr>
              <w:lastRenderedPageBreak/>
              <w:t>выполнения профессиональных работ.</w:t>
            </w:r>
          </w:p>
        </w:tc>
      </w:tr>
      <w:tr w:rsidR="00921DBD" w:rsidRPr="00CC3936" w14:paraId="349CADC8" w14:textId="77777777" w:rsidTr="003F0713">
        <w:tc>
          <w:tcPr>
            <w:tcW w:w="2692" w:type="dxa"/>
          </w:tcPr>
          <w:p w14:paraId="4910A458"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iCs/>
                <w:sz w:val="24"/>
                <w:szCs w:val="24"/>
              </w:rPr>
              <w:lastRenderedPageBreak/>
              <w:t xml:space="preserve">ОК 07. </w:t>
            </w:r>
            <w:r w:rsidRPr="00CC3936">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3120" w:type="dxa"/>
          </w:tcPr>
          <w:p w14:paraId="1E7DA467" w14:textId="77777777" w:rsidR="00921DBD" w:rsidRPr="00CC3936" w:rsidRDefault="00921DBD" w:rsidP="003F0713">
            <w:pPr>
              <w:spacing w:line="240" w:lineRule="auto"/>
              <w:rPr>
                <w:rFonts w:ascii="Times New Roman" w:hAnsi="Times New Roman"/>
                <w:i/>
              </w:rPr>
            </w:pPr>
            <w:r w:rsidRPr="00CC3936">
              <w:rPr>
                <w:rFonts w:ascii="Times New Roman" w:hAnsi="Times New Roman"/>
                <w:bCs/>
                <w:iCs/>
                <w:sz w:val="24"/>
                <w:szCs w:val="24"/>
              </w:rPr>
              <w:t>Демонстрация знаний правил экологической безопасности при ведении профессиональной деятельности; путей обеспечения ресурсосбережения.</w:t>
            </w:r>
          </w:p>
        </w:tc>
        <w:tc>
          <w:tcPr>
            <w:tcW w:w="3118" w:type="dxa"/>
          </w:tcPr>
          <w:p w14:paraId="5518D47D" w14:textId="77777777" w:rsidR="00921DBD" w:rsidRPr="00CC3936" w:rsidRDefault="00921DBD" w:rsidP="003F0713">
            <w:pPr>
              <w:spacing w:line="240" w:lineRule="auto"/>
              <w:rPr>
                <w:rFonts w:ascii="Times New Roman" w:hAnsi="Times New Roman"/>
                <w:sz w:val="24"/>
                <w:szCs w:val="24"/>
              </w:rPr>
            </w:pPr>
            <w:r w:rsidRPr="00CC3936">
              <w:rPr>
                <w:rFonts w:ascii="Times New Roman" w:hAnsi="Times New Roman"/>
                <w:sz w:val="24"/>
                <w:szCs w:val="24"/>
              </w:rPr>
              <w:t>Экспертное наблюдение выполнения практических работ.</w:t>
            </w:r>
            <w:r w:rsidRPr="00CC3936">
              <w:rPr>
                <w:bCs/>
                <w:color w:val="000000"/>
              </w:rPr>
              <w:t xml:space="preserve"> </w:t>
            </w:r>
            <w:r w:rsidRPr="00CC3936">
              <w:rPr>
                <w:rFonts w:ascii="Times New Roman" w:hAnsi="Times New Roman"/>
                <w:bCs/>
                <w:color w:val="000000"/>
                <w:sz w:val="24"/>
                <w:szCs w:val="24"/>
              </w:rPr>
              <w:t>Текущий контроль в форме:- устный опрос; контрольные работы по темам;</w:t>
            </w:r>
            <w:r w:rsidRPr="00CC3936">
              <w:rPr>
                <w:rFonts w:ascii="Times New Roman" w:hAnsi="Times New Roman"/>
                <w:bCs/>
                <w:color w:val="FF0000"/>
                <w:sz w:val="24"/>
                <w:szCs w:val="24"/>
              </w:rPr>
              <w:t xml:space="preserve">  </w:t>
            </w:r>
            <w:r w:rsidRPr="00CC3936">
              <w:rPr>
                <w:rFonts w:ascii="Times New Roman" w:hAnsi="Times New Roman"/>
                <w:bCs/>
                <w:color w:val="000000"/>
                <w:sz w:val="24"/>
                <w:szCs w:val="24"/>
              </w:rPr>
              <w:t>- защиты практических работ.</w:t>
            </w:r>
          </w:p>
        </w:tc>
      </w:tr>
      <w:tr w:rsidR="00921DBD" w:rsidRPr="00CC3936" w14:paraId="75FF8EEC" w14:textId="77777777" w:rsidTr="003F0713">
        <w:tc>
          <w:tcPr>
            <w:tcW w:w="2692" w:type="dxa"/>
          </w:tcPr>
          <w:p w14:paraId="79C39A7C" w14:textId="77777777" w:rsidR="00921DBD" w:rsidRPr="00CC3936" w:rsidRDefault="00921DBD" w:rsidP="003F0713">
            <w:pPr>
              <w:suppressAutoHyphens/>
              <w:spacing w:after="0" w:line="240" w:lineRule="auto"/>
              <w:rPr>
                <w:rFonts w:ascii="Times New Roman" w:hAnsi="Times New Roman"/>
              </w:rPr>
            </w:pPr>
            <w:r w:rsidRPr="00CC3936">
              <w:rPr>
                <w:rFonts w:ascii="Times New Roman" w:hAnsi="Times New Roman"/>
              </w:rPr>
              <w:t>ОК 08.</w:t>
            </w:r>
            <w:r w:rsidRPr="00CC3936">
              <w:rPr>
                <w:rFonts w:ascii="Times New Roman" w:hAnsi="Times New Roman"/>
                <w:sz w:val="24"/>
                <w:szCs w:val="24"/>
              </w:rPr>
              <w:t xml:space="preserve">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120" w:type="dxa"/>
          </w:tcPr>
          <w:p w14:paraId="600A762A" w14:textId="77777777" w:rsidR="00921DBD" w:rsidRPr="00CC3936" w:rsidRDefault="00921DBD" w:rsidP="003F0713">
            <w:pPr>
              <w:rPr>
                <w:rFonts w:ascii="Times New Roman" w:hAnsi="Times New Roman"/>
                <w:bCs/>
                <w:iCs/>
                <w:sz w:val="24"/>
                <w:szCs w:val="24"/>
              </w:rPr>
            </w:pPr>
            <w:r w:rsidRPr="00CC3936">
              <w:rPr>
                <w:rFonts w:ascii="Times New Roman" w:hAnsi="Times New Roman"/>
                <w:bCs/>
                <w:iCs/>
                <w:sz w:val="24"/>
                <w:szCs w:val="24"/>
              </w:rPr>
              <w:t>Сданы нормы ГТО</w:t>
            </w:r>
          </w:p>
        </w:tc>
        <w:tc>
          <w:tcPr>
            <w:tcW w:w="3118" w:type="dxa"/>
          </w:tcPr>
          <w:p w14:paraId="0C64117D" w14:textId="77777777" w:rsidR="00921DBD" w:rsidRPr="00CC3936" w:rsidRDefault="00921DBD" w:rsidP="003F0713">
            <w:pPr>
              <w:rPr>
                <w:rFonts w:ascii="Times New Roman" w:hAnsi="Times New Roman"/>
                <w:sz w:val="24"/>
                <w:szCs w:val="24"/>
              </w:rPr>
            </w:pPr>
            <w:r w:rsidRPr="00CC3936">
              <w:rPr>
                <w:rFonts w:ascii="Times New Roman" w:hAnsi="Times New Roman"/>
                <w:sz w:val="24"/>
                <w:szCs w:val="24"/>
              </w:rPr>
              <w:t>Экспертное наблюдение выполнения практических работ.</w:t>
            </w:r>
          </w:p>
        </w:tc>
      </w:tr>
    </w:tbl>
    <w:p w14:paraId="681ADB82" w14:textId="77777777" w:rsidR="00921DBD" w:rsidRDefault="00921DBD" w:rsidP="00921DBD">
      <w:pPr>
        <w:jc w:val="right"/>
        <w:rPr>
          <w:rFonts w:ascii="Times New Roman" w:hAnsi="Times New Roman"/>
          <w:b/>
          <w:sz w:val="24"/>
          <w:szCs w:val="24"/>
        </w:rPr>
      </w:pPr>
    </w:p>
    <w:p w14:paraId="6963FA18" w14:textId="77777777" w:rsidR="00921DBD" w:rsidRDefault="00921DBD" w:rsidP="00921DBD">
      <w:pPr>
        <w:jc w:val="right"/>
        <w:rPr>
          <w:rFonts w:ascii="Times New Roman" w:hAnsi="Times New Roman"/>
          <w:b/>
          <w:sz w:val="24"/>
          <w:szCs w:val="24"/>
        </w:rPr>
      </w:pPr>
    </w:p>
    <w:p w14:paraId="3B7E4BD4" w14:textId="77777777" w:rsidR="0070296D" w:rsidRDefault="0070296D"/>
    <w:tbl>
      <w:tblPr>
        <w:tblStyle w:val="myTableStyle"/>
        <w:tblOverlap w:val="never"/>
        <w:tblW w:w="6000" w:type="dxa"/>
        <w:jc w:val="center"/>
        <w:tblInd w:w="0" w:type="dxa"/>
        <w:tblLook w:val="04A0" w:firstRow="1" w:lastRow="0" w:firstColumn="1" w:lastColumn="0" w:noHBand="0" w:noVBand="1"/>
      </w:tblPr>
      <w:tblGrid>
        <w:gridCol w:w="1607"/>
        <w:gridCol w:w="5653"/>
      </w:tblGrid>
      <w:tr w:rsidR="009F1259" w14:paraId="7EF5138B" w14:textId="77777777">
        <w:trPr>
          <w:jc w:val="center"/>
        </w:trPr>
        <w:tc>
          <w:tcPr>
            <w:tcW w:w="0" w:type="auto"/>
            <w:gridSpan w:val="2"/>
            <w:tcMar>
              <w:top w:w="150" w:type="dxa"/>
              <w:left w:w="350" w:type="dxa"/>
              <w:bottom w:w="0" w:type="dxa"/>
              <w:right w:w="350" w:type="dxa"/>
            </w:tcMar>
          </w:tcPr>
          <w:p w14:paraId="772FC713" w14:textId="77777777" w:rsidR="009F1259" w:rsidRDefault="00000000">
            <w:pPr>
              <w:jc w:val="center"/>
              <w:rPr>
                <w:b/>
                <w:bCs/>
                <w:sz w:val="36"/>
                <w:szCs w:val="36"/>
              </w:rPr>
            </w:pPr>
            <w:r>
              <w:rPr>
                <w:b/>
                <w:bCs/>
                <w:sz w:val="36"/>
                <w:szCs w:val="36"/>
              </w:rPr>
              <w:t>ДОКУМЕНТ ПОДПИСАН ЭЛЕКТРОННОЙ ПОДПИСЬЮ</w:t>
            </w:r>
          </w:p>
        </w:tc>
      </w:tr>
      <w:tr w:rsidR="009F1259" w14:paraId="44572B0E" w14:textId="77777777">
        <w:trPr>
          <w:jc w:val="center"/>
        </w:trPr>
        <w:tc>
          <w:tcPr>
            <w:tcW w:w="0" w:type="auto"/>
            <w:gridSpan w:val="2"/>
            <w:tcMar>
              <w:left w:w="0" w:type="dxa"/>
              <w:bottom w:w="150" w:type="dxa"/>
              <w:right w:w="0" w:type="dxa"/>
            </w:tcMar>
          </w:tcPr>
          <w:p w14:paraId="1AFBAE37" w14:textId="77777777" w:rsidR="009F1259"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9F1259" w14:paraId="6272729E" w14:textId="77777777">
        <w:trPr>
          <w:jc w:val="center"/>
        </w:trPr>
        <w:tc>
          <w:tcPr>
            <w:tcW w:w="0" w:type="auto"/>
          </w:tcPr>
          <w:p w14:paraId="5F1B7EF7" w14:textId="77777777" w:rsidR="009F1259" w:rsidRDefault="00000000">
            <w:r>
              <w:t>Сертификат</w:t>
            </w:r>
          </w:p>
        </w:tc>
        <w:tc>
          <w:tcPr>
            <w:tcW w:w="0" w:type="auto"/>
          </w:tcPr>
          <w:p w14:paraId="3CE2C37D" w14:textId="77777777" w:rsidR="009F1259" w:rsidRDefault="00000000">
            <w:r>
              <w:t>301855813211864865354984698895558776452667678531</w:t>
            </w:r>
          </w:p>
        </w:tc>
      </w:tr>
      <w:tr w:rsidR="009F1259" w14:paraId="7811FA15" w14:textId="77777777">
        <w:trPr>
          <w:jc w:val="center"/>
        </w:trPr>
        <w:tc>
          <w:tcPr>
            <w:tcW w:w="0" w:type="auto"/>
          </w:tcPr>
          <w:p w14:paraId="5BA3F9EE" w14:textId="77777777" w:rsidR="009F1259" w:rsidRDefault="00000000">
            <w:r>
              <w:t>Владелец</w:t>
            </w:r>
          </w:p>
        </w:tc>
        <w:tc>
          <w:tcPr>
            <w:tcW w:w="0" w:type="auto"/>
          </w:tcPr>
          <w:p w14:paraId="3CB7F3D5" w14:textId="77777777" w:rsidR="009F1259" w:rsidRDefault="00000000">
            <w:r>
              <w:t>Кузнецова Татьяна Николаевна</w:t>
            </w:r>
          </w:p>
        </w:tc>
      </w:tr>
      <w:tr w:rsidR="009F1259" w14:paraId="5C17679F" w14:textId="77777777">
        <w:trPr>
          <w:jc w:val="center"/>
        </w:trPr>
        <w:tc>
          <w:tcPr>
            <w:tcW w:w="0" w:type="auto"/>
          </w:tcPr>
          <w:p w14:paraId="64B3F14F" w14:textId="77777777" w:rsidR="009F1259" w:rsidRDefault="00000000">
            <w:r>
              <w:t>Действителен</w:t>
            </w:r>
          </w:p>
        </w:tc>
        <w:tc>
          <w:tcPr>
            <w:tcW w:w="0" w:type="auto"/>
          </w:tcPr>
          <w:p w14:paraId="663D634D" w14:textId="77777777" w:rsidR="009F1259" w:rsidRDefault="00000000">
            <w:r>
              <w:t>С 29.02.2024 по 28.02.2025</w:t>
            </w:r>
          </w:p>
        </w:tc>
      </w:tr>
    </w:tbl>
    <w:p w14:paraId="08EF3920" w14:textId="77777777" w:rsidR="009333ED" w:rsidRDefault="009333ED"/>
    <w:sectPr w:rsidR="009333E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291179" w14:textId="77777777" w:rsidR="00786BD4" w:rsidRDefault="00786BD4" w:rsidP="00921DBD">
      <w:pPr>
        <w:spacing w:after="0" w:line="240" w:lineRule="auto"/>
      </w:pPr>
      <w:r>
        <w:separator/>
      </w:r>
    </w:p>
  </w:endnote>
  <w:endnote w:type="continuationSeparator" w:id="0">
    <w:p w14:paraId="5E12706F" w14:textId="77777777" w:rsidR="00786BD4" w:rsidRDefault="00786BD4" w:rsidP="00921D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776506" w14:textId="77777777" w:rsidR="00786BD4" w:rsidRDefault="00786BD4" w:rsidP="00921DBD">
      <w:pPr>
        <w:spacing w:after="0" w:line="240" w:lineRule="auto"/>
      </w:pPr>
      <w:r>
        <w:separator/>
      </w:r>
    </w:p>
  </w:footnote>
  <w:footnote w:type="continuationSeparator" w:id="0">
    <w:p w14:paraId="28007A47" w14:textId="77777777" w:rsidR="00786BD4" w:rsidRDefault="00786BD4" w:rsidP="00921DBD">
      <w:pPr>
        <w:spacing w:after="0" w:line="240" w:lineRule="auto"/>
      </w:pPr>
      <w:r>
        <w:continuationSeparator/>
      </w:r>
    </w:p>
  </w:footnote>
  <w:footnote w:id="1">
    <w:p w14:paraId="6047B80F" w14:textId="77777777" w:rsidR="00921DBD" w:rsidRPr="002D2E6F" w:rsidRDefault="00921DBD" w:rsidP="00921DBD">
      <w:pPr>
        <w:pStyle w:val="a3"/>
        <w:rPr>
          <w:lang w:val="ru-RU"/>
        </w:rPr>
      </w:pPr>
      <w:r>
        <w:rPr>
          <w:rStyle w:val="a5"/>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 w:id="2">
    <w:p w14:paraId="3A6CFF3A" w14:textId="77777777" w:rsidR="00921DBD" w:rsidRPr="002D2E6F" w:rsidRDefault="00921DBD" w:rsidP="00921DBD">
      <w:pPr>
        <w:pStyle w:val="a3"/>
        <w:rPr>
          <w:lang w:val="ru-RU"/>
        </w:rPr>
      </w:pPr>
      <w:r>
        <w:rPr>
          <w:rStyle w:val="a5"/>
        </w:rPr>
        <w:footnoteRef/>
      </w:r>
      <w:r w:rsidRPr="002D2E6F">
        <w:rPr>
          <w:lang w:val="ru-RU"/>
        </w:rPr>
        <w:t xml:space="preserve"> </w:t>
      </w:r>
      <w:r>
        <w:rPr>
          <w:lang w:val="ru-RU"/>
        </w:rPr>
        <w:t>Берутся сведения, указанные по данному виду деятельности  в п. 4.2.</w:t>
      </w:r>
    </w:p>
  </w:footnote>
  <w:footnote w:id="3">
    <w:p w14:paraId="02881D81" w14:textId="77777777" w:rsidR="00921DBD" w:rsidRPr="004F3587" w:rsidRDefault="00921DBD" w:rsidP="00921DBD">
      <w:pPr>
        <w:pStyle w:val="a3"/>
        <w:jc w:val="both"/>
        <w:rPr>
          <w:i/>
          <w:lang w:val="ru-RU"/>
        </w:rPr>
      </w:pPr>
      <w:r w:rsidRPr="004F3587">
        <w:rPr>
          <w:rStyle w:val="a5"/>
          <w:i/>
        </w:rPr>
        <w:footnoteRef/>
      </w:r>
      <w:r w:rsidRPr="004F3587">
        <w:rPr>
          <w:i/>
          <w:lang w:val="ru-RU"/>
        </w:rPr>
        <w:t xml:space="preserve"> </w:t>
      </w:r>
      <w:r w:rsidRPr="004F3587">
        <w:rPr>
          <w:iCs/>
          <w:lang w:val="ru-RU"/>
        </w:rPr>
        <w:t>Данная колонка указывается только для специальностей СПО.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C2CF7"/>
    <w:multiLevelType w:val="hybridMultilevel"/>
    <w:tmpl w:val="93EEAE52"/>
    <w:lvl w:ilvl="0" w:tplc="13571132">
      <w:start w:val="1"/>
      <w:numFmt w:val="decimal"/>
      <w:lvlText w:val="%1."/>
      <w:lvlJc w:val="left"/>
      <w:pPr>
        <w:ind w:left="720" w:hanging="360"/>
      </w:pPr>
    </w:lvl>
    <w:lvl w:ilvl="1" w:tplc="13571132" w:tentative="1">
      <w:start w:val="1"/>
      <w:numFmt w:val="lowerLetter"/>
      <w:lvlText w:val="%2."/>
      <w:lvlJc w:val="left"/>
      <w:pPr>
        <w:ind w:left="1440" w:hanging="360"/>
      </w:pPr>
    </w:lvl>
    <w:lvl w:ilvl="2" w:tplc="13571132" w:tentative="1">
      <w:start w:val="1"/>
      <w:numFmt w:val="lowerRoman"/>
      <w:lvlText w:val="%3."/>
      <w:lvlJc w:val="right"/>
      <w:pPr>
        <w:ind w:left="2160" w:hanging="180"/>
      </w:pPr>
    </w:lvl>
    <w:lvl w:ilvl="3" w:tplc="13571132" w:tentative="1">
      <w:start w:val="1"/>
      <w:numFmt w:val="decimal"/>
      <w:lvlText w:val="%4."/>
      <w:lvlJc w:val="left"/>
      <w:pPr>
        <w:ind w:left="2880" w:hanging="360"/>
      </w:pPr>
    </w:lvl>
    <w:lvl w:ilvl="4" w:tplc="13571132" w:tentative="1">
      <w:start w:val="1"/>
      <w:numFmt w:val="lowerLetter"/>
      <w:lvlText w:val="%5."/>
      <w:lvlJc w:val="left"/>
      <w:pPr>
        <w:ind w:left="3600" w:hanging="360"/>
      </w:pPr>
    </w:lvl>
    <w:lvl w:ilvl="5" w:tplc="13571132" w:tentative="1">
      <w:start w:val="1"/>
      <w:numFmt w:val="lowerRoman"/>
      <w:lvlText w:val="%6."/>
      <w:lvlJc w:val="right"/>
      <w:pPr>
        <w:ind w:left="4320" w:hanging="180"/>
      </w:pPr>
    </w:lvl>
    <w:lvl w:ilvl="6" w:tplc="13571132" w:tentative="1">
      <w:start w:val="1"/>
      <w:numFmt w:val="decimal"/>
      <w:lvlText w:val="%7."/>
      <w:lvlJc w:val="left"/>
      <w:pPr>
        <w:ind w:left="5040" w:hanging="360"/>
      </w:pPr>
    </w:lvl>
    <w:lvl w:ilvl="7" w:tplc="13571132" w:tentative="1">
      <w:start w:val="1"/>
      <w:numFmt w:val="lowerLetter"/>
      <w:lvlText w:val="%8."/>
      <w:lvlJc w:val="left"/>
      <w:pPr>
        <w:ind w:left="5760" w:hanging="360"/>
      </w:pPr>
    </w:lvl>
    <w:lvl w:ilvl="8" w:tplc="13571132" w:tentative="1">
      <w:start w:val="1"/>
      <w:numFmt w:val="lowerRoman"/>
      <w:lvlText w:val="%9."/>
      <w:lvlJc w:val="right"/>
      <w:pPr>
        <w:ind w:left="6480" w:hanging="180"/>
      </w:pPr>
    </w:lvl>
  </w:abstractNum>
  <w:abstractNum w:abstractNumId="1" w15:restartNumberingAfterBreak="0">
    <w:nsid w:val="11052135"/>
    <w:multiLevelType w:val="hybridMultilevel"/>
    <w:tmpl w:val="725CD702"/>
    <w:lvl w:ilvl="0" w:tplc="5941201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75B276D"/>
    <w:multiLevelType w:val="hybridMultilevel"/>
    <w:tmpl w:val="C700DE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96E0896"/>
    <w:multiLevelType w:val="multilevel"/>
    <w:tmpl w:val="84043200"/>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C7B36D1"/>
    <w:multiLevelType w:val="hybridMultilevel"/>
    <w:tmpl w:val="1E340A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875858"/>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15:restartNumberingAfterBreak="0">
    <w:nsid w:val="4A503349"/>
    <w:multiLevelType w:val="hybridMultilevel"/>
    <w:tmpl w:val="8D6E2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977829893">
    <w:abstractNumId w:val="3"/>
  </w:num>
  <w:num w:numId="2" w16cid:durableId="2137261405">
    <w:abstractNumId w:val="2"/>
  </w:num>
  <w:num w:numId="3" w16cid:durableId="1632402174">
    <w:abstractNumId w:val="6"/>
  </w:num>
  <w:num w:numId="4" w16cid:durableId="707295862">
    <w:abstractNumId w:val="4"/>
  </w:num>
  <w:num w:numId="5" w16cid:durableId="983433505">
    <w:abstractNumId w:val="5"/>
  </w:num>
  <w:num w:numId="6" w16cid:durableId="1376808431">
    <w:abstractNumId w:val="1"/>
  </w:num>
  <w:num w:numId="7" w16cid:durableId="846750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1DBD"/>
    <w:rsid w:val="00027D41"/>
    <w:rsid w:val="00154925"/>
    <w:rsid w:val="0022581D"/>
    <w:rsid w:val="00400869"/>
    <w:rsid w:val="00405E1F"/>
    <w:rsid w:val="004C0371"/>
    <w:rsid w:val="0070296D"/>
    <w:rsid w:val="00786BD4"/>
    <w:rsid w:val="00921DBD"/>
    <w:rsid w:val="009333ED"/>
    <w:rsid w:val="009F1259"/>
    <w:rsid w:val="00F96C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6A3C0"/>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1DBD"/>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4"/>
    <w:uiPriority w:val="99"/>
    <w:qFormat/>
    <w:rsid w:val="00921DBD"/>
    <w:pPr>
      <w:spacing w:after="0" w:line="240" w:lineRule="auto"/>
    </w:pPr>
    <w:rPr>
      <w:rFonts w:ascii="Times New Roman" w:hAnsi="Times New Roman"/>
      <w:sz w:val="20"/>
      <w:szCs w:val="20"/>
      <w:lang w:val="en-US"/>
    </w:rPr>
  </w:style>
  <w:style w:type="character" w:customStyle="1" w:styleId="a4">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3"/>
    <w:uiPriority w:val="99"/>
    <w:rsid w:val="00921DBD"/>
    <w:rPr>
      <w:rFonts w:ascii="Times New Roman" w:eastAsia="Times New Roman" w:hAnsi="Times New Roman" w:cs="Times New Roman"/>
      <w:sz w:val="20"/>
      <w:szCs w:val="20"/>
      <w:lang w:val="en-US" w:eastAsia="ru-RU"/>
    </w:rPr>
  </w:style>
  <w:style w:type="character" w:styleId="a5">
    <w:name w:val="footnote reference"/>
    <w:uiPriority w:val="99"/>
    <w:rsid w:val="00921DBD"/>
    <w:rPr>
      <w:rFonts w:cs="Times New Roman"/>
      <w:vertAlign w:val="superscript"/>
    </w:rPr>
  </w:style>
  <w:style w:type="paragraph" w:styleId="a6">
    <w:name w:val="List Paragraph"/>
    <w:aliases w:val="Содержание. 2 уровень"/>
    <w:basedOn w:val="a"/>
    <w:link w:val="a7"/>
    <w:qFormat/>
    <w:rsid w:val="00921DBD"/>
    <w:pPr>
      <w:spacing w:before="120" w:after="120" w:line="240" w:lineRule="auto"/>
      <w:ind w:left="708"/>
    </w:pPr>
    <w:rPr>
      <w:rFonts w:ascii="Times New Roman" w:hAnsi="Times New Roman"/>
      <w:sz w:val="24"/>
      <w:szCs w:val="24"/>
    </w:rPr>
  </w:style>
  <w:style w:type="character" w:customStyle="1" w:styleId="a7">
    <w:name w:val="Абзац списка Знак"/>
    <w:aliases w:val="Содержание. 2 уровень Знак"/>
    <w:link w:val="a6"/>
    <w:qFormat/>
    <w:locked/>
    <w:rsid w:val="00921DBD"/>
    <w:rPr>
      <w:rFonts w:ascii="Times New Roman" w:eastAsia="Times New Roman" w:hAnsi="Times New Roman" w:cs="Times New Roman"/>
      <w:sz w:val="24"/>
      <w:szCs w:val="24"/>
      <w:lang w:eastAsia="ru-RU"/>
    </w:rPr>
  </w:style>
  <w:style w:type="character" w:styleId="a8">
    <w:name w:val="Hyperlink"/>
    <w:uiPriority w:val="99"/>
    <w:qFormat/>
    <w:rsid w:val="00921DBD"/>
    <w:rPr>
      <w:rFonts w:cs="Times New Roman"/>
      <w:color w:val="0000FF"/>
      <w:u w:val="single"/>
    </w:rPr>
  </w:style>
  <w:style w:type="paragraph" w:styleId="a9">
    <w:name w:val="Normal (Web)"/>
    <w:basedOn w:val="a"/>
    <w:uiPriority w:val="99"/>
    <w:semiHidden/>
    <w:unhideWhenUsed/>
    <w:rsid w:val="004C0371"/>
    <w:pPr>
      <w:spacing w:before="100" w:beforeAutospacing="1" w:after="100" w:afterAutospacing="1" w:line="240" w:lineRule="auto"/>
    </w:pPr>
    <w:rPr>
      <w:rFonts w:ascii="Times New Roman" w:hAnsi="Times New Roman"/>
      <w:sz w:val="24"/>
      <w:szCs w:val="24"/>
    </w:rPr>
  </w:style>
  <w:style w:type="paragraph" w:styleId="aa">
    <w:name w:val="Balloon Text"/>
    <w:basedOn w:val="a"/>
    <w:link w:val="ab"/>
    <w:uiPriority w:val="99"/>
    <w:semiHidden/>
    <w:unhideWhenUsed/>
    <w:rsid w:val="004C037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C0371"/>
    <w:rPr>
      <w:rFonts w:ascii="Tahoma" w:eastAsia="Times New Roman" w:hAnsi="Tahoma" w:cs="Tahoma"/>
      <w:sz w:val="16"/>
      <w:szCs w:val="16"/>
      <w:lang w:eastAsia="ru-RU"/>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330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ibrary.ru/" TargetMode="Externa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2106</Words>
  <Characters>12009</Characters>
  <Application>Microsoft Office Word</Application>
  <DocSecurity>0</DocSecurity>
  <Lines>100</Lines>
  <Paragraphs>28</Paragraphs>
  <ScaleCrop>false</ScaleCrop>
  <Company>SPecialiST RePack</Company>
  <LinksUpToDate>false</LinksUpToDate>
  <CharactersWithSpaces>14087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318kab</dc:creator>
  <cp:lastModifiedBy>larisasharitdinova@dnevnik.ru</cp:lastModifiedBy>
  <cp:revision>7</cp:revision>
  <cp:lastPrinted>2024-11-19T05:56:00Z</cp:lastPrinted>
  <dcterms:created xsi:type="dcterms:W3CDTF">2024-03-28T09:56:00Z</dcterms:created>
  <dcterms:modified xsi:type="dcterms:W3CDTF">2024-12-02T06:44:00Z</dcterms:modified>
</cp:coreProperties>
</file>