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93C4C" w14:textId="214E9FE5" w:rsidR="00A57645" w:rsidRPr="00083607" w:rsidRDefault="000B1E50" w:rsidP="00A57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D533725" wp14:editId="5DC5D623">
            <wp:extent cx="6120130" cy="8519160"/>
            <wp:effectExtent l="0" t="0" r="0" b="0"/>
            <wp:docPr id="1732024956" name="Рисунок 1" descr="Изображение выглядит как текст, письмо, Шрифт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24956" name="Рисунок 1" descr="Изображение выглядит как текст, письмо, Шрифт, докумен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образовательного стандарта среднего профессионального образования по специальности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 укрупненной группы специальностей 38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.00.00 «Экономика и управление», 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приказом Министерства образования и науки Российской Федерации от 18.04.2014 №349, с учетом рабочей программы воспитания по специальности «</w:t>
      </w:r>
      <w:r w:rsid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Торговое дело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7B116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5704B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5DB79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Тихонов Олег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Владимирович – преподаватель ГА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ПОУ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высшая категории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0587857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Коробейникова Ольг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Викторовна - преподаватель ГАПОУ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первая квалификационная</w:t>
      </w:r>
      <w:r w:rsidR="008C2DE1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</w:t>
      </w:r>
    </w:p>
    <w:p w14:paraId="3D0D833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F01BC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A26AB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45A5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A015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C127C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1F4B8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1D5F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9F644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95582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24F0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BE30C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24AD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CE57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5B6F7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CF8696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B135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D1CB5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72C78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5DA11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9024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88C3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7526D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71E787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CC0E4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4C39F1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7BA7B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10CC4" w:rsidRPr="00C10CC4" w:rsidSect="00926EC3">
          <w:headerReference w:type="default" r:id="rId8"/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599B1B1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</w:t>
      </w:r>
    </w:p>
    <w:p w14:paraId="74427ED5" w14:textId="77E113EA" w:rsidR="00C10CC4" w:rsidRPr="00C10CC4" w:rsidRDefault="00C10CC4" w:rsidP="00C10CC4">
      <w:pPr>
        <w:tabs>
          <w:tab w:val="left" w:pos="346"/>
          <w:tab w:val="left" w:pos="8136"/>
        </w:tabs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4F257B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. </w:t>
      </w:r>
      <w:r w:rsidR="004F257B" w:rsidRPr="004F257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ОБЩАЯ ХАРАКТЕРИСТИКА РАБОЧЕЙ ПРОГРАММЫ УЧЕБНОЙ ДИСЦИПЛИНЫ</w:t>
      </w:r>
      <w:r w:rsidR="004F257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………………………………………………………………………………...</w:t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.4</w:t>
      </w:r>
    </w:p>
    <w:p w14:paraId="36089FAD" w14:textId="77777777" w:rsidR="00C10CC4" w:rsidRPr="00C10CC4" w:rsidRDefault="00C10CC4" w:rsidP="00C10CC4">
      <w:pPr>
        <w:tabs>
          <w:tab w:val="left" w:pos="365"/>
          <w:tab w:val="left" w:pos="8160"/>
        </w:tabs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 И СОДЕРЖАНИЕ  УЧЕБНОЙ ДИСЦИПЛИНЫ………………5</w:t>
      </w:r>
    </w:p>
    <w:p w14:paraId="03E271B7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3. УСЛОВИЯ РЕАЛИЗАЦИИ ПРОГРАММЫ ДИСЦИПЛИНЫ……………….12</w:t>
      </w:r>
    </w:p>
    <w:p w14:paraId="21311FFF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И ОЦЕНКА РЕЗУЛЬТАТОВ ОСВОЕНИЯ  ДИСЦИПЛИНЫ…15 </w:t>
      </w:r>
    </w:p>
    <w:p w14:paraId="74A53B0C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5.КОНТРОЛЬНО-ИЗМЕРИТЕЛЬНЫЕ МАТЕРИАЛЫ ПО УЧЕБНОЙ ДИСЦИПЛИНЕ «ФИЗИЧЕСКАЯ КУЛЬТУРА»………………………………....16</w:t>
      </w:r>
    </w:p>
    <w:p w14:paraId="01D72B28" w14:textId="77777777" w:rsidR="00C10CC4" w:rsidRPr="00C10CC4" w:rsidRDefault="00C10CC4" w:rsidP="00C10CC4">
      <w:pPr>
        <w:spacing w:after="0" w:line="120" w:lineRule="exact"/>
        <w:ind w:left="1460"/>
        <w:rPr>
          <w:rFonts w:ascii="Calibri" w:eastAsia="Calibri" w:hAnsi="Calibri" w:cs="Times New Roman"/>
          <w:i/>
          <w:sz w:val="28"/>
          <w:szCs w:val="28"/>
          <w:lang w:eastAsia="ru-RU"/>
        </w:rPr>
      </w:pPr>
      <w:r w:rsidRPr="00C10CC4">
        <w:rPr>
          <w:rFonts w:ascii="Calibri" w:eastAsia="Calibri" w:hAnsi="Calibri" w:cs="Times New Roman"/>
          <w:i/>
          <w:sz w:val="12"/>
          <w:szCs w:val="20"/>
          <w:lang w:eastAsia="ru-RU"/>
        </w:rPr>
        <w:br w:type="page"/>
      </w:r>
    </w:p>
    <w:p w14:paraId="369F514F" w14:textId="5981CCE8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4F257B" w:rsidRPr="004F257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ОБЩАЯ ХАРАКТЕРИСТИКА РАБОЧЕЙ ПРОГРАММЫ УЧЕБНОЙ ДИСЦИПЛИНЫ</w:t>
      </w:r>
    </w:p>
    <w:p w14:paraId="18FF0AE3" w14:textId="6B5E5939" w:rsidR="00C10CC4" w:rsidRPr="00C10CC4" w:rsidRDefault="004F257B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СГ. 04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</w:p>
    <w:p w14:paraId="0B51600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DD19B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Область применения программы</w:t>
      </w:r>
    </w:p>
    <w:p w14:paraId="7C31993D" w14:textId="7EE34F6D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подготовка).</w:t>
      </w:r>
    </w:p>
    <w:p w14:paraId="15D0A5BC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Место дисциплины в структуре основной профессиональной образовательной программы: Физическая культура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 к общему гуманитарному и социально-экономическому циклу основной профессиональной образовательной программы.</w:t>
      </w:r>
    </w:p>
    <w:p w14:paraId="0072D86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Цели и задачи учебной дисциплины   – требования к результатам освоения дисциплины:</w:t>
      </w:r>
    </w:p>
    <w:p w14:paraId="50E54069" w14:textId="77777777" w:rsidR="00C10CC4" w:rsidRPr="00C10CC4" w:rsidRDefault="00C10CC4" w:rsidP="00C10CC4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роли Физической культуры в общекультурном, профессиональном и социальном развитии человека;</w:t>
      </w:r>
    </w:p>
    <w:p w14:paraId="05E4D730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здорового образа жизни.</w:t>
      </w:r>
    </w:p>
    <w:p w14:paraId="371FFF9D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14:paraId="619E0632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физкультурно – оздоровительную деятельность для укрепления здоровья, достижения жизненных и профессиональных целей.</w:t>
      </w:r>
    </w:p>
    <w:p w14:paraId="0660960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Результатом освоения дисциплины является овладение студентами общими компетенциями:</w:t>
      </w:r>
    </w:p>
    <w:p w14:paraId="4268CA5C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14:paraId="4928054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14:paraId="07EF785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7AC1F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C2DBEE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DC1A9A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F553F3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СТРУКТУРА И СОДЕРЖАНИЕ УЧЕБНОЙ</w:t>
      </w:r>
      <w:r w:rsidRPr="00C10C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ДИСЦИПЛИНЫ</w:t>
      </w:r>
    </w:p>
    <w:p w14:paraId="52A2482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2.1 Объем учебной дисциплины и виды учебной работы</w:t>
      </w:r>
    </w:p>
    <w:p w14:paraId="36B5CBF7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75EA27C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C10CC4" w:rsidRPr="00C10CC4" w14:paraId="2AB9BFF0" w14:textId="77777777" w:rsidTr="00926EC3">
        <w:trPr>
          <w:trHeight w:val="646"/>
        </w:trPr>
        <w:tc>
          <w:tcPr>
            <w:tcW w:w="6546" w:type="dxa"/>
          </w:tcPr>
          <w:p w14:paraId="048C748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14:paraId="1B5DF2F2" w14:textId="77777777" w:rsidR="00C10CC4" w:rsidRPr="00C10CC4" w:rsidRDefault="00C10CC4" w:rsidP="00C10CC4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14:paraId="7E3DFA56" w14:textId="77777777" w:rsidR="00C10CC4" w:rsidRPr="00C10CC4" w:rsidRDefault="00C10CC4" w:rsidP="00C10C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2871D1A" w14:textId="77777777" w:rsidTr="00926EC3">
        <w:tc>
          <w:tcPr>
            <w:tcW w:w="6546" w:type="dxa"/>
          </w:tcPr>
          <w:p w14:paraId="3305160E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14:paraId="652BF5F1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C10CC4" w:rsidRPr="00C10CC4" w14:paraId="6F5BB8FB" w14:textId="77777777" w:rsidTr="00926EC3">
        <w:tc>
          <w:tcPr>
            <w:tcW w:w="6546" w:type="dxa"/>
          </w:tcPr>
          <w:p w14:paraId="747466A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14:paraId="309215D1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C10CC4" w:rsidRPr="00C10CC4" w14:paraId="49D065A4" w14:textId="77777777" w:rsidTr="00926EC3">
        <w:tc>
          <w:tcPr>
            <w:tcW w:w="6546" w:type="dxa"/>
          </w:tcPr>
          <w:p w14:paraId="2CD46F05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14:paraId="6CB3D3C7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065A121" w14:textId="77777777" w:rsidTr="00926EC3">
        <w:tc>
          <w:tcPr>
            <w:tcW w:w="6546" w:type="dxa"/>
          </w:tcPr>
          <w:p w14:paraId="5AD8113A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14:paraId="2E19D74E" w14:textId="77777777" w:rsidR="00926EC3" w:rsidRPr="00C10CC4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926EC3" w:rsidRPr="00C10CC4" w14:paraId="3F32B288" w14:textId="77777777" w:rsidTr="00926EC3">
        <w:tc>
          <w:tcPr>
            <w:tcW w:w="6546" w:type="dxa"/>
          </w:tcPr>
          <w:p w14:paraId="45E34801" w14:textId="77777777" w:rsidR="00926EC3" w:rsidRPr="00C10CC4" w:rsidRDefault="00926EC3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3504" w:type="dxa"/>
          </w:tcPr>
          <w:p w14:paraId="3B4E201C" w14:textId="77777777" w:rsidR="00926EC3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10CC4" w:rsidRPr="00C10CC4" w14:paraId="31F5314D" w14:textId="77777777" w:rsidTr="00926EC3">
        <w:tc>
          <w:tcPr>
            <w:tcW w:w="6546" w:type="dxa"/>
          </w:tcPr>
          <w:p w14:paraId="16F7D583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14:paraId="3CC6CEB8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10CC4" w:rsidRPr="00C10CC4" w14:paraId="5FA892B8" w14:textId="77777777" w:rsidTr="00926EC3">
        <w:trPr>
          <w:trHeight w:val="447"/>
        </w:trPr>
        <w:tc>
          <w:tcPr>
            <w:tcW w:w="6546" w:type="dxa"/>
          </w:tcPr>
          <w:p w14:paraId="26712340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3 семестр</w:t>
            </w:r>
          </w:p>
          <w:p w14:paraId="5D6224A4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4 семестр</w:t>
            </w:r>
          </w:p>
        </w:tc>
        <w:tc>
          <w:tcPr>
            <w:tcW w:w="3504" w:type="dxa"/>
          </w:tcPr>
          <w:p w14:paraId="192491FB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  <w:p w14:paraId="2B00FAF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зачет</w:t>
            </w:r>
          </w:p>
        </w:tc>
      </w:tr>
    </w:tbl>
    <w:p w14:paraId="61119780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EDF099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5341B64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0CC4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УД Физическая культура</w:t>
      </w:r>
    </w:p>
    <w:p w14:paraId="0B0B7DE9" w14:textId="77777777" w:rsidR="00C10CC4" w:rsidRPr="00C10CC4" w:rsidRDefault="00C10CC4" w:rsidP="00C10C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52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2665"/>
        <w:gridCol w:w="17"/>
        <w:gridCol w:w="4637"/>
        <w:gridCol w:w="1033"/>
        <w:gridCol w:w="1276"/>
      </w:tblGrid>
      <w:tr w:rsidR="00C10CC4" w:rsidRPr="00C10CC4" w14:paraId="5B06C882" w14:textId="77777777" w:rsidTr="00926EC3">
        <w:tc>
          <w:tcPr>
            <w:tcW w:w="900" w:type="dxa"/>
          </w:tcPr>
          <w:p w14:paraId="52E9F80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682" w:type="dxa"/>
            <w:gridSpan w:val="2"/>
          </w:tcPr>
          <w:p w14:paraId="74DE3BE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37" w:type="dxa"/>
          </w:tcPr>
          <w:p w14:paraId="0CADE33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033" w:type="dxa"/>
          </w:tcPr>
          <w:p w14:paraId="05F19E7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6" w:type="dxa"/>
          </w:tcPr>
          <w:p w14:paraId="21587ED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Коды ЛР формированию которых способствует элемент программы</w:t>
            </w:r>
          </w:p>
        </w:tc>
      </w:tr>
      <w:tr w:rsidR="00C10CC4" w:rsidRPr="00C10CC4" w14:paraId="76868E67" w14:textId="77777777" w:rsidTr="00926EC3">
        <w:tc>
          <w:tcPr>
            <w:tcW w:w="10528" w:type="dxa"/>
            <w:gridSpan w:val="6"/>
          </w:tcPr>
          <w:p w14:paraId="2E470B3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Теория. Физические способности человека и их развитие</w:t>
            </w:r>
          </w:p>
        </w:tc>
      </w:tr>
      <w:tr w:rsidR="00C10CC4" w:rsidRPr="00C10CC4" w14:paraId="2A1849D1" w14:textId="77777777" w:rsidTr="00926EC3">
        <w:trPr>
          <w:trHeight w:val="1919"/>
        </w:trPr>
        <w:tc>
          <w:tcPr>
            <w:tcW w:w="900" w:type="dxa"/>
          </w:tcPr>
          <w:p w14:paraId="2311F98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5" w:type="dxa"/>
          </w:tcPr>
          <w:p w14:paraId="039FAB6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Техника безопасности.</w:t>
            </w:r>
          </w:p>
          <w:p w14:paraId="1F7F811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обеспечении здоровья (ГТО).</w:t>
            </w:r>
          </w:p>
        </w:tc>
        <w:tc>
          <w:tcPr>
            <w:tcW w:w="4654" w:type="dxa"/>
            <w:gridSpan w:val="2"/>
          </w:tcPr>
          <w:p w14:paraId="7986F2D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влияние оздоровительных систем физического воспитания на укрепление здоровья, профилактику профзаболеваний, вредных привычек и увеличение продолжительности жизни.</w:t>
            </w:r>
          </w:p>
          <w:p w14:paraId="491F0C8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Уметь: составить комплект оздоровительной и адаптивной (лечебной) физкультуры,  выполнять простейшие приемы самомассажа и релаксации</w:t>
            </w:r>
          </w:p>
        </w:tc>
        <w:tc>
          <w:tcPr>
            <w:tcW w:w="1033" w:type="dxa"/>
          </w:tcPr>
          <w:p w14:paraId="472F880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058171B9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ЛР1,3,12</w:t>
            </w:r>
          </w:p>
          <w:p w14:paraId="51F47423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20F15FA3" w14:textId="77777777" w:rsidTr="00926EC3">
        <w:trPr>
          <w:trHeight w:val="554"/>
        </w:trPr>
        <w:tc>
          <w:tcPr>
            <w:tcW w:w="900" w:type="dxa"/>
          </w:tcPr>
          <w:p w14:paraId="00D4AE5F" w14:textId="77777777" w:rsidR="00C10CC4" w:rsidRPr="00BB3093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665" w:type="dxa"/>
          </w:tcPr>
          <w:p w14:paraId="7A322503" w14:textId="77777777" w:rsidR="00C10CC4" w:rsidRPr="00BB3093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Комплекс общеразвивающих упражнений</w:t>
            </w:r>
          </w:p>
        </w:tc>
        <w:tc>
          <w:tcPr>
            <w:tcW w:w="4654" w:type="dxa"/>
            <w:gridSpan w:val="2"/>
          </w:tcPr>
          <w:p w14:paraId="70C2CE43" w14:textId="77777777" w:rsidR="00BB3093" w:rsidRPr="00BB3093" w:rsidRDefault="00BB3093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Самостоятельная работа </w:t>
            </w:r>
          </w:p>
          <w:p w14:paraId="7C6FD48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комплекса общеразвивающих упражнений</w:t>
            </w:r>
          </w:p>
        </w:tc>
        <w:tc>
          <w:tcPr>
            <w:tcW w:w="1033" w:type="dxa"/>
          </w:tcPr>
          <w:p w14:paraId="693A1AEF" w14:textId="77777777" w:rsidR="00C10CC4" w:rsidRPr="00BB3093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5282A7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403BB29" w14:textId="77777777" w:rsidTr="00926EC3">
        <w:tc>
          <w:tcPr>
            <w:tcW w:w="9252" w:type="dxa"/>
            <w:gridSpan w:val="5"/>
          </w:tcPr>
          <w:p w14:paraId="66EEAC6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 Общая физическая подготовка и гимнастика</w:t>
            </w:r>
          </w:p>
        </w:tc>
        <w:tc>
          <w:tcPr>
            <w:tcW w:w="1276" w:type="dxa"/>
          </w:tcPr>
          <w:p w14:paraId="6D57FFF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3049DBD" w14:textId="77777777" w:rsidTr="00926EC3">
        <w:tc>
          <w:tcPr>
            <w:tcW w:w="900" w:type="dxa"/>
          </w:tcPr>
          <w:p w14:paraId="7E300DA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</w:tcPr>
          <w:p w14:paraId="14889FE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ОФП Кросс</w:t>
            </w:r>
          </w:p>
        </w:tc>
        <w:tc>
          <w:tcPr>
            <w:tcW w:w="4654" w:type="dxa"/>
            <w:gridSpan w:val="2"/>
          </w:tcPr>
          <w:p w14:paraId="586A36E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Гимнастика:</w:t>
            </w:r>
          </w:p>
          <w:p w14:paraId="7DC936A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правила составления КОРУ, упражнения на коррекцию осанки</w:t>
            </w:r>
          </w:p>
          <w:p w14:paraId="2B426C6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Выполнять: строевые упражнения, упражнения с гимнастической скамейкой, упражнения с мячом, упражнения в парах, комплекс утренней гимнастики, преодоление естественных препятствий.</w:t>
            </w:r>
          </w:p>
        </w:tc>
        <w:tc>
          <w:tcPr>
            <w:tcW w:w="1033" w:type="dxa"/>
          </w:tcPr>
          <w:p w14:paraId="2E44724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12E0A147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</w:t>
            </w:r>
          </w:p>
          <w:p w14:paraId="4E97DCF6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59803D25" w14:textId="77777777" w:rsidTr="00926EC3">
        <w:tc>
          <w:tcPr>
            <w:tcW w:w="900" w:type="dxa"/>
          </w:tcPr>
          <w:p w14:paraId="5324235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</w:tcPr>
          <w:p w14:paraId="2C6DA07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Кросс 500м дев., 1000м юн.</w:t>
            </w:r>
          </w:p>
        </w:tc>
        <w:tc>
          <w:tcPr>
            <w:tcW w:w="4654" w:type="dxa"/>
            <w:gridSpan w:val="2"/>
          </w:tcPr>
          <w:p w14:paraId="04B1F4D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033" w:type="dxa"/>
          </w:tcPr>
          <w:p w14:paraId="3A0A760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E5EE4E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9E3B012" w14:textId="77777777" w:rsidTr="00926EC3">
        <w:tc>
          <w:tcPr>
            <w:tcW w:w="900" w:type="dxa"/>
          </w:tcPr>
          <w:p w14:paraId="27B69C5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399998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Строевые упражнения. ОФП Кросс 1000м</w:t>
            </w:r>
          </w:p>
        </w:tc>
        <w:tc>
          <w:tcPr>
            <w:tcW w:w="4654" w:type="dxa"/>
            <w:gridSpan w:val="2"/>
          </w:tcPr>
          <w:p w14:paraId="56A32ED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строевых упражнений, бег по пересеченной местности.</w:t>
            </w:r>
          </w:p>
        </w:tc>
        <w:tc>
          <w:tcPr>
            <w:tcW w:w="1033" w:type="dxa"/>
          </w:tcPr>
          <w:p w14:paraId="4D49292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ABB98D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04F12BF" w14:textId="77777777" w:rsidTr="00926EC3">
        <w:tc>
          <w:tcPr>
            <w:tcW w:w="900" w:type="dxa"/>
          </w:tcPr>
          <w:p w14:paraId="0EE68A5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</w:tcPr>
          <w:p w14:paraId="3D550ED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Упр.</w:t>
            </w:r>
          </w:p>
          <w:p w14:paraId="0327C1B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гимнастической скамейкой. ОФП Кросс 2км.</w:t>
            </w:r>
          </w:p>
        </w:tc>
        <w:tc>
          <w:tcPr>
            <w:tcW w:w="4654" w:type="dxa"/>
            <w:gridSpan w:val="2"/>
          </w:tcPr>
          <w:p w14:paraId="273EB73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Выполнять упражнения с гимнастической скамейкой. Бег по пересеченной местности.</w:t>
            </w:r>
          </w:p>
        </w:tc>
        <w:tc>
          <w:tcPr>
            <w:tcW w:w="1033" w:type="dxa"/>
          </w:tcPr>
          <w:p w14:paraId="2C075B8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14F0A6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3AF3317" w14:textId="77777777" w:rsidTr="00926EC3">
        <w:tc>
          <w:tcPr>
            <w:tcW w:w="900" w:type="dxa"/>
          </w:tcPr>
          <w:p w14:paraId="348EF07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5" w:type="dxa"/>
          </w:tcPr>
          <w:p w14:paraId="6AACFA12" w14:textId="77777777" w:rsidR="00C10CC4" w:rsidRPr="00C10CC4" w:rsidRDefault="00C10CC4" w:rsidP="00C10CC4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Гимнастика. ОФП. Оценка физических качеств.</w:t>
            </w:r>
          </w:p>
        </w:tc>
        <w:tc>
          <w:tcPr>
            <w:tcW w:w="4654" w:type="dxa"/>
            <w:gridSpan w:val="2"/>
          </w:tcPr>
          <w:p w14:paraId="09027EC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Подтягивание, отжимание, поднимание туловище, прыжки в длину с места, наклон</w:t>
            </w:r>
          </w:p>
        </w:tc>
        <w:tc>
          <w:tcPr>
            <w:tcW w:w="1033" w:type="dxa"/>
          </w:tcPr>
          <w:p w14:paraId="3FC5490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E8FF4C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55B7863" w14:textId="77777777" w:rsidTr="00926EC3">
        <w:tc>
          <w:tcPr>
            <w:tcW w:w="10528" w:type="dxa"/>
            <w:gridSpan w:val="6"/>
          </w:tcPr>
          <w:p w14:paraId="3347D24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Спортивные игры. Баскетбол.</w:t>
            </w:r>
          </w:p>
        </w:tc>
      </w:tr>
      <w:tr w:rsidR="00C10CC4" w:rsidRPr="00C10CC4" w14:paraId="1711B010" w14:textId="77777777" w:rsidTr="00926EC3">
        <w:trPr>
          <w:trHeight w:val="77"/>
        </w:trPr>
        <w:tc>
          <w:tcPr>
            <w:tcW w:w="900" w:type="dxa"/>
          </w:tcPr>
          <w:p w14:paraId="01265273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5" w:type="dxa"/>
          </w:tcPr>
          <w:p w14:paraId="3635A92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Ведение мяча. З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ачет – бросок набивного мяча.</w:t>
            </w:r>
          </w:p>
        </w:tc>
        <w:tc>
          <w:tcPr>
            <w:tcW w:w="4654" w:type="dxa"/>
            <w:gridSpan w:val="2"/>
          </w:tcPr>
          <w:p w14:paraId="43A6C01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6F241AE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728127D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ЛР7,12</w:t>
            </w:r>
          </w:p>
          <w:p w14:paraId="375A1CD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</w:tr>
      <w:tr w:rsidR="00C10CC4" w:rsidRPr="00C10CC4" w14:paraId="3203E01E" w14:textId="77777777" w:rsidTr="00926EC3">
        <w:tc>
          <w:tcPr>
            <w:tcW w:w="900" w:type="dxa"/>
          </w:tcPr>
          <w:p w14:paraId="1C9C19A0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5" w:type="dxa"/>
          </w:tcPr>
          <w:p w14:paraId="2B8FD15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П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ередача мяча, ведение мяча.</w:t>
            </w:r>
          </w:p>
        </w:tc>
        <w:tc>
          <w:tcPr>
            <w:tcW w:w="4654" w:type="dxa"/>
            <w:gridSpan w:val="2"/>
          </w:tcPr>
          <w:p w14:paraId="475FA62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3B75864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26AC108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C45C835" w14:textId="77777777" w:rsidTr="00926EC3">
        <w:tc>
          <w:tcPr>
            <w:tcW w:w="900" w:type="dxa"/>
          </w:tcPr>
          <w:p w14:paraId="59B9B224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65" w:type="dxa"/>
          </w:tcPr>
          <w:p w14:paraId="43F407B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едение и  передачи мяча . Зачет – челночный бег.</w:t>
            </w:r>
          </w:p>
        </w:tc>
        <w:tc>
          <w:tcPr>
            <w:tcW w:w="4654" w:type="dxa"/>
            <w:gridSpan w:val="2"/>
          </w:tcPr>
          <w:p w14:paraId="03D8BBE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2CACED7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11E238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D1F2FF0" w14:textId="77777777" w:rsidTr="00926EC3">
        <w:tc>
          <w:tcPr>
            <w:tcW w:w="900" w:type="dxa"/>
          </w:tcPr>
          <w:p w14:paraId="1C1E951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5" w:type="dxa"/>
          </w:tcPr>
          <w:p w14:paraId="5C4B424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Баскетбол.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Учебная игра.</w:t>
            </w:r>
          </w:p>
        </w:tc>
        <w:tc>
          <w:tcPr>
            <w:tcW w:w="4654" w:type="dxa"/>
            <w:gridSpan w:val="2"/>
          </w:tcPr>
          <w:p w14:paraId="4E3AF90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4770942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4F16E3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0CC4" w:rsidRPr="00C10CC4" w14:paraId="1551098F" w14:textId="77777777" w:rsidTr="00926EC3">
        <w:trPr>
          <w:trHeight w:val="346"/>
        </w:trPr>
        <w:tc>
          <w:tcPr>
            <w:tcW w:w="10528" w:type="dxa"/>
            <w:gridSpan w:val="6"/>
          </w:tcPr>
          <w:p w14:paraId="307F0E3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 Волейбол.</w:t>
            </w:r>
          </w:p>
        </w:tc>
      </w:tr>
      <w:tr w:rsidR="00C10CC4" w:rsidRPr="00C10CC4" w14:paraId="6C4AD3BB" w14:textId="77777777" w:rsidTr="00926EC3">
        <w:tc>
          <w:tcPr>
            <w:tcW w:w="900" w:type="dxa"/>
          </w:tcPr>
          <w:p w14:paraId="60E8618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5" w:type="dxa"/>
          </w:tcPr>
          <w:p w14:paraId="4DF35DAD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сновные стойки игрока. Передачи мяча.</w:t>
            </w:r>
          </w:p>
        </w:tc>
        <w:tc>
          <w:tcPr>
            <w:tcW w:w="4654" w:type="dxa"/>
            <w:gridSpan w:val="2"/>
          </w:tcPr>
          <w:p w14:paraId="0C5D8E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7C33068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4C8F19B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28D9D72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481F8E9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7DAE2320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ЛР7</w:t>
            </w:r>
          </w:p>
          <w:p w14:paraId="1C866E86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 6</w:t>
            </w:r>
          </w:p>
        </w:tc>
      </w:tr>
      <w:tr w:rsidR="00C10CC4" w:rsidRPr="00C10CC4" w14:paraId="04092E9C" w14:textId="77777777" w:rsidTr="00926EC3">
        <w:trPr>
          <w:trHeight w:val="1055"/>
        </w:trPr>
        <w:tc>
          <w:tcPr>
            <w:tcW w:w="900" w:type="dxa"/>
          </w:tcPr>
          <w:p w14:paraId="0DA9B0F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5" w:type="dxa"/>
          </w:tcPr>
          <w:p w14:paraId="41F682F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Н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ижняя передаче мяча. </w:t>
            </w:r>
          </w:p>
          <w:p w14:paraId="290A2C85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прыжок в длину с места.(ГТО)</w:t>
            </w:r>
          </w:p>
        </w:tc>
        <w:tc>
          <w:tcPr>
            <w:tcW w:w="4654" w:type="dxa"/>
            <w:gridSpan w:val="2"/>
          </w:tcPr>
          <w:p w14:paraId="065AC36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6307457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2901F56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4B2F2E5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6C1221A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EA250F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DEE31DE" w14:textId="77777777" w:rsidTr="00926EC3">
        <w:tc>
          <w:tcPr>
            <w:tcW w:w="900" w:type="dxa"/>
          </w:tcPr>
          <w:p w14:paraId="6F4DDB74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5" w:type="dxa"/>
          </w:tcPr>
          <w:p w14:paraId="18E8E79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Нижняя подача мяча.</w:t>
            </w:r>
          </w:p>
          <w:p w14:paraId="3A09DF87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приседание на одной ноге.</w:t>
            </w:r>
          </w:p>
        </w:tc>
        <w:tc>
          <w:tcPr>
            <w:tcW w:w="4654" w:type="dxa"/>
            <w:gridSpan w:val="2"/>
          </w:tcPr>
          <w:p w14:paraId="27D11D0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1C5461D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6C3AB1C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22C2E10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293EC8B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8A7F1A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F225A4C" w14:textId="77777777" w:rsidTr="00926EC3">
        <w:tc>
          <w:tcPr>
            <w:tcW w:w="900" w:type="dxa"/>
          </w:tcPr>
          <w:p w14:paraId="05FBCCD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5" w:type="dxa"/>
          </w:tcPr>
          <w:p w14:paraId="27EE40F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Учебная игра.</w:t>
            </w:r>
          </w:p>
        </w:tc>
        <w:tc>
          <w:tcPr>
            <w:tcW w:w="4654" w:type="dxa"/>
            <w:gridSpan w:val="2"/>
          </w:tcPr>
          <w:p w14:paraId="7A3F8DB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732D5A1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2DE6C4E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091CBEF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2ED5E20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E4D863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12857A8" w14:textId="77777777" w:rsidTr="00926EC3">
        <w:trPr>
          <w:trHeight w:val="367"/>
        </w:trPr>
        <w:tc>
          <w:tcPr>
            <w:tcW w:w="10528" w:type="dxa"/>
            <w:gridSpan w:val="6"/>
          </w:tcPr>
          <w:p w14:paraId="43EEF48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 Лыжная подготовка.</w:t>
            </w:r>
          </w:p>
        </w:tc>
      </w:tr>
      <w:tr w:rsidR="00C10CC4" w:rsidRPr="00C10CC4" w14:paraId="20E068B3" w14:textId="77777777" w:rsidTr="00926EC3">
        <w:tc>
          <w:tcPr>
            <w:tcW w:w="900" w:type="dxa"/>
          </w:tcPr>
          <w:p w14:paraId="43B795BB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5" w:type="dxa"/>
          </w:tcPr>
          <w:p w14:paraId="74F80EA2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Попеременно двухшажный ход, повороты на месте. </w:t>
            </w:r>
          </w:p>
        </w:tc>
        <w:tc>
          <w:tcPr>
            <w:tcW w:w="4654" w:type="dxa"/>
            <w:gridSpan w:val="2"/>
          </w:tcPr>
          <w:p w14:paraId="6B5645A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67BBDC2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2CFAC4E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2B61876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7932818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</w:t>
            </w:r>
          </w:p>
          <w:p w14:paraId="4375FFB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5F73C13F" w14:textId="77777777" w:rsidTr="00926EC3">
        <w:tc>
          <w:tcPr>
            <w:tcW w:w="900" w:type="dxa"/>
          </w:tcPr>
          <w:p w14:paraId="5C1D649B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5" w:type="dxa"/>
          </w:tcPr>
          <w:p w14:paraId="6EA97662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Попеременных ходов. </w:t>
            </w:r>
          </w:p>
        </w:tc>
        <w:tc>
          <w:tcPr>
            <w:tcW w:w="4654" w:type="dxa"/>
            <w:gridSpan w:val="2"/>
          </w:tcPr>
          <w:p w14:paraId="762F72E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557F7F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6ACF7AF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4AC57B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2AD5A7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1690EAB" w14:textId="77777777" w:rsidTr="00926EC3">
        <w:tc>
          <w:tcPr>
            <w:tcW w:w="900" w:type="dxa"/>
          </w:tcPr>
          <w:p w14:paraId="76C9750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5" w:type="dxa"/>
          </w:tcPr>
          <w:p w14:paraId="299CC53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Одновременные ходы. </w:t>
            </w:r>
          </w:p>
        </w:tc>
        <w:tc>
          <w:tcPr>
            <w:tcW w:w="4654" w:type="dxa"/>
            <w:gridSpan w:val="2"/>
          </w:tcPr>
          <w:p w14:paraId="7E46F07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0283565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0393936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4F89D94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661CFA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0E09A31" w14:textId="77777777" w:rsidTr="00926EC3">
        <w:tc>
          <w:tcPr>
            <w:tcW w:w="900" w:type="dxa"/>
          </w:tcPr>
          <w:p w14:paraId="5664827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5" w:type="dxa"/>
          </w:tcPr>
          <w:p w14:paraId="68EE395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лыжных ходов.</w:t>
            </w:r>
          </w:p>
        </w:tc>
        <w:tc>
          <w:tcPr>
            <w:tcW w:w="4654" w:type="dxa"/>
            <w:gridSpan w:val="2"/>
          </w:tcPr>
          <w:p w14:paraId="1619BEB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74B5D6E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7F02621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197AD8A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8D6BB6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EDF0C61" w14:textId="77777777" w:rsidTr="00926EC3">
        <w:tc>
          <w:tcPr>
            <w:tcW w:w="900" w:type="dxa"/>
          </w:tcPr>
          <w:p w14:paraId="4388049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10CC4"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5" w:type="dxa"/>
          </w:tcPr>
          <w:p w14:paraId="542611C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подъемов «ёлочкой», «лесенкой».  </w:t>
            </w:r>
          </w:p>
        </w:tc>
        <w:tc>
          <w:tcPr>
            <w:tcW w:w="4654" w:type="dxa"/>
            <w:gridSpan w:val="2"/>
          </w:tcPr>
          <w:p w14:paraId="5385695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4028261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5F49621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1D451F9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FD9BAC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6CB2AF9" w14:textId="77777777" w:rsidTr="00926EC3">
        <w:tc>
          <w:tcPr>
            <w:tcW w:w="900" w:type="dxa"/>
          </w:tcPr>
          <w:p w14:paraId="2DEAC5F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65" w:type="dxa"/>
          </w:tcPr>
          <w:p w14:paraId="22B9A80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пройденных лыжных ходов и подъемов.</w:t>
            </w:r>
          </w:p>
        </w:tc>
        <w:tc>
          <w:tcPr>
            <w:tcW w:w="4654" w:type="dxa"/>
            <w:gridSpan w:val="2"/>
          </w:tcPr>
          <w:p w14:paraId="4770658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3DF369A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3E28BFF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C5995E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3D8FF6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47AE488" w14:textId="77777777" w:rsidTr="00926EC3">
        <w:tc>
          <w:tcPr>
            <w:tcW w:w="900" w:type="dxa"/>
          </w:tcPr>
          <w:p w14:paraId="7B3C656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65" w:type="dxa"/>
          </w:tcPr>
          <w:p w14:paraId="570AFD2E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спусков и подъёмов.  </w:t>
            </w:r>
          </w:p>
        </w:tc>
        <w:tc>
          <w:tcPr>
            <w:tcW w:w="4654" w:type="dxa"/>
            <w:gridSpan w:val="2"/>
          </w:tcPr>
          <w:p w14:paraId="5B9FA2C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633A62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567ABA9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D549C6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1FFFC3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A57F3A3" w14:textId="77777777" w:rsidTr="00926EC3">
        <w:tc>
          <w:tcPr>
            <w:tcW w:w="10528" w:type="dxa"/>
            <w:gridSpan w:val="6"/>
          </w:tcPr>
          <w:p w14:paraId="799DEB4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 Легкая атлетика</w:t>
            </w:r>
          </w:p>
        </w:tc>
      </w:tr>
      <w:tr w:rsidR="00C10CC4" w:rsidRPr="00C10CC4" w14:paraId="4995E51E" w14:textId="77777777" w:rsidTr="00926EC3">
        <w:tc>
          <w:tcPr>
            <w:tcW w:w="900" w:type="dxa"/>
          </w:tcPr>
          <w:p w14:paraId="5B2A7CF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5" w:type="dxa"/>
          </w:tcPr>
          <w:p w14:paraId="08091E3F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</w:tc>
        <w:tc>
          <w:tcPr>
            <w:tcW w:w="4654" w:type="dxa"/>
            <w:gridSpan w:val="2"/>
          </w:tcPr>
          <w:p w14:paraId="60DA1CC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2A8F83A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5EBA19F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2484294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7D31246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614E2416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ЛР3,12</w:t>
            </w:r>
          </w:p>
          <w:p w14:paraId="0DCB4154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3A34319B" w14:textId="77777777" w:rsidTr="00926EC3">
        <w:tc>
          <w:tcPr>
            <w:tcW w:w="900" w:type="dxa"/>
          </w:tcPr>
          <w:p w14:paraId="1683932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5" w:type="dxa"/>
          </w:tcPr>
          <w:p w14:paraId="50B2190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  <w:p w14:paraId="5B77597E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- 30 м</w:t>
            </w:r>
          </w:p>
        </w:tc>
        <w:tc>
          <w:tcPr>
            <w:tcW w:w="4654" w:type="dxa"/>
            <w:gridSpan w:val="2"/>
          </w:tcPr>
          <w:p w14:paraId="0CB10DD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7F6CCD7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0C14333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7DFC9F2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5F72E93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669F6F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F170E10" w14:textId="77777777" w:rsidTr="00926EC3">
        <w:tc>
          <w:tcPr>
            <w:tcW w:w="900" w:type="dxa"/>
          </w:tcPr>
          <w:p w14:paraId="7F5FD2E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5" w:type="dxa"/>
          </w:tcPr>
          <w:p w14:paraId="1A2B190D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100м. (ГТО)</w:t>
            </w:r>
          </w:p>
        </w:tc>
        <w:tc>
          <w:tcPr>
            <w:tcW w:w="4654" w:type="dxa"/>
            <w:gridSpan w:val="2"/>
          </w:tcPr>
          <w:p w14:paraId="026CCA7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22A0CAD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0D91909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2465BBF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DE8BFE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517049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BA0F862" w14:textId="77777777" w:rsidTr="00926EC3">
        <w:tc>
          <w:tcPr>
            <w:tcW w:w="900" w:type="dxa"/>
          </w:tcPr>
          <w:p w14:paraId="2283380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65" w:type="dxa"/>
          </w:tcPr>
          <w:p w14:paraId="1F0A4C6D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Ю-600м. Д-300м.</w:t>
            </w:r>
          </w:p>
        </w:tc>
        <w:tc>
          <w:tcPr>
            <w:tcW w:w="4654" w:type="dxa"/>
            <w:gridSpan w:val="2"/>
          </w:tcPr>
          <w:p w14:paraId="6922B52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738D9FC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B371E4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2C91A8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AFC988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774EC7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D40EB17" w14:textId="77777777" w:rsidTr="00926EC3">
        <w:tc>
          <w:tcPr>
            <w:tcW w:w="900" w:type="dxa"/>
          </w:tcPr>
          <w:p w14:paraId="4965AF61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5" w:type="dxa"/>
          </w:tcPr>
          <w:p w14:paraId="5D05E5A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Обучение передачи эстафетной палочки.</w:t>
            </w:r>
          </w:p>
        </w:tc>
        <w:tc>
          <w:tcPr>
            <w:tcW w:w="4654" w:type="dxa"/>
            <w:gridSpan w:val="2"/>
          </w:tcPr>
          <w:p w14:paraId="4648AB4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6CDEF08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3FBE0D9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791C034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42B718E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0542584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16DD3D6" w14:textId="77777777" w:rsidTr="00926EC3">
        <w:tc>
          <w:tcPr>
            <w:tcW w:w="900" w:type="dxa"/>
          </w:tcPr>
          <w:p w14:paraId="1E87A8A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5" w:type="dxa"/>
          </w:tcPr>
          <w:p w14:paraId="555DB33B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Эстафетный бег.</w:t>
            </w:r>
          </w:p>
        </w:tc>
        <w:tc>
          <w:tcPr>
            <w:tcW w:w="4654" w:type="dxa"/>
            <w:gridSpan w:val="2"/>
          </w:tcPr>
          <w:p w14:paraId="06B1D0D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6EA5FCA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70DB95F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3315478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5266BAD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A19F8E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83DC7D6" w14:textId="77777777" w:rsidTr="00926EC3">
        <w:tc>
          <w:tcPr>
            <w:tcW w:w="900" w:type="dxa"/>
          </w:tcPr>
          <w:p w14:paraId="4D649B7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65" w:type="dxa"/>
          </w:tcPr>
          <w:p w14:paraId="27AE406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Кросс 3 км юн. , 2 км дев. (ГТО)</w:t>
            </w:r>
          </w:p>
        </w:tc>
        <w:tc>
          <w:tcPr>
            <w:tcW w:w="4654" w:type="dxa"/>
            <w:gridSpan w:val="2"/>
          </w:tcPr>
          <w:p w14:paraId="62E9DDD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40F0C8A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704E0A4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7CEC2EC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0BCCBB4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838706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E0D9236" w14:textId="77777777" w:rsidTr="00926EC3">
        <w:tc>
          <w:tcPr>
            <w:tcW w:w="900" w:type="dxa"/>
          </w:tcPr>
          <w:p w14:paraId="3528261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5" w:type="dxa"/>
          </w:tcPr>
          <w:p w14:paraId="604A6040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Лёгкая атлетика </w:t>
            </w:r>
          </w:p>
          <w:p w14:paraId="205B68EB" w14:textId="77777777" w:rsidR="00C10CC4" w:rsidRPr="00BB3093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 w:rsidRPr="00BB309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Зачет.</w:t>
            </w:r>
          </w:p>
        </w:tc>
        <w:tc>
          <w:tcPr>
            <w:tcW w:w="4654" w:type="dxa"/>
            <w:gridSpan w:val="2"/>
          </w:tcPr>
          <w:p w14:paraId="6DD4C7E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1705BC2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5210699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5AB02AA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</w:t>
            </w:r>
          </w:p>
        </w:tc>
        <w:tc>
          <w:tcPr>
            <w:tcW w:w="1033" w:type="dxa"/>
          </w:tcPr>
          <w:p w14:paraId="3362717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2A6A4C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10CC4" w:rsidRPr="00C10CC4" w14:paraId="2534543E" w14:textId="77777777" w:rsidTr="00926EC3">
        <w:trPr>
          <w:trHeight w:val="360"/>
        </w:trPr>
        <w:tc>
          <w:tcPr>
            <w:tcW w:w="1052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9AEE28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8FFF99D" w14:textId="77777777" w:rsidTr="00926EC3">
        <w:tc>
          <w:tcPr>
            <w:tcW w:w="900" w:type="dxa"/>
          </w:tcPr>
          <w:p w14:paraId="63909F2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3E36395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2"/>
          </w:tcPr>
          <w:p w14:paraId="4143865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5685A47A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6003B33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5916DC5" w14:textId="77777777" w:rsidTr="00926EC3">
        <w:trPr>
          <w:trHeight w:val="416"/>
        </w:trPr>
        <w:tc>
          <w:tcPr>
            <w:tcW w:w="900" w:type="dxa"/>
          </w:tcPr>
          <w:p w14:paraId="5F17B65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2BBA9A7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4654" w:type="dxa"/>
            <w:gridSpan w:val="2"/>
          </w:tcPr>
          <w:p w14:paraId="30C5B5C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2BDB839D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1F54DC3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2CE6228" w14:textId="77777777" w:rsidTr="00926EC3">
        <w:tc>
          <w:tcPr>
            <w:tcW w:w="900" w:type="dxa"/>
          </w:tcPr>
          <w:p w14:paraId="072CEA1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11D782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ПРАКТИЧЕСКИЕ ЗАНЯТИЯ</w:t>
            </w:r>
          </w:p>
        </w:tc>
        <w:tc>
          <w:tcPr>
            <w:tcW w:w="4654" w:type="dxa"/>
            <w:gridSpan w:val="2"/>
          </w:tcPr>
          <w:p w14:paraId="42975D6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14:paraId="43E77EE7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22FC442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2986CE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2C96A1A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9C34A73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40BE7A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C2F59F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D558338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497C67F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center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 УСЛОВИЯ РЕАЛИЗАЦИИ ПРОГРАММЫ ДИСЦИПЛИНЫ</w:t>
      </w:r>
    </w:p>
    <w:p w14:paraId="0DA6D719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 </w:t>
      </w:r>
      <w:r w:rsidRPr="00C10CC4">
        <w:rPr>
          <w:rFonts w:ascii="Times New Roman" w:eastAsia="Calibri" w:hAnsi="Times New Roman" w:cs="Times New Roman"/>
          <w:b/>
          <w:sz w:val="27"/>
          <w:szCs w:val="20"/>
          <w:lang w:eastAsia="ru-RU"/>
        </w:rPr>
        <w:t>Обеспечение специальных условий для обучающихся инвалидов и обучающихся с ограниченными возможностями здоровья (ОВЗ)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54968F35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слепых:</w:t>
      </w:r>
    </w:p>
    <w:p w14:paraId="2F00B5C7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присутствие ассистента, оказывающего обучающемуся необходимую помощь; </w:t>
      </w:r>
    </w:p>
    <w:p w14:paraId="494A5EBF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альтернативных форматов методических материалов (крупный шрифт или аудиофайлы); </w:t>
      </w:r>
    </w:p>
    <w:p w14:paraId="45219BDB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слабовидящих:</w:t>
      </w:r>
    </w:p>
    <w:p w14:paraId="3564EB90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индивидуальное равномерное освещение не менее 300 люкс;</w:t>
      </w:r>
    </w:p>
    <w:p w14:paraId="7BADC654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предоставляется увеличивающее устройство;</w:t>
      </w:r>
    </w:p>
    <w:p w14:paraId="549E8E9C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 материалы оформляются увеличенным шрифтом;</w:t>
      </w:r>
    </w:p>
    <w:p w14:paraId="61D1C785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глухих и слабослышащих, с тяжелыми нарушениями речи:</w:t>
      </w:r>
    </w:p>
    <w:p w14:paraId="47E012C8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обеспечивается надлежащими звуковыми средствами воспроизведение информации; </w:t>
      </w:r>
    </w:p>
    <w:p w14:paraId="7A3D57D9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их желанию промежуточная аттестация может проводиться в письменной форме;</w:t>
      </w:r>
    </w:p>
    <w:p w14:paraId="1E600DD4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 нарушениями  опорно – двигательного аппарата:</w:t>
      </w:r>
    </w:p>
    <w:p w14:paraId="65FF4A5E" w14:textId="77777777" w:rsidR="00C10CC4" w:rsidRPr="00C10CC4" w:rsidRDefault="00C10CC4" w:rsidP="00C10CC4">
      <w:pPr>
        <w:suppressLineNumbers/>
        <w:spacing w:after="0" w:line="360" w:lineRule="auto"/>
        <w:ind w:left="36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организуется безбарьерная архитектурная среда образовательного учреждения, рабочего места.</w:t>
      </w:r>
    </w:p>
    <w:p w14:paraId="0DD4D583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3.2.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Требования к минимальному материально-техническому обеспечению</w:t>
      </w:r>
    </w:p>
    <w:p w14:paraId="390FC281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Реализация программы дисциплины требует наличия учебного кабинета спортивного зала, открытого стадиона широкого профиля с элементами полосы препятствий, стрелковый тир или место для стрельбы.</w:t>
      </w:r>
    </w:p>
    <w:p w14:paraId="2CA5A662" w14:textId="77777777" w:rsidR="00C10CC4" w:rsidRPr="00C10CC4" w:rsidRDefault="00C10CC4" w:rsidP="00C10CC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обучения музыкальный центр, видеопроектор, видеоплеер, персональный компьютер, экран, фотоаппарат, видеокамера и необходимые к ним (аудио- видеозаписи, учебно- методическая литература и тп.), инвентарь (секундомеры, волейбольные и баскетбольные мячи, скакалки, гимнастические маты, лыжный инвентарь).</w:t>
      </w:r>
    </w:p>
    <w:p w14:paraId="69ECB712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3.3.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Информационное обеспечение обучения</w:t>
      </w:r>
    </w:p>
    <w:p w14:paraId="39381398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Перечень учебных изданий, Интернет-ресурсов, дополнительной литературы</w:t>
      </w:r>
    </w:p>
    <w:p w14:paraId="375470D5" w14:textId="77777777" w:rsidR="00C10CC4" w:rsidRPr="00C10CC4" w:rsidRDefault="00C10CC4" w:rsidP="00C10C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14:paraId="3D796136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 В.И., Зданевич А.А. Физическая культура 10—11 кл. — М., 2005.</w:t>
      </w:r>
    </w:p>
    <w:p w14:paraId="7493398B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Решетников Н.В. Физическая культура. — М., 2002.</w:t>
      </w:r>
    </w:p>
    <w:p w14:paraId="4F137D0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</w:t>
      </w: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тников Н.В., Кислицын Ю.Л. Физическая культура: учеб.пособия для студентов СПО. — М., 2005.</w:t>
      </w:r>
    </w:p>
    <w:p w14:paraId="39B09FB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Барчуков И.С. Физическая культура. — М., 2003.</w:t>
      </w:r>
    </w:p>
    <w:p w14:paraId="47EBA9A3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Бирюкова А.А. Спортивный массаж: учебник для вузов. — М., 2006.</w:t>
      </w:r>
    </w:p>
    <w:p w14:paraId="36D7A59C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Бишаева А.А., Зимин В.Н. Физическое воспитание и валеология: учебное пособие для студентов вузов: в 3 ч. Физическое воспитание молодежи с профессиональной и валеологической направленностью. — Кострома, 2003. </w:t>
      </w:r>
    </w:p>
    <w:p w14:paraId="09F931E2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 Валеология. — М., 2002. </w:t>
      </w:r>
    </w:p>
    <w:p w14:paraId="37FB674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Э.Н., Волынская Е.В. Валеология: учебный практикум. — М., 2002. </w:t>
      </w:r>
    </w:p>
    <w:p w14:paraId="42B5967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 А.А. Физическая культура в специальном образовании. — М., 2006.</w:t>
      </w:r>
    </w:p>
    <w:p w14:paraId="4B590E6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рекомендации: Здоровьесберегающие технологии в общеобразовательной школе / под ред. М.М.Безруких, В.Д.Сонькина. — М., 2002. </w:t>
      </w:r>
    </w:p>
    <w:p w14:paraId="328A0C03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Туревский И.М. Самостоятельная работа студентов факультетов физической культуры. — М., 2005.</w:t>
      </w:r>
    </w:p>
    <w:p w14:paraId="74FBA854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Хрущев С.В. Физическая культура детей заболеванием органов дыхания: учеб.пособие для вузов. — М., 2006.</w:t>
      </w:r>
    </w:p>
    <w:p w14:paraId="7575852A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hyperlink r:id="rId10" w:history="1"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.ГТО.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14:paraId="388296C4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minstm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Министерства спорта Российской Федерации).</w:t>
      </w:r>
    </w:p>
    <w:p w14:paraId="04DEB672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(Федеральный портал «Российское образование»).</w:t>
      </w:r>
    </w:p>
    <w:p w14:paraId="6F09F3B3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olympic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Олимпийского комитета России).</w:t>
      </w:r>
    </w:p>
    <w:p w14:paraId="6BD71462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goup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32441.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narod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(сайт: Учебно-методические пособия «Общевойсковая подготовка». Наставление по физической подготовке в Вооруженных Силах Российской Федерации (НФП-2009).</w:t>
      </w:r>
    </w:p>
    <w:p w14:paraId="3535E545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950A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88B0B3" w14:textId="77777777" w:rsidR="00C10CC4" w:rsidRPr="00C10CC4" w:rsidRDefault="00C10CC4" w:rsidP="00C10CC4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КОНТРОЛЬ И ОЦЕНКА РЕЗУЛЬТАТОВ ОСВОЕНИЯ </w:t>
      </w: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>УЧЕБНОГОПРЕДМЕТА</w:t>
      </w:r>
    </w:p>
    <w:p w14:paraId="0FEF912E" w14:textId="77777777" w:rsidR="00C10CC4" w:rsidRPr="00C10CC4" w:rsidRDefault="00C10CC4" w:rsidP="00C10CC4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14:paraId="74A1567E" w14:textId="77777777" w:rsidR="00C10CC4" w:rsidRPr="00C10CC4" w:rsidRDefault="00C10CC4" w:rsidP="00C10CC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3185"/>
        <w:gridCol w:w="2182"/>
      </w:tblGrid>
      <w:tr w:rsidR="00C10CC4" w:rsidRPr="00C10CC4" w14:paraId="623FBAE2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163C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Результаты обучения</w:t>
            </w:r>
            <w:r w:rsidRPr="00C10CC4">
              <w:rPr>
                <w:rFonts w:ascii="Times New Roman" w:eastAsia="Times New Roman" w:hAnsi="Times New Roman" w:cs="Times New Roman"/>
                <w:i/>
                <w:vertAlign w:val="superscript"/>
                <w:lang w:eastAsia="ru-RU"/>
              </w:rPr>
              <w:footnoteReference w:id="1"/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DC62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Критерии оценки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5452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C10CC4" w:rsidRPr="00C10CC4" w14:paraId="00E37FBC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5BEC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ЛР1</w:t>
            </w: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552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спортивных играх</w:t>
            </w:r>
          </w:p>
          <w:p w14:paraId="01B0CDDC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и взятие призовых мест в соревнованиях по различным видам спорта </w:t>
            </w:r>
          </w:p>
          <w:p w14:paraId="76D625F8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Сдача норм ГТО </w:t>
            </w:r>
          </w:p>
          <w:p w14:paraId="107B8C04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 норм ГТО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35A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соревнования</w:t>
            </w:r>
          </w:p>
          <w:p w14:paraId="0592AE27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Результаты соревнований </w:t>
            </w:r>
          </w:p>
          <w:p w14:paraId="672FB727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ГТО </w:t>
            </w:r>
          </w:p>
          <w:p w14:paraId="2C923AB8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C10CC4" w:rsidRPr="00C10CC4" w14:paraId="0A6B6592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0F70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ЛР3 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01BE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ГТО</w:t>
            </w:r>
          </w:p>
          <w:p w14:paraId="6200DB5B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Развитие физических качеств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27EB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Зачеты </w:t>
            </w:r>
          </w:p>
          <w:p w14:paraId="5FC457DB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Сдача контрольных нормативов и норм ГТО</w:t>
            </w:r>
          </w:p>
        </w:tc>
      </w:tr>
      <w:tr w:rsidR="00C10CC4" w:rsidRPr="00C10CC4" w14:paraId="51EF6DC9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52E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ЛР7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337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Работает в группе. </w:t>
            </w:r>
          </w:p>
          <w:p w14:paraId="03599FF2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Выполняет упражнения в парах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CB7A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14:paraId="2FDFC284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Зачёт </w:t>
            </w:r>
          </w:p>
          <w:p w14:paraId="36360876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C10CC4" w:rsidRPr="00C10CC4" w14:paraId="5E78EF40" w14:textId="77777777" w:rsidTr="00926EC3">
        <w:trPr>
          <w:trHeight w:val="383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8678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ЛР12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8A40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Знание техники безопасности на уроках Демонстрация  отношения к основам здорового образа жизни</w:t>
            </w:r>
          </w:p>
          <w:p w14:paraId="60769F3A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Умение составлять и выполнять комплексы: утренней гимнастики, для развития физических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качеств, общеразвивающих упражнений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5614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14:paraId="173E07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Сдача нормативов</w:t>
            </w:r>
          </w:p>
          <w:p w14:paraId="41A7D3E6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</w:tr>
    </w:tbl>
    <w:p w14:paraId="607F5C24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EAE84" w14:textId="77777777" w:rsidR="00C10CC4" w:rsidRPr="00C10CC4" w:rsidRDefault="00C10CC4" w:rsidP="00C10CC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79C4D7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81192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2AE33ED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4.КОНТРОЛЬ И ОЦЕНКА РЕЗУЛЬТАТОВ ОСВОЕНИЯ ДИСЦИПЛИНЫ</w:t>
      </w:r>
    </w:p>
    <w:tbl>
      <w:tblPr>
        <w:tblW w:w="101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9"/>
        <w:gridCol w:w="4785"/>
      </w:tblGrid>
      <w:tr w:rsidR="00C10CC4" w:rsidRPr="00C10CC4" w14:paraId="638BB09B" w14:textId="77777777" w:rsidTr="00926EC3">
        <w:tc>
          <w:tcPr>
            <w:tcW w:w="5339" w:type="dxa"/>
          </w:tcPr>
          <w:p w14:paraId="100AC745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Результаты обучения (освоенные умения, усвоенные знания</w:t>
            </w:r>
          </w:p>
        </w:tc>
        <w:tc>
          <w:tcPr>
            <w:tcW w:w="4785" w:type="dxa"/>
          </w:tcPr>
          <w:p w14:paraId="088B5013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C10CC4" w:rsidRPr="00C10CC4" w14:paraId="18DCB42B" w14:textId="77777777" w:rsidTr="00926EC3">
        <w:tc>
          <w:tcPr>
            <w:tcW w:w="5339" w:type="dxa"/>
          </w:tcPr>
          <w:p w14:paraId="010323FF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14:paraId="7088A083" w14:textId="77777777" w:rsidR="00C10CC4" w:rsidRPr="00C10CC4" w:rsidRDefault="00C10CC4" w:rsidP="00C10CC4">
            <w:pPr>
              <w:keepNext/>
              <w:keepLines/>
              <w:tabs>
                <w:tab w:val="left" w:pos="4998"/>
              </w:tabs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физкультурно – оздоровительную деятельность для укрепления здоровья, достижения жизненных и профессиональных целей.</w:t>
            </w:r>
          </w:p>
          <w:p w14:paraId="4482A83E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37D320E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F633A1" w14:textId="77777777" w:rsidR="00C10CC4" w:rsidRPr="00C10CC4" w:rsidRDefault="00C10CC4" w:rsidP="00C10CC4">
            <w:p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 роли Физической культуры в общекультурном, профессиональном и социальном развитии человека;</w:t>
            </w:r>
          </w:p>
          <w:p w14:paraId="04277A96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основы здорового образа жизни.</w:t>
            </w:r>
          </w:p>
          <w:p w14:paraId="799690D3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203EE1AB" w14:textId="77777777" w:rsidR="00C10CC4" w:rsidRPr="00C10CC4" w:rsidRDefault="00C10CC4" w:rsidP="00C10CC4">
            <w:pPr>
              <w:spacing w:after="0" w:line="36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43012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14:paraId="4994D8F0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-Посещаемость занятий</w:t>
            </w:r>
          </w:p>
          <w:p w14:paraId="6E534414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контрольных нормативов</w:t>
            </w:r>
          </w:p>
          <w:p w14:paraId="0B67ABC1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-Зачеты</w:t>
            </w:r>
          </w:p>
          <w:p w14:paraId="2334C197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-Участие в соревнованиях,</w:t>
            </w:r>
          </w:p>
          <w:p w14:paraId="39F3735B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норм ГТО</w:t>
            </w:r>
          </w:p>
          <w:p w14:paraId="4B9D380F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-Посещение секций</w:t>
            </w:r>
          </w:p>
          <w:p w14:paraId="697C74A8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944FBC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C3BF0E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855B2C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076DB8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8F14D" w14:textId="77777777" w:rsidR="00C10CC4" w:rsidRPr="00C10CC4" w:rsidRDefault="00C10CC4" w:rsidP="00C10CC4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DFF6D" w14:textId="77777777" w:rsidR="00C10CC4" w:rsidRPr="00C10CC4" w:rsidRDefault="00C10CC4" w:rsidP="00C10CC4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65F8989B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sectPr w:rsidR="00C10CC4" w:rsidRPr="00C10CC4" w:rsidSect="00926EC3">
          <w:footerReference w:type="even" r:id="rId11"/>
          <w:footerReference w:type="default" r:id="rId12"/>
          <w:pgSz w:w="11906" w:h="16838"/>
          <w:pgMar w:top="1134" w:right="1134" w:bottom="1134" w:left="1134" w:header="708" w:footer="708" w:gutter="0"/>
          <w:cols w:space="720"/>
        </w:sectPr>
      </w:pPr>
    </w:p>
    <w:p w14:paraId="0D035AFD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54C645D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КОНТРОЛЬНО-ИЗМЕРИТЕЛЬНЫЕ МА</w:t>
      </w:r>
      <w:r w:rsidR="00BB30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ТЕРИАЛЫ ПО УЧЕБНОЙ ДИСЦИПЛИНЕ «Ф</w:t>
      </w: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изическая культура»</w:t>
      </w:r>
    </w:p>
    <w:p w14:paraId="55734B0F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4313707D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Назначение контрольно – измерительных материалов.</w:t>
      </w:r>
    </w:p>
    <w:p w14:paraId="5BCF56C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Контрольные измерительные материалы позволяют установить уровень освоения студентами Федерального компонента государственного стандарта.</w:t>
      </w:r>
    </w:p>
    <w:p w14:paraId="3C411BA9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Документы, определяющие содержание на зачете.</w:t>
      </w:r>
    </w:p>
    <w:p w14:paraId="28CEF68A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зачета определяется на основе следующих документов:</w:t>
      </w:r>
    </w:p>
    <w:p w14:paraId="26D4E54D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Примерная программа «Физическая культура», разработанная на основе Федерального государственного образовательного стандарта среднего профессионального образования</w:t>
      </w:r>
    </w:p>
    <w:p w14:paraId="506D744B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дисциплины «Физическая культура»</w:t>
      </w:r>
    </w:p>
    <w:p w14:paraId="1213395D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Подходы к отбору содержания на зачете:</w:t>
      </w:r>
    </w:p>
    <w:p w14:paraId="068C6FA4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Для зачета взяты следующие темы:</w:t>
      </w:r>
    </w:p>
    <w:p w14:paraId="54A3ABA9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Основы здорового образа жизни;</w:t>
      </w:r>
    </w:p>
    <w:p w14:paraId="25FD5E5E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Самоконтроль занимающихся физическими упражнениями;</w:t>
      </w:r>
    </w:p>
    <w:p w14:paraId="041A0C2D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Средства физической культуры в регулировании работоспособности;</w:t>
      </w:r>
    </w:p>
    <w:p w14:paraId="7651CD85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Физическая культура в профессиональной деятельности специалиста;</w:t>
      </w:r>
    </w:p>
    <w:p w14:paraId="3B4669D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-Практическая часть (Учебно- тренировочная);</w:t>
      </w:r>
    </w:p>
    <w:p w14:paraId="17574722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-Гимнастика;</w:t>
      </w:r>
    </w:p>
    <w:p w14:paraId="0A5097A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-Спортивные игры;</w:t>
      </w:r>
    </w:p>
    <w:p w14:paraId="50D6B344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-Лыжная подготовка;</w:t>
      </w:r>
    </w:p>
    <w:p w14:paraId="57A80A20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-и др.</w:t>
      </w:r>
    </w:p>
    <w:p w14:paraId="64993FF8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Число заданий, проверяющих содержание отдельных разделов курса. В зачете используются задания разных типов, форма задания обеспечивает его адекватность проверяемым умениями.</w:t>
      </w:r>
    </w:p>
    <w:p w14:paraId="6637FED5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Структура зачета:</w:t>
      </w:r>
    </w:p>
    <w:p w14:paraId="0D38273F" w14:textId="77777777" w:rsidR="00C10CC4" w:rsidRPr="00C10CC4" w:rsidRDefault="00C10CC4" w:rsidP="00C10CC4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Теоретическая часть:</w:t>
      </w:r>
    </w:p>
    <w:p w14:paraId="3E4644A6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Составить комплекс утренней гимнастики. </w:t>
      </w:r>
    </w:p>
    <w:p w14:paraId="28C466F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5</w:t>
      </w:r>
    </w:p>
    <w:p w14:paraId="11AE5F88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6993A36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5FF136D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43D25A7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77E6023D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4DF0CB08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обще развивающих упражнений.</w:t>
      </w:r>
    </w:p>
    <w:p w14:paraId="29A9C8E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718CF4F8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79ED0F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32C486B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3870667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4B18544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7F65E83A" w14:textId="77777777" w:rsidR="00C10CC4" w:rsidRPr="00C10CC4" w:rsidRDefault="00C10CC4" w:rsidP="00C10CC4">
      <w:pPr>
        <w:numPr>
          <w:ilvl w:val="0"/>
          <w:numId w:val="24"/>
        </w:numPr>
        <w:tabs>
          <w:tab w:val="left" w:pos="9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производственной гимнастики.</w:t>
      </w:r>
    </w:p>
    <w:p w14:paraId="038B015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06C03637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16EC7EE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09CD09C3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19FC26E7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796D3412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6D7393AB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релаксационной гимнастики и силовой комплекс.</w:t>
      </w:r>
    </w:p>
    <w:p w14:paraId="05F4EE27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2060F85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32478A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69355DF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3F6352A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6067B7A6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05FD3E5D" w14:textId="77777777" w:rsidR="00C10CC4" w:rsidRPr="00C10CC4" w:rsidRDefault="00C10CC4" w:rsidP="00C1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F4E2E34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54F787A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CDB643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обязательные контрольные задания для определения и оценки уровня физической подготовленности обучающихся</w:t>
      </w:r>
    </w:p>
    <w:p w14:paraId="42D60F4B" w14:textId="77777777" w:rsidR="00C10CC4" w:rsidRPr="00C10CC4" w:rsidRDefault="00C10CC4" w:rsidP="00C10CC4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800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720"/>
        <w:gridCol w:w="1260"/>
        <w:gridCol w:w="2160"/>
        <w:gridCol w:w="900"/>
        <w:gridCol w:w="956"/>
        <w:gridCol w:w="1204"/>
        <w:gridCol w:w="900"/>
        <w:gridCol w:w="900"/>
        <w:gridCol w:w="900"/>
        <w:gridCol w:w="900"/>
      </w:tblGrid>
      <w:tr w:rsidR="00C10CC4" w:rsidRPr="00C10CC4" w14:paraId="05B14621" w14:textId="77777777" w:rsidTr="00926EC3">
        <w:trPr>
          <w:cantSplit/>
          <w:trHeight w:hRule="exact" w:val="33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1579C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14:paraId="37EC9BD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2409F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Физи-ческие способ-ности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FD1D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Контроль-ное</w:t>
            </w:r>
          </w:p>
          <w:p w14:paraId="0E417E3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упражнение (тест)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3F9C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Воз-раст, лет</w:t>
            </w:r>
          </w:p>
        </w:tc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CE3A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C10CC4" w:rsidRPr="00C10CC4" w14:paraId="15131A97" w14:textId="77777777" w:rsidTr="00926EC3">
        <w:trPr>
          <w:cantSplit/>
          <w:trHeight w:hRule="exact" w:val="33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C060C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E1050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8BA5F5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A6081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3A04E6B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7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E61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Девушки</w:t>
            </w:r>
          </w:p>
        </w:tc>
      </w:tr>
      <w:tr w:rsidR="00C10CC4" w:rsidRPr="00C10CC4" w14:paraId="0355F360" w14:textId="77777777" w:rsidTr="00926EC3">
        <w:trPr>
          <w:cantSplit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EFD8D7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E7C9B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F319A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EE558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4731394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46706B7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1D7469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ABBD597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2FDC75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308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305CFC41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3665EED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595474A6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80BFA3F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</w:t>
            </w:r>
          </w:p>
          <w:p w14:paraId="1E8BF29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9E765E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3D3DF65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21095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4770AB0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4,4 и </w:t>
            </w:r>
          </w:p>
          <w:p w14:paraId="485EADA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73396FC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D83273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5,1–4,8</w:t>
            </w:r>
          </w:p>
          <w:p w14:paraId="2B858E0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A5886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5,0–4,7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26F325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5,2 и ниже </w:t>
            </w:r>
          </w:p>
          <w:p w14:paraId="4EEBC3D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5C4254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4,8 и </w:t>
            </w:r>
          </w:p>
          <w:p w14:paraId="10D80F4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4BCE1C5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D22D6E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  <w:p w14:paraId="7C9B41D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38F05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94A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6,1 и ниже </w:t>
            </w:r>
          </w:p>
          <w:p w14:paraId="011C28F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C10CC4" w:rsidRPr="00C10CC4" w14:paraId="570F7A91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7A4616A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DDF276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Коорди-национ-ные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4F81EF2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</w:t>
            </w:r>
          </w:p>
          <w:p w14:paraId="5DC7F31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AC6B17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39428AF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E9895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5B474259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7,3 и </w:t>
            </w:r>
          </w:p>
          <w:p w14:paraId="57C9257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5AAE93C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669164E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8,0–7,7</w:t>
            </w:r>
          </w:p>
          <w:p w14:paraId="3889B1B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72707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7,9–7,5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250B881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 и ниже</w:t>
            </w:r>
          </w:p>
          <w:p w14:paraId="4DC306B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DE4F91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8,4 и </w:t>
            </w:r>
          </w:p>
          <w:p w14:paraId="6433B43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E94FD1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24BF33A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  <w:p w14:paraId="562D59A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D4EFD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462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 и ниже</w:t>
            </w:r>
          </w:p>
          <w:p w14:paraId="03EDDBA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C10CC4" w:rsidRPr="00C10CC4" w14:paraId="30FEE5AF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07DDE6AB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6E6E75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Скорост-но-сило-вые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346D24C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места,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EFE7C9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53FE4B33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97D305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24874B7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230 и </w:t>
            </w:r>
          </w:p>
          <w:p w14:paraId="75662C1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6BB5E90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3CB9DC28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195–210</w:t>
            </w:r>
          </w:p>
          <w:p w14:paraId="413FB4E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0D1CD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205–220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617A8F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 и ниже</w:t>
            </w:r>
          </w:p>
          <w:p w14:paraId="14BABFB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B588B3E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210 и </w:t>
            </w:r>
          </w:p>
          <w:p w14:paraId="6EE2AE3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0942C5B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1A7741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  <w:p w14:paraId="701E61B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967F0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3B3D1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и ниже</w:t>
            </w:r>
          </w:p>
          <w:p w14:paraId="5D6619F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14FC1EE8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3DBE32F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44B5A65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Выносли-вость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7BA2594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6-минутный </w:t>
            </w:r>
          </w:p>
          <w:p w14:paraId="0B40626E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 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00CCA4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45B83DF0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2CF29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641D04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3EBA143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и выше </w:t>
            </w:r>
          </w:p>
          <w:p w14:paraId="03A591D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D7B5A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4B5F858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1300–1400 </w:t>
            </w:r>
          </w:p>
          <w:p w14:paraId="2A92740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7ABF5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0B0AF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1300–1400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9AFFBC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1100 </w:t>
            </w:r>
          </w:p>
          <w:p w14:paraId="7F5A993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ниже</w:t>
            </w:r>
          </w:p>
          <w:p w14:paraId="51B3EAD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E44B4E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 и выше </w:t>
            </w:r>
          </w:p>
          <w:p w14:paraId="2CDE209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9462A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79A2DF6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  <w:p w14:paraId="30E2092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865F1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FA85C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819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 и ниже</w:t>
            </w:r>
          </w:p>
          <w:p w14:paraId="2779C84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0550D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C10CC4" w:rsidRPr="00C10CC4" w14:paraId="0C9D874A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273A5DF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05344CC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271A1DE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стоя,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C5B9100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7FD66E2F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4E0253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2BBC10B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и </w:t>
            </w:r>
          </w:p>
          <w:p w14:paraId="68DAA2F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6AA86B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76FF020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  <w:p w14:paraId="2FFDC7C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E69D5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B2E462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и </w:t>
            </w:r>
          </w:p>
          <w:p w14:paraId="6947220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68F2811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A4E97C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и </w:t>
            </w:r>
          </w:p>
          <w:p w14:paraId="7420CFD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9D2F15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C82000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  <w:p w14:paraId="42471F4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8886E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C25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и ниже</w:t>
            </w:r>
          </w:p>
          <w:p w14:paraId="0D4AE0C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6FEE4D92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25BCB52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6693CD6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F3C90C2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Подтягивание: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18A4B3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174C75D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1105B7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50150988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и </w:t>
            </w:r>
          </w:p>
          <w:p w14:paraId="521B8E4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</w:t>
            </w:r>
          </w:p>
          <w:p w14:paraId="062D4A6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128B1AE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</w:t>
            </w:r>
          </w:p>
          <w:p w14:paraId="7D938AB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3EAD2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F84D2F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и </w:t>
            </w:r>
          </w:p>
          <w:p w14:paraId="459EDB0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7A4547F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EE710A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и выше</w:t>
            </w:r>
          </w:p>
          <w:p w14:paraId="1176671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65D3BA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  <w:p w14:paraId="41C5C01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67376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413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и ниже</w:t>
            </w:r>
          </w:p>
          <w:p w14:paraId="04C0B50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14:paraId="2422CD6E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FC44F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8AF240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7C5C23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E79137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BAD767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E65DF7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AF948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уровня физической подготовленности юношей основной медицинской группы</w:t>
      </w:r>
    </w:p>
    <w:p w14:paraId="19E13FE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49" w:type="dxa"/>
        <w:tblInd w:w="-7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06"/>
        <w:gridCol w:w="1440"/>
        <w:gridCol w:w="1680"/>
        <w:gridCol w:w="1723"/>
      </w:tblGrid>
      <w:tr w:rsidR="00C10CC4" w:rsidRPr="00C10CC4" w14:paraId="42DBB3DB" w14:textId="77777777" w:rsidTr="00926EC3">
        <w:trPr>
          <w:cantSplit/>
          <w:trHeight w:hRule="exact" w:val="298"/>
        </w:trPr>
        <w:tc>
          <w:tcPr>
            <w:tcW w:w="5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5C6FE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4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EEB7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74F0DBB7" w14:textId="77777777" w:rsidTr="00926EC3">
        <w:trPr>
          <w:cantSplit/>
          <w:trHeight w:val="109"/>
        </w:trPr>
        <w:tc>
          <w:tcPr>
            <w:tcW w:w="5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8FB5E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42F5A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D6D62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1290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0C8C6062" w14:textId="77777777" w:rsidTr="00926EC3">
        <w:trPr>
          <w:trHeight w:hRule="exact" w:val="3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29EABF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3000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1F978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05C0D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47A1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628F81C6" w14:textId="77777777" w:rsidTr="00926EC3">
        <w:trPr>
          <w:trHeight w:hRule="exact" w:val="28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5A4089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2.Бег на лыжах 5 км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6A77D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84277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A10B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24420A9" w14:textId="77777777" w:rsidTr="00926EC3">
        <w:trPr>
          <w:trHeight w:hRule="exact" w:val="26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7269E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5504F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ABD62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3D4B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74CBAB02" w14:textId="77777777" w:rsidTr="00926EC3">
        <w:trPr>
          <w:trHeight w:hRule="exact" w:val="83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A5C55E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4.Приседание на одной ноге с опорой о стену (количество раз на каждой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ноге)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91760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6A8E7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8387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4AAFB788" w14:textId="77777777" w:rsidTr="00926EC3">
        <w:trPr>
          <w:trHeight w:hRule="exact" w:val="40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6C7452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5.Прыжок в длину с места (см)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B74CB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07345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70C7D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C10CC4" w:rsidRPr="00C10CC4" w14:paraId="5364B2EE" w14:textId="77777777" w:rsidTr="00926EC3">
        <w:trPr>
          <w:trHeight w:hRule="exact" w:val="54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0C53B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6.Бросок набивного мяча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 из-за головы (м)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3B46B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13E17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DAB6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C10CC4" w:rsidRPr="00C10CC4" w14:paraId="42F97885" w14:textId="77777777" w:rsidTr="00926EC3">
        <w:trPr>
          <w:trHeight w:hRule="exact" w:val="832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31369E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7.Силовой тест — подтягивание на высокой перекладине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09234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9BAA3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DD119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0CC4" w:rsidRPr="00C10CC4" w14:paraId="56FC510B" w14:textId="77777777" w:rsidTr="00926EC3">
        <w:trPr>
          <w:trHeight w:hRule="exact" w:val="91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9160E7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8.Сгибание и разгибание рук в упоре на брусьях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3F6EE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8EB72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67E6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681BF422" w14:textId="77777777" w:rsidTr="00926EC3">
        <w:trPr>
          <w:trHeight w:hRule="exact" w:val="548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BDF71A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BD792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DDF62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840D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C10CC4" w:rsidRPr="00C10CC4" w14:paraId="22BF2A8D" w14:textId="77777777" w:rsidTr="00926EC3">
        <w:trPr>
          <w:trHeight w:hRule="exact" w:val="8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71A494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10.Поднимание ног в висе до касания перекладины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38EA5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44115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A997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7D53C83B" w14:textId="77777777" w:rsidTr="00926EC3">
        <w:trPr>
          <w:trHeight w:hRule="exact" w:val="1779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D02A68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11.Гимнастический комплекс упражнений: </w:t>
            </w:r>
          </w:p>
          <w:p w14:paraId="3EF7A0B0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утренней гимнастики;</w:t>
            </w:r>
          </w:p>
          <w:p w14:paraId="3CDC4FA9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гимнастики; </w:t>
            </w:r>
          </w:p>
          <w:p w14:paraId="6AE8EA6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04761DE2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65294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ECD81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AC1A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123571DA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D79C2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14DED8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B5D65D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ED9C14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89937E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EC15A6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20"/>
        </w:sectPr>
      </w:pPr>
    </w:p>
    <w:p w14:paraId="4F076914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Оценка уровня физической подготовленности </w:t>
      </w:r>
    </w:p>
    <w:p w14:paraId="6A57142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девушек основной медицинской группы</w:t>
      </w:r>
    </w:p>
    <w:p w14:paraId="29AC3D76" w14:textId="77777777" w:rsidR="00C10CC4" w:rsidRPr="00C10CC4" w:rsidRDefault="00C10CC4" w:rsidP="00C10CC4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61"/>
        <w:gridCol w:w="1298"/>
        <w:gridCol w:w="1112"/>
        <w:gridCol w:w="1313"/>
      </w:tblGrid>
      <w:tr w:rsidR="00C10CC4" w:rsidRPr="00C10CC4" w14:paraId="672DF639" w14:textId="77777777" w:rsidTr="00926EC3">
        <w:trPr>
          <w:cantSplit/>
          <w:trHeight w:hRule="exact" w:val="280"/>
        </w:trPr>
        <w:tc>
          <w:tcPr>
            <w:tcW w:w="5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BE9AE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3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4A65B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724E43B4" w14:textId="77777777" w:rsidTr="00926EC3">
        <w:trPr>
          <w:cantSplit/>
          <w:trHeight w:val="105"/>
        </w:trPr>
        <w:tc>
          <w:tcPr>
            <w:tcW w:w="5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4BDE7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A3764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FDF20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A43F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0C4AA359" w14:textId="77777777" w:rsidTr="00926EC3">
        <w:trPr>
          <w:trHeight w:hRule="exact" w:val="370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883C96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2000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892B6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539B6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DE86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637EEF1" w14:textId="77777777" w:rsidTr="00926EC3">
        <w:trPr>
          <w:trHeight w:hRule="exact" w:val="387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694994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2.Бег на лыжах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3867B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F0A79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ADF5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1B9E6FA7" w14:textId="77777777" w:rsidTr="00926EC3">
        <w:trPr>
          <w:trHeight w:hRule="exact" w:val="38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D66CA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12A84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CF217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445C8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57B21C0" w14:textId="77777777" w:rsidTr="00926EC3">
        <w:trPr>
          <w:trHeight w:hRule="exact" w:val="399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2E0D85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4.Прыжки в длину с места (см)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9757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1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AC416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4F65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12F98B0C" w14:textId="77777777" w:rsidTr="00926EC3">
        <w:trPr>
          <w:trHeight w:hRule="exact" w:val="915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CA9ACB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5.Приседание на одной ноге, </w:t>
            </w:r>
          </w:p>
          <w:p w14:paraId="3AA121A2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о стену (количество раз на каждой ноге)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940D0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C5BDB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0AB62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10CC4" w:rsidRPr="00C10CC4" w14:paraId="317EE88E" w14:textId="77777777" w:rsidTr="00926EC3">
        <w:trPr>
          <w:trHeight w:hRule="exact" w:val="91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57FF4A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6.Силовой тест — подтягивание на низкой перекладине (количество раз)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E9742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19586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0C55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3C1D5C00" w14:textId="77777777" w:rsidTr="00926EC3">
        <w:trPr>
          <w:trHeight w:hRule="exact" w:val="63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AC5C89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66E28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0CA76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7F4F9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C10CC4" w:rsidRPr="00C10CC4" w14:paraId="00685659" w14:textId="77777777" w:rsidTr="00926EC3">
        <w:trPr>
          <w:trHeight w:hRule="exact" w:val="65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5F477D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8.Бросок набивного мяча 1 кг из-за головы (м)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4657E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A8374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D754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C10CC4" w:rsidRPr="00C10CC4" w14:paraId="6A3503BC" w14:textId="77777777" w:rsidTr="00926EC3">
        <w:trPr>
          <w:trHeight w:hRule="exact" w:val="181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C540FD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9.Гимнастический комплекс упражнений: </w:t>
            </w:r>
          </w:p>
          <w:p w14:paraId="535B0DA4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утренней гимнастики </w:t>
            </w:r>
          </w:p>
          <w:p w14:paraId="67272BB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 </w:t>
            </w:r>
          </w:p>
          <w:p w14:paraId="64C5BF5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114B1420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4FD21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3B744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7A86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0EDD2EAC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43B2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6D0EC4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подготовленности.</w:t>
      </w:r>
    </w:p>
    <w:p w14:paraId="0ADC74BC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оценка студента выставляется с учетом посещаемости в процентном соотношении ( 90 процентов от общего количества часов).</w:t>
      </w:r>
    </w:p>
    <w:p w14:paraId="467709C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E8A41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CAC897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7E0EB1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65ADF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D8C3D2" w14:textId="77777777" w:rsidR="00C10CC4" w:rsidRPr="00C10CC4" w:rsidRDefault="00C10CC4" w:rsidP="00C10CC4"/>
    <w:p w14:paraId="74DD52EF" w14:textId="77777777" w:rsidR="002A7D6D" w:rsidRDefault="002A7D6D"/>
    <w:sectPr w:rsidR="002A7D6D" w:rsidSect="00926EC3">
      <w:footerReference w:type="even" r:id="rId13"/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2B9C0" w14:textId="77777777" w:rsidR="00F411FC" w:rsidRDefault="00F411FC" w:rsidP="00C10CC4">
      <w:pPr>
        <w:spacing w:after="0" w:line="240" w:lineRule="auto"/>
      </w:pPr>
      <w:r>
        <w:separator/>
      </w:r>
    </w:p>
  </w:endnote>
  <w:endnote w:type="continuationSeparator" w:id="0">
    <w:p w14:paraId="21AFF003" w14:textId="77777777" w:rsidR="00F411FC" w:rsidRDefault="00F411FC" w:rsidP="00C10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C3EB1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EB48F1">
      <w:rPr>
        <w:rStyle w:val="ac"/>
        <w:rFonts w:eastAsia="Calibri"/>
        <w:noProof/>
      </w:rPr>
      <w:t>9</w:t>
    </w:r>
    <w:r>
      <w:rPr>
        <w:rStyle w:val="ac"/>
        <w:rFonts w:eastAsia="Calibri"/>
      </w:rPr>
      <w:fldChar w:fldCharType="end"/>
    </w:r>
  </w:p>
  <w:p w14:paraId="54CDDC66" w14:textId="77777777" w:rsidR="00926EC3" w:rsidRPr="0073563C" w:rsidRDefault="00926EC3" w:rsidP="00926EC3">
    <w:pPr>
      <w:pStyle w:val="a5"/>
      <w:ind w:right="360"/>
      <w:rPr>
        <w:sz w:val="16"/>
        <w:szCs w:val="16"/>
      </w:rPr>
    </w:pPr>
  </w:p>
  <w:p w14:paraId="788D158F" w14:textId="77777777" w:rsidR="00926EC3" w:rsidRDefault="00926EC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A2006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0CDB2FFE" w14:textId="77777777" w:rsidR="00926EC3" w:rsidRDefault="00926EC3" w:rsidP="00926EC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27DE3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EB48F1">
      <w:rPr>
        <w:rStyle w:val="ac"/>
        <w:rFonts w:eastAsia="Calibri"/>
        <w:noProof/>
      </w:rPr>
      <w:t>18</w:t>
    </w:r>
    <w:r>
      <w:rPr>
        <w:rStyle w:val="ac"/>
        <w:rFonts w:eastAsia="Calibri"/>
      </w:rPr>
      <w:fldChar w:fldCharType="end"/>
    </w:r>
  </w:p>
  <w:p w14:paraId="178431BA" w14:textId="77777777" w:rsidR="00926EC3" w:rsidRDefault="00926EC3" w:rsidP="00926EC3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159C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5E59CE06" w14:textId="77777777" w:rsidR="00926EC3" w:rsidRDefault="00926EC3" w:rsidP="00926EC3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C296A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EB48F1">
      <w:rPr>
        <w:rStyle w:val="ac"/>
        <w:rFonts w:eastAsia="Calibri"/>
        <w:noProof/>
      </w:rPr>
      <w:t>19</w:t>
    </w:r>
    <w:r>
      <w:rPr>
        <w:rStyle w:val="ac"/>
        <w:rFonts w:eastAsia="Calibri"/>
      </w:rPr>
      <w:fldChar w:fldCharType="end"/>
    </w:r>
  </w:p>
  <w:p w14:paraId="20BD78AA" w14:textId="77777777" w:rsidR="00926EC3" w:rsidRDefault="00926EC3" w:rsidP="00926E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DBD3D" w14:textId="77777777" w:rsidR="00F411FC" w:rsidRDefault="00F411FC" w:rsidP="00C10CC4">
      <w:pPr>
        <w:spacing w:after="0" w:line="240" w:lineRule="auto"/>
      </w:pPr>
      <w:r>
        <w:separator/>
      </w:r>
    </w:p>
  </w:footnote>
  <w:footnote w:type="continuationSeparator" w:id="0">
    <w:p w14:paraId="503E958F" w14:textId="77777777" w:rsidR="00F411FC" w:rsidRDefault="00F411FC" w:rsidP="00C10CC4">
      <w:pPr>
        <w:spacing w:after="0" w:line="240" w:lineRule="auto"/>
      </w:pPr>
      <w:r>
        <w:continuationSeparator/>
      </w:r>
    </w:p>
  </w:footnote>
  <w:footnote w:id="1">
    <w:p w14:paraId="496BCC3C" w14:textId="77777777" w:rsidR="00926EC3" w:rsidRDefault="00926EC3" w:rsidP="00C10CC4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88B5" w14:textId="77777777" w:rsidR="00926EC3" w:rsidRDefault="00926EC3">
    <w:pPr>
      <w:pStyle w:val="a3"/>
      <w:jc w:val="center"/>
    </w:pPr>
  </w:p>
  <w:p w14:paraId="48328855" w14:textId="77777777" w:rsidR="00926EC3" w:rsidRDefault="00926EC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93F55DE"/>
    <w:multiLevelType w:val="hybridMultilevel"/>
    <w:tmpl w:val="BDAE6F6E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D03FD3"/>
    <w:multiLevelType w:val="hybridMultilevel"/>
    <w:tmpl w:val="A8B01298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69B7345"/>
    <w:multiLevelType w:val="hybridMultilevel"/>
    <w:tmpl w:val="C08A1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373E1"/>
    <w:multiLevelType w:val="hybridMultilevel"/>
    <w:tmpl w:val="9C6C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826529"/>
    <w:multiLevelType w:val="hybridMultilevel"/>
    <w:tmpl w:val="2DB281E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90D0EA6"/>
    <w:multiLevelType w:val="hybridMultilevel"/>
    <w:tmpl w:val="7494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2D0F93"/>
    <w:multiLevelType w:val="hybridMultilevel"/>
    <w:tmpl w:val="5B6CA99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12" w15:restartNumberingAfterBreak="0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D927128"/>
    <w:multiLevelType w:val="hybridMultilevel"/>
    <w:tmpl w:val="D4263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8464D5"/>
    <w:multiLevelType w:val="hybridMultilevel"/>
    <w:tmpl w:val="1EA6509A"/>
    <w:lvl w:ilvl="0" w:tplc="92729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8386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B67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5CC5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9AE1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7AEC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A74B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FE29A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F61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2D0010F"/>
    <w:multiLevelType w:val="hybridMultilevel"/>
    <w:tmpl w:val="93FC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35366A"/>
    <w:multiLevelType w:val="hybridMultilevel"/>
    <w:tmpl w:val="78D4E9E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38584AB3"/>
    <w:multiLevelType w:val="hybridMultilevel"/>
    <w:tmpl w:val="02BE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0D73B7E"/>
    <w:multiLevelType w:val="hybridMultilevel"/>
    <w:tmpl w:val="130E54C8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20D1C4E"/>
    <w:multiLevelType w:val="hybridMultilevel"/>
    <w:tmpl w:val="0040CE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 w15:restartNumberingAfterBreak="0">
    <w:nsid w:val="428B1EAC"/>
    <w:multiLevelType w:val="hybridMultilevel"/>
    <w:tmpl w:val="EC0E605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8934F7F"/>
    <w:multiLevelType w:val="hybridMultilevel"/>
    <w:tmpl w:val="0C64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4C10774"/>
    <w:multiLevelType w:val="hybridMultilevel"/>
    <w:tmpl w:val="4AFAA68E"/>
    <w:lvl w:ilvl="0" w:tplc="3D380B52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66E94184"/>
    <w:multiLevelType w:val="hybridMultilevel"/>
    <w:tmpl w:val="2F10E8C4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9B51640"/>
    <w:multiLevelType w:val="multilevel"/>
    <w:tmpl w:val="E92856C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23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69EC5114"/>
    <w:multiLevelType w:val="hybridMultilevel"/>
    <w:tmpl w:val="1E66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4520CA"/>
    <w:multiLevelType w:val="hybridMultilevel"/>
    <w:tmpl w:val="3B9C4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DE40E2"/>
    <w:multiLevelType w:val="singleLevel"/>
    <w:tmpl w:val="56B02306"/>
    <w:lvl w:ilvl="0">
      <w:start w:val="1"/>
      <w:numFmt w:val="decimal"/>
      <w:lvlText w:val="%1."/>
      <w:legacy w:legacy="1" w:legacySpace="0" w:legacyIndent="346"/>
      <w:lvlJc w:val="left"/>
      <w:rPr>
        <w:rFonts w:ascii="Sylfaen" w:hAnsi="Sylfaen" w:cs="Times New Roman" w:hint="default"/>
        <w:i w:val="0"/>
      </w:rPr>
    </w:lvl>
  </w:abstractNum>
  <w:abstractNum w:abstractNumId="29" w15:restartNumberingAfterBreak="0">
    <w:nsid w:val="7364109A"/>
    <w:multiLevelType w:val="multilevel"/>
    <w:tmpl w:val="3BC43C1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9423480"/>
    <w:multiLevelType w:val="hybridMultilevel"/>
    <w:tmpl w:val="A6FE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F8D0B14"/>
    <w:multiLevelType w:val="hybridMultilevel"/>
    <w:tmpl w:val="8586D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64461860">
    <w:abstractNumId w:val="28"/>
  </w:num>
  <w:num w:numId="2" w16cid:durableId="743144692">
    <w:abstractNumId w:val="12"/>
  </w:num>
  <w:num w:numId="3" w16cid:durableId="399060638">
    <w:abstractNumId w:val="15"/>
  </w:num>
  <w:num w:numId="4" w16cid:durableId="1527324464">
    <w:abstractNumId w:val="25"/>
  </w:num>
  <w:num w:numId="5" w16cid:durableId="1856727181">
    <w:abstractNumId w:val="29"/>
  </w:num>
  <w:num w:numId="6" w16cid:durableId="882911482">
    <w:abstractNumId w:val="26"/>
  </w:num>
  <w:num w:numId="7" w16cid:durableId="2094037982">
    <w:abstractNumId w:val="8"/>
  </w:num>
  <w:num w:numId="8" w16cid:durableId="1551959904">
    <w:abstractNumId w:val="14"/>
  </w:num>
  <w:num w:numId="9" w16cid:durableId="163012691">
    <w:abstractNumId w:val="16"/>
  </w:num>
  <w:num w:numId="10" w16cid:durableId="151801263">
    <w:abstractNumId w:val="1"/>
  </w:num>
  <w:num w:numId="11" w16cid:durableId="389614776">
    <w:abstractNumId w:val="0"/>
  </w:num>
  <w:num w:numId="12" w16cid:durableId="717316157">
    <w:abstractNumId w:val="2"/>
  </w:num>
  <w:num w:numId="13" w16cid:durableId="93480027">
    <w:abstractNumId w:val="32"/>
  </w:num>
  <w:num w:numId="14" w16cid:durableId="267010394">
    <w:abstractNumId w:val="18"/>
  </w:num>
  <w:num w:numId="15" w16cid:durableId="52893323">
    <w:abstractNumId w:val="13"/>
  </w:num>
  <w:num w:numId="16" w16cid:durableId="503479054">
    <w:abstractNumId w:val="10"/>
  </w:num>
  <w:num w:numId="17" w16cid:durableId="321590320">
    <w:abstractNumId w:val="22"/>
  </w:num>
  <w:num w:numId="18" w16cid:durableId="1879274581">
    <w:abstractNumId w:val="4"/>
  </w:num>
  <w:num w:numId="19" w16cid:durableId="1257398934">
    <w:abstractNumId w:val="9"/>
  </w:num>
  <w:num w:numId="20" w16cid:durableId="1074932887">
    <w:abstractNumId w:val="11"/>
  </w:num>
  <w:num w:numId="21" w16cid:durableId="1163155784">
    <w:abstractNumId w:val="7"/>
  </w:num>
  <w:num w:numId="22" w16cid:durableId="1548180552">
    <w:abstractNumId w:val="24"/>
  </w:num>
  <w:num w:numId="23" w16cid:durableId="194344787">
    <w:abstractNumId w:val="17"/>
  </w:num>
  <w:num w:numId="24" w16cid:durableId="788670614">
    <w:abstractNumId w:val="6"/>
  </w:num>
  <w:num w:numId="25" w16cid:durableId="1273780556">
    <w:abstractNumId w:val="19"/>
  </w:num>
  <w:num w:numId="26" w16cid:durableId="1004437435">
    <w:abstractNumId w:val="31"/>
  </w:num>
  <w:num w:numId="27" w16cid:durableId="1378359519">
    <w:abstractNumId w:val="27"/>
  </w:num>
  <w:num w:numId="28" w16cid:durableId="1819951399">
    <w:abstractNumId w:val="20"/>
  </w:num>
  <w:num w:numId="29" w16cid:durableId="844441831">
    <w:abstractNumId w:val="21"/>
  </w:num>
  <w:num w:numId="30" w16cid:durableId="1966153632">
    <w:abstractNumId w:val="23"/>
  </w:num>
  <w:num w:numId="31" w16cid:durableId="192545843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3723676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6916050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89"/>
    <w:rsid w:val="000B1E50"/>
    <w:rsid w:val="002A7D6D"/>
    <w:rsid w:val="003A3D36"/>
    <w:rsid w:val="004F257B"/>
    <w:rsid w:val="0053665C"/>
    <w:rsid w:val="00604325"/>
    <w:rsid w:val="00713AB7"/>
    <w:rsid w:val="0071529D"/>
    <w:rsid w:val="008C2DE1"/>
    <w:rsid w:val="008C6B5E"/>
    <w:rsid w:val="00926EC3"/>
    <w:rsid w:val="00942C7A"/>
    <w:rsid w:val="00965C1D"/>
    <w:rsid w:val="00A57645"/>
    <w:rsid w:val="00A75C72"/>
    <w:rsid w:val="00B63DF7"/>
    <w:rsid w:val="00BB3093"/>
    <w:rsid w:val="00C10CC4"/>
    <w:rsid w:val="00C62C64"/>
    <w:rsid w:val="00D36B89"/>
    <w:rsid w:val="00E00AED"/>
    <w:rsid w:val="00EB48F1"/>
    <w:rsid w:val="00F4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98612"/>
  <w15:chartTrackingRefBased/>
  <w15:docId w15:val="{5A4BD10F-74E8-4047-ACEE-1D6F0879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10C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52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10C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10CC4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0CC4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10C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10CC4"/>
    <w:rPr>
      <w:rFonts w:ascii="Times New Roman" w:eastAsia="Times New Roman" w:hAnsi="Times New Roman" w:cs="Times New Roman"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10CC4"/>
  </w:style>
  <w:style w:type="paragraph" w:customStyle="1" w:styleId="Style2">
    <w:name w:val="Style2"/>
    <w:basedOn w:val="a"/>
    <w:uiPriority w:val="99"/>
    <w:rsid w:val="00C10CC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0CC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10CC4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C10CC4"/>
    <w:rPr>
      <w:rFonts w:ascii="Times New Roman" w:hAnsi="Times New Roman"/>
      <w:i/>
      <w:sz w:val="16"/>
    </w:rPr>
  </w:style>
  <w:style w:type="character" w:customStyle="1" w:styleId="FontStyle13">
    <w:name w:val="Font Style13"/>
    <w:uiPriority w:val="99"/>
    <w:rsid w:val="00C10CC4"/>
    <w:rPr>
      <w:rFonts w:ascii="Times New Roman" w:hAnsi="Times New Roman"/>
      <w:b/>
      <w:sz w:val="16"/>
    </w:rPr>
  </w:style>
  <w:style w:type="paragraph" w:styleId="a3">
    <w:name w:val="header"/>
    <w:basedOn w:val="a"/>
    <w:link w:val="a4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10C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rsid w:val="00C10CC4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Plain Text"/>
    <w:basedOn w:val="a"/>
    <w:link w:val="ab"/>
    <w:uiPriority w:val="99"/>
    <w:rsid w:val="00C10CC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C10CC4"/>
    <w:rPr>
      <w:rFonts w:ascii="Consolas" w:eastAsia="Calibri" w:hAnsi="Consolas" w:cs="Times New Roman"/>
      <w:sz w:val="21"/>
      <w:szCs w:val="21"/>
    </w:rPr>
  </w:style>
  <w:style w:type="character" w:styleId="ac">
    <w:name w:val="page number"/>
    <w:basedOn w:val="a0"/>
    <w:uiPriority w:val="99"/>
    <w:rsid w:val="00C10CC4"/>
    <w:rPr>
      <w:rFonts w:cs="Times New Roman"/>
    </w:rPr>
  </w:style>
  <w:style w:type="character" w:customStyle="1" w:styleId="FontStyle56">
    <w:name w:val="Font Style56"/>
    <w:uiPriority w:val="99"/>
    <w:rsid w:val="00C10CC4"/>
    <w:rPr>
      <w:rFonts w:ascii="Times New Roman" w:hAnsi="Times New Roman"/>
      <w:b/>
      <w:sz w:val="22"/>
    </w:rPr>
  </w:style>
  <w:style w:type="character" w:customStyle="1" w:styleId="311">
    <w:name w:val="Основной текст (3) + 11"/>
    <w:aliases w:val="5 pt3,Полужирный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3111">
    <w:name w:val="Основной текст (3) + 111"/>
    <w:aliases w:val="5 pt2,Полужирный1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4">
    <w:name w:val="Основной текст (4)_"/>
    <w:link w:val="41"/>
    <w:uiPriority w:val="99"/>
    <w:locked/>
    <w:rsid w:val="00C10CC4"/>
    <w:rPr>
      <w:b/>
      <w:sz w:val="23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C10CC4"/>
    <w:rPr>
      <w:i/>
      <w:sz w:val="12"/>
      <w:shd w:val="clear" w:color="auto" w:fill="FFFFFF"/>
    </w:rPr>
  </w:style>
  <w:style w:type="character" w:customStyle="1" w:styleId="21">
    <w:name w:val="Заголовок №2_"/>
    <w:link w:val="210"/>
    <w:uiPriority w:val="99"/>
    <w:locked/>
    <w:rsid w:val="00C10CC4"/>
    <w:rPr>
      <w:b/>
      <w:sz w:val="27"/>
      <w:shd w:val="clear" w:color="auto" w:fill="FFFFFF"/>
    </w:rPr>
  </w:style>
  <w:style w:type="character" w:customStyle="1" w:styleId="413">
    <w:name w:val="Основной текст (4) + 13"/>
    <w:aliases w:val="5 pt1,Не полужирный"/>
    <w:uiPriority w:val="99"/>
    <w:rsid w:val="00C10CC4"/>
    <w:rPr>
      <w:b/>
      <w:sz w:val="27"/>
    </w:rPr>
  </w:style>
  <w:style w:type="paragraph" w:customStyle="1" w:styleId="41">
    <w:name w:val="Основной текст (4)1"/>
    <w:basedOn w:val="a"/>
    <w:link w:val="4"/>
    <w:uiPriority w:val="99"/>
    <w:rsid w:val="00C10CC4"/>
    <w:pPr>
      <w:shd w:val="clear" w:color="auto" w:fill="FFFFFF"/>
      <w:spacing w:before="1320" w:after="240" w:line="269" w:lineRule="exact"/>
      <w:ind w:hanging="360"/>
      <w:jc w:val="both"/>
    </w:pPr>
    <w:rPr>
      <w:b/>
      <w:sz w:val="23"/>
    </w:rPr>
  </w:style>
  <w:style w:type="paragraph" w:customStyle="1" w:styleId="70">
    <w:name w:val="Основной текст (7)"/>
    <w:basedOn w:val="a"/>
    <w:link w:val="7"/>
    <w:uiPriority w:val="99"/>
    <w:rsid w:val="00C10CC4"/>
    <w:pPr>
      <w:shd w:val="clear" w:color="auto" w:fill="FFFFFF"/>
      <w:spacing w:before="120" w:after="0" w:line="240" w:lineRule="atLeast"/>
    </w:pPr>
    <w:rPr>
      <w:i/>
      <w:sz w:val="12"/>
    </w:rPr>
  </w:style>
  <w:style w:type="paragraph" w:customStyle="1" w:styleId="210">
    <w:name w:val="Заголовок №21"/>
    <w:basedOn w:val="a"/>
    <w:link w:val="21"/>
    <w:uiPriority w:val="99"/>
    <w:rsid w:val="00C10CC4"/>
    <w:pPr>
      <w:shd w:val="clear" w:color="auto" w:fill="FFFFFF"/>
      <w:spacing w:after="420" w:line="240" w:lineRule="atLeast"/>
      <w:outlineLvl w:val="1"/>
    </w:pPr>
    <w:rPr>
      <w:b/>
      <w:sz w:val="27"/>
    </w:rPr>
  </w:style>
  <w:style w:type="character" w:customStyle="1" w:styleId="40">
    <w:name w:val="Заголовок №4_"/>
    <w:link w:val="410"/>
    <w:uiPriority w:val="99"/>
    <w:locked/>
    <w:rsid w:val="00C10CC4"/>
    <w:rPr>
      <w:b/>
      <w:sz w:val="2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C10CC4"/>
    <w:pPr>
      <w:shd w:val="clear" w:color="auto" w:fill="FFFFFF"/>
      <w:spacing w:after="60" w:line="240" w:lineRule="atLeast"/>
      <w:outlineLvl w:val="3"/>
    </w:pPr>
    <w:rPr>
      <w:b/>
      <w:sz w:val="27"/>
    </w:rPr>
  </w:style>
  <w:style w:type="character" w:styleId="ad">
    <w:name w:val="Hyperlink"/>
    <w:basedOn w:val="a0"/>
    <w:uiPriority w:val="99"/>
    <w:rsid w:val="00C10CC4"/>
    <w:rPr>
      <w:rFonts w:cs="Times New Roman"/>
      <w:color w:val="0000FF"/>
      <w:u w:val="single"/>
    </w:rPr>
  </w:style>
  <w:style w:type="paragraph" w:styleId="ae">
    <w:name w:val="No Spacing"/>
    <w:uiPriority w:val="99"/>
    <w:qFormat/>
    <w:rsid w:val="00C10C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ListParagraph1">
    <w:name w:val="List Paragraph1"/>
    <w:basedOn w:val="a"/>
    <w:uiPriority w:val="99"/>
    <w:rsid w:val="00C10CC4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NoSpacing1">
    <w:name w:val="No Spacing1"/>
    <w:uiPriority w:val="99"/>
    <w:rsid w:val="00C10CC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">
    <w:name w:val="Body Text Indent"/>
    <w:basedOn w:val="a"/>
    <w:link w:val="af0"/>
    <w:uiPriority w:val="99"/>
    <w:rsid w:val="00C10CC4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10CC4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C10C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C10CC4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10CC4"/>
    <w:rPr>
      <w:rFonts w:ascii="Calibri" w:eastAsia="Calibri" w:hAnsi="Calibri" w:cs="Times New Roman"/>
      <w:sz w:val="20"/>
      <w:szCs w:val="20"/>
    </w:rPr>
  </w:style>
  <w:style w:type="table" w:customStyle="1" w:styleId="13">
    <w:name w:val="Сетка таблицы1"/>
    <w:basedOn w:val="a1"/>
    <w:next w:val="a8"/>
    <w:uiPriority w:val="59"/>
    <w:rsid w:val="004F25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&#1043;&#1058;&#1054;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79024098845</dc:creator>
  <cp:keywords/>
  <dc:description/>
  <cp:lastModifiedBy>larisasharitdinova@dnevnik.ru</cp:lastModifiedBy>
  <cp:revision>6</cp:revision>
  <cp:lastPrinted>2025-05-22T08:56:00Z</cp:lastPrinted>
  <dcterms:created xsi:type="dcterms:W3CDTF">2025-04-18T06:14:00Z</dcterms:created>
  <dcterms:modified xsi:type="dcterms:W3CDTF">2025-06-05T05:41:00Z</dcterms:modified>
</cp:coreProperties>
</file>