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800B61" w14:textId="7A9FBCB6" w:rsidR="00942C7A" w:rsidRPr="00C10CC4" w:rsidRDefault="001E0337" w:rsidP="00A576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  <w:sectPr w:rsidR="00942C7A" w:rsidRPr="00C10CC4" w:rsidSect="00926EC3">
          <w:footerReference w:type="even" r:id="rId7"/>
          <w:footerReference w:type="default" r:id="rId8"/>
          <w:pgSz w:w="11906" w:h="16838"/>
          <w:pgMar w:top="1134" w:right="1134" w:bottom="1134" w:left="1134" w:header="708" w:footer="708" w:gutter="0"/>
          <w:cols w:space="720"/>
        </w:sectPr>
      </w:pPr>
      <w:r>
        <w:rPr>
          <w:noProof/>
        </w:rPr>
        <w:drawing>
          <wp:inline distT="0" distB="0" distL="0" distR="0" wp14:anchorId="5DF926EA" wp14:editId="35DBA0A0">
            <wp:extent cx="6120130" cy="8535035"/>
            <wp:effectExtent l="0" t="0" r="0" b="0"/>
            <wp:docPr id="559734673" name="Рисунок 1" descr="Изображение выглядит как текст, письмо, рукописный текст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734673" name="Рисунок 1" descr="Изображение выглядит как текст, письмо, рукописный текст, Шрифт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3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14768" w14:textId="77777777" w:rsidR="00A57645" w:rsidRPr="00083607" w:rsidRDefault="00C10CC4" w:rsidP="00A576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Рабочая программа учебной дисциплины составлена в соответствии с примерной программой, разработанной на основе Федерального государственного образовательного стандарта среднего профессионального образования по специальности  </w:t>
      </w:r>
      <w:r w:rsidR="00926EC3" w:rsidRPr="00926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38.02.08 «Торговое дело» 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(базовая подготовка) укрупненной группы специальностей 38</w:t>
      </w:r>
      <w:r w:rsidR="00A57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.00.00 «Экономика и управление», </w:t>
      </w:r>
      <w:r w:rsidR="00A57645" w:rsidRPr="00083607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утвержденного приказом Министерства образования и науки Российской Федерации от 18.04.2014 №349, с учетом рабочей программы воспитания по специальности «</w:t>
      </w:r>
      <w:r w:rsidR="00926EC3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Торговое дело</w:t>
      </w:r>
      <w:r w:rsidR="00A57645" w:rsidRPr="0008360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576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75D18FA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941181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0703DCF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Разработчик: </w:t>
      </w:r>
      <w:r w:rsidRPr="00C10C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Тихонов Олег</w:t>
      </w:r>
      <w:r w:rsidR="008C2D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Владимирович – преподаватель ГА</w:t>
      </w:r>
      <w:r w:rsidRPr="00C10C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ПОУ СО «Красноуфимский аграрный колледж</w:t>
      </w:r>
      <w:r w:rsidR="008C2DE1" w:rsidRPr="00C10C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 высшая категории</w:t>
      </w:r>
      <w:r w:rsidRPr="00C10C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C10C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5CFFEDA9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Коробейникова Ольг</w:t>
      </w:r>
      <w:r w:rsidR="008C2D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Викторовна - преподаватель ГАПОУ</w:t>
      </w:r>
      <w:r w:rsidRPr="00C10C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 «Красноуфимский аграрный колледж</w:t>
      </w:r>
      <w:r w:rsidR="008C2DE1" w:rsidRPr="00C10C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 первая квалификационная</w:t>
      </w:r>
      <w:r w:rsidR="008C2DE1"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категория</w:t>
      </w:r>
    </w:p>
    <w:p w14:paraId="614D66D3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6EA536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C4EC6C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AEC2F9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7ABF31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05BADB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DE275E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9929BF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E3741B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EA030F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84025B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5B47D5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DF8A00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BDF0C0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C9CBEB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A0CBDE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B9C0CB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25E79D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3350E5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B33962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AD366C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0DB490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D4BE4D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95361C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49BB79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A9DFA2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F5190C" w14:textId="77777777" w:rsidR="00C10CC4" w:rsidRPr="00C10CC4" w:rsidRDefault="00C10CC4" w:rsidP="00C10CC4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ectPr w:rsidR="00C10CC4" w:rsidRPr="00C10CC4" w:rsidSect="00926EC3">
          <w:headerReference w:type="default" r:id="rId10"/>
          <w:footerReference w:type="default" r:id="rId11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63CEE156" w14:textId="77777777" w:rsidR="00C10CC4" w:rsidRPr="00C10CC4" w:rsidRDefault="00C10CC4" w:rsidP="00C10CC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0C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СОДЕРЖАНИЕ</w:t>
      </w:r>
    </w:p>
    <w:p w14:paraId="12A78360" w14:textId="32C3FE85" w:rsidR="00C10CC4" w:rsidRPr="000B45EB" w:rsidRDefault="00C10CC4" w:rsidP="000B45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 </w:t>
      </w:r>
      <w:r w:rsidR="000B45EB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ОБЩАЯ ХАРАКТЕРИСТИКА РАБОЧЕЙ ПРОГРАММЫ УЧЕБНОЙ ДИСЦИПЛИНЫ ………………………………………………………………</w:t>
      </w:r>
      <w:proofErr w:type="gramStart"/>
      <w:r w:rsidR="000B45EB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…….</w:t>
      </w:r>
      <w:proofErr w:type="gramEnd"/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</w:p>
    <w:p w14:paraId="3F67B944" w14:textId="77777777" w:rsidR="00C10CC4" w:rsidRPr="00C10CC4" w:rsidRDefault="00C10CC4" w:rsidP="00C10CC4">
      <w:pPr>
        <w:tabs>
          <w:tab w:val="left" w:pos="365"/>
          <w:tab w:val="left" w:pos="8160"/>
        </w:tabs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 </w:t>
      </w:r>
      <w:proofErr w:type="gramStart"/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СТРУКТУРА  И</w:t>
      </w:r>
      <w:proofErr w:type="gramEnd"/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СОДЕРЖАНИЕ  УЧЕБНОЙ</w:t>
      </w:r>
      <w:proofErr w:type="gramEnd"/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ДИСЦИПЛИНЫ………………5</w:t>
      </w:r>
    </w:p>
    <w:p w14:paraId="093B32CF" w14:textId="77777777" w:rsidR="00C10CC4" w:rsidRPr="00C10CC4" w:rsidRDefault="00C10CC4" w:rsidP="00C10CC4">
      <w:pPr>
        <w:keepNext/>
        <w:keepLines/>
        <w:tabs>
          <w:tab w:val="left" w:pos="514"/>
        </w:tabs>
        <w:spacing w:after="0" w:line="360" w:lineRule="auto"/>
        <w:jc w:val="both"/>
        <w:outlineLvl w:val="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3. УСЛОВИЯ РЕАЛИЗАЦИИ ПРОГРАММЫ ДИСЦИПЛИНЫ…………</w:t>
      </w:r>
      <w:proofErr w:type="gramStart"/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…….</w:t>
      </w:r>
      <w:proofErr w:type="gramEnd"/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12</w:t>
      </w:r>
    </w:p>
    <w:p w14:paraId="3F18DF27" w14:textId="77777777" w:rsidR="00C10CC4" w:rsidRPr="00C10CC4" w:rsidRDefault="00C10CC4" w:rsidP="00C10CC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КОНТРОЛЬ И ОЦЕНКА РЕЗУЛЬТАТОВ </w:t>
      </w:r>
      <w:proofErr w:type="gramStart"/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ОСВОЕНИЯ  ДИСЦИПЛИНЫ</w:t>
      </w:r>
      <w:proofErr w:type="gramEnd"/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…15 </w:t>
      </w:r>
    </w:p>
    <w:p w14:paraId="3835BE99" w14:textId="77777777" w:rsidR="00C10CC4" w:rsidRPr="00C10CC4" w:rsidRDefault="00C10CC4" w:rsidP="00C10CC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 xml:space="preserve">5.КОНТРОЛЬНО-ИЗМЕРИТЕЛЬНЫЕ МАТЕРИАЛЫ ПО УЧЕБНОЙ ДИСЦИПЛИНЕ «ФИЗИЧЕСКАЯ </w:t>
      </w:r>
      <w:proofErr w:type="gramStart"/>
      <w:r w:rsidRPr="00C10CC4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>КУЛЬТУРА»…</w:t>
      </w:r>
      <w:proofErr w:type="gramEnd"/>
      <w:r w:rsidRPr="00C10CC4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>…………………………</w:t>
      </w:r>
      <w:proofErr w:type="gramStart"/>
      <w:r w:rsidRPr="00C10CC4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>…....</w:t>
      </w:r>
      <w:proofErr w:type="gramEnd"/>
      <w:r w:rsidRPr="00C10CC4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>16</w:t>
      </w:r>
    </w:p>
    <w:p w14:paraId="00DDCED9" w14:textId="77777777" w:rsidR="00C10CC4" w:rsidRPr="00C10CC4" w:rsidRDefault="00C10CC4" w:rsidP="00C10CC4">
      <w:pPr>
        <w:spacing w:after="0" w:line="120" w:lineRule="exact"/>
        <w:ind w:left="1460"/>
        <w:rPr>
          <w:rFonts w:ascii="Calibri" w:eastAsia="Calibri" w:hAnsi="Calibri" w:cs="Times New Roman"/>
          <w:i/>
          <w:sz w:val="28"/>
          <w:szCs w:val="28"/>
          <w:lang w:eastAsia="ru-RU"/>
        </w:rPr>
      </w:pPr>
      <w:r w:rsidRPr="00C10CC4">
        <w:rPr>
          <w:rFonts w:ascii="Calibri" w:eastAsia="Calibri" w:hAnsi="Calibri" w:cs="Times New Roman"/>
          <w:i/>
          <w:sz w:val="12"/>
          <w:szCs w:val="20"/>
          <w:lang w:eastAsia="ru-RU"/>
        </w:rPr>
        <w:br w:type="page"/>
      </w:r>
    </w:p>
    <w:p w14:paraId="58551773" w14:textId="68C100FB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</w:t>
      </w:r>
      <w:r w:rsidR="000B45EB" w:rsidRPr="000B45EB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bookmarkStart w:id="0" w:name="_Hlk196209096"/>
      <w:r w:rsidR="000B45EB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ОБЩАЯ ХАРАКТЕРИСТИКА РАБОЧЕЙ ПРОГРАММЫ УЧЕБНОЙ ДИСЦИПЛИНЫ</w:t>
      </w:r>
    </w:p>
    <w:bookmarkEnd w:id="0"/>
    <w:p w14:paraId="53716E98" w14:textId="79A80937" w:rsidR="00C10CC4" w:rsidRPr="00C10CC4" w:rsidRDefault="000B45EB" w:rsidP="00C10C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СГ. 04 </w:t>
      </w:r>
      <w:r w:rsidR="00C10CC4"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Физическая культура</w:t>
      </w:r>
    </w:p>
    <w:p w14:paraId="41AC9E07" w14:textId="77777777" w:rsidR="00C10CC4" w:rsidRPr="00C10CC4" w:rsidRDefault="00C10CC4" w:rsidP="00C10CC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6374019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ar-SA"/>
        </w:rPr>
        <w:t>1.1. Область применения программы</w:t>
      </w:r>
    </w:p>
    <w:p w14:paraId="60A2B27B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программа учебной дисциплины   является частью основной профессиональной образовательной программы в соответствии с ФГОС по специальности </w:t>
      </w:r>
      <w:proofErr w:type="gramStart"/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  </w:t>
      </w:r>
      <w:r w:rsidR="00926EC3" w:rsidRPr="00926EC3">
        <w:rPr>
          <w:rFonts w:ascii="Times New Roman" w:eastAsia="Times New Roman" w:hAnsi="Times New Roman" w:cs="Times New Roman"/>
          <w:sz w:val="28"/>
          <w:szCs w:val="28"/>
          <w:lang w:eastAsia="ru-RU"/>
        </w:rPr>
        <w:t>38.02.08</w:t>
      </w:r>
      <w:proofErr w:type="gramEnd"/>
      <w:r w:rsidR="00926EC3" w:rsidRPr="00926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«Торговое дело» 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(базовая подготовка).</w:t>
      </w:r>
    </w:p>
    <w:p w14:paraId="5CA609C0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1.2. Место дисциплины в структуре основной профессиональной образовательной программы: Физическая культура 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относится к общему гуманитарному и социально-экономическому циклу основной профессиональной образовательной программы.</w:t>
      </w:r>
    </w:p>
    <w:p w14:paraId="68D0E842" w14:textId="77777777" w:rsidR="00C10CC4" w:rsidRPr="00C10CC4" w:rsidRDefault="00C10CC4" w:rsidP="00C10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1.3. Цели и задачи учебной дисциплины   – требования к результатам освоения дисциплины:</w:t>
      </w:r>
    </w:p>
    <w:p w14:paraId="316B2031" w14:textId="77777777" w:rsidR="00C10CC4" w:rsidRPr="00C10CC4" w:rsidRDefault="00C10CC4" w:rsidP="00C10CC4">
      <w:pPr>
        <w:spacing w:after="0" w:line="36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учебной дисциплины   обучающийся должен </w:t>
      </w:r>
      <w:r w:rsidRPr="00C10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знать:</w:t>
      </w:r>
      <w:r w:rsidRPr="00C10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- о роли Физической культуры в общекультурном, профессиональном и социальном развитии человека;</w:t>
      </w:r>
    </w:p>
    <w:p w14:paraId="75BEC712" w14:textId="77777777" w:rsidR="00C10CC4" w:rsidRPr="00C10CC4" w:rsidRDefault="00C10CC4" w:rsidP="00C10C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основы здорового образа жизни.</w:t>
      </w:r>
    </w:p>
    <w:p w14:paraId="32E8047C" w14:textId="77777777" w:rsidR="00C10CC4" w:rsidRPr="00C10CC4" w:rsidRDefault="00C10CC4" w:rsidP="00C10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учебной дисциплины   обучающийся должен </w:t>
      </w:r>
      <w:r w:rsidRPr="00C10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уметь:</w:t>
      </w:r>
    </w:p>
    <w:p w14:paraId="0A00E822" w14:textId="77777777" w:rsidR="00C10CC4" w:rsidRPr="00C10CC4" w:rsidRDefault="00C10CC4" w:rsidP="00C10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</w:t>
      </w:r>
      <w:proofErr w:type="spellStart"/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физкультурно</w:t>
      </w:r>
      <w:proofErr w:type="spellEnd"/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оздоровительную деятельность для укрепления здоровья, достижения жизненных и профессиональных целей.</w:t>
      </w:r>
    </w:p>
    <w:p w14:paraId="5FD62715" w14:textId="77777777" w:rsidR="00C10CC4" w:rsidRPr="00C10CC4" w:rsidRDefault="00C10CC4" w:rsidP="00C10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1.4. Результатом освоения дисциплины является овладение студентами общими компетенциями:</w:t>
      </w:r>
    </w:p>
    <w:p w14:paraId="35A63C74" w14:textId="77777777" w:rsidR="00C10CC4" w:rsidRPr="00C10CC4" w:rsidRDefault="00C10CC4" w:rsidP="00C10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ОК 6. Работать в коллективе и в команде, эффективно общаться с коллегами, руководством, потребителями.</w:t>
      </w:r>
    </w:p>
    <w:p w14:paraId="4569F03A" w14:textId="77777777" w:rsidR="00C10CC4" w:rsidRPr="00C10CC4" w:rsidRDefault="00C10CC4" w:rsidP="00C10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ОК 8. Вести здоровый образ жизни, применять спортивно-оздоровительные методы и средства для коррекции физического развития и телосложения.</w:t>
      </w:r>
    </w:p>
    <w:p w14:paraId="0C31C2DB" w14:textId="77777777" w:rsidR="00C10CC4" w:rsidRPr="00C10CC4" w:rsidRDefault="00C10CC4" w:rsidP="00C10CC4">
      <w:pPr>
        <w:keepNext/>
        <w:keepLines/>
        <w:spacing w:before="240" w:after="0" w:line="276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32"/>
          <w:lang w:eastAsia="ru-RU"/>
        </w:rPr>
        <w:lastRenderedPageBreak/>
        <w:t>ПЛАНИРУЕМЫЕ РЕЗУЛЬТАТЫ ОСВОЕНИЯ УЧЕБНОГО ПРЕДМЕТА ЛИЧНОСТНЫЕ</w:t>
      </w:r>
    </w:p>
    <w:p w14:paraId="6C0D009B" w14:textId="77777777" w:rsidR="00C10CC4" w:rsidRPr="00C10CC4" w:rsidRDefault="00C10CC4" w:rsidP="00C10CC4">
      <w:pPr>
        <w:keepNext/>
        <w:keepLines/>
        <w:spacing w:before="240" w:after="0" w:line="276" w:lineRule="auto"/>
        <w:outlineLvl w:val="0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14:paraId="49DD2B3A" w14:textId="77777777" w:rsidR="00C10CC4" w:rsidRPr="00C10CC4" w:rsidRDefault="00C10CC4" w:rsidP="00C10CC4">
      <w:pPr>
        <w:keepNext/>
        <w:keepLines/>
        <w:spacing w:before="240" w:after="0" w:line="276" w:lineRule="auto"/>
        <w:outlineLvl w:val="0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14:paraId="44D01FB8" w14:textId="77777777" w:rsidR="00C10CC4" w:rsidRPr="00C10CC4" w:rsidRDefault="00C10CC4" w:rsidP="00C10CC4">
      <w:pPr>
        <w:keepNext/>
        <w:keepLines/>
        <w:spacing w:before="240" w:after="0" w:line="276" w:lineRule="auto"/>
        <w:outlineLvl w:val="0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14:paraId="7F5DB2E7" w14:textId="77777777" w:rsidR="00C10CC4" w:rsidRPr="00C10CC4" w:rsidRDefault="00C10CC4" w:rsidP="00C10CC4">
      <w:pPr>
        <w:keepNext/>
        <w:keepLines/>
        <w:spacing w:before="240" w:after="0" w:line="276" w:lineRule="auto"/>
        <w:outlineLvl w:val="0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14:paraId="48A538AF" w14:textId="77777777" w:rsidR="00C10CC4" w:rsidRPr="00C10CC4" w:rsidRDefault="00C10CC4" w:rsidP="00C10CC4">
      <w:pPr>
        <w:keepNext/>
        <w:keepLines/>
        <w:spacing w:before="240" w:after="0" w:line="276" w:lineRule="auto"/>
        <w:outlineLvl w:val="0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14:paraId="057C79A7" w14:textId="77777777" w:rsidR="00C10CC4" w:rsidRPr="00C10CC4" w:rsidRDefault="00C10CC4" w:rsidP="00C10CC4">
      <w:pPr>
        <w:keepNext/>
        <w:keepLines/>
        <w:spacing w:before="240" w:after="0" w:line="276" w:lineRule="auto"/>
        <w:outlineLvl w:val="0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14:paraId="1353BA9C" w14:textId="77777777" w:rsidR="00C10CC4" w:rsidRPr="00C10CC4" w:rsidRDefault="00C10CC4" w:rsidP="00C10CC4">
      <w:pPr>
        <w:keepNext/>
        <w:keepLines/>
        <w:spacing w:before="240" w:after="0" w:line="276" w:lineRule="auto"/>
        <w:outlineLvl w:val="0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tbl>
      <w:tblPr>
        <w:tblpPr w:leftFromText="180" w:rightFromText="180" w:bottomFromText="200" w:vertAnchor="page" w:horzAnchor="margin" w:tblpY="2101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97"/>
        <w:gridCol w:w="709"/>
      </w:tblGrid>
      <w:tr w:rsidR="00C10CC4" w:rsidRPr="00C10CC4" w14:paraId="27BF7E59" w14:textId="77777777" w:rsidTr="00926EC3">
        <w:tc>
          <w:tcPr>
            <w:tcW w:w="8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E2ABC54" w14:textId="77777777" w:rsidR="00C10CC4" w:rsidRPr="00C10CC4" w:rsidRDefault="00C10CC4" w:rsidP="00C10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7AB33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ЛР 1</w:t>
            </w:r>
          </w:p>
        </w:tc>
      </w:tr>
      <w:tr w:rsidR="00C10CC4" w:rsidRPr="00C10CC4" w14:paraId="16ED0A92" w14:textId="77777777" w:rsidTr="00926EC3">
        <w:tc>
          <w:tcPr>
            <w:tcW w:w="8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85EE65C" w14:textId="77777777" w:rsidR="00C10CC4" w:rsidRPr="00C10CC4" w:rsidRDefault="00C10CC4" w:rsidP="00C10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к служению Отечеству, его защите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842F1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ЛР 3</w:t>
            </w:r>
          </w:p>
        </w:tc>
      </w:tr>
      <w:tr w:rsidR="00C10CC4" w:rsidRPr="00C10CC4" w14:paraId="4D3FC093" w14:textId="77777777" w:rsidTr="00926EC3">
        <w:trPr>
          <w:trHeight w:val="268"/>
        </w:trPr>
        <w:tc>
          <w:tcPr>
            <w:tcW w:w="8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EBB2FA0" w14:textId="77777777" w:rsidR="00C10CC4" w:rsidRPr="00C10CC4" w:rsidRDefault="00C10CC4" w:rsidP="00C10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EC387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ЛР 7</w:t>
            </w:r>
          </w:p>
        </w:tc>
      </w:tr>
      <w:tr w:rsidR="00C10CC4" w:rsidRPr="00C10CC4" w14:paraId="59AE51D0" w14:textId="77777777" w:rsidTr="00926EC3">
        <w:tc>
          <w:tcPr>
            <w:tcW w:w="8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1CB9987" w14:textId="77777777" w:rsidR="00C10CC4" w:rsidRPr="00C10CC4" w:rsidRDefault="00C10CC4" w:rsidP="00C10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D8685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ЛР 12</w:t>
            </w:r>
          </w:p>
        </w:tc>
      </w:tr>
    </w:tbl>
    <w:p w14:paraId="0F858CEE" w14:textId="77777777" w:rsidR="00C10CC4" w:rsidRPr="00C10CC4" w:rsidRDefault="00C10CC4" w:rsidP="00C10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7C3D50" w14:textId="77777777" w:rsidR="00C10CC4" w:rsidRPr="00C10CC4" w:rsidRDefault="00C10CC4" w:rsidP="00C10CC4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648D80A" w14:textId="77777777" w:rsidR="00C10CC4" w:rsidRPr="00C10CC4" w:rsidRDefault="00C10CC4" w:rsidP="00C10CC4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394D765" w14:textId="77777777" w:rsidR="00C10CC4" w:rsidRPr="00C10CC4" w:rsidRDefault="00C10CC4" w:rsidP="00C10CC4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017F669" w14:textId="77777777" w:rsidR="00C10CC4" w:rsidRPr="00C10CC4" w:rsidRDefault="00C10CC4" w:rsidP="00C10CC4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255073E" w14:textId="77777777" w:rsidR="00C10CC4" w:rsidRPr="00C10CC4" w:rsidRDefault="00C10CC4" w:rsidP="00C10CC4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3039AFB" w14:textId="77777777" w:rsidR="00C10CC4" w:rsidRPr="00C10CC4" w:rsidRDefault="00C10CC4" w:rsidP="00C10CC4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C5D77A2" w14:textId="77777777" w:rsidR="00C10CC4" w:rsidRPr="00C10CC4" w:rsidRDefault="00C10CC4" w:rsidP="00C10CC4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8C363A2" w14:textId="77777777" w:rsidR="00C10CC4" w:rsidRPr="00C10CC4" w:rsidRDefault="00C10CC4" w:rsidP="00C10CC4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AD21944" w14:textId="77777777" w:rsidR="00C10CC4" w:rsidRPr="00C10CC4" w:rsidRDefault="00C10CC4" w:rsidP="00C10CC4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9201042" w14:textId="77777777" w:rsidR="00C10CC4" w:rsidRPr="00C10CC4" w:rsidRDefault="00C10CC4" w:rsidP="00C10CC4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E1C838D" w14:textId="77777777" w:rsidR="00C10CC4" w:rsidRPr="00C10CC4" w:rsidRDefault="00C10CC4" w:rsidP="00C10CC4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6EF8E51" w14:textId="77777777" w:rsidR="00C10CC4" w:rsidRPr="00C10CC4" w:rsidRDefault="00C10CC4" w:rsidP="00C10CC4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2. СТРУКТУРА И СОДЕРЖАНИЕ УЧЕБНОЙ</w:t>
      </w:r>
      <w:r w:rsidRPr="00C10CC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C10C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ДИСЦИПЛИНЫ</w:t>
      </w:r>
    </w:p>
    <w:p w14:paraId="1F3387F4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2.1 Объем учебной дисциплины и виды учебной работы</w:t>
      </w:r>
    </w:p>
    <w:p w14:paraId="16F35CE8" w14:textId="77777777" w:rsidR="00C10CC4" w:rsidRPr="00C10CC4" w:rsidRDefault="00C10CC4" w:rsidP="00C10CC4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13FEBC7" w14:textId="77777777" w:rsidR="00C10CC4" w:rsidRPr="00C10CC4" w:rsidRDefault="00C10CC4" w:rsidP="00C10CC4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0050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46"/>
        <w:gridCol w:w="3504"/>
      </w:tblGrid>
      <w:tr w:rsidR="00C10CC4" w:rsidRPr="00C10CC4" w14:paraId="389A5290" w14:textId="77777777" w:rsidTr="00926EC3">
        <w:trPr>
          <w:trHeight w:val="646"/>
        </w:trPr>
        <w:tc>
          <w:tcPr>
            <w:tcW w:w="6546" w:type="dxa"/>
          </w:tcPr>
          <w:p w14:paraId="5C44ED4F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3504" w:type="dxa"/>
          </w:tcPr>
          <w:p w14:paraId="5B50DC7E" w14:textId="77777777" w:rsidR="00C10CC4" w:rsidRPr="00C10CC4" w:rsidRDefault="00C10CC4" w:rsidP="00C10CC4">
            <w:pPr>
              <w:spacing w:after="0" w:line="240" w:lineRule="auto"/>
              <w:ind w:left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Объем часов</w:t>
            </w:r>
          </w:p>
          <w:p w14:paraId="4827C416" w14:textId="77777777" w:rsidR="00C10CC4" w:rsidRPr="00C10CC4" w:rsidRDefault="00C10CC4" w:rsidP="00C10CC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4E040117" w14:textId="77777777" w:rsidTr="00926EC3">
        <w:tc>
          <w:tcPr>
            <w:tcW w:w="6546" w:type="dxa"/>
          </w:tcPr>
          <w:p w14:paraId="135E3E99" w14:textId="77777777" w:rsidR="00C10CC4" w:rsidRPr="00C10CC4" w:rsidRDefault="00C10CC4" w:rsidP="00C10C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3504" w:type="dxa"/>
          </w:tcPr>
          <w:p w14:paraId="219436B8" w14:textId="77777777" w:rsidR="00C10CC4" w:rsidRPr="00C10CC4" w:rsidRDefault="00926EC3" w:rsidP="00C10CC4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</w:tr>
      <w:tr w:rsidR="00C10CC4" w:rsidRPr="00C10CC4" w14:paraId="60AF0F10" w14:textId="77777777" w:rsidTr="00926EC3">
        <w:tc>
          <w:tcPr>
            <w:tcW w:w="6546" w:type="dxa"/>
          </w:tcPr>
          <w:p w14:paraId="0AAABDCE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Обязательная аудиторная учебная </w:t>
            </w:r>
            <w:proofErr w:type="gramStart"/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нагрузка  (</w:t>
            </w:r>
            <w:proofErr w:type="gramEnd"/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всего)</w:t>
            </w:r>
          </w:p>
        </w:tc>
        <w:tc>
          <w:tcPr>
            <w:tcW w:w="3504" w:type="dxa"/>
          </w:tcPr>
          <w:p w14:paraId="53403145" w14:textId="77777777" w:rsidR="00C10CC4" w:rsidRPr="00C10CC4" w:rsidRDefault="00926EC3" w:rsidP="00C10CC4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</w:tr>
      <w:tr w:rsidR="00C10CC4" w:rsidRPr="00C10CC4" w14:paraId="09712F92" w14:textId="77777777" w:rsidTr="00926EC3">
        <w:tc>
          <w:tcPr>
            <w:tcW w:w="6546" w:type="dxa"/>
          </w:tcPr>
          <w:p w14:paraId="36E1C157" w14:textId="77777777" w:rsidR="00C10CC4" w:rsidRPr="00C10CC4" w:rsidRDefault="00C10CC4" w:rsidP="00C10C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3504" w:type="dxa"/>
          </w:tcPr>
          <w:p w14:paraId="0DC2E8FF" w14:textId="77777777" w:rsidR="00C10CC4" w:rsidRPr="00C10CC4" w:rsidRDefault="00C10CC4" w:rsidP="00C10CC4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2E4E3746" w14:textId="77777777" w:rsidTr="00926EC3">
        <w:tc>
          <w:tcPr>
            <w:tcW w:w="6546" w:type="dxa"/>
          </w:tcPr>
          <w:p w14:paraId="563A989A" w14:textId="77777777" w:rsidR="00C10CC4" w:rsidRPr="00C10CC4" w:rsidRDefault="00C10CC4" w:rsidP="00C10C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3504" w:type="dxa"/>
          </w:tcPr>
          <w:p w14:paraId="20FD3E5D" w14:textId="77777777" w:rsidR="00926EC3" w:rsidRPr="00C10CC4" w:rsidRDefault="00926EC3" w:rsidP="00926EC3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</w:tr>
      <w:tr w:rsidR="00926EC3" w:rsidRPr="00C10CC4" w14:paraId="5CE7F7D3" w14:textId="77777777" w:rsidTr="00926EC3">
        <w:tc>
          <w:tcPr>
            <w:tcW w:w="6546" w:type="dxa"/>
          </w:tcPr>
          <w:p w14:paraId="09AB48D5" w14:textId="77777777" w:rsidR="00926EC3" w:rsidRPr="00C10CC4" w:rsidRDefault="00926EC3" w:rsidP="00C10C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3504" w:type="dxa"/>
          </w:tcPr>
          <w:p w14:paraId="0B15C309" w14:textId="77777777" w:rsidR="00926EC3" w:rsidRDefault="00926EC3" w:rsidP="00926EC3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C10CC4" w:rsidRPr="00C10CC4" w14:paraId="412A1BD5" w14:textId="77777777" w:rsidTr="00926EC3">
        <w:trPr>
          <w:trHeight w:val="447"/>
        </w:trPr>
        <w:tc>
          <w:tcPr>
            <w:tcW w:w="6546" w:type="dxa"/>
          </w:tcPr>
          <w:p w14:paraId="4A1B4566" w14:textId="77777777" w:rsidR="00C10CC4" w:rsidRPr="00C10CC4" w:rsidRDefault="00907F16" w:rsidP="00C10C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Итоговая аттестация 5</w:t>
            </w:r>
            <w:r w:rsidR="00C10CC4"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семестр</w:t>
            </w:r>
          </w:p>
          <w:p w14:paraId="13423B8A" w14:textId="77777777" w:rsidR="00C10CC4" w:rsidRPr="00C10CC4" w:rsidRDefault="00C10CC4" w:rsidP="00C10C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</w:t>
            </w:r>
            <w:r w:rsidR="00907F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6</w:t>
            </w: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3504" w:type="dxa"/>
          </w:tcPr>
          <w:p w14:paraId="6EF2DCAB" w14:textId="77777777" w:rsidR="00C10CC4" w:rsidRPr="00C10CC4" w:rsidRDefault="00C10CC4" w:rsidP="00C10CC4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зачет</w:t>
            </w:r>
          </w:p>
          <w:p w14:paraId="76088D85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</w:t>
            </w:r>
            <w:proofErr w:type="spellStart"/>
            <w:proofErr w:type="gramStart"/>
            <w:r w:rsidR="00907F16">
              <w:rPr>
                <w:rFonts w:ascii="Times New Roman" w:eastAsia="Calibri" w:hAnsi="Times New Roman" w:cs="Times New Roman"/>
                <w:sz w:val="24"/>
                <w:szCs w:val="24"/>
              </w:rPr>
              <w:t>диф.</w:t>
            </w: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зачет</w:t>
            </w:r>
            <w:proofErr w:type="spellEnd"/>
            <w:proofErr w:type="gramEnd"/>
          </w:p>
        </w:tc>
      </w:tr>
    </w:tbl>
    <w:p w14:paraId="077A7F3E" w14:textId="77777777" w:rsidR="00C10CC4" w:rsidRPr="00C10CC4" w:rsidRDefault="00C10CC4" w:rsidP="00C10CC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1701E3B" w14:textId="77777777" w:rsidR="00C10CC4" w:rsidRPr="00C10CC4" w:rsidRDefault="00C10CC4" w:rsidP="00C10CC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ectPr w:rsidR="00C10CC4" w:rsidRPr="00C10CC4" w:rsidSect="00926EC3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45447375" w14:textId="77777777" w:rsidR="00C10CC4" w:rsidRPr="00C10CC4" w:rsidRDefault="00C10CC4" w:rsidP="00C10CC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10CC4">
        <w:rPr>
          <w:rFonts w:ascii="Times New Roman" w:eastAsia="Calibri" w:hAnsi="Times New Roman" w:cs="Times New Roman"/>
          <w:sz w:val="28"/>
          <w:szCs w:val="28"/>
        </w:rPr>
        <w:lastRenderedPageBreak/>
        <w:t>2.2. Тематический план и содержание УД Физическая культура</w:t>
      </w:r>
    </w:p>
    <w:p w14:paraId="6E0E27EB" w14:textId="77777777" w:rsidR="00C10CC4" w:rsidRPr="00C10CC4" w:rsidRDefault="00C10CC4" w:rsidP="00C10C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0528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00"/>
        <w:gridCol w:w="2665"/>
        <w:gridCol w:w="17"/>
        <w:gridCol w:w="4637"/>
        <w:gridCol w:w="1033"/>
        <w:gridCol w:w="1276"/>
      </w:tblGrid>
      <w:tr w:rsidR="00C10CC4" w:rsidRPr="00C10CC4" w14:paraId="2A184B97" w14:textId="77777777" w:rsidTr="00926EC3">
        <w:tc>
          <w:tcPr>
            <w:tcW w:w="900" w:type="dxa"/>
          </w:tcPr>
          <w:p w14:paraId="301E5490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2682" w:type="dxa"/>
            <w:gridSpan w:val="2"/>
          </w:tcPr>
          <w:p w14:paraId="169EEB43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637" w:type="dxa"/>
          </w:tcPr>
          <w:p w14:paraId="69B41FBC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учебного материала, практические работы, самостоятельная работа обучающихся</w:t>
            </w:r>
          </w:p>
        </w:tc>
        <w:tc>
          <w:tcPr>
            <w:tcW w:w="1033" w:type="dxa"/>
          </w:tcPr>
          <w:p w14:paraId="3E326A8E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1276" w:type="dxa"/>
          </w:tcPr>
          <w:p w14:paraId="2F2E9BB5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Коды ЛР формированию которых способствует элемент программы</w:t>
            </w:r>
          </w:p>
        </w:tc>
      </w:tr>
      <w:tr w:rsidR="00C10CC4" w:rsidRPr="00C10CC4" w14:paraId="2CE64FD8" w14:textId="77777777" w:rsidTr="00926EC3">
        <w:tc>
          <w:tcPr>
            <w:tcW w:w="10528" w:type="dxa"/>
            <w:gridSpan w:val="6"/>
          </w:tcPr>
          <w:p w14:paraId="0118BBB9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1. Теория. Физические способности человека и их развитие</w:t>
            </w:r>
          </w:p>
        </w:tc>
      </w:tr>
      <w:tr w:rsidR="00C10CC4" w:rsidRPr="00C10CC4" w14:paraId="56DFF687" w14:textId="77777777" w:rsidTr="00926EC3">
        <w:trPr>
          <w:trHeight w:val="1919"/>
        </w:trPr>
        <w:tc>
          <w:tcPr>
            <w:tcW w:w="900" w:type="dxa"/>
          </w:tcPr>
          <w:p w14:paraId="1A91EEAF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65" w:type="dxa"/>
          </w:tcPr>
          <w:p w14:paraId="6B7E6D0D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Введение. Техника безопасности.</w:t>
            </w:r>
          </w:p>
          <w:p w14:paraId="6C2A7A21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 в обеспечении здоровья (ГТО).</w:t>
            </w:r>
          </w:p>
        </w:tc>
        <w:tc>
          <w:tcPr>
            <w:tcW w:w="4654" w:type="dxa"/>
            <w:gridSpan w:val="2"/>
          </w:tcPr>
          <w:p w14:paraId="349C2386" w14:textId="77777777" w:rsidR="00907F16" w:rsidRPr="00907F16" w:rsidRDefault="00907F16" w:rsidP="00907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F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Знать: влияние оздоровительных систем физического воспитания на укрепление здоровья, профилактику профзаболеваний, вредных привычек и увеличение продолжительности жизни.</w:t>
            </w:r>
          </w:p>
          <w:p w14:paraId="650B95EF" w14:textId="77777777" w:rsidR="00C10CC4" w:rsidRPr="00C10CC4" w:rsidRDefault="00907F16" w:rsidP="00907F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7F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Уметь: составить комплекс производственной гимнастики, оздоровительной и адаптивной (лечебной) </w:t>
            </w:r>
            <w:proofErr w:type="gramStart"/>
            <w:r w:rsidRPr="00907F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физкультуры,  выполнять</w:t>
            </w:r>
            <w:proofErr w:type="gramEnd"/>
            <w:r w:rsidRPr="00907F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простейшие приемы самомассажа и релаксации</w:t>
            </w:r>
          </w:p>
        </w:tc>
        <w:tc>
          <w:tcPr>
            <w:tcW w:w="1033" w:type="dxa"/>
          </w:tcPr>
          <w:p w14:paraId="0883CBE4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</w:tcPr>
          <w:p w14:paraId="4331AA0B" w14:textId="77777777" w:rsid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ЛР1,3,12</w:t>
            </w:r>
          </w:p>
          <w:p w14:paraId="63553505" w14:textId="77777777" w:rsidR="00C62C64" w:rsidRPr="00C10CC4" w:rsidRDefault="00C62C6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 8</w:t>
            </w:r>
          </w:p>
        </w:tc>
      </w:tr>
      <w:tr w:rsidR="00C10CC4" w:rsidRPr="00C10CC4" w14:paraId="5CC71C1C" w14:textId="77777777" w:rsidTr="00926EC3">
        <w:trPr>
          <w:trHeight w:val="554"/>
        </w:trPr>
        <w:tc>
          <w:tcPr>
            <w:tcW w:w="900" w:type="dxa"/>
          </w:tcPr>
          <w:p w14:paraId="69018097" w14:textId="77777777" w:rsidR="00C10CC4" w:rsidRPr="00BB3093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BB309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2.</w:t>
            </w:r>
          </w:p>
        </w:tc>
        <w:tc>
          <w:tcPr>
            <w:tcW w:w="2665" w:type="dxa"/>
          </w:tcPr>
          <w:p w14:paraId="79AF221B" w14:textId="77777777" w:rsidR="00C10CC4" w:rsidRPr="00907F16" w:rsidRDefault="00907F16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7F16">
              <w:rPr>
                <w:rFonts w:ascii="Times New Roman" w:eastAsia="Calibri" w:hAnsi="Times New Roman" w:cs="Times New Roman"/>
                <w:sz w:val="24"/>
                <w:szCs w:val="24"/>
              </w:rPr>
              <w:t>Комплекс производственной гимнастики</w:t>
            </w:r>
          </w:p>
        </w:tc>
        <w:tc>
          <w:tcPr>
            <w:tcW w:w="4654" w:type="dxa"/>
            <w:gridSpan w:val="2"/>
          </w:tcPr>
          <w:p w14:paraId="4EBC4C4F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комплекса </w:t>
            </w:r>
            <w:r w:rsidR="00907F16" w:rsidRPr="00907F16">
              <w:rPr>
                <w:rFonts w:ascii="Times New Roman" w:eastAsia="Calibri" w:hAnsi="Times New Roman" w:cs="Times New Roman"/>
                <w:sz w:val="24"/>
                <w:szCs w:val="24"/>
              </w:rPr>
              <w:t>производственной гимнастики</w:t>
            </w:r>
          </w:p>
        </w:tc>
        <w:tc>
          <w:tcPr>
            <w:tcW w:w="1033" w:type="dxa"/>
          </w:tcPr>
          <w:p w14:paraId="28C85F1F" w14:textId="77777777" w:rsidR="00C10CC4" w:rsidRPr="00907F16" w:rsidRDefault="00907F16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7F1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29F5FBBC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69DCF98F" w14:textId="77777777" w:rsidTr="00926EC3">
        <w:tc>
          <w:tcPr>
            <w:tcW w:w="9252" w:type="dxa"/>
            <w:gridSpan w:val="5"/>
          </w:tcPr>
          <w:p w14:paraId="5D8E3C94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2 Общая физическая подготовка и гимнастика</w:t>
            </w:r>
          </w:p>
        </w:tc>
        <w:tc>
          <w:tcPr>
            <w:tcW w:w="1276" w:type="dxa"/>
          </w:tcPr>
          <w:p w14:paraId="34B6F4E0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77B17764" w14:textId="77777777" w:rsidTr="00926EC3">
        <w:tc>
          <w:tcPr>
            <w:tcW w:w="900" w:type="dxa"/>
          </w:tcPr>
          <w:p w14:paraId="5D5EC807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65" w:type="dxa"/>
          </w:tcPr>
          <w:p w14:paraId="182C8FA9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ОФП Кросс</w:t>
            </w:r>
          </w:p>
        </w:tc>
        <w:tc>
          <w:tcPr>
            <w:tcW w:w="4654" w:type="dxa"/>
            <w:gridSpan w:val="2"/>
          </w:tcPr>
          <w:p w14:paraId="008FF514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Гимнастика:</w:t>
            </w:r>
          </w:p>
          <w:p w14:paraId="2DB9B9F6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Знать: правила составления КОРУ, упражнения на коррекцию осанки</w:t>
            </w:r>
          </w:p>
          <w:p w14:paraId="491FE6F6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Выполнять: строевые упражнения, упражнения с гимнастической скамейкой, упражнения с мячом, упражнения в парах, комплекс утренней гимнастики, преодоление естественных препятствий.</w:t>
            </w:r>
          </w:p>
        </w:tc>
        <w:tc>
          <w:tcPr>
            <w:tcW w:w="1033" w:type="dxa"/>
          </w:tcPr>
          <w:p w14:paraId="67EC537A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</w:tcPr>
          <w:p w14:paraId="704B6B40" w14:textId="77777777" w:rsid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ЛР1,3</w:t>
            </w:r>
          </w:p>
          <w:p w14:paraId="185E60BA" w14:textId="77777777" w:rsidR="00C62C64" w:rsidRPr="00C10CC4" w:rsidRDefault="00C62C6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 8</w:t>
            </w:r>
          </w:p>
        </w:tc>
      </w:tr>
      <w:tr w:rsidR="00C10CC4" w:rsidRPr="00C10CC4" w14:paraId="44E29D52" w14:textId="77777777" w:rsidTr="00926EC3">
        <w:tc>
          <w:tcPr>
            <w:tcW w:w="900" w:type="dxa"/>
          </w:tcPr>
          <w:p w14:paraId="6E3E1D87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65" w:type="dxa"/>
          </w:tcPr>
          <w:p w14:paraId="5FFFBAF4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Кросс 500м дев., 1000м юн.</w:t>
            </w:r>
          </w:p>
        </w:tc>
        <w:tc>
          <w:tcPr>
            <w:tcW w:w="4654" w:type="dxa"/>
            <w:gridSpan w:val="2"/>
          </w:tcPr>
          <w:p w14:paraId="70B406AB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Преодоление естественных препятствий</w:t>
            </w:r>
          </w:p>
        </w:tc>
        <w:tc>
          <w:tcPr>
            <w:tcW w:w="1033" w:type="dxa"/>
          </w:tcPr>
          <w:p w14:paraId="4570BAC4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10B9D9BB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4F569F3C" w14:textId="77777777" w:rsidTr="00926EC3">
        <w:tc>
          <w:tcPr>
            <w:tcW w:w="900" w:type="dxa"/>
          </w:tcPr>
          <w:p w14:paraId="44BA2A15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5" w:type="dxa"/>
          </w:tcPr>
          <w:p w14:paraId="34ED328F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Гимнастика. Строевые упражнения. ОФП Кросс 1000м</w:t>
            </w:r>
          </w:p>
        </w:tc>
        <w:tc>
          <w:tcPr>
            <w:tcW w:w="4654" w:type="dxa"/>
            <w:gridSpan w:val="2"/>
          </w:tcPr>
          <w:p w14:paraId="0AB96401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Выполнение строевых упражнений, бег по пересеченной местности.</w:t>
            </w:r>
          </w:p>
        </w:tc>
        <w:tc>
          <w:tcPr>
            <w:tcW w:w="1033" w:type="dxa"/>
          </w:tcPr>
          <w:p w14:paraId="053E3BDB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3F8AEA98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12BDBB90" w14:textId="77777777" w:rsidTr="00926EC3">
        <w:tc>
          <w:tcPr>
            <w:tcW w:w="900" w:type="dxa"/>
          </w:tcPr>
          <w:p w14:paraId="4927AEB7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65" w:type="dxa"/>
          </w:tcPr>
          <w:p w14:paraId="12668E3B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Гимнастика. Упр.</w:t>
            </w:r>
          </w:p>
          <w:p w14:paraId="036B288E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гимнастической скамейкой. ОФП Кросс 2км.</w:t>
            </w:r>
          </w:p>
        </w:tc>
        <w:tc>
          <w:tcPr>
            <w:tcW w:w="4654" w:type="dxa"/>
            <w:gridSpan w:val="2"/>
          </w:tcPr>
          <w:p w14:paraId="40FF8F20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Выполнять упражнения с гимнастической скамейкой. Бег по пересеченной местности.</w:t>
            </w:r>
          </w:p>
        </w:tc>
        <w:tc>
          <w:tcPr>
            <w:tcW w:w="1033" w:type="dxa"/>
          </w:tcPr>
          <w:p w14:paraId="272299AA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756DDCD5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7404AEEF" w14:textId="77777777" w:rsidTr="00926EC3">
        <w:tc>
          <w:tcPr>
            <w:tcW w:w="900" w:type="dxa"/>
          </w:tcPr>
          <w:p w14:paraId="13D1313F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65" w:type="dxa"/>
          </w:tcPr>
          <w:p w14:paraId="5B5AFEA0" w14:textId="77777777" w:rsidR="00C10CC4" w:rsidRPr="00C10CC4" w:rsidRDefault="00C10CC4" w:rsidP="00C10CC4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Гимнастика. ОФП. Оценка физических качеств.</w:t>
            </w:r>
          </w:p>
        </w:tc>
        <w:tc>
          <w:tcPr>
            <w:tcW w:w="4654" w:type="dxa"/>
            <w:gridSpan w:val="2"/>
          </w:tcPr>
          <w:p w14:paraId="4CE71791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Подтягивание, отжимание, поднимание туловище, прыжки в длину с места, наклон</w:t>
            </w:r>
          </w:p>
        </w:tc>
        <w:tc>
          <w:tcPr>
            <w:tcW w:w="1033" w:type="dxa"/>
          </w:tcPr>
          <w:p w14:paraId="587FEE8A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3EEF0E4E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167A05BF" w14:textId="77777777" w:rsidTr="00926EC3">
        <w:tc>
          <w:tcPr>
            <w:tcW w:w="10528" w:type="dxa"/>
            <w:gridSpan w:val="6"/>
          </w:tcPr>
          <w:p w14:paraId="72B7F68A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3 Спортивные игры. Баскетбол.</w:t>
            </w:r>
          </w:p>
        </w:tc>
      </w:tr>
      <w:tr w:rsidR="00C10CC4" w:rsidRPr="00C10CC4" w14:paraId="7A730961" w14:textId="77777777" w:rsidTr="00926EC3">
        <w:trPr>
          <w:trHeight w:val="77"/>
        </w:trPr>
        <w:tc>
          <w:tcPr>
            <w:tcW w:w="900" w:type="dxa"/>
          </w:tcPr>
          <w:p w14:paraId="623B1C5E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65" w:type="dxa"/>
          </w:tcPr>
          <w:p w14:paraId="10BC33E5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Баскетбол. Ведение мяча. З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ачет – бросок набивного мяча.</w:t>
            </w:r>
          </w:p>
        </w:tc>
        <w:tc>
          <w:tcPr>
            <w:tcW w:w="4654" w:type="dxa"/>
            <w:gridSpan w:val="2"/>
          </w:tcPr>
          <w:p w14:paraId="1F1F8154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ведения и передачи меча. Двухсторонняя игра.</w:t>
            </w:r>
          </w:p>
        </w:tc>
        <w:tc>
          <w:tcPr>
            <w:tcW w:w="1033" w:type="dxa"/>
          </w:tcPr>
          <w:p w14:paraId="16B142A5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</w:tcPr>
          <w:p w14:paraId="2956603A" w14:textId="77777777" w:rsid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ЛР7,12</w:t>
            </w:r>
          </w:p>
          <w:p w14:paraId="71B651F5" w14:textId="77777777" w:rsidR="00C62C64" w:rsidRPr="00C10CC4" w:rsidRDefault="00C62C6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 6</w:t>
            </w:r>
          </w:p>
        </w:tc>
      </w:tr>
      <w:tr w:rsidR="00C10CC4" w:rsidRPr="00C10CC4" w14:paraId="6A080466" w14:textId="77777777" w:rsidTr="00926EC3">
        <w:tc>
          <w:tcPr>
            <w:tcW w:w="900" w:type="dxa"/>
          </w:tcPr>
          <w:p w14:paraId="2A3BC54D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665" w:type="dxa"/>
          </w:tcPr>
          <w:p w14:paraId="520CE693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Баскетбол. П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ередача мяча, ведение мяча.</w:t>
            </w:r>
          </w:p>
        </w:tc>
        <w:tc>
          <w:tcPr>
            <w:tcW w:w="4654" w:type="dxa"/>
            <w:gridSpan w:val="2"/>
          </w:tcPr>
          <w:p w14:paraId="53F679CE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ведения и передачи меча. Двухсторонняя игра.</w:t>
            </w:r>
          </w:p>
        </w:tc>
        <w:tc>
          <w:tcPr>
            <w:tcW w:w="1033" w:type="dxa"/>
          </w:tcPr>
          <w:p w14:paraId="31ABBCF6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247CFD24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43B914FB" w14:textId="77777777" w:rsidTr="00926EC3">
        <w:tc>
          <w:tcPr>
            <w:tcW w:w="900" w:type="dxa"/>
          </w:tcPr>
          <w:p w14:paraId="509DB158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65" w:type="dxa"/>
          </w:tcPr>
          <w:p w14:paraId="4CA95336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Баскетбол. В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едение </w:t>
            </w:r>
            <w:proofErr w:type="gramStart"/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и  передачи</w:t>
            </w:r>
            <w:proofErr w:type="gramEnd"/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мяча .</w:t>
            </w:r>
            <w:proofErr w:type="gramEnd"/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Зачет – челночный бег.</w:t>
            </w:r>
          </w:p>
        </w:tc>
        <w:tc>
          <w:tcPr>
            <w:tcW w:w="4654" w:type="dxa"/>
            <w:gridSpan w:val="2"/>
          </w:tcPr>
          <w:p w14:paraId="16EA1B15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ведения и передачи меча. Двухсторонняя игра.</w:t>
            </w:r>
          </w:p>
        </w:tc>
        <w:tc>
          <w:tcPr>
            <w:tcW w:w="1033" w:type="dxa"/>
          </w:tcPr>
          <w:p w14:paraId="2E1DADA7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439B9BE9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35C5B272" w14:textId="77777777" w:rsidTr="00926EC3">
        <w:tc>
          <w:tcPr>
            <w:tcW w:w="900" w:type="dxa"/>
          </w:tcPr>
          <w:p w14:paraId="2E66CB22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65" w:type="dxa"/>
          </w:tcPr>
          <w:p w14:paraId="388BAB0C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Баскетбол. 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Учебная игра.</w:t>
            </w:r>
          </w:p>
        </w:tc>
        <w:tc>
          <w:tcPr>
            <w:tcW w:w="4654" w:type="dxa"/>
            <w:gridSpan w:val="2"/>
          </w:tcPr>
          <w:p w14:paraId="612DC113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ведения и передачи меча. Двухсторонняя игра.</w:t>
            </w:r>
          </w:p>
        </w:tc>
        <w:tc>
          <w:tcPr>
            <w:tcW w:w="1033" w:type="dxa"/>
          </w:tcPr>
          <w:p w14:paraId="3354EE50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5C4748EE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0CC4" w:rsidRPr="00C10CC4" w14:paraId="5F3E995D" w14:textId="77777777" w:rsidTr="00926EC3">
        <w:trPr>
          <w:trHeight w:val="346"/>
        </w:trPr>
        <w:tc>
          <w:tcPr>
            <w:tcW w:w="10528" w:type="dxa"/>
            <w:gridSpan w:val="6"/>
          </w:tcPr>
          <w:p w14:paraId="7C5B8D09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4 Волейбол.</w:t>
            </w:r>
          </w:p>
        </w:tc>
      </w:tr>
      <w:tr w:rsidR="00C10CC4" w:rsidRPr="00C10CC4" w14:paraId="199D5C5B" w14:textId="77777777" w:rsidTr="00926EC3">
        <w:tc>
          <w:tcPr>
            <w:tcW w:w="900" w:type="dxa"/>
          </w:tcPr>
          <w:p w14:paraId="7F8E71CD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65" w:type="dxa"/>
          </w:tcPr>
          <w:p w14:paraId="16B0D0B1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Волейбол. О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сновные стойки игрока. Передачи мяча.</w:t>
            </w:r>
          </w:p>
        </w:tc>
        <w:tc>
          <w:tcPr>
            <w:tcW w:w="4654" w:type="dxa"/>
            <w:gridSpan w:val="2"/>
          </w:tcPr>
          <w:p w14:paraId="1842DCA9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приема и передачи меча сверху двумя руками;</w:t>
            </w:r>
          </w:p>
          <w:p w14:paraId="58180860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приема и передачи меча снизу двумя руками;</w:t>
            </w:r>
          </w:p>
          <w:p w14:paraId="2D062192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верхней и нижней подачи меча;</w:t>
            </w:r>
          </w:p>
          <w:p w14:paraId="5F429795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двухсторонняя игра.</w:t>
            </w:r>
          </w:p>
        </w:tc>
        <w:tc>
          <w:tcPr>
            <w:tcW w:w="1033" w:type="dxa"/>
          </w:tcPr>
          <w:p w14:paraId="18BE1C27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</w:tcPr>
          <w:p w14:paraId="504AC2A8" w14:textId="77777777" w:rsid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ЛР7</w:t>
            </w:r>
          </w:p>
          <w:p w14:paraId="5F1A939A" w14:textId="77777777" w:rsidR="00C62C64" w:rsidRPr="00C10CC4" w:rsidRDefault="00C62C6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ОК 6</w:t>
            </w:r>
          </w:p>
        </w:tc>
      </w:tr>
      <w:tr w:rsidR="00C10CC4" w:rsidRPr="00C10CC4" w14:paraId="333FF9E6" w14:textId="77777777" w:rsidTr="00926EC3">
        <w:trPr>
          <w:trHeight w:val="1055"/>
        </w:trPr>
        <w:tc>
          <w:tcPr>
            <w:tcW w:w="900" w:type="dxa"/>
          </w:tcPr>
          <w:p w14:paraId="44ECC7A1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65" w:type="dxa"/>
          </w:tcPr>
          <w:p w14:paraId="4AB34AA6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Волейбол. Н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ижняя передаче мяча. </w:t>
            </w:r>
          </w:p>
          <w:p w14:paraId="5B439001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Зачет – прыжок в длину с </w:t>
            </w:r>
            <w:proofErr w:type="gramStart"/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места.(</w:t>
            </w:r>
            <w:proofErr w:type="gramEnd"/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ГТО)</w:t>
            </w:r>
          </w:p>
        </w:tc>
        <w:tc>
          <w:tcPr>
            <w:tcW w:w="4654" w:type="dxa"/>
            <w:gridSpan w:val="2"/>
          </w:tcPr>
          <w:p w14:paraId="49F85E10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приема и передачи меча сверху двумя руками;</w:t>
            </w:r>
          </w:p>
          <w:p w14:paraId="583D74A3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приема и передачи меча снизу двумя руками;</w:t>
            </w:r>
          </w:p>
          <w:p w14:paraId="48B06F79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верхней и нижней подачи меча;</w:t>
            </w:r>
          </w:p>
          <w:p w14:paraId="33B16221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двухсторонняя игра.</w:t>
            </w:r>
          </w:p>
        </w:tc>
        <w:tc>
          <w:tcPr>
            <w:tcW w:w="1033" w:type="dxa"/>
          </w:tcPr>
          <w:p w14:paraId="370E586A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3C62BED6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06EF2760" w14:textId="77777777" w:rsidTr="00926EC3">
        <w:tc>
          <w:tcPr>
            <w:tcW w:w="900" w:type="dxa"/>
          </w:tcPr>
          <w:p w14:paraId="3862C472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65" w:type="dxa"/>
          </w:tcPr>
          <w:p w14:paraId="401725BA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Волейбол. Нижняя подача мяча.</w:t>
            </w:r>
          </w:p>
          <w:p w14:paraId="530F2204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Зачет – приседание на одной ноге.</w:t>
            </w:r>
          </w:p>
        </w:tc>
        <w:tc>
          <w:tcPr>
            <w:tcW w:w="4654" w:type="dxa"/>
            <w:gridSpan w:val="2"/>
          </w:tcPr>
          <w:p w14:paraId="0698DE4E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приема и передачи меча сверху двумя руками;</w:t>
            </w:r>
          </w:p>
          <w:p w14:paraId="31950A90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приема и передачи меча снизу двумя руками;</w:t>
            </w:r>
          </w:p>
          <w:p w14:paraId="3DC300F1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верхней и нижней подачи меча;</w:t>
            </w:r>
          </w:p>
          <w:p w14:paraId="7D07F417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двухсторонняя игра.</w:t>
            </w:r>
          </w:p>
        </w:tc>
        <w:tc>
          <w:tcPr>
            <w:tcW w:w="1033" w:type="dxa"/>
          </w:tcPr>
          <w:p w14:paraId="352C0EB1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763C6B59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4817F697" w14:textId="77777777" w:rsidTr="00926EC3">
        <w:tc>
          <w:tcPr>
            <w:tcW w:w="900" w:type="dxa"/>
          </w:tcPr>
          <w:p w14:paraId="1FC65309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65" w:type="dxa"/>
          </w:tcPr>
          <w:p w14:paraId="166C4CD9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Волейбол. Учебная игра.</w:t>
            </w:r>
          </w:p>
        </w:tc>
        <w:tc>
          <w:tcPr>
            <w:tcW w:w="4654" w:type="dxa"/>
            <w:gridSpan w:val="2"/>
          </w:tcPr>
          <w:p w14:paraId="53CCECBC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приема и передачи меча сверху двумя руками;</w:t>
            </w:r>
          </w:p>
          <w:p w14:paraId="77A2C235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приема и передачи меча снизу двумя руками;</w:t>
            </w:r>
          </w:p>
          <w:p w14:paraId="3A016A42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верхней и нижней подачи меча;</w:t>
            </w:r>
          </w:p>
          <w:p w14:paraId="63563B51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двухсторонняя игра.</w:t>
            </w:r>
          </w:p>
        </w:tc>
        <w:tc>
          <w:tcPr>
            <w:tcW w:w="1033" w:type="dxa"/>
          </w:tcPr>
          <w:p w14:paraId="7E2E8E5B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5B182388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126F4100" w14:textId="77777777" w:rsidTr="00926EC3">
        <w:trPr>
          <w:trHeight w:val="367"/>
        </w:trPr>
        <w:tc>
          <w:tcPr>
            <w:tcW w:w="10528" w:type="dxa"/>
            <w:gridSpan w:val="6"/>
          </w:tcPr>
          <w:p w14:paraId="5A5BE50E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5 Лыжная подготовка.</w:t>
            </w:r>
          </w:p>
        </w:tc>
      </w:tr>
      <w:tr w:rsidR="00C10CC4" w:rsidRPr="00C10CC4" w14:paraId="46C87FDC" w14:textId="77777777" w:rsidTr="00926EC3">
        <w:tc>
          <w:tcPr>
            <w:tcW w:w="900" w:type="dxa"/>
          </w:tcPr>
          <w:p w14:paraId="511D5A97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665" w:type="dxa"/>
          </w:tcPr>
          <w:p w14:paraId="6E293888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Лыжи. Попеременно </w:t>
            </w:r>
            <w:proofErr w:type="spellStart"/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двухшажный</w:t>
            </w:r>
            <w:proofErr w:type="spellEnd"/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ход, повороты на месте. </w:t>
            </w:r>
          </w:p>
        </w:tc>
        <w:tc>
          <w:tcPr>
            <w:tcW w:w="4654" w:type="dxa"/>
            <w:gridSpan w:val="2"/>
          </w:tcPr>
          <w:p w14:paraId="3E6AA5E7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передвижения на лыжах;</w:t>
            </w:r>
          </w:p>
          <w:p w14:paraId="1C6B695C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горнолыжной подготовки;</w:t>
            </w:r>
          </w:p>
          <w:p w14:paraId="5FB5AB1D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прохождение дистанций.</w:t>
            </w:r>
          </w:p>
        </w:tc>
        <w:tc>
          <w:tcPr>
            <w:tcW w:w="1033" w:type="dxa"/>
          </w:tcPr>
          <w:p w14:paraId="57725651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</w:tcPr>
          <w:p w14:paraId="58665903" w14:textId="77777777" w:rsid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ЛР3</w:t>
            </w:r>
          </w:p>
          <w:p w14:paraId="69719E08" w14:textId="77777777" w:rsidR="00C62C64" w:rsidRPr="00C10CC4" w:rsidRDefault="00C62C6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 8</w:t>
            </w:r>
          </w:p>
        </w:tc>
      </w:tr>
      <w:tr w:rsidR="00C10CC4" w:rsidRPr="00C10CC4" w14:paraId="3FD42D2A" w14:textId="77777777" w:rsidTr="00926EC3">
        <w:tc>
          <w:tcPr>
            <w:tcW w:w="900" w:type="dxa"/>
          </w:tcPr>
          <w:p w14:paraId="14DDE46E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65" w:type="dxa"/>
          </w:tcPr>
          <w:p w14:paraId="1F910AB5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Лыжи. Попеременных ходов. </w:t>
            </w:r>
          </w:p>
        </w:tc>
        <w:tc>
          <w:tcPr>
            <w:tcW w:w="4654" w:type="dxa"/>
            <w:gridSpan w:val="2"/>
          </w:tcPr>
          <w:p w14:paraId="1A5484D1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передвижения на лыжах;</w:t>
            </w:r>
          </w:p>
          <w:p w14:paraId="37780F35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горнолыжной подготовки;</w:t>
            </w:r>
          </w:p>
          <w:p w14:paraId="13EC3076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прохождение дистанций.</w:t>
            </w:r>
          </w:p>
        </w:tc>
        <w:tc>
          <w:tcPr>
            <w:tcW w:w="1033" w:type="dxa"/>
          </w:tcPr>
          <w:p w14:paraId="670BC7ED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4A01BD9E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63232539" w14:textId="77777777" w:rsidTr="00926EC3">
        <w:tc>
          <w:tcPr>
            <w:tcW w:w="900" w:type="dxa"/>
          </w:tcPr>
          <w:p w14:paraId="49D58B22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65" w:type="dxa"/>
          </w:tcPr>
          <w:p w14:paraId="20478041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Лыжи. Одновременные ходы. </w:t>
            </w:r>
          </w:p>
        </w:tc>
        <w:tc>
          <w:tcPr>
            <w:tcW w:w="4654" w:type="dxa"/>
            <w:gridSpan w:val="2"/>
          </w:tcPr>
          <w:p w14:paraId="720FFC7A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передвижения на лыжах;</w:t>
            </w:r>
          </w:p>
          <w:p w14:paraId="6A55BD5E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горнолыжной подготовки;</w:t>
            </w:r>
          </w:p>
          <w:p w14:paraId="764EB276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прохождение дистанций.</w:t>
            </w:r>
          </w:p>
        </w:tc>
        <w:tc>
          <w:tcPr>
            <w:tcW w:w="1033" w:type="dxa"/>
          </w:tcPr>
          <w:p w14:paraId="4421479C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4BC5177E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50887FD0" w14:textId="77777777" w:rsidTr="00926EC3">
        <w:tc>
          <w:tcPr>
            <w:tcW w:w="900" w:type="dxa"/>
          </w:tcPr>
          <w:p w14:paraId="5657DD7D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65" w:type="dxa"/>
          </w:tcPr>
          <w:p w14:paraId="03D8DFD4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Лыжи. Техника лыжных ходов.</w:t>
            </w:r>
          </w:p>
        </w:tc>
        <w:tc>
          <w:tcPr>
            <w:tcW w:w="4654" w:type="dxa"/>
            <w:gridSpan w:val="2"/>
          </w:tcPr>
          <w:p w14:paraId="320F6C35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передвижения на лыжах;</w:t>
            </w:r>
          </w:p>
          <w:p w14:paraId="14B6FCD5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горнолыжной подготовки;</w:t>
            </w:r>
          </w:p>
          <w:p w14:paraId="4B0E271C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прохождение дистанций.</w:t>
            </w:r>
          </w:p>
        </w:tc>
        <w:tc>
          <w:tcPr>
            <w:tcW w:w="1033" w:type="dxa"/>
          </w:tcPr>
          <w:p w14:paraId="78FF2BB2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703C334A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5173C6DC" w14:textId="77777777" w:rsidTr="00926EC3">
        <w:tc>
          <w:tcPr>
            <w:tcW w:w="900" w:type="dxa"/>
          </w:tcPr>
          <w:p w14:paraId="1F9C37FD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C10CC4"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65" w:type="dxa"/>
          </w:tcPr>
          <w:p w14:paraId="471CAE31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Лыжи. Техника подъемов «ёлочкой», «лесенкой».  </w:t>
            </w:r>
          </w:p>
        </w:tc>
        <w:tc>
          <w:tcPr>
            <w:tcW w:w="4654" w:type="dxa"/>
            <w:gridSpan w:val="2"/>
          </w:tcPr>
          <w:p w14:paraId="32535A01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передвижения на лыжах;</w:t>
            </w:r>
          </w:p>
          <w:p w14:paraId="42B0A7CA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горнолыжной подготовки;</w:t>
            </w:r>
          </w:p>
          <w:p w14:paraId="0E21B88B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прохождение дистанций.</w:t>
            </w:r>
          </w:p>
        </w:tc>
        <w:tc>
          <w:tcPr>
            <w:tcW w:w="1033" w:type="dxa"/>
          </w:tcPr>
          <w:p w14:paraId="3EB15CE6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3545CA6F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2BBC9916" w14:textId="77777777" w:rsidTr="00926EC3">
        <w:tc>
          <w:tcPr>
            <w:tcW w:w="900" w:type="dxa"/>
          </w:tcPr>
          <w:p w14:paraId="61A0CB26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2665" w:type="dxa"/>
          </w:tcPr>
          <w:p w14:paraId="709E59DA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Лыжи. Техника пройденных лыжных ходов и подъемов.</w:t>
            </w:r>
          </w:p>
        </w:tc>
        <w:tc>
          <w:tcPr>
            <w:tcW w:w="4654" w:type="dxa"/>
            <w:gridSpan w:val="2"/>
          </w:tcPr>
          <w:p w14:paraId="05E9F35D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передвижения на лыжах;</w:t>
            </w:r>
          </w:p>
          <w:p w14:paraId="7B29F14D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горнолыжной подготовки;</w:t>
            </w:r>
          </w:p>
          <w:p w14:paraId="131B11DC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прохождение дистанций.</w:t>
            </w:r>
          </w:p>
        </w:tc>
        <w:tc>
          <w:tcPr>
            <w:tcW w:w="1033" w:type="dxa"/>
          </w:tcPr>
          <w:p w14:paraId="1088D434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6C4199F7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28911341" w14:textId="77777777" w:rsidTr="00926EC3">
        <w:tc>
          <w:tcPr>
            <w:tcW w:w="900" w:type="dxa"/>
          </w:tcPr>
          <w:p w14:paraId="7D499A4F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665" w:type="dxa"/>
          </w:tcPr>
          <w:p w14:paraId="0BB1C72F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Лыжи. Техника спусков и подъёмов.  </w:t>
            </w:r>
          </w:p>
        </w:tc>
        <w:tc>
          <w:tcPr>
            <w:tcW w:w="4654" w:type="dxa"/>
            <w:gridSpan w:val="2"/>
          </w:tcPr>
          <w:p w14:paraId="3E32FA91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передвижения на лыжах;</w:t>
            </w:r>
          </w:p>
          <w:p w14:paraId="44C351C2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горнолыжной подготовки;</w:t>
            </w:r>
          </w:p>
          <w:p w14:paraId="14246B74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прохождение дистанций.</w:t>
            </w:r>
          </w:p>
        </w:tc>
        <w:tc>
          <w:tcPr>
            <w:tcW w:w="1033" w:type="dxa"/>
          </w:tcPr>
          <w:p w14:paraId="543AEACD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734E9402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6B592017" w14:textId="77777777" w:rsidTr="00926EC3">
        <w:tc>
          <w:tcPr>
            <w:tcW w:w="10528" w:type="dxa"/>
            <w:gridSpan w:val="6"/>
          </w:tcPr>
          <w:p w14:paraId="609C6846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6 Легкая атлетика</w:t>
            </w:r>
          </w:p>
        </w:tc>
      </w:tr>
      <w:tr w:rsidR="00C10CC4" w:rsidRPr="00C10CC4" w14:paraId="28695601" w14:textId="77777777" w:rsidTr="00926EC3">
        <w:tc>
          <w:tcPr>
            <w:tcW w:w="900" w:type="dxa"/>
          </w:tcPr>
          <w:p w14:paraId="55310A51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665" w:type="dxa"/>
          </w:tcPr>
          <w:p w14:paraId="556597EC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Легкая атлетика. Техники бега на короткие дистанции. «Низкий» старт.</w:t>
            </w:r>
          </w:p>
        </w:tc>
        <w:tc>
          <w:tcPr>
            <w:tcW w:w="4654" w:type="dxa"/>
            <w:gridSpan w:val="2"/>
          </w:tcPr>
          <w:p w14:paraId="3582120D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специальных упражнений бегуна. </w:t>
            </w:r>
          </w:p>
          <w:p w14:paraId="59FB43FA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высокого и низкого старта.</w:t>
            </w:r>
          </w:p>
          <w:p w14:paraId="176BC40F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на короткие дистанции.</w:t>
            </w:r>
          </w:p>
          <w:p w14:paraId="1C4D3F0E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эстафетного бега.</w:t>
            </w:r>
          </w:p>
        </w:tc>
        <w:tc>
          <w:tcPr>
            <w:tcW w:w="1033" w:type="dxa"/>
          </w:tcPr>
          <w:p w14:paraId="5A78BA20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</w:tcPr>
          <w:p w14:paraId="648946BF" w14:textId="77777777" w:rsid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ЛР3,12</w:t>
            </w:r>
          </w:p>
          <w:p w14:paraId="016C0786" w14:textId="77777777" w:rsidR="00C62C64" w:rsidRPr="00C10CC4" w:rsidRDefault="00C62C6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 8</w:t>
            </w:r>
          </w:p>
        </w:tc>
      </w:tr>
      <w:tr w:rsidR="00C10CC4" w:rsidRPr="00C10CC4" w14:paraId="7F6FE1D3" w14:textId="77777777" w:rsidTr="00926EC3">
        <w:tc>
          <w:tcPr>
            <w:tcW w:w="900" w:type="dxa"/>
          </w:tcPr>
          <w:p w14:paraId="6C15324A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665" w:type="dxa"/>
          </w:tcPr>
          <w:p w14:paraId="043722A1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Легкая атлетика. Техники бега на короткие дистанции. «Низкий» старт.</w:t>
            </w:r>
          </w:p>
          <w:p w14:paraId="52383F59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Зачет - 30 м</w:t>
            </w:r>
          </w:p>
        </w:tc>
        <w:tc>
          <w:tcPr>
            <w:tcW w:w="4654" w:type="dxa"/>
            <w:gridSpan w:val="2"/>
          </w:tcPr>
          <w:p w14:paraId="52E31066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специальных упражнений бегуна. </w:t>
            </w:r>
          </w:p>
          <w:p w14:paraId="6BF8F570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высокого и низкого старта.</w:t>
            </w:r>
          </w:p>
          <w:p w14:paraId="48ECC877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на короткие дистанции.</w:t>
            </w:r>
          </w:p>
          <w:p w14:paraId="3ED363F5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эстафетного бега.</w:t>
            </w:r>
          </w:p>
        </w:tc>
        <w:tc>
          <w:tcPr>
            <w:tcW w:w="1033" w:type="dxa"/>
          </w:tcPr>
          <w:p w14:paraId="4EAE88F7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18C95934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1C6358AF" w14:textId="77777777" w:rsidTr="00926EC3">
        <w:tc>
          <w:tcPr>
            <w:tcW w:w="900" w:type="dxa"/>
          </w:tcPr>
          <w:p w14:paraId="023755DD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65" w:type="dxa"/>
          </w:tcPr>
          <w:p w14:paraId="1FE5BCA7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Легкая атлетика. Бег 100м. (ГТО)</w:t>
            </w:r>
          </w:p>
        </w:tc>
        <w:tc>
          <w:tcPr>
            <w:tcW w:w="4654" w:type="dxa"/>
            <w:gridSpan w:val="2"/>
          </w:tcPr>
          <w:p w14:paraId="4B832371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специальных упражнений бегуна. </w:t>
            </w:r>
          </w:p>
          <w:p w14:paraId="00F38F8E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высокого и низкого старта.</w:t>
            </w:r>
          </w:p>
          <w:p w14:paraId="1AD6E479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на короткие дистанции.</w:t>
            </w:r>
          </w:p>
          <w:p w14:paraId="4107BE0A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эстафетного бега.</w:t>
            </w:r>
          </w:p>
        </w:tc>
        <w:tc>
          <w:tcPr>
            <w:tcW w:w="1033" w:type="dxa"/>
          </w:tcPr>
          <w:p w14:paraId="611260EE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191D8426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3CDD4907" w14:textId="77777777" w:rsidTr="00926EC3">
        <w:tc>
          <w:tcPr>
            <w:tcW w:w="900" w:type="dxa"/>
          </w:tcPr>
          <w:p w14:paraId="2A4DF1DD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665" w:type="dxa"/>
          </w:tcPr>
          <w:p w14:paraId="0B447F49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Легкая атлетика. Бег Ю-600м. Д-300м.</w:t>
            </w:r>
          </w:p>
        </w:tc>
        <w:tc>
          <w:tcPr>
            <w:tcW w:w="4654" w:type="dxa"/>
            <w:gridSpan w:val="2"/>
          </w:tcPr>
          <w:p w14:paraId="5DD3B862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специальных упражнений бегуна. </w:t>
            </w:r>
          </w:p>
          <w:p w14:paraId="1E556F88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высокого и низкого старта.</w:t>
            </w:r>
          </w:p>
          <w:p w14:paraId="4EA46569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на короткие дистанции.</w:t>
            </w:r>
          </w:p>
          <w:p w14:paraId="13D33F0B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эстафетного бега.</w:t>
            </w:r>
          </w:p>
        </w:tc>
        <w:tc>
          <w:tcPr>
            <w:tcW w:w="1033" w:type="dxa"/>
          </w:tcPr>
          <w:p w14:paraId="2A2650EE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1AFB7C53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64AEF278" w14:textId="77777777" w:rsidTr="00926EC3">
        <w:tc>
          <w:tcPr>
            <w:tcW w:w="900" w:type="dxa"/>
          </w:tcPr>
          <w:p w14:paraId="10477952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665" w:type="dxa"/>
          </w:tcPr>
          <w:p w14:paraId="21060839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Легкая атлетика. Обучение передачи эстафетной палочки.</w:t>
            </w:r>
          </w:p>
        </w:tc>
        <w:tc>
          <w:tcPr>
            <w:tcW w:w="4654" w:type="dxa"/>
            <w:gridSpan w:val="2"/>
          </w:tcPr>
          <w:p w14:paraId="7F76267B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специальных упражнений бегуна. </w:t>
            </w:r>
          </w:p>
          <w:p w14:paraId="72AF2A3A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высокого и низкого старта.</w:t>
            </w:r>
          </w:p>
          <w:p w14:paraId="44F3E27D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на короткие дистанции.</w:t>
            </w:r>
          </w:p>
          <w:p w14:paraId="5B44B325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эстафетного бега.</w:t>
            </w:r>
          </w:p>
        </w:tc>
        <w:tc>
          <w:tcPr>
            <w:tcW w:w="1033" w:type="dxa"/>
          </w:tcPr>
          <w:p w14:paraId="75997532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1B31E871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1A779970" w14:textId="77777777" w:rsidTr="00926EC3">
        <w:tc>
          <w:tcPr>
            <w:tcW w:w="900" w:type="dxa"/>
          </w:tcPr>
          <w:p w14:paraId="2698C102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665" w:type="dxa"/>
          </w:tcPr>
          <w:p w14:paraId="4D313448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Легкая атлетика. Эстафетный бег.</w:t>
            </w:r>
          </w:p>
        </w:tc>
        <w:tc>
          <w:tcPr>
            <w:tcW w:w="4654" w:type="dxa"/>
            <w:gridSpan w:val="2"/>
          </w:tcPr>
          <w:p w14:paraId="73AF7DBA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специальных упражнений бегуна. </w:t>
            </w:r>
          </w:p>
          <w:p w14:paraId="2E774507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высокого и низкого старта.</w:t>
            </w:r>
          </w:p>
          <w:p w14:paraId="309FEC25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на короткие дистанции.</w:t>
            </w:r>
          </w:p>
          <w:p w14:paraId="02330FAD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эстафетного бега.</w:t>
            </w:r>
          </w:p>
        </w:tc>
        <w:tc>
          <w:tcPr>
            <w:tcW w:w="1033" w:type="dxa"/>
          </w:tcPr>
          <w:p w14:paraId="7BED1737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51A0A21A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2E36DE6D" w14:textId="77777777" w:rsidTr="00926EC3">
        <w:tc>
          <w:tcPr>
            <w:tcW w:w="900" w:type="dxa"/>
          </w:tcPr>
          <w:p w14:paraId="794616EE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665" w:type="dxa"/>
          </w:tcPr>
          <w:p w14:paraId="10EA9FFA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Легкая атлетика. Кросс 3 км юн</w:t>
            </w:r>
            <w:proofErr w:type="gramStart"/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. ,</w:t>
            </w:r>
            <w:proofErr w:type="gramEnd"/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2 км дев. (ГТО)</w:t>
            </w:r>
          </w:p>
        </w:tc>
        <w:tc>
          <w:tcPr>
            <w:tcW w:w="4654" w:type="dxa"/>
            <w:gridSpan w:val="2"/>
          </w:tcPr>
          <w:p w14:paraId="1407E282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специальных упражнений бегуна. </w:t>
            </w:r>
          </w:p>
          <w:p w14:paraId="0D8960E8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высокого и низкого старта.</w:t>
            </w:r>
          </w:p>
          <w:p w14:paraId="6A57694A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на короткие дистанции.</w:t>
            </w:r>
          </w:p>
          <w:p w14:paraId="366F20E3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эстафетного бега.</w:t>
            </w:r>
          </w:p>
        </w:tc>
        <w:tc>
          <w:tcPr>
            <w:tcW w:w="1033" w:type="dxa"/>
          </w:tcPr>
          <w:p w14:paraId="604D789C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1718D1D7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3246A4DA" w14:textId="77777777" w:rsidTr="00926EC3">
        <w:tc>
          <w:tcPr>
            <w:tcW w:w="900" w:type="dxa"/>
          </w:tcPr>
          <w:p w14:paraId="09FFD3B8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665" w:type="dxa"/>
          </w:tcPr>
          <w:p w14:paraId="3669DE56" w14:textId="77777777" w:rsidR="00907F16" w:rsidRDefault="00907F16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4"/>
                <w:szCs w:val="24"/>
                <w:lang w:eastAsia="ru-RU"/>
              </w:rPr>
              <w:t>Зачет</w:t>
            </w:r>
          </w:p>
          <w:p w14:paraId="16834E54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Лёгкая атлетика </w:t>
            </w:r>
          </w:p>
          <w:p w14:paraId="4660B220" w14:textId="77777777" w:rsidR="00C10CC4" w:rsidRPr="00BB3093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4654" w:type="dxa"/>
            <w:gridSpan w:val="2"/>
          </w:tcPr>
          <w:p w14:paraId="069E45A7" w14:textId="77777777" w:rsidR="00C10CC4" w:rsidRPr="00C10CC4" w:rsidRDefault="00907F16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C10CC4"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ехника специальных упражнений бегуна. </w:t>
            </w:r>
          </w:p>
          <w:p w14:paraId="00E2CAD9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высокого и низкого старта.</w:t>
            </w:r>
          </w:p>
          <w:p w14:paraId="178C9CA2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на короткие дистанции.</w:t>
            </w:r>
          </w:p>
          <w:p w14:paraId="0861B65E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эстафетного бега</w:t>
            </w:r>
          </w:p>
        </w:tc>
        <w:tc>
          <w:tcPr>
            <w:tcW w:w="1033" w:type="dxa"/>
          </w:tcPr>
          <w:p w14:paraId="279DE604" w14:textId="77777777" w:rsidR="00C10CC4" w:rsidRPr="00907F16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7F1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6F8DE993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C10CC4" w:rsidRPr="00C10CC4" w14:paraId="35EF21D3" w14:textId="77777777" w:rsidTr="00926EC3">
        <w:trPr>
          <w:trHeight w:val="360"/>
        </w:trPr>
        <w:tc>
          <w:tcPr>
            <w:tcW w:w="1052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5B2F0567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00FC084C" w14:textId="77777777" w:rsidTr="00926EC3">
        <w:tc>
          <w:tcPr>
            <w:tcW w:w="900" w:type="dxa"/>
          </w:tcPr>
          <w:p w14:paraId="31F17A96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65" w:type="dxa"/>
          </w:tcPr>
          <w:p w14:paraId="17F8ABA7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4654" w:type="dxa"/>
            <w:gridSpan w:val="2"/>
          </w:tcPr>
          <w:p w14:paraId="39DDF35F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33" w:type="dxa"/>
          </w:tcPr>
          <w:p w14:paraId="12CE44DA" w14:textId="77777777" w:rsidR="00C10CC4" w:rsidRPr="00C10CC4" w:rsidRDefault="00BB3093" w:rsidP="00BB30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76" w:type="dxa"/>
          </w:tcPr>
          <w:p w14:paraId="0E3421A9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14D3D129" w14:textId="77777777" w:rsidTr="00926EC3">
        <w:trPr>
          <w:trHeight w:val="416"/>
        </w:trPr>
        <w:tc>
          <w:tcPr>
            <w:tcW w:w="900" w:type="dxa"/>
          </w:tcPr>
          <w:p w14:paraId="5FD6EC0D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65" w:type="dxa"/>
          </w:tcPr>
          <w:p w14:paraId="532AA183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АУДИТОРНЫХ</w:t>
            </w:r>
          </w:p>
        </w:tc>
        <w:tc>
          <w:tcPr>
            <w:tcW w:w="4654" w:type="dxa"/>
            <w:gridSpan w:val="2"/>
          </w:tcPr>
          <w:p w14:paraId="25830E63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3" w:type="dxa"/>
          </w:tcPr>
          <w:p w14:paraId="2FCB9FBE" w14:textId="77777777" w:rsidR="00C10CC4" w:rsidRPr="00C10CC4" w:rsidRDefault="00BB3093" w:rsidP="00BB30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76" w:type="dxa"/>
          </w:tcPr>
          <w:p w14:paraId="31BC0335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26EACD77" w14:textId="77777777" w:rsidTr="00926EC3">
        <w:tc>
          <w:tcPr>
            <w:tcW w:w="900" w:type="dxa"/>
          </w:tcPr>
          <w:p w14:paraId="1D0BE19F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65" w:type="dxa"/>
          </w:tcPr>
          <w:p w14:paraId="6BDB4E6D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 НИХ ПРАКТИЧЕСКИЕ ЗАНЯТИЯ</w:t>
            </w:r>
          </w:p>
        </w:tc>
        <w:tc>
          <w:tcPr>
            <w:tcW w:w="4654" w:type="dxa"/>
            <w:gridSpan w:val="2"/>
          </w:tcPr>
          <w:p w14:paraId="575C983E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3" w:type="dxa"/>
          </w:tcPr>
          <w:p w14:paraId="16496B0D" w14:textId="77777777" w:rsidR="00C10CC4" w:rsidRPr="00C10CC4" w:rsidRDefault="00BB3093" w:rsidP="00BB30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76" w:type="dxa"/>
          </w:tcPr>
          <w:p w14:paraId="199C941D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18D91929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0C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5BA705F2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319BFCC4" w14:textId="77777777" w:rsidR="00C10CC4" w:rsidRPr="00C10CC4" w:rsidRDefault="00C10CC4" w:rsidP="00C10CC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ectPr w:rsidR="00C10CC4" w:rsidRPr="00C10CC4" w:rsidSect="00926EC3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483CBB9A" w14:textId="77777777" w:rsidR="00C10CC4" w:rsidRPr="00C10CC4" w:rsidRDefault="00C10CC4" w:rsidP="00C10CC4">
      <w:pPr>
        <w:keepNext/>
        <w:keepLines/>
        <w:tabs>
          <w:tab w:val="left" w:pos="514"/>
        </w:tabs>
        <w:spacing w:after="0" w:line="360" w:lineRule="auto"/>
        <w:jc w:val="center"/>
        <w:outlineLvl w:val="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3. УСЛОВИЯ РЕАЛИЗАЦИИ ПРОГРАММЫ ДИСЦИПЛИНЫ</w:t>
      </w:r>
    </w:p>
    <w:p w14:paraId="5CF5D8F6" w14:textId="77777777" w:rsidR="00C10CC4" w:rsidRPr="00C10CC4" w:rsidRDefault="00C10CC4" w:rsidP="00C10CC4">
      <w:pPr>
        <w:keepNext/>
        <w:keepLines/>
        <w:tabs>
          <w:tab w:val="left" w:pos="514"/>
        </w:tabs>
        <w:spacing w:after="0" w:line="360" w:lineRule="auto"/>
        <w:jc w:val="both"/>
        <w:outlineLvl w:val="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3.1 </w:t>
      </w:r>
      <w:r w:rsidRPr="00C10CC4">
        <w:rPr>
          <w:rFonts w:ascii="Times New Roman" w:eastAsia="Calibri" w:hAnsi="Times New Roman" w:cs="Times New Roman"/>
          <w:b/>
          <w:sz w:val="27"/>
          <w:szCs w:val="20"/>
          <w:lang w:eastAsia="ru-RU"/>
        </w:rPr>
        <w:t>Обеспечение специальных условий для обучающихся инвалидов и обучающихся с ограниченными возможностями здоровья (ОВЗ)</w:t>
      </w:r>
      <w:r w:rsidRPr="00C10CC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:</w:t>
      </w:r>
    </w:p>
    <w:p w14:paraId="5E914349" w14:textId="77777777" w:rsidR="00C10CC4" w:rsidRPr="00C10CC4" w:rsidRDefault="00C10CC4" w:rsidP="00C10CC4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для слепых:</w:t>
      </w:r>
    </w:p>
    <w:p w14:paraId="05CF3345" w14:textId="77777777" w:rsidR="00C10CC4" w:rsidRPr="00C10CC4" w:rsidRDefault="00C10CC4" w:rsidP="00C10CC4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присутствие ассистента, оказывающего обучающемуся необходимую помощь; </w:t>
      </w:r>
    </w:p>
    <w:p w14:paraId="78EE992F" w14:textId="77777777" w:rsidR="00C10CC4" w:rsidRPr="00C10CC4" w:rsidRDefault="00C10CC4" w:rsidP="00C10CC4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выпуск альтернативных форматов методических материалов (крупный шрифт или аудиофайлы); </w:t>
      </w:r>
    </w:p>
    <w:p w14:paraId="747785F9" w14:textId="77777777" w:rsidR="00C10CC4" w:rsidRPr="00C10CC4" w:rsidRDefault="00C10CC4" w:rsidP="00C10CC4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для слабовидящих:</w:t>
      </w:r>
    </w:p>
    <w:p w14:paraId="285BA2DC" w14:textId="77777777" w:rsidR="00C10CC4" w:rsidRPr="00C10CC4" w:rsidRDefault="00C10CC4" w:rsidP="00C10CC4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обеспечивается индивидуальное равномерное освещение не менее 300 люкс;</w:t>
      </w:r>
    </w:p>
    <w:p w14:paraId="5E83A012" w14:textId="77777777" w:rsidR="00C10CC4" w:rsidRPr="00C10CC4" w:rsidRDefault="00C10CC4" w:rsidP="00C10CC4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необходимости предоставляется увеличивающее устройство;</w:t>
      </w:r>
    </w:p>
    <w:p w14:paraId="7AA0BDAF" w14:textId="77777777" w:rsidR="00C10CC4" w:rsidRPr="00C10CC4" w:rsidRDefault="00C10CC4" w:rsidP="00C10CC4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учебно-методические материалы оформляются увеличенным шрифтом;</w:t>
      </w:r>
    </w:p>
    <w:p w14:paraId="0399D90A" w14:textId="77777777" w:rsidR="00C10CC4" w:rsidRPr="00C10CC4" w:rsidRDefault="00C10CC4" w:rsidP="00C10CC4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для глухих и слабослышащих, с тяжелыми нарушениями речи:</w:t>
      </w:r>
    </w:p>
    <w:p w14:paraId="40280EDA" w14:textId="77777777" w:rsidR="00C10CC4" w:rsidRPr="00C10CC4" w:rsidRDefault="00C10CC4" w:rsidP="00C10CC4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обеспечивается надлежащими звуковыми средствами воспроизведение информации; </w:t>
      </w:r>
    </w:p>
    <w:p w14:paraId="5BCEA034" w14:textId="77777777" w:rsidR="00C10CC4" w:rsidRPr="00C10CC4" w:rsidRDefault="00C10CC4" w:rsidP="00C10CC4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их желанию промежуточная аттестация может проводиться в письменной форме;</w:t>
      </w:r>
    </w:p>
    <w:p w14:paraId="20E4D105" w14:textId="77777777" w:rsidR="00C10CC4" w:rsidRPr="00C10CC4" w:rsidRDefault="00C10CC4" w:rsidP="00C10CC4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г) с </w:t>
      </w:r>
      <w:proofErr w:type="gramStart"/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нарушениями  </w:t>
      </w:r>
      <w:proofErr w:type="spellStart"/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опорно</w:t>
      </w:r>
      <w:proofErr w:type="spellEnd"/>
      <w:proofErr w:type="gramEnd"/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двигательного аппарата:</w:t>
      </w:r>
    </w:p>
    <w:p w14:paraId="05337666" w14:textId="77777777" w:rsidR="00C10CC4" w:rsidRPr="00C10CC4" w:rsidRDefault="00C10CC4" w:rsidP="00C10CC4">
      <w:pPr>
        <w:suppressLineNumbers/>
        <w:spacing w:after="0" w:line="360" w:lineRule="auto"/>
        <w:ind w:left="36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организуется безбарьерная архитектурная среда образовательного учреждения, рабочего места.</w:t>
      </w:r>
    </w:p>
    <w:p w14:paraId="2251E8C5" w14:textId="77777777" w:rsidR="00C10CC4" w:rsidRPr="00C10CC4" w:rsidRDefault="00C10CC4" w:rsidP="00C10CC4">
      <w:pPr>
        <w:keepNext/>
        <w:keepLines/>
        <w:tabs>
          <w:tab w:val="left" w:pos="514"/>
        </w:tabs>
        <w:spacing w:after="0" w:line="360" w:lineRule="auto"/>
        <w:jc w:val="both"/>
        <w:outlineLvl w:val="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3.2. </w:t>
      </w:r>
      <w:r w:rsidRPr="00C10CC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Требования к минимальному материально-техническому обеспечению</w:t>
      </w:r>
    </w:p>
    <w:p w14:paraId="3B5B8C82" w14:textId="77777777" w:rsidR="00C10CC4" w:rsidRPr="00C10CC4" w:rsidRDefault="00C10CC4" w:rsidP="00C10CC4">
      <w:pPr>
        <w:keepNext/>
        <w:keepLines/>
        <w:tabs>
          <w:tab w:val="left" w:pos="514"/>
        </w:tabs>
        <w:spacing w:after="0" w:line="360" w:lineRule="auto"/>
        <w:jc w:val="both"/>
        <w:outlineLvl w:val="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Реализация программы дисциплины требует наличия учебного кабинета спортивного зала, открытого стадиона широкого профиля с элементами полосы препятствий, стрелковый тир или место для стрельбы.</w:t>
      </w:r>
    </w:p>
    <w:p w14:paraId="422A20E2" w14:textId="77777777" w:rsidR="00C10CC4" w:rsidRPr="00C10CC4" w:rsidRDefault="00C10CC4" w:rsidP="00C10CC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Технические средства обучения музыкальный центр, видеопроектор, видеоплеер, персональный компьютер, экран, фотоаппарат, видеокамера и необходимые к ним (</w:t>
      </w:r>
      <w:proofErr w:type="gramStart"/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аудио- видеозаписи</w:t>
      </w:r>
      <w:proofErr w:type="gramEnd"/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учебно- методическая</w:t>
      </w:r>
      <w:proofErr w:type="gramEnd"/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литература и </w:t>
      </w:r>
      <w:proofErr w:type="spellStart"/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тп</w:t>
      </w:r>
      <w:proofErr w:type="spellEnd"/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.), инвентарь (секундомеры, волейбольные и баскетбольные мячи, скакалки, гимнастические маты, лыжный инвентарь).</w:t>
      </w:r>
    </w:p>
    <w:p w14:paraId="653C46C8" w14:textId="77777777" w:rsidR="00C10CC4" w:rsidRPr="00C10CC4" w:rsidRDefault="00C10CC4" w:rsidP="00C10CC4">
      <w:pPr>
        <w:keepNext/>
        <w:keepLines/>
        <w:tabs>
          <w:tab w:val="left" w:pos="514"/>
        </w:tabs>
        <w:spacing w:after="0" w:line="360" w:lineRule="auto"/>
        <w:jc w:val="both"/>
        <w:outlineLvl w:val="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3.3. </w:t>
      </w:r>
      <w:r w:rsidRPr="00C10CC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Информационное обеспечение обучения</w:t>
      </w:r>
    </w:p>
    <w:p w14:paraId="547447D6" w14:textId="77777777" w:rsidR="00C10CC4" w:rsidRPr="00C10CC4" w:rsidRDefault="00C10CC4" w:rsidP="00C10CC4">
      <w:pPr>
        <w:keepNext/>
        <w:keepLines/>
        <w:tabs>
          <w:tab w:val="left" w:pos="514"/>
        </w:tabs>
        <w:spacing w:after="0" w:line="360" w:lineRule="auto"/>
        <w:jc w:val="both"/>
        <w:outlineLvl w:val="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Перечень учебных изданий, Интернет-ресурсов, дополнительной литературы</w:t>
      </w:r>
    </w:p>
    <w:p w14:paraId="0BF4CD23" w14:textId="77777777" w:rsidR="00C10CC4" w:rsidRPr="00C10CC4" w:rsidRDefault="00C10CC4" w:rsidP="00C10CC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источники:</w:t>
      </w:r>
    </w:p>
    <w:p w14:paraId="496E7CE0" w14:textId="77777777" w:rsidR="00C10CC4" w:rsidRPr="00C10CC4" w:rsidRDefault="00C10CC4" w:rsidP="00C10CC4">
      <w:pPr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Лях </w:t>
      </w:r>
      <w:proofErr w:type="gramStart"/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В.И.</w:t>
      </w:r>
      <w:proofErr w:type="gramEnd"/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Зданевич А.А. Физическая культура 10—11 </w:t>
      </w:r>
      <w:proofErr w:type="spellStart"/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— М., 2005.</w:t>
      </w:r>
    </w:p>
    <w:p w14:paraId="2EB969F4" w14:textId="77777777" w:rsidR="00C10CC4" w:rsidRPr="00C10CC4" w:rsidRDefault="00C10CC4" w:rsidP="00C10CC4">
      <w:pPr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Решетников Н.В. Физическая культура. — М., 2002.</w:t>
      </w:r>
    </w:p>
    <w:p w14:paraId="1A22818C" w14:textId="77777777" w:rsidR="00C10CC4" w:rsidRPr="00C10CC4" w:rsidRDefault="00C10CC4" w:rsidP="00C10CC4">
      <w:pPr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</w:t>
      </w: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тников Н.В., Кислицын Ю.Л. Физическая культура: </w:t>
      </w:r>
      <w:proofErr w:type="spellStart"/>
      <w:proofErr w:type="gramStart"/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учеб.пособия</w:t>
      </w:r>
      <w:proofErr w:type="spellEnd"/>
      <w:proofErr w:type="gramEnd"/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студентов СПО. — М., 2005.</w:t>
      </w:r>
    </w:p>
    <w:p w14:paraId="38D08B69" w14:textId="77777777" w:rsidR="00C10CC4" w:rsidRPr="00C10CC4" w:rsidRDefault="00C10CC4" w:rsidP="00C10CC4">
      <w:pPr>
        <w:numPr>
          <w:ilvl w:val="0"/>
          <w:numId w:val="14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Барчуков И.С. Физическая культура. — М., 2003.</w:t>
      </w:r>
    </w:p>
    <w:p w14:paraId="338113C9" w14:textId="77777777" w:rsidR="00C10CC4" w:rsidRPr="00C10CC4" w:rsidRDefault="00C10CC4" w:rsidP="00C10CC4">
      <w:pPr>
        <w:numPr>
          <w:ilvl w:val="0"/>
          <w:numId w:val="14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Бирюкова </w:t>
      </w:r>
      <w:proofErr w:type="gramStart"/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А.А.</w:t>
      </w:r>
      <w:proofErr w:type="gramEnd"/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Спортивный массаж: учебник для вузов. — М., 2006.</w:t>
      </w:r>
    </w:p>
    <w:p w14:paraId="79E0DB49" w14:textId="77777777" w:rsidR="00C10CC4" w:rsidRPr="00C10CC4" w:rsidRDefault="00C10CC4" w:rsidP="00C10CC4">
      <w:pPr>
        <w:numPr>
          <w:ilvl w:val="0"/>
          <w:numId w:val="14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Бишаева</w:t>
      </w:r>
      <w:proofErr w:type="spellEnd"/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А.А.</w:t>
      </w:r>
      <w:proofErr w:type="gramEnd"/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Зимин </w:t>
      </w:r>
      <w:proofErr w:type="gramStart"/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В.Н.</w:t>
      </w:r>
      <w:proofErr w:type="gramEnd"/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Физическое воспитание и валеология: учебное пособие для студентов вузов: в 3 ч. Физическое воспитание молодежи с профессиональной и </w:t>
      </w:r>
      <w:proofErr w:type="spellStart"/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валеологической</w:t>
      </w:r>
      <w:proofErr w:type="spellEnd"/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направленностью. — Кострома, 2003. </w:t>
      </w:r>
    </w:p>
    <w:p w14:paraId="4249747C" w14:textId="77777777" w:rsidR="00C10CC4" w:rsidRPr="00C10CC4" w:rsidRDefault="00C10CC4" w:rsidP="00C10CC4">
      <w:pPr>
        <w:numPr>
          <w:ilvl w:val="0"/>
          <w:numId w:val="14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Вайнер Э.Н. Валеология. — М., 2002. </w:t>
      </w:r>
    </w:p>
    <w:p w14:paraId="1706815B" w14:textId="77777777" w:rsidR="00C10CC4" w:rsidRPr="00C10CC4" w:rsidRDefault="00C10CC4" w:rsidP="00C10CC4">
      <w:pPr>
        <w:numPr>
          <w:ilvl w:val="0"/>
          <w:numId w:val="14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Вайнер Э.Н., Волынская </w:t>
      </w:r>
      <w:proofErr w:type="gramStart"/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Е.В.</w:t>
      </w:r>
      <w:proofErr w:type="gramEnd"/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Валеология: учебный практикум. — М., 2002. </w:t>
      </w:r>
    </w:p>
    <w:p w14:paraId="6F9D3E65" w14:textId="77777777" w:rsidR="00C10CC4" w:rsidRPr="00C10CC4" w:rsidRDefault="00C10CC4" w:rsidP="00C10CC4">
      <w:pPr>
        <w:numPr>
          <w:ilvl w:val="0"/>
          <w:numId w:val="14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Дмитриев </w:t>
      </w:r>
      <w:proofErr w:type="gramStart"/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А.А.</w:t>
      </w:r>
      <w:proofErr w:type="gramEnd"/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Физическая культура в специальном образовании. — М., 2006.</w:t>
      </w:r>
    </w:p>
    <w:p w14:paraId="7E6FADB0" w14:textId="77777777" w:rsidR="00C10CC4" w:rsidRPr="00C10CC4" w:rsidRDefault="00C10CC4" w:rsidP="00C10CC4">
      <w:pPr>
        <w:numPr>
          <w:ilvl w:val="0"/>
          <w:numId w:val="14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Методические рекомендации: Здоровьесберегающие технологии в общеобразовательной школе / под ред. </w:t>
      </w:r>
      <w:proofErr w:type="spellStart"/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М.М.Безруких</w:t>
      </w:r>
      <w:proofErr w:type="spellEnd"/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В.Д.Сонькина</w:t>
      </w:r>
      <w:proofErr w:type="spellEnd"/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— М., 2002. </w:t>
      </w:r>
    </w:p>
    <w:p w14:paraId="1D6722AA" w14:textId="77777777" w:rsidR="00C10CC4" w:rsidRPr="00C10CC4" w:rsidRDefault="00C10CC4" w:rsidP="00C10CC4">
      <w:pPr>
        <w:numPr>
          <w:ilvl w:val="0"/>
          <w:numId w:val="14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Туревский</w:t>
      </w:r>
      <w:proofErr w:type="spellEnd"/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И.М. Самостоятельная работа студентов факультетов физической культуры. — М., 2005.</w:t>
      </w:r>
    </w:p>
    <w:p w14:paraId="18A992A0" w14:textId="77777777" w:rsidR="00C10CC4" w:rsidRPr="00C10CC4" w:rsidRDefault="00C10CC4" w:rsidP="00C10CC4">
      <w:pPr>
        <w:numPr>
          <w:ilvl w:val="0"/>
          <w:numId w:val="14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Хрущев </w:t>
      </w:r>
      <w:proofErr w:type="gramStart"/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С.В.</w:t>
      </w:r>
      <w:proofErr w:type="gramEnd"/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Физическая культура детей заболеванием органов дыхания: </w:t>
      </w:r>
      <w:proofErr w:type="spellStart"/>
      <w:proofErr w:type="gramStart"/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учеб.пособие</w:t>
      </w:r>
      <w:proofErr w:type="spellEnd"/>
      <w:proofErr w:type="gramEnd"/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вузов. — М., 2006.</w:t>
      </w:r>
    </w:p>
    <w:p w14:paraId="3C6AC6D0" w14:textId="77777777" w:rsidR="00C10CC4" w:rsidRPr="00C10CC4" w:rsidRDefault="00C10CC4" w:rsidP="00C10CC4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hyperlink r:id="rId12" w:history="1">
        <w:r w:rsidRPr="00C10CC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www</w:t>
        </w:r>
        <w:r w:rsidRPr="00C10CC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.ГТО.</w:t>
        </w:r>
        <w:proofErr w:type="spellStart"/>
        <w:r w:rsidRPr="00C10CC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</w:p>
    <w:p w14:paraId="6759E65D" w14:textId="77777777" w:rsidR="00C10CC4" w:rsidRPr="00C10CC4" w:rsidRDefault="00C10CC4" w:rsidP="00C10CC4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www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minstm</w:t>
      </w:r>
      <w:proofErr w:type="spellEnd"/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gov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(Официальный сайт Министерства спорта Российской Федерации).</w:t>
      </w:r>
    </w:p>
    <w:p w14:paraId="7EE75E97" w14:textId="77777777" w:rsidR="00C10CC4" w:rsidRPr="00C10CC4" w:rsidRDefault="00C10CC4" w:rsidP="00C10CC4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www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edu</w:t>
      </w:r>
      <w:proofErr w:type="spellEnd"/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(Федеральный портал «Российское образование»).</w:t>
      </w:r>
    </w:p>
    <w:p w14:paraId="0D24BAC6" w14:textId="77777777" w:rsidR="00C10CC4" w:rsidRPr="00C10CC4" w:rsidRDefault="00C10CC4" w:rsidP="00C10CC4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www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olympic</w:t>
      </w:r>
      <w:proofErr w:type="spellEnd"/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(Официальный сайт Олимпийского комитета России).</w:t>
      </w:r>
    </w:p>
    <w:p w14:paraId="551DF168" w14:textId="77777777" w:rsidR="00C10CC4" w:rsidRPr="00C10CC4" w:rsidRDefault="00C10CC4" w:rsidP="00C10CC4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www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goup</w:t>
      </w:r>
      <w:proofErr w:type="spellEnd"/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32441.</w:t>
      </w:r>
      <w:proofErr w:type="spellStart"/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narod</w:t>
      </w:r>
      <w:proofErr w:type="spellEnd"/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(сайт: Учебно-методические пособия «Общевойсковая подготовка». Наставление по физической подготовке в Вооруженных Силах Российской Федерации (НФП-2009).</w:t>
      </w:r>
    </w:p>
    <w:p w14:paraId="78C2F473" w14:textId="77777777" w:rsidR="00C10CC4" w:rsidRPr="00C10CC4" w:rsidRDefault="00C10CC4" w:rsidP="00C10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28DF87" w14:textId="77777777" w:rsidR="00C10CC4" w:rsidRPr="00C10CC4" w:rsidRDefault="00C10CC4" w:rsidP="00C10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1432B5" w14:textId="77777777" w:rsidR="00C10CC4" w:rsidRPr="00C10CC4" w:rsidRDefault="00C10CC4" w:rsidP="00C10CC4">
      <w:pPr>
        <w:keepNext/>
        <w:keepLines/>
        <w:spacing w:before="240" w:after="0" w:line="276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КОНТРОЛЬ И ОЦЕНКА РЕЗУЛЬТАТОВ ОСВОЕНИЯ </w:t>
      </w:r>
      <w:r w:rsidRPr="00C10CC4">
        <w:rPr>
          <w:rFonts w:ascii="Times New Roman" w:eastAsia="Times New Roman" w:hAnsi="Times New Roman" w:cs="Times New Roman"/>
          <w:sz w:val="28"/>
          <w:szCs w:val="32"/>
          <w:lang w:eastAsia="ru-RU"/>
        </w:rPr>
        <w:br/>
        <w:t>УЧЕБНОГОПРЕДМЕТА</w:t>
      </w:r>
    </w:p>
    <w:p w14:paraId="4AEA1C79" w14:textId="77777777" w:rsidR="00C10CC4" w:rsidRPr="00C10CC4" w:rsidRDefault="00C10CC4" w:rsidP="00C10CC4">
      <w:pPr>
        <w:spacing w:after="200" w:line="276" w:lineRule="auto"/>
        <w:rPr>
          <w:rFonts w:ascii="Calibri" w:eastAsia="Calibri" w:hAnsi="Calibri" w:cs="Times New Roman"/>
          <w:lang w:eastAsia="ru-RU"/>
        </w:rPr>
      </w:pPr>
    </w:p>
    <w:p w14:paraId="12533C2E" w14:textId="77777777" w:rsidR="00C10CC4" w:rsidRPr="00C10CC4" w:rsidRDefault="00C10CC4" w:rsidP="00C10CC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1"/>
        <w:gridCol w:w="3185"/>
        <w:gridCol w:w="2182"/>
      </w:tblGrid>
      <w:tr w:rsidR="00C10CC4" w:rsidRPr="00C10CC4" w14:paraId="159FB49D" w14:textId="77777777" w:rsidTr="00926EC3"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86B9B" w14:textId="77777777" w:rsidR="00C10CC4" w:rsidRPr="00C10CC4" w:rsidRDefault="00C10CC4" w:rsidP="00C10CC4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Результаты обучения</w:t>
            </w:r>
            <w:r w:rsidRPr="00C10CC4">
              <w:rPr>
                <w:rFonts w:ascii="Times New Roman" w:eastAsia="Times New Roman" w:hAnsi="Times New Roman" w:cs="Times New Roman"/>
                <w:i/>
                <w:vertAlign w:val="superscript"/>
                <w:lang w:eastAsia="ru-RU"/>
              </w:rPr>
              <w:footnoteReference w:id="1"/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4EA4E" w14:textId="77777777" w:rsidR="00C10CC4" w:rsidRPr="00C10CC4" w:rsidRDefault="00C10CC4" w:rsidP="00C10CC4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Критерии оценки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D99BE" w14:textId="77777777" w:rsidR="00C10CC4" w:rsidRPr="00C10CC4" w:rsidRDefault="00C10CC4" w:rsidP="00C10CC4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Методы оценки</w:t>
            </w:r>
          </w:p>
        </w:tc>
      </w:tr>
      <w:tr w:rsidR="00C10CC4" w:rsidRPr="00C10CC4" w14:paraId="6D565B47" w14:textId="77777777" w:rsidTr="00926EC3"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0B36B" w14:textId="77777777" w:rsidR="00C10CC4" w:rsidRPr="00C10CC4" w:rsidRDefault="00C10CC4" w:rsidP="00C10CC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ЛР1</w:t>
            </w:r>
            <w:r w:rsidRPr="00C10CC4">
              <w:rPr>
                <w:rFonts w:ascii="Times New Roman" w:eastAsia="Times New Roman" w:hAnsi="Times New Roman" w:cs="Times New Roman"/>
                <w:bCs/>
                <w:lang w:eastAsia="ru-RU"/>
              </w:rPr>
              <w:t>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FD52F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lang w:eastAsia="ru-RU"/>
              </w:rPr>
              <w:t>Участие в спортивных играх</w:t>
            </w:r>
          </w:p>
          <w:p w14:paraId="56B22039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Участие и взятие призовых мест в соревнованиях по различным видам спорта </w:t>
            </w:r>
          </w:p>
          <w:p w14:paraId="0A8B14BC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Сдача норм ГТО </w:t>
            </w:r>
          </w:p>
          <w:p w14:paraId="14A7249A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lang w:eastAsia="ru-RU"/>
              </w:rPr>
              <w:t>Выполнение норм ГТО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3D32D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lang w:eastAsia="ru-RU"/>
              </w:rPr>
              <w:t>соревнования</w:t>
            </w:r>
          </w:p>
          <w:p w14:paraId="3E395E22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Результаты соревнований </w:t>
            </w:r>
          </w:p>
          <w:p w14:paraId="39DD10B3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ГТО </w:t>
            </w:r>
          </w:p>
          <w:p w14:paraId="70D66E67" w14:textId="77777777" w:rsidR="00C10CC4" w:rsidRPr="00C10CC4" w:rsidRDefault="00C10CC4" w:rsidP="00C10CC4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</w:tr>
      <w:tr w:rsidR="00C10CC4" w:rsidRPr="00C10CC4" w14:paraId="0146A9E3" w14:textId="77777777" w:rsidTr="00926EC3"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8A85C" w14:textId="77777777" w:rsidR="00C10CC4" w:rsidRPr="00C10CC4" w:rsidRDefault="00C10CC4" w:rsidP="00C10CC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ЛР3 </w:t>
            </w: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к служению Отечеству, его защите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F84BF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lang w:eastAsia="ru-RU"/>
              </w:rPr>
              <w:t>Нормы ГТО</w:t>
            </w:r>
          </w:p>
          <w:p w14:paraId="55747D7C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lang w:eastAsia="ru-RU"/>
              </w:rPr>
              <w:t>Развитие физических качеств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EDFAD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Зачеты </w:t>
            </w:r>
          </w:p>
          <w:p w14:paraId="7CD7E3AF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lang w:eastAsia="ru-RU"/>
              </w:rPr>
              <w:t>Сдача контрольных нормативов и норм ГТО</w:t>
            </w:r>
          </w:p>
        </w:tc>
      </w:tr>
      <w:tr w:rsidR="00C10CC4" w:rsidRPr="00C10CC4" w14:paraId="4B8AA027" w14:textId="77777777" w:rsidTr="00926EC3"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01FF1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ЛР7</w:t>
            </w: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6160D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Работает в группе. </w:t>
            </w:r>
          </w:p>
          <w:p w14:paraId="5D88CA39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Выполняет упражнения в парах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2D890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Наблюдение </w:t>
            </w:r>
          </w:p>
          <w:p w14:paraId="44FB0B64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Зачёт </w:t>
            </w:r>
          </w:p>
          <w:p w14:paraId="6DF0D790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</w:tr>
      <w:tr w:rsidR="00C10CC4" w:rsidRPr="00C10CC4" w14:paraId="1916564F" w14:textId="77777777" w:rsidTr="00926EC3">
        <w:trPr>
          <w:trHeight w:val="383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EE74A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ЛР12 </w:t>
            </w:r>
            <w:r w:rsidRPr="00C10C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BC3AC" w14:textId="77777777" w:rsidR="00C10CC4" w:rsidRPr="00C10CC4" w:rsidRDefault="00C10CC4" w:rsidP="00C10CC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Знание техники безопасности на уроках </w:t>
            </w:r>
            <w:proofErr w:type="gramStart"/>
            <w:r w:rsidRPr="00C10C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Демонстрация  отношения</w:t>
            </w:r>
            <w:proofErr w:type="gramEnd"/>
            <w:r w:rsidRPr="00C10C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 основам здорового образа жизни</w:t>
            </w:r>
          </w:p>
          <w:p w14:paraId="3B3E6365" w14:textId="77777777" w:rsidR="00C10CC4" w:rsidRPr="00C10CC4" w:rsidRDefault="00C10CC4" w:rsidP="00C10CC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Умение составлять и выполнять комплексы: утренней гимнастики, для развития физических </w:t>
            </w:r>
            <w:r w:rsidRPr="00C10C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качеств, общеразвивающих упражнений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7DF39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Наблюдение</w:t>
            </w:r>
          </w:p>
          <w:p w14:paraId="08BB7D21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Сдача нормативов</w:t>
            </w:r>
          </w:p>
          <w:p w14:paraId="1BBC124A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Домашнее задание</w:t>
            </w:r>
          </w:p>
        </w:tc>
      </w:tr>
    </w:tbl>
    <w:p w14:paraId="08F9DBBC" w14:textId="77777777" w:rsidR="00C10CC4" w:rsidRPr="00C10CC4" w:rsidRDefault="00C10CC4" w:rsidP="00C10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6F7643" w14:textId="77777777" w:rsidR="00C10CC4" w:rsidRPr="00C10CC4" w:rsidRDefault="00C10CC4" w:rsidP="00C10CC4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18E6AB" w14:textId="77777777" w:rsidR="00C10CC4" w:rsidRPr="00C10CC4" w:rsidRDefault="00C10CC4" w:rsidP="00C10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56118E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10CC4" w:rsidRPr="00C10CC4" w:rsidSect="00926EC3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09EC2990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4.КОНТРОЛЬ И ОЦЕНКА РЕЗУЛЬТАТОВ ОСВОЕНИЯ ДИСЦИПЛИНЫ</w:t>
      </w:r>
    </w:p>
    <w:tbl>
      <w:tblPr>
        <w:tblW w:w="1012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339"/>
        <w:gridCol w:w="4785"/>
      </w:tblGrid>
      <w:tr w:rsidR="00C10CC4" w:rsidRPr="00C10CC4" w14:paraId="0E3CC7F9" w14:textId="77777777" w:rsidTr="00926EC3">
        <w:tc>
          <w:tcPr>
            <w:tcW w:w="5339" w:type="dxa"/>
          </w:tcPr>
          <w:p w14:paraId="44033CE6" w14:textId="77777777" w:rsidR="00C10CC4" w:rsidRPr="00C10CC4" w:rsidRDefault="00C10CC4" w:rsidP="00C10CC4">
            <w:pPr>
              <w:keepNext/>
              <w:keepLines/>
              <w:spacing w:after="0" w:line="317" w:lineRule="exact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lang w:eastAsia="ru-RU"/>
              </w:rPr>
              <w:t>Результаты обучения (освоенные умения, усвоенные знания</w:t>
            </w:r>
          </w:p>
        </w:tc>
        <w:tc>
          <w:tcPr>
            <w:tcW w:w="4785" w:type="dxa"/>
          </w:tcPr>
          <w:p w14:paraId="4B441740" w14:textId="77777777" w:rsidR="00C10CC4" w:rsidRPr="00C10CC4" w:rsidRDefault="00C10CC4" w:rsidP="00C10CC4">
            <w:pPr>
              <w:keepNext/>
              <w:keepLines/>
              <w:spacing w:after="0" w:line="317" w:lineRule="exact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lang w:eastAsia="ru-RU"/>
              </w:rPr>
              <w:t>Формы и методы контроля и оценки результатов обучения</w:t>
            </w:r>
          </w:p>
        </w:tc>
      </w:tr>
      <w:tr w:rsidR="00C10CC4" w:rsidRPr="00C10CC4" w14:paraId="3AFE7AF3" w14:textId="77777777" w:rsidTr="00926EC3">
        <w:tc>
          <w:tcPr>
            <w:tcW w:w="5339" w:type="dxa"/>
          </w:tcPr>
          <w:p w14:paraId="4CD04724" w14:textId="77777777" w:rsidR="00C10CC4" w:rsidRPr="00C10CC4" w:rsidRDefault="00C10CC4" w:rsidP="00C10CC4">
            <w:pPr>
              <w:keepNext/>
              <w:keepLines/>
              <w:spacing w:after="0" w:line="317" w:lineRule="exact"/>
              <w:ind w:right="198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уметь:</w:t>
            </w:r>
          </w:p>
          <w:p w14:paraId="6D4605F2" w14:textId="77777777" w:rsidR="00C10CC4" w:rsidRPr="00C10CC4" w:rsidRDefault="00C10CC4" w:rsidP="00C10CC4">
            <w:pPr>
              <w:keepNext/>
              <w:keepLines/>
              <w:tabs>
                <w:tab w:val="left" w:pos="4998"/>
              </w:tabs>
              <w:spacing w:after="0" w:line="317" w:lineRule="exact"/>
              <w:ind w:right="198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использовать </w:t>
            </w:r>
            <w:proofErr w:type="spellStart"/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</w:t>
            </w:r>
            <w:proofErr w:type="spellEnd"/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оздоровительную деятельность для укрепления здоровья, достижения жизненных и профессиональных целей.</w:t>
            </w:r>
          </w:p>
          <w:p w14:paraId="325EF4E6" w14:textId="77777777" w:rsidR="00C10CC4" w:rsidRPr="00C10CC4" w:rsidRDefault="00C10CC4" w:rsidP="00C10CC4">
            <w:pPr>
              <w:keepNext/>
              <w:keepLines/>
              <w:spacing w:after="0" w:line="317" w:lineRule="exact"/>
              <w:ind w:right="198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FE5E940" w14:textId="77777777" w:rsidR="00C10CC4" w:rsidRPr="00C10CC4" w:rsidRDefault="00C10CC4" w:rsidP="00C10CC4">
            <w:pPr>
              <w:keepNext/>
              <w:keepLines/>
              <w:spacing w:after="0" w:line="317" w:lineRule="exact"/>
              <w:ind w:right="198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2324A51" w14:textId="77777777" w:rsidR="00C10CC4" w:rsidRPr="00C10CC4" w:rsidRDefault="00C10CC4" w:rsidP="00C10CC4">
            <w:pPr>
              <w:spacing w:after="0" w:line="36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знать:</w:t>
            </w: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 роли Физической культуры в общекультурном, профессиональном и социальном развитии человека;</w:t>
            </w:r>
          </w:p>
          <w:p w14:paraId="4E59C7E3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основы здорового образа жизни.</w:t>
            </w:r>
          </w:p>
          <w:p w14:paraId="65562DB9" w14:textId="77777777" w:rsidR="00C10CC4" w:rsidRPr="00C10CC4" w:rsidRDefault="00C10CC4" w:rsidP="00C10CC4">
            <w:pPr>
              <w:tabs>
                <w:tab w:val="left" w:pos="346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3624FF61" w14:textId="77777777" w:rsidR="00C10CC4" w:rsidRPr="00C10CC4" w:rsidRDefault="00C10CC4" w:rsidP="00C10CC4">
            <w:pPr>
              <w:spacing w:after="0" w:line="360" w:lineRule="auto"/>
              <w:ind w:left="180" w:hanging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65F8AA" w14:textId="77777777" w:rsidR="00C10CC4" w:rsidRPr="00C10CC4" w:rsidRDefault="00C10CC4" w:rsidP="00C10CC4">
            <w:pPr>
              <w:tabs>
                <w:tab w:val="left" w:pos="346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5" w:type="dxa"/>
          </w:tcPr>
          <w:p w14:paraId="17017617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lang w:eastAsia="ru-RU"/>
              </w:rPr>
              <w:t>-Посещаемость занятий</w:t>
            </w:r>
          </w:p>
          <w:p w14:paraId="2E1C0C26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lang w:eastAsia="ru-RU"/>
              </w:rPr>
              <w:t>-Сдача контрольных нормативов</w:t>
            </w:r>
          </w:p>
          <w:p w14:paraId="050AE5B3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lang w:eastAsia="ru-RU"/>
              </w:rPr>
              <w:t>-Зачеты</w:t>
            </w:r>
          </w:p>
          <w:p w14:paraId="0E1AB9FB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lang w:eastAsia="ru-RU"/>
              </w:rPr>
              <w:t>-Участие в соревнованиях,</w:t>
            </w:r>
          </w:p>
          <w:p w14:paraId="325D7D45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lang w:eastAsia="ru-RU"/>
              </w:rPr>
              <w:t>-Сдача норм ГТО</w:t>
            </w:r>
          </w:p>
          <w:p w14:paraId="479B848D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lang w:eastAsia="ru-RU"/>
              </w:rPr>
              <w:t>-Посещение секций</w:t>
            </w:r>
          </w:p>
          <w:p w14:paraId="3438EFD0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54C932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B73357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13988F1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475473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67FA3E1" w14:textId="77777777" w:rsidR="00C10CC4" w:rsidRPr="00C10CC4" w:rsidRDefault="00C10CC4" w:rsidP="00C10CC4">
            <w:pPr>
              <w:keepNext/>
              <w:keepLine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9BEE25A" w14:textId="77777777" w:rsidR="00C10CC4" w:rsidRPr="00C10CC4" w:rsidRDefault="00C10CC4" w:rsidP="00C10CC4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</w:tbl>
    <w:p w14:paraId="4FBF9777" w14:textId="77777777" w:rsidR="00C10CC4" w:rsidRPr="00C10CC4" w:rsidRDefault="00C10CC4" w:rsidP="00C10CC4">
      <w:pPr>
        <w:spacing w:after="0" w:line="360" w:lineRule="auto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sectPr w:rsidR="00C10CC4" w:rsidRPr="00C10CC4" w:rsidSect="00926EC3">
          <w:footerReference w:type="even" r:id="rId13"/>
          <w:footerReference w:type="default" r:id="rId14"/>
          <w:pgSz w:w="11906" w:h="16838"/>
          <w:pgMar w:top="1134" w:right="1134" w:bottom="1134" w:left="1134" w:header="708" w:footer="708" w:gutter="0"/>
          <w:cols w:space="720"/>
        </w:sectPr>
      </w:pPr>
    </w:p>
    <w:p w14:paraId="04228C3F" w14:textId="77777777" w:rsidR="00C10CC4" w:rsidRPr="00C10CC4" w:rsidRDefault="00C10CC4" w:rsidP="00C10CC4">
      <w:pPr>
        <w:spacing w:after="0" w:line="360" w:lineRule="auto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14:paraId="3C6B0276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КОНТРОЛЬНО-ИЗМЕРИТЕЛЬНЫЕ МА</w:t>
      </w:r>
      <w:r w:rsidR="00BB3093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ТЕРИАЛЫ ПО УЧЕБНОЙ ДИСЦИПЛИНЕ «Ф</w:t>
      </w:r>
      <w:r w:rsidRPr="00C10CC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изическая культура»</w:t>
      </w:r>
    </w:p>
    <w:p w14:paraId="704A3DD5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14:paraId="6B3313D4" w14:textId="77777777" w:rsidR="00C10CC4" w:rsidRPr="00C10CC4" w:rsidRDefault="00C10CC4" w:rsidP="00C10CC4">
      <w:pPr>
        <w:numPr>
          <w:ilvl w:val="0"/>
          <w:numId w:val="22"/>
        </w:num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Назначение </w:t>
      </w:r>
      <w:proofErr w:type="spellStart"/>
      <w:r w:rsidRPr="00C10CC4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контрольно</w:t>
      </w:r>
      <w:proofErr w:type="spellEnd"/>
      <w:r w:rsidRPr="00C10CC4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– измерительных материалов.</w:t>
      </w:r>
    </w:p>
    <w:p w14:paraId="218CAB2C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Контрольные измерительные материалы позволяют установить уровень освоения студентами Федерального компонента государственного стандарта.</w:t>
      </w:r>
    </w:p>
    <w:p w14:paraId="2C8F73E7" w14:textId="77777777" w:rsidR="00C10CC4" w:rsidRPr="00C10CC4" w:rsidRDefault="00C10CC4" w:rsidP="00C10CC4">
      <w:pPr>
        <w:numPr>
          <w:ilvl w:val="0"/>
          <w:numId w:val="22"/>
        </w:num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Документы, определяющие содержание на зачете.</w:t>
      </w:r>
    </w:p>
    <w:p w14:paraId="165E323F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Содержание зачета определяется на основе следующих документов:</w:t>
      </w:r>
    </w:p>
    <w:p w14:paraId="36BA5FBF" w14:textId="77777777" w:rsidR="00C10CC4" w:rsidRPr="00C10CC4" w:rsidRDefault="00C10CC4" w:rsidP="00C10CC4">
      <w:pPr>
        <w:numPr>
          <w:ilvl w:val="0"/>
          <w:numId w:val="23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Примерная программа «Физическая культура», разработанная на основе Федерального государственного образовательного стандарта среднего профессионального образования</w:t>
      </w:r>
    </w:p>
    <w:p w14:paraId="26F7F975" w14:textId="77777777" w:rsidR="00C10CC4" w:rsidRPr="00C10CC4" w:rsidRDefault="00C10CC4" w:rsidP="00C10CC4">
      <w:pPr>
        <w:numPr>
          <w:ilvl w:val="0"/>
          <w:numId w:val="23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Рабочая программа дисциплины «Физическая культура»</w:t>
      </w:r>
    </w:p>
    <w:p w14:paraId="1229B388" w14:textId="77777777" w:rsidR="00C10CC4" w:rsidRPr="00C10CC4" w:rsidRDefault="00C10CC4" w:rsidP="00C10CC4">
      <w:pPr>
        <w:numPr>
          <w:ilvl w:val="0"/>
          <w:numId w:val="22"/>
        </w:numPr>
        <w:spacing w:after="0" w:line="36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Подходы к отбору содержания на зачете:</w:t>
      </w:r>
    </w:p>
    <w:p w14:paraId="64D91A75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Для зачета взяты следующие темы:</w:t>
      </w:r>
    </w:p>
    <w:p w14:paraId="77D8E13A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- Основы здорового образа жизни;</w:t>
      </w:r>
    </w:p>
    <w:p w14:paraId="56456F65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- Самоконтроль занимающихся физическими упражнениями;</w:t>
      </w:r>
    </w:p>
    <w:p w14:paraId="40CF6350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- Средства физической культуры в регулировании работоспособности;</w:t>
      </w:r>
    </w:p>
    <w:p w14:paraId="6F21C3EF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- Физическая культура в профессиональной деятельности специалиста;</w:t>
      </w:r>
    </w:p>
    <w:p w14:paraId="7D6699C9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-Практическая часть (</w:t>
      </w:r>
      <w:proofErr w:type="gramStart"/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Учебно- тренировочная</w:t>
      </w:r>
      <w:proofErr w:type="gramEnd"/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);</w:t>
      </w:r>
    </w:p>
    <w:p w14:paraId="6426BEDC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-Гимнастика;</w:t>
      </w:r>
    </w:p>
    <w:p w14:paraId="3D74EE17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-Спортивные игры;</w:t>
      </w:r>
    </w:p>
    <w:p w14:paraId="49DEBEF9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-Лыжная подготовка;</w:t>
      </w:r>
    </w:p>
    <w:p w14:paraId="01512F67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-и др.</w:t>
      </w:r>
    </w:p>
    <w:p w14:paraId="229426D6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Число заданий, проверяющих содержание отдельных разделов курса. В зачете используются задания разных типов, форма задания обеспечивает его адекватность проверяемым умениями.</w:t>
      </w:r>
    </w:p>
    <w:p w14:paraId="28A29DDC" w14:textId="77777777" w:rsidR="00C10CC4" w:rsidRPr="00C10CC4" w:rsidRDefault="00C10CC4" w:rsidP="00C10CC4">
      <w:pPr>
        <w:numPr>
          <w:ilvl w:val="0"/>
          <w:numId w:val="22"/>
        </w:numPr>
        <w:spacing w:after="0" w:line="36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Структура зачета:</w:t>
      </w:r>
    </w:p>
    <w:p w14:paraId="018ED628" w14:textId="77777777" w:rsidR="00C10CC4" w:rsidRPr="00C10CC4" w:rsidRDefault="00C10CC4" w:rsidP="00C10CC4">
      <w:pPr>
        <w:spacing w:after="0" w:line="360" w:lineRule="auto"/>
        <w:ind w:left="36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Теоретическая часть:</w:t>
      </w:r>
    </w:p>
    <w:p w14:paraId="5FBA7477" w14:textId="77777777" w:rsidR="00C10CC4" w:rsidRPr="00C10CC4" w:rsidRDefault="00C10CC4" w:rsidP="00C10CC4">
      <w:pPr>
        <w:numPr>
          <w:ilvl w:val="0"/>
          <w:numId w:val="24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Составить комплекс утренней гимнастики. </w:t>
      </w:r>
    </w:p>
    <w:p w14:paraId="0F12D6B5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Оценка 5</w:t>
      </w:r>
    </w:p>
    <w:p w14:paraId="60C3A070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12 упражнений.</w:t>
      </w:r>
    </w:p>
    <w:p w14:paraId="4BEEDBDA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Оценка 4</w:t>
      </w:r>
    </w:p>
    <w:p w14:paraId="25751B01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8 упражнений.</w:t>
      </w:r>
    </w:p>
    <w:p w14:paraId="1899C2EB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Оценка 3</w:t>
      </w:r>
    </w:p>
    <w:p w14:paraId="5DD764C5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5 упражнений. </w:t>
      </w:r>
    </w:p>
    <w:p w14:paraId="2B41CAA3" w14:textId="77777777" w:rsidR="00C10CC4" w:rsidRPr="00C10CC4" w:rsidRDefault="00C10CC4" w:rsidP="00C10CC4">
      <w:pPr>
        <w:numPr>
          <w:ilvl w:val="0"/>
          <w:numId w:val="24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Составить комплекс </w:t>
      </w:r>
      <w:proofErr w:type="gramStart"/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обще развивающих</w:t>
      </w:r>
      <w:proofErr w:type="gramEnd"/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упражнений.</w:t>
      </w:r>
    </w:p>
    <w:p w14:paraId="1607865D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Оценка 5</w:t>
      </w:r>
    </w:p>
    <w:p w14:paraId="39BA6BA3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12 упражнений.</w:t>
      </w:r>
    </w:p>
    <w:p w14:paraId="3FC01B7D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Оценка 4</w:t>
      </w:r>
    </w:p>
    <w:p w14:paraId="47EB6AFE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8 упражнений.</w:t>
      </w:r>
    </w:p>
    <w:p w14:paraId="2D747149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Оценка 3</w:t>
      </w:r>
    </w:p>
    <w:p w14:paraId="672ABD48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5 упражнений. </w:t>
      </w:r>
    </w:p>
    <w:p w14:paraId="6DAC6319" w14:textId="77777777" w:rsidR="00C10CC4" w:rsidRPr="00C10CC4" w:rsidRDefault="00C10CC4" w:rsidP="00C10CC4">
      <w:pPr>
        <w:numPr>
          <w:ilvl w:val="0"/>
          <w:numId w:val="24"/>
        </w:numPr>
        <w:tabs>
          <w:tab w:val="left" w:pos="975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Составить комплекс производственной гимнастики.</w:t>
      </w:r>
    </w:p>
    <w:p w14:paraId="09629E29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Оценка 5</w:t>
      </w:r>
    </w:p>
    <w:p w14:paraId="275A49E9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12 упражнений.</w:t>
      </w:r>
    </w:p>
    <w:p w14:paraId="4DD24044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Оценка 4</w:t>
      </w:r>
    </w:p>
    <w:p w14:paraId="15F85BA1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8 упражнений.</w:t>
      </w:r>
    </w:p>
    <w:p w14:paraId="73DFEAAE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Оценка 3</w:t>
      </w:r>
    </w:p>
    <w:p w14:paraId="703B0214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5 упражнений. </w:t>
      </w:r>
    </w:p>
    <w:p w14:paraId="22CBB69F" w14:textId="77777777" w:rsidR="00C10CC4" w:rsidRPr="00C10CC4" w:rsidRDefault="00C10CC4" w:rsidP="00C10CC4">
      <w:pPr>
        <w:numPr>
          <w:ilvl w:val="0"/>
          <w:numId w:val="24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Составить комплекс релаксационной гимнастики и силовой комплекс.</w:t>
      </w:r>
    </w:p>
    <w:p w14:paraId="7C29C740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Оценка 5</w:t>
      </w:r>
    </w:p>
    <w:p w14:paraId="69CDEC1E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12 упражнений.</w:t>
      </w:r>
    </w:p>
    <w:p w14:paraId="1BE81D22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Оценка 4</w:t>
      </w:r>
    </w:p>
    <w:p w14:paraId="32B259D9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8 упражнений.</w:t>
      </w:r>
    </w:p>
    <w:p w14:paraId="7F2DB205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Оценка 3</w:t>
      </w:r>
    </w:p>
    <w:p w14:paraId="17136201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5 упражнений. </w:t>
      </w:r>
    </w:p>
    <w:p w14:paraId="5DA38153" w14:textId="77777777" w:rsidR="00C10CC4" w:rsidRPr="00C10CC4" w:rsidRDefault="00C10CC4" w:rsidP="00C10C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64A5397F" w14:textId="77777777" w:rsidR="00C10CC4" w:rsidRPr="00C10CC4" w:rsidRDefault="00C10CC4" w:rsidP="00C10C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319BB001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CBBDB4C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Примерные обязательные контрольные задания для определения и оценки уровня физической подготовленности обучающихся</w:t>
      </w:r>
    </w:p>
    <w:p w14:paraId="0DD8D0A6" w14:textId="77777777" w:rsidR="00C10CC4" w:rsidRPr="00C10CC4" w:rsidRDefault="00C10CC4" w:rsidP="00C10CC4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10800" w:type="dxa"/>
        <w:tblInd w:w="-792" w:type="dxa"/>
        <w:tblLayout w:type="fixed"/>
        <w:tblLook w:val="0000" w:firstRow="0" w:lastRow="0" w:firstColumn="0" w:lastColumn="0" w:noHBand="0" w:noVBand="0"/>
      </w:tblPr>
      <w:tblGrid>
        <w:gridCol w:w="720"/>
        <w:gridCol w:w="1260"/>
        <w:gridCol w:w="2160"/>
        <w:gridCol w:w="900"/>
        <w:gridCol w:w="956"/>
        <w:gridCol w:w="1204"/>
        <w:gridCol w:w="900"/>
        <w:gridCol w:w="900"/>
        <w:gridCol w:w="900"/>
        <w:gridCol w:w="900"/>
      </w:tblGrid>
      <w:tr w:rsidR="00C10CC4" w:rsidRPr="00C10CC4" w14:paraId="6531A56D" w14:textId="77777777" w:rsidTr="00926EC3">
        <w:trPr>
          <w:cantSplit/>
          <w:trHeight w:hRule="exact" w:val="332"/>
        </w:trPr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C92235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  <w:p w14:paraId="2C32240C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9D9D34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Физи-ческие</w:t>
            </w:r>
            <w:proofErr w:type="spellEnd"/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способ-</w:t>
            </w:r>
            <w:proofErr w:type="spellStart"/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ности</w:t>
            </w:r>
            <w:proofErr w:type="spellEnd"/>
            <w:proofErr w:type="gramEnd"/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A49A40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Контроль-</w:t>
            </w:r>
            <w:proofErr w:type="spellStart"/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ное</w:t>
            </w:r>
            <w:proofErr w:type="spellEnd"/>
            <w:proofErr w:type="gramEnd"/>
          </w:p>
          <w:p w14:paraId="64BE523A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упражнение (тест)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65781F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Воз-</w:t>
            </w:r>
            <w:proofErr w:type="spellStart"/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раст</w:t>
            </w:r>
            <w:proofErr w:type="spellEnd"/>
            <w:proofErr w:type="gramEnd"/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лет</w:t>
            </w:r>
          </w:p>
        </w:tc>
        <w:tc>
          <w:tcPr>
            <w:tcW w:w="57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E4388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Оценка</w:t>
            </w:r>
          </w:p>
        </w:tc>
      </w:tr>
      <w:tr w:rsidR="00C10CC4" w:rsidRPr="00C10CC4" w14:paraId="1C799351" w14:textId="77777777" w:rsidTr="00926EC3">
        <w:trPr>
          <w:cantSplit/>
          <w:trHeight w:hRule="exact" w:val="332"/>
        </w:trPr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A42B87" w14:textId="77777777" w:rsidR="00C10CC4" w:rsidRPr="00C10CC4" w:rsidRDefault="00C10CC4" w:rsidP="00C10CC4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26A739" w14:textId="77777777" w:rsidR="00C10CC4" w:rsidRPr="00C10CC4" w:rsidRDefault="00C10CC4" w:rsidP="00C10CC4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E9ECA1" w14:textId="77777777" w:rsidR="00C10CC4" w:rsidRPr="00C10CC4" w:rsidRDefault="00C10CC4" w:rsidP="00C10CC4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27BBCD" w14:textId="77777777" w:rsidR="00C10CC4" w:rsidRPr="00C10CC4" w:rsidRDefault="00C10CC4" w:rsidP="00C10CC4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14:paraId="465C6836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Юноши</w:t>
            </w:r>
          </w:p>
        </w:tc>
        <w:tc>
          <w:tcPr>
            <w:tcW w:w="270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6B70F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Девушки</w:t>
            </w:r>
          </w:p>
        </w:tc>
      </w:tr>
      <w:tr w:rsidR="00C10CC4" w:rsidRPr="00C10CC4" w14:paraId="350D6BD8" w14:textId="77777777" w:rsidTr="00926EC3">
        <w:trPr>
          <w:cantSplit/>
        </w:trPr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154E3B" w14:textId="77777777" w:rsidR="00C10CC4" w:rsidRPr="00C10CC4" w:rsidRDefault="00C10CC4" w:rsidP="00C10CC4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673C65" w14:textId="77777777" w:rsidR="00C10CC4" w:rsidRPr="00C10CC4" w:rsidRDefault="00C10CC4" w:rsidP="00C10CC4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84DE68" w14:textId="77777777" w:rsidR="00C10CC4" w:rsidRPr="00C10CC4" w:rsidRDefault="00C10CC4" w:rsidP="00C10CC4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553565" w14:textId="77777777" w:rsidR="00C10CC4" w:rsidRPr="00C10CC4" w:rsidRDefault="00C10CC4" w:rsidP="00C10CC4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6" w:type="dxa"/>
            <w:tcBorders>
              <w:left w:val="single" w:sz="4" w:space="0" w:color="000000"/>
              <w:bottom w:val="single" w:sz="4" w:space="0" w:color="000000"/>
            </w:tcBorders>
          </w:tcPr>
          <w:p w14:paraId="69EE0F99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</w:tcPr>
          <w:p w14:paraId="6CD94B5A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672CB5AD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3942A2F6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4C728D89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C9643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C10CC4" w:rsidRPr="00C10CC4" w14:paraId="645B0E84" w14:textId="77777777" w:rsidTr="00926EC3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14:paraId="5EEF1FB3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14:paraId="169FF4E4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Скорост-ные</w:t>
            </w:r>
            <w:proofErr w:type="spellEnd"/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118280A9" w14:textId="77777777" w:rsidR="00C10CC4" w:rsidRPr="00C10CC4" w:rsidRDefault="00C10CC4" w:rsidP="00C10CC4">
            <w:pPr>
              <w:snapToGrid w:val="0"/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Бег </w:t>
            </w:r>
          </w:p>
          <w:p w14:paraId="568E7EDA" w14:textId="77777777" w:rsidR="00C10CC4" w:rsidRPr="00C10CC4" w:rsidRDefault="00C10CC4" w:rsidP="00C10CC4">
            <w:pPr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 м, с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33A55886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  <w:p w14:paraId="6941D2A9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D3B9043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56" w:type="dxa"/>
            <w:tcBorders>
              <w:left w:val="single" w:sz="4" w:space="0" w:color="000000"/>
              <w:bottom w:val="single" w:sz="4" w:space="0" w:color="000000"/>
            </w:tcBorders>
          </w:tcPr>
          <w:p w14:paraId="111A1F47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4,4 и </w:t>
            </w:r>
          </w:p>
          <w:p w14:paraId="322E9E77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выше </w:t>
            </w:r>
          </w:p>
          <w:p w14:paraId="4182137F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</w:tcPr>
          <w:p w14:paraId="3632C7ED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5,1–4,8</w:t>
            </w:r>
          </w:p>
          <w:p w14:paraId="552CB24D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EC120B2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5,0–4,7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421015A5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5,2 и ниже </w:t>
            </w:r>
          </w:p>
          <w:p w14:paraId="7E1B31A1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744BF3C2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4,8 и </w:t>
            </w:r>
          </w:p>
          <w:p w14:paraId="20D34680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выше </w:t>
            </w:r>
          </w:p>
          <w:p w14:paraId="64445B10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2D66685A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5,9–5,3</w:t>
            </w:r>
          </w:p>
          <w:p w14:paraId="4CBE21FB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52A797E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5,9–5,3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3B269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6,1 и ниже </w:t>
            </w:r>
          </w:p>
          <w:p w14:paraId="0C60459B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6,1</w:t>
            </w:r>
          </w:p>
        </w:tc>
      </w:tr>
      <w:tr w:rsidR="00C10CC4" w:rsidRPr="00C10CC4" w14:paraId="3C130F9A" w14:textId="77777777" w:rsidTr="00926EC3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14:paraId="1448DB89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14:paraId="4A1ADABB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Коорди-национ-ные</w:t>
            </w:r>
            <w:proofErr w:type="spellEnd"/>
            <w:proofErr w:type="gramEnd"/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0346081C" w14:textId="77777777" w:rsidR="00C10CC4" w:rsidRPr="00C10CC4" w:rsidRDefault="00C10CC4" w:rsidP="00C10CC4">
            <w:pPr>
              <w:snapToGrid w:val="0"/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Челночный бег </w:t>
            </w:r>
          </w:p>
          <w:p w14:paraId="30B1DB49" w14:textId="77777777" w:rsidR="00C10CC4" w:rsidRPr="00C10CC4" w:rsidRDefault="00C10CC4" w:rsidP="00C10CC4">
            <w:pPr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4"/>
            </w: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м, с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32365371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  <w:p w14:paraId="692BF150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5D56D0B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56" w:type="dxa"/>
            <w:tcBorders>
              <w:left w:val="single" w:sz="4" w:space="0" w:color="000000"/>
              <w:bottom w:val="single" w:sz="4" w:space="0" w:color="000000"/>
            </w:tcBorders>
          </w:tcPr>
          <w:p w14:paraId="77C516CF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7,3 и </w:t>
            </w:r>
          </w:p>
          <w:p w14:paraId="5F08FEE7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выше </w:t>
            </w:r>
          </w:p>
          <w:p w14:paraId="7727DFEC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</w:tcPr>
          <w:p w14:paraId="4FC6522D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8,0–7,7</w:t>
            </w:r>
          </w:p>
          <w:p w14:paraId="064B627E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50E1C98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7,9–7,5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596BBC1F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8,2 и ниже</w:t>
            </w:r>
          </w:p>
          <w:p w14:paraId="151CE75A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10E4255D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8,4 и </w:t>
            </w:r>
          </w:p>
          <w:p w14:paraId="1B7A2712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выше </w:t>
            </w:r>
          </w:p>
          <w:p w14:paraId="38399F8D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15AABF0A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9,3–8,7</w:t>
            </w:r>
          </w:p>
          <w:p w14:paraId="526F9BCD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EB8F804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9,3–8,7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F848D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 и ниже</w:t>
            </w:r>
          </w:p>
          <w:p w14:paraId="235CD98F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9,6</w:t>
            </w:r>
          </w:p>
        </w:tc>
      </w:tr>
      <w:tr w:rsidR="00C10CC4" w:rsidRPr="00C10CC4" w14:paraId="75BDECB9" w14:textId="77777777" w:rsidTr="00926EC3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14:paraId="424A59D1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14:paraId="39647CB8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Скорост</w:t>
            </w:r>
            <w:proofErr w:type="spellEnd"/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gramStart"/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но-</w:t>
            </w:r>
            <w:proofErr w:type="spellStart"/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сило</w:t>
            </w:r>
            <w:proofErr w:type="spellEnd"/>
            <w:proofErr w:type="gramEnd"/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-вые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5F1177DB" w14:textId="77777777" w:rsidR="00C10CC4" w:rsidRPr="00C10CC4" w:rsidRDefault="00C10CC4" w:rsidP="00C10CC4">
            <w:pPr>
              <w:snapToGrid w:val="0"/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Прыжки в длину с места, см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3C3004AB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  <w:p w14:paraId="192FF47B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FC2DCC9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56" w:type="dxa"/>
            <w:tcBorders>
              <w:left w:val="single" w:sz="4" w:space="0" w:color="000000"/>
              <w:bottom w:val="single" w:sz="4" w:space="0" w:color="000000"/>
            </w:tcBorders>
          </w:tcPr>
          <w:p w14:paraId="519CFD82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230 и </w:t>
            </w:r>
          </w:p>
          <w:p w14:paraId="0EB6530D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выше </w:t>
            </w:r>
          </w:p>
          <w:p w14:paraId="039CBFA4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</w:tcPr>
          <w:p w14:paraId="2F70A69C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195–210</w:t>
            </w:r>
          </w:p>
          <w:p w14:paraId="0FB472B6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8A160E6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205–220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020F148D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 и ниже</w:t>
            </w:r>
          </w:p>
          <w:p w14:paraId="17941328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26AFA646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210 и </w:t>
            </w:r>
          </w:p>
          <w:p w14:paraId="3B8A9383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выше </w:t>
            </w:r>
          </w:p>
          <w:p w14:paraId="4E49D863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01FF38F7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170–190</w:t>
            </w:r>
          </w:p>
          <w:p w14:paraId="37391DE5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53C9C95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170–190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FC810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 и ниже</w:t>
            </w:r>
          </w:p>
          <w:p w14:paraId="0CBACFAE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</w:tr>
      <w:tr w:rsidR="00C10CC4" w:rsidRPr="00C10CC4" w14:paraId="0D9855FF" w14:textId="77777777" w:rsidTr="00926EC3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14:paraId="122F5CFC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14:paraId="3E0EF90D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Выносли-вость</w:t>
            </w:r>
            <w:proofErr w:type="spellEnd"/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5F7548D4" w14:textId="77777777" w:rsidR="00C10CC4" w:rsidRPr="00C10CC4" w:rsidRDefault="00C10CC4" w:rsidP="00C10CC4">
            <w:pPr>
              <w:snapToGrid w:val="0"/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6-минутный </w:t>
            </w:r>
          </w:p>
          <w:p w14:paraId="3177D671" w14:textId="77777777" w:rsidR="00C10CC4" w:rsidRPr="00C10CC4" w:rsidRDefault="00C10CC4" w:rsidP="00C10CC4">
            <w:pPr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бег, м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5D6A7654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  <w:p w14:paraId="584A6714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961600E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7AEC13D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56" w:type="dxa"/>
            <w:tcBorders>
              <w:left w:val="single" w:sz="4" w:space="0" w:color="000000"/>
              <w:bottom w:val="single" w:sz="4" w:space="0" w:color="000000"/>
            </w:tcBorders>
          </w:tcPr>
          <w:p w14:paraId="36383E4B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1500 и выше </w:t>
            </w:r>
          </w:p>
          <w:p w14:paraId="26BA83C3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C5D9260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</w:tcPr>
          <w:p w14:paraId="0CC5521B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1300–1400 </w:t>
            </w:r>
          </w:p>
          <w:p w14:paraId="08EB9880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1460CF0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76B3400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1300–1400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36B68B30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1100 </w:t>
            </w:r>
          </w:p>
          <w:p w14:paraId="14068A34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ниже</w:t>
            </w:r>
          </w:p>
          <w:p w14:paraId="59F0B798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02C01FBC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1300 и выше </w:t>
            </w:r>
          </w:p>
          <w:p w14:paraId="1F8E16C9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90CEC4C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6FD1F0D4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1050–1200</w:t>
            </w:r>
          </w:p>
          <w:p w14:paraId="6410F152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906BDD0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2ACCB67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1050–1200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3E532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 и ниже</w:t>
            </w:r>
          </w:p>
          <w:p w14:paraId="527C5A2C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79C2DDE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</w:tr>
      <w:tr w:rsidR="00C10CC4" w:rsidRPr="00C10CC4" w14:paraId="6CDE5F0C" w14:textId="77777777" w:rsidTr="00926EC3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14:paraId="2827E1E4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14:paraId="1D11C1E5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Гибкость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4D482E68" w14:textId="77777777" w:rsidR="00C10CC4" w:rsidRPr="00C10CC4" w:rsidRDefault="00C10CC4" w:rsidP="00C10CC4">
            <w:pPr>
              <w:snapToGrid w:val="0"/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Наклон вперед из положения стоя, см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652918CE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  <w:p w14:paraId="74A98C8C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781BE69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56" w:type="dxa"/>
            <w:tcBorders>
              <w:left w:val="single" w:sz="4" w:space="0" w:color="000000"/>
              <w:bottom w:val="single" w:sz="4" w:space="0" w:color="000000"/>
            </w:tcBorders>
          </w:tcPr>
          <w:p w14:paraId="37729D2F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 и </w:t>
            </w:r>
          </w:p>
          <w:p w14:paraId="4304E226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выше </w:t>
            </w:r>
          </w:p>
          <w:p w14:paraId="2D64AFFC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</w:tcPr>
          <w:p w14:paraId="0AC02AC5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9–12</w:t>
            </w:r>
          </w:p>
          <w:p w14:paraId="09358157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4AF9BCD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9–12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3FF90654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 и </w:t>
            </w:r>
          </w:p>
          <w:p w14:paraId="4F748BD9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ниже</w:t>
            </w:r>
          </w:p>
          <w:p w14:paraId="4525DAAD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5842E654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 и </w:t>
            </w:r>
          </w:p>
          <w:p w14:paraId="198B094C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выше </w:t>
            </w:r>
          </w:p>
          <w:p w14:paraId="05F067DA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72CCD55B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12–14</w:t>
            </w:r>
          </w:p>
          <w:p w14:paraId="372208FB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FBF6804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12–14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62B55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и ниже</w:t>
            </w:r>
          </w:p>
          <w:p w14:paraId="50B93977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10CC4" w:rsidRPr="00C10CC4" w14:paraId="714CB328" w14:textId="77777777" w:rsidTr="00926EC3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14:paraId="29F140E1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14:paraId="2752B269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Силовые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2A93223D" w14:textId="77777777" w:rsidR="00C10CC4" w:rsidRPr="00C10CC4" w:rsidRDefault="00C10CC4" w:rsidP="00C10CC4">
            <w:pPr>
              <w:snapToGrid w:val="0"/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Подтягивание: на высокой перекладине из виса, кол-во раз (юноши), на низкой перекладине из виса лежа, количество раз (девушки)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69954B8F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  <w:p w14:paraId="1F809F24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465FB07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56" w:type="dxa"/>
            <w:tcBorders>
              <w:left w:val="single" w:sz="4" w:space="0" w:color="000000"/>
              <w:bottom w:val="single" w:sz="4" w:space="0" w:color="000000"/>
            </w:tcBorders>
          </w:tcPr>
          <w:p w14:paraId="775BF1F0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11 и </w:t>
            </w:r>
          </w:p>
          <w:p w14:paraId="1D5D7F72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выше</w:t>
            </w:r>
          </w:p>
          <w:p w14:paraId="26EF0A9D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</w:tcPr>
          <w:p w14:paraId="3B76E67A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8–9</w:t>
            </w:r>
          </w:p>
          <w:p w14:paraId="5B74AE0F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6466A30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9–10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76648D20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и </w:t>
            </w:r>
          </w:p>
          <w:p w14:paraId="0A86EEBA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ниже</w:t>
            </w:r>
          </w:p>
          <w:p w14:paraId="758110D6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736FD594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 и выше</w:t>
            </w:r>
          </w:p>
          <w:p w14:paraId="24618814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4CAE1DBD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13–15</w:t>
            </w:r>
          </w:p>
          <w:p w14:paraId="4EB7B786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9085DAD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13–15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EB96C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и ниже</w:t>
            </w:r>
          </w:p>
          <w:p w14:paraId="571C3C93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</w:tbl>
    <w:p w14:paraId="26820AFB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EC05FD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AAEADB4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A4A905C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990D536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45076DE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DED2553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DBDB29A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Оценка уровня физической подготовленности юношей основной медицинской группы</w:t>
      </w:r>
    </w:p>
    <w:p w14:paraId="1179826F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549" w:type="dxa"/>
        <w:tblInd w:w="-74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706"/>
        <w:gridCol w:w="1440"/>
        <w:gridCol w:w="1680"/>
        <w:gridCol w:w="1723"/>
      </w:tblGrid>
      <w:tr w:rsidR="00C10CC4" w:rsidRPr="00C10CC4" w14:paraId="06D7F0BE" w14:textId="77777777" w:rsidTr="00926EC3">
        <w:trPr>
          <w:cantSplit/>
          <w:trHeight w:hRule="exact" w:val="298"/>
        </w:trPr>
        <w:tc>
          <w:tcPr>
            <w:tcW w:w="5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D8D908C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Тесты</w:t>
            </w:r>
          </w:p>
        </w:tc>
        <w:tc>
          <w:tcPr>
            <w:tcW w:w="4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EF3BDA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Оценка в баллах</w:t>
            </w:r>
          </w:p>
        </w:tc>
      </w:tr>
      <w:tr w:rsidR="00C10CC4" w:rsidRPr="00C10CC4" w14:paraId="0009FD75" w14:textId="77777777" w:rsidTr="00926EC3">
        <w:trPr>
          <w:cantSplit/>
          <w:trHeight w:val="109"/>
        </w:trPr>
        <w:tc>
          <w:tcPr>
            <w:tcW w:w="5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53B54A2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02A99C0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D593EDB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CD24CF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C10CC4" w:rsidRPr="00C10CC4" w14:paraId="40FFCBDD" w14:textId="77777777" w:rsidTr="00926EC3">
        <w:trPr>
          <w:trHeight w:hRule="exact" w:val="337"/>
        </w:trPr>
        <w:tc>
          <w:tcPr>
            <w:tcW w:w="5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A4D2655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1.Бег 3000 м (мин, с)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CC44088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12,30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FEC64A3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14,00</w:t>
            </w:r>
          </w:p>
        </w:tc>
        <w:tc>
          <w:tcPr>
            <w:tcW w:w="1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DD9091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б/</w:t>
            </w:r>
            <w:proofErr w:type="spellStart"/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</w:t>
            </w:r>
            <w:proofErr w:type="spellEnd"/>
          </w:p>
        </w:tc>
      </w:tr>
      <w:tr w:rsidR="00C10CC4" w:rsidRPr="00C10CC4" w14:paraId="405F76FD" w14:textId="77777777" w:rsidTr="00926EC3">
        <w:trPr>
          <w:trHeight w:hRule="exact" w:val="281"/>
        </w:trPr>
        <w:tc>
          <w:tcPr>
            <w:tcW w:w="5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03CB82D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2.Бег на лыжах 5 км (мин, с)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472567D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25,50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16CBF78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27,20</w:t>
            </w:r>
          </w:p>
        </w:tc>
        <w:tc>
          <w:tcPr>
            <w:tcW w:w="1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FA3210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б/</w:t>
            </w:r>
            <w:proofErr w:type="spellStart"/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</w:t>
            </w:r>
            <w:proofErr w:type="spellEnd"/>
          </w:p>
        </w:tc>
      </w:tr>
      <w:tr w:rsidR="00C10CC4" w:rsidRPr="00C10CC4" w14:paraId="14E3EDF6" w14:textId="77777777" w:rsidTr="00926EC3">
        <w:trPr>
          <w:trHeight w:hRule="exact" w:val="267"/>
        </w:trPr>
        <w:tc>
          <w:tcPr>
            <w:tcW w:w="5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964A652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3.Плавание 50 м (мин, с)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54D6C89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45,00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64987F4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52,00</w:t>
            </w:r>
          </w:p>
        </w:tc>
        <w:tc>
          <w:tcPr>
            <w:tcW w:w="1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F180B8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б/</w:t>
            </w:r>
            <w:proofErr w:type="spellStart"/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</w:t>
            </w:r>
            <w:proofErr w:type="spellEnd"/>
          </w:p>
        </w:tc>
      </w:tr>
      <w:tr w:rsidR="00C10CC4" w:rsidRPr="00C10CC4" w14:paraId="32EB086D" w14:textId="77777777" w:rsidTr="00926EC3">
        <w:trPr>
          <w:trHeight w:hRule="exact" w:val="831"/>
        </w:trPr>
        <w:tc>
          <w:tcPr>
            <w:tcW w:w="5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72CA50D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4.Приседание на одной ноге с опорой о стену (количество раз на каждой</w:t>
            </w: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ноге)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6C49D6B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FD7E677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B13FD8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10CC4" w:rsidRPr="00C10CC4" w14:paraId="7160CE9B" w14:textId="77777777" w:rsidTr="00926EC3">
        <w:trPr>
          <w:trHeight w:hRule="exact" w:val="404"/>
        </w:trPr>
        <w:tc>
          <w:tcPr>
            <w:tcW w:w="5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DAF17F5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5.Прыжок в длину с места (см)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1371474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918891E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1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514214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190</w:t>
            </w:r>
          </w:p>
        </w:tc>
      </w:tr>
      <w:tr w:rsidR="00C10CC4" w:rsidRPr="00C10CC4" w14:paraId="55022B05" w14:textId="77777777" w:rsidTr="00926EC3">
        <w:trPr>
          <w:trHeight w:hRule="exact" w:val="544"/>
        </w:trPr>
        <w:tc>
          <w:tcPr>
            <w:tcW w:w="5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9E30C3E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6.Бросок набивного мяча </w:t>
            </w:r>
            <w:r w:rsidRPr="00C10C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кг из-за головы (м)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6596AC9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F6266B4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1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0ADE61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</w:t>
            </w:r>
          </w:p>
        </w:tc>
      </w:tr>
      <w:tr w:rsidR="00C10CC4" w:rsidRPr="00C10CC4" w14:paraId="6B757123" w14:textId="77777777" w:rsidTr="00926EC3">
        <w:trPr>
          <w:trHeight w:hRule="exact" w:val="832"/>
        </w:trPr>
        <w:tc>
          <w:tcPr>
            <w:tcW w:w="5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F393B5A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7.Силовой тест — подтягивание на высокой перекладине (количество раз)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1A6D20C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7D4F4D8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C1DE2F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C10CC4" w:rsidRPr="00C10CC4" w14:paraId="3D6C203A" w14:textId="77777777" w:rsidTr="00926EC3">
        <w:trPr>
          <w:trHeight w:hRule="exact" w:val="914"/>
        </w:trPr>
        <w:tc>
          <w:tcPr>
            <w:tcW w:w="5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382312C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8.Сгибание и разгибание рук в упоре на брусьях (количество раз)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4A5165E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C57BC29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DA4A95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10CC4" w:rsidRPr="00C10CC4" w14:paraId="23EC6814" w14:textId="77777777" w:rsidTr="00926EC3">
        <w:trPr>
          <w:trHeight w:hRule="exact" w:val="548"/>
        </w:trPr>
        <w:tc>
          <w:tcPr>
            <w:tcW w:w="5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81D32B3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9.Координационный тест — челночный бег 3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4"/>
            </w: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м (с)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32EF0DF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ADB4799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1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566EFC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8,3</w:t>
            </w:r>
          </w:p>
        </w:tc>
      </w:tr>
      <w:tr w:rsidR="00C10CC4" w:rsidRPr="00C10CC4" w14:paraId="35040BBC" w14:textId="77777777" w:rsidTr="00926EC3">
        <w:trPr>
          <w:trHeight w:hRule="exact" w:val="837"/>
        </w:trPr>
        <w:tc>
          <w:tcPr>
            <w:tcW w:w="5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F619963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360"/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10.Поднимание ног в висе до касания перекладины (количество раз)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E4647CE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93D5F57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7F343F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C10CC4" w:rsidRPr="00C10CC4" w14:paraId="109913CB" w14:textId="77777777" w:rsidTr="00926EC3">
        <w:trPr>
          <w:trHeight w:hRule="exact" w:val="1779"/>
        </w:trPr>
        <w:tc>
          <w:tcPr>
            <w:tcW w:w="5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74303A2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360"/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11.Гимнастический комплекс упражнений: </w:t>
            </w:r>
          </w:p>
          <w:p w14:paraId="60EF63F9" w14:textId="77777777" w:rsidR="00C10CC4" w:rsidRPr="00C10CC4" w:rsidRDefault="00C10CC4" w:rsidP="00C10CC4">
            <w:pPr>
              <w:shd w:val="clear" w:color="auto" w:fill="FFFFFF"/>
              <w:spacing w:after="0" w:line="240" w:lineRule="auto"/>
              <w:ind w:right="113" w:firstLine="5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утренней гимнастики;</w:t>
            </w:r>
          </w:p>
          <w:p w14:paraId="5ADB26B1" w14:textId="77777777" w:rsidR="00C10CC4" w:rsidRPr="00C10CC4" w:rsidRDefault="00C10CC4" w:rsidP="00C10CC4">
            <w:pPr>
              <w:shd w:val="clear" w:color="auto" w:fill="FFFFFF"/>
              <w:spacing w:after="0" w:line="240" w:lineRule="auto"/>
              <w:ind w:left="680" w:right="113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производственной гимнастики; </w:t>
            </w:r>
          </w:p>
          <w:p w14:paraId="246828F9" w14:textId="77777777" w:rsidR="00C10CC4" w:rsidRPr="00C10CC4" w:rsidRDefault="00C10CC4" w:rsidP="00C10CC4">
            <w:pPr>
              <w:shd w:val="clear" w:color="auto" w:fill="FFFFFF"/>
              <w:spacing w:after="0" w:line="240" w:lineRule="auto"/>
              <w:ind w:right="113" w:firstLine="5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релаксационной гимнастики</w:t>
            </w:r>
          </w:p>
          <w:p w14:paraId="4AF895AC" w14:textId="77777777" w:rsidR="00C10CC4" w:rsidRPr="00C10CC4" w:rsidRDefault="00C10CC4" w:rsidP="00C10CC4">
            <w:pPr>
              <w:shd w:val="clear" w:color="auto" w:fill="FFFFFF"/>
              <w:spacing w:after="0" w:line="240" w:lineRule="auto"/>
              <w:ind w:right="113" w:firstLine="5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(из 10 баллов)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D92D0AF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9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45CA450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8</w:t>
            </w:r>
          </w:p>
        </w:tc>
        <w:tc>
          <w:tcPr>
            <w:tcW w:w="1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1869A1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7,5</w:t>
            </w:r>
          </w:p>
        </w:tc>
      </w:tr>
    </w:tbl>
    <w:p w14:paraId="5B98FF1A" w14:textId="77777777" w:rsidR="00C10CC4" w:rsidRPr="00C10CC4" w:rsidRDefault="00C10CC4" w:rsidP="00C10C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7F76AB" w14:textId="77777777" w:rsidR="00C10CC4" w:rsidRPr="00C10CC4" w:rsidRDefault="00C10CC4" w:rsidP="00C10C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FF83905" w14:textId="77777777" w:rsidR="00C10CC4" w:rsidRPr="00C10CC4" w:rsidRDefault="00C10CC4" w:rsidP="00C10C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0B01F73" w14:textId="77777777" w:rsidR="00C10CC4" w:rsidRPr="00C10CC4" w:rsidRDefault="00C10CC4" w:rsidP="00C10C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FB3662E" w14:textId="77777777" w:rsidR="00C10CC4" w:rsidRPr="00C10CC4" w:rsidRDefault="00C10CC4" w:rsidP="00C10C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063BFA9" w14:textId="77777777" w:rsidR="00C10CC4" w:rsidRPr="00C10CC4" w:rsidRDefault="00C10CC4" w:rsidP="00C10C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DBCA523" w14:textId="77777777" w:rsidR="00C10CC4" w:rsidRPr="00C10CC4" w:rsidRDefault="00C10CC4" w:rsidP="00C10C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C10CC4" w:rsidRPr="00C10CC4" w:rsidSect="00926EC3">
          <w:pgSz w:w="11906" w:h="16838"/>
          <w:pgMar w:top="1134" w:right="1134" w:bottom="1134" w:left="1134" w:header="708" w:footer="708" w:gutter="0"/>
          <w:cols w:space="720"/>
        </w:sectPr>
      </w:pPr>
    </w:p>
    <w:p w14:paraId="79181B62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Оценка уровня физической подготовленности </w:t>
      </w:r>
    </w:p>
    <w:p w14:paraId="2CDF7F8E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девушек основной медицинской группы</w:t>
      </w:r>
    </w:p>
    <w:p w14:paraId="152D354B" w14:textId="77777777" w:rsidR="00C10CC4" w:rsidRPr="00C10CC4" w:rsidRDefault="00C10CC4" w:rsidP="00C10CC4">
      <w:pPr>
        <w:shd w:val="clear" w:color="auto" w:fill="FFFFFF"/>
        <w:spacing w:after="0" w:line="240" w:lineRule="auto"/>
        <w:ind w:right="69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561"/>
        <w:gridCol w:w="1298"/>
        <w:gridCol w:w="1112"/>
        <w:gridCol w:w="1313"/>
      </w:tblGrid>
      <w:tr w:rsidR="00C10CC4" w:rsidRPr="00C10CC4" w14:paraId="052470C7" w14:textId="77777777" w:rsidTr="00926EC3">
        <w:trPr>
          <w:cantSplit/>
          <w:trHeight w:hRule="exact" w:val="280"/>
        </w:trPr>
        <w:tc>
          <w:tcPr>
            <w:tcW w:w="5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2623566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Тесты</w:t>
            </w:r>
          </w:p>
        </w:tc>
        <w:tc>
          <w:tcPr>
            <w:tcW w:w="3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A7318C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Оценка в баллах</w:t>
            </w:r>
          </w:p>
        </w:tc>
      </w:tr>
      <w:tr w:rsidR="00C10CC4" w:rsidRPr="00C10CC4" w14:paraId="54AD6A69" w14:textId="77777777" w:rsidTr="00926EC3">
        <w:trPr>
          <w:cantSplit/>
          <w:trHeight w:val="105"/>
        </w:trPr>
        <w:tc>
          <w:tcPr>
            <w:tcW w:w="5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2072D24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85BAB20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FC0D6E5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00FB17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C10CC4" w:rsidRPr="00C10CC4" w14:paraId="3CF12F40" w14:textId="77777777" w:rsidTr="00926EC3">
        <w:trPr>
          <w:trHeight w:hRule="exact" w:val="370"/>
        </w:trPr>
        <w:tc>
          <w:tcPr>
            <w:tcW w:w="55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BD81BCF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680"/>
              </w:tabs>
              <w:autoSpaceDE w:val="0"/>
              <w:snapToGrid w:val="0"/>
              <w:spacing w:after="0" w:line="240" w:lineRule="auto"/>
              <w:ind w:left="36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1.Бег 2000 м (мин, с)</w:t>
            </w:r>
          </w:p>
        </w:tc>
        <w:tc>
          <w:tcPr>
            <w:tcW w:w="12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CAF899F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11,00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53F8629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13,00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0A8DDC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б/</w:t>
            </w:r>
            <w:proofErr w:type="spellStart"/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</w:t>
            </w:r>
            <w:proofErr w:type="spellEnd"/>
          </w:p>
        </w:tc>
      </w:tr>
      <w:tr w:rsidR="00C10CC4" w:rsidRPr="00C10CC4" w14:paraId="67BF15B4" w14:textId="77777777" w:rsidTr="00926EC3">
        <w:trPr>
          <w:trHeight w:hRule="exact" w:val="387"/>
        </w:trPr>
        <w:tc>
          <w:tcPr>
            <w:tcW w:w="55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BAE8DAF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680"/>
              </w:tabs>
              <w:autoSpaceDE w:val="0"/>
              <w:snapToGrid w:val="0"/>
              <w:spacing w:after="0" w:line="240" w:lineRule="auto"/>
              <w:ind w:left="36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2.Бег на лыжах </w:t>
            </w:r>
            <w:r w:rsidRPr="00C10C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 (мин, с)</w:t>
            </w:r>
          </w:p>
        </w:tc>
        <w:tc>
          <w:tcPr>
            <w:tcW w:w="12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27E2779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ind w:left="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19.00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CBD2FEF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21,00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E4E202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б/</w:t>
            </w:r>
            <w:proofErr w:type="spellStart"/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</w:t>
            </w:r>
            <w:proofErr w:type="spellEnd"/>
          </w:p>
        </w:tc>
      </w:tr>
      <w:tr w:rsidR="00C10CC4" w:rsidRPr="00C10CC4" w14:paraId="4481A7C8" w14:textId="77777777" w:rsidTr="00926EC3">
        <w:trPr>
          <w:trHeight w:hRule="exact" w:val="383"/>
        </w:trPr>
        <w:tc>
          <w:tcPr>
            <w:tcW w:w="55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8B09653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680"/>
              </w:tabs>
              <w:autoSpaceDE w:val="0"/>
              <w:snapToGrid w:val="0"/>
              <w:spacing w:after="0" w:line="240" w:lineRule="auto"/>
              <w:ind w:left="36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3.Плавание 50 м (мин, с)</w:t>
            </w:r>
          </w:p>
        </w:tc>
        <w:tc>
          <w:tcPr>
            <w:tcW w:w="12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983BDBB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E125EA9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1,20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C66E48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б/</w:t>
            </w:r>
            <w:proofErr w:type="spellStart"/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</w:t>
            </w:r>
            <w:proofErr w:type="spellEnd"/>
          </w:p>
        </w:tc>
      </w:tr>
      <w:tr w:rsidR="00C10CC4" w:rsidRPr="00C10CC4" w14:paraId="6A40E0DD" w14:textId="77777777" w:rsidTr="00926EC3">
        <w:trPr>
          <w:trHeight w:hRule="exact" w:val="399"/>
        </w:trPr>
        <w:tc>
          <w:tcPr>
            <w:tcW w:w="55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D0E8583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680"/>
              </w:tabs>
              <w:autoSpaceDE w:val="0"/>
              <w:snapToGrid w:val="0"/>
              <w:spacing w:after="0" w:line="240" w:lineRule="auto"/>
              <w:ind w:left="36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4.Прыжки в длину с места (см)</w:t>
            </w:r>
          </w:p>
        </w:tc>
        <w:tc>
          <w:tcPr>
            <w:tcW w:w="12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124D4F8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ind w:left="18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D0B1AE4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136CC7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</w:tr>
      <w:tr w:rsidR="00C10CC4" w:rsidRPr="00C10CC4" w14:paraId="57928495" w14:textId="77777777" w:rsidTr="00926EC3">
        <w:trPr>
          <w:trHeight w:hRule="exact" w:val="915"/>
        </w:trPr>
        <w:tc>
          <w:tcPr>
            <w:tcW w:w="55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5FF5E91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680"/>
              </w:tabs>
              <w:autoSpaceDE w:val="0"/>
              <w:snapToGrid w:val="0"/>
              <w:spacing w:after="0" w:line="240" w:lineRule="auto"/>
              <w:ind w:left="360"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5.Приседание на одной ноге, </w:t>
            </w:r>
          </w:p>
          <w:p w14:paraId="40DBCA2D" w14:textId="77777777" w:rsidR="00C10CC4" w:rsidRPr="00C10CC4" w:rsidRDefault="00C10CC4" w:rsidP="00C10CC4">
            <w:pPr>
              <w:shd w:val="clear" w:color="auto" w:fill="FFFFFF"/>
              <w:spacing w:after="0" w:line="240" w:lineRule="auto"/>
              <w:ind w:left="68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опора о стену (количество раз на каждой ноге)</w:t>
            </w:r>
          </w:p>
        </w:tc>
        <w:tc>
          <w:tcPr>
            <w:tcW w:w="12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AE7F098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F05E5AA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487A8E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C10CC4" w:rsidRPr="00C10CC4" w14:paraId="6144B67D" w14:textId="77777777" w:rsidTr="00926EC3">
        <w:trPr>
          <w:trHeight w:hRule="exact" w:val="916"/>
        </w:trPr>
        <w:tc>
          <w:tcPr>
            <w:tcW w:w="55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AF530A8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680"/>
              </w:tabs>
              <w:autoSpaceDE w:val="0"/>
              <w:snapToGrid w:val="0"/>
              <w:spacing w:after="0" w:line="240" w:lineRule="auto"/>
              <w:ind w:left="36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6.Силовой тест — подтягивание на низкой перекладине (количество раз)</w:t>
            </w:r>
          </w:p>
        </w:tc>
        <w:tc>
          <w:tcPr>
            <w:tcW w:w="12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B585F6C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851632A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560D2F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10CC4" w:rsidRPr="00C10CC4" w14:paraId="4FEBB7F3" w14:textId="77777777" w:rsidTr="00926EC3">
        <w:trPr>
          <w:trHeight w:hRule="exact" w:val="633"/>
        </w:trPr>
        <w:tc>
          <w:tcPr>
            <w:tcW w:w="55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419C143" w14:textId="77777777" w:rsidR="00C10CC4" w:rsidRPr="00C10CC4" w:rsidRDefault="00C10CC4" w:rsidP="00C10CC4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left="36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7.Координационный тест — челночный бег 3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4"/>
            </w: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м (с)</w:t>
            </w:r>
          </w:p>
        </w:tc>
        <w:tc>
          <w:tcPr>
            <w:tcW w:w="12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B17F7BE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187E3AE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9,3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3651C4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</w:t>
            </w:r>
          </w:p>
        </w:tc>
      </w:tr>
      <w:tr w:rsidR="00C10CC4" w:rsidRPr="00C10CC4" w14:paraId="266737FB" w14:textId="77777777" w:rsidTr="00926EC3">
        <w:trPr>
          <w:trHeight w:hRule="exact" w:val="656"/>
        </w:trPr>
        <w:tc>
          <w:tcPr>
            <w:tcW w:w="55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0FCC6C3" w14:textId="77777777" w:rsidR="00C10CC4" w:rsidRPr="00C10CC4" w:rsidRDefault="00C10CC4" w:rsidP="00C10CC4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left="36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8.Бросок набивного мяча 1 кг из-за головы (м)</w:t>
            </w:r>
          </w:p>
        </w:tc>
        <w:tc>
          <w:tcPr>
            <w:tcW w:w="12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C61E662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2CFF246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8E5BDF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</w:t>
            </w:r>
          </w:p>
        </w:tc>
      </w:tr>
      <w:tr w:rsidR="00C10CC4" w:rsidRPr="00C10CC4" w14:paraId="231AFF29" w14:textId="77777777" w:rsidTr="00926EC3">
        <w:trPr>
          <w:trHeight w:hRule="exact" w:val="1813"/>
        </w:trPr>
        <w:tc>
          <w:tcPr>
            <w:tcW w:w="55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0DB53FA" w14:textId="77777777" w:rsidR="00C10CC4" w:rsidRPr="00C10CC4" w:rsidRDefault="00C10CC4" w:rsidP="00C10CC4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left="360"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9.Гимнастический комплекс упражнений: </w:t>
            </w:r>
          </w:p>
          <w:p w14:paraId="593175B6" w14:textId="77777777" w:rsidR="00C10CC4" w:rsidRPr="00C10CC4" w:rsidRDefault="00C10CC4" w:rsidP="00C10CC4">
            <w:pPr>
              <w:shd w:val="clear" w:color="auto" w:fill="FFFFFF"/>
              <w:spacing w:after="0" w:line="240" w:lineRule="auto"/>
              <w:ind w:left="360" w:right="113" w:firstLine="3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утренней гимнастики </w:t>
            </w:r>
          </w:p>
          <w:p w14:paraId="597DA36D" w14:textId="77777777" w:rsidR="00C10CC4" w:rsidRPr="00C10CC4" w:rsidRDefault="00C10CC4" w:rsidP="00C10CC4">
            <w:pPr>
              <w:shd w:val="clear" w:color="auto" w:fill="FFFFFF"/>
              <w:spacing w:after="0" w:line="240" w:lineRule="auto"/>
              <w:ind w:left="360" w:right="113" w:firstLine="3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производственной гимнастики </w:t>
            </w:r>
          </w:p>
          <w:p w14:paraId="43F38468" w14:textId="77777777" w:rsidR="00C10CC4" w:rsidRPr="00C10CC4" w:rsidRDefault="00C10CC4" w:rsidP="00C10CC4">
            <w:pPr>
              <w:shd w:val="clear" w:color="auto" w:fill="FFFFFF"/>
              <w:spacing w:after="0" w:line="240" w:lineRule="auto"/>
              <w:ind w:left="360" w:right="113" w:firstLine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релаксационной гимнастики</w:t>
            </w:r>
          </w:p>
          <w:p w14:paraId="702B74A0" w14:textId="77777777" w:rsidR="00C10CC4" w:rsidRPr="00C10CC4" w:rsidRDefault="00C10CC4" w:rsidP="00C10CC4">
            <w:pPr>
              <w:shd w:val="clear" w:color="auto" w:fill="FFFFFF"/>
              <w:spacing w:after="0" w:line="240" w:lineRule="auto"/>
              <w:ind w:left="360" w:right="113" w:firstLine="3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(из 10 баллов)</w:t>
            </w:r>
          </w:p>
        </w:tc>
        <w:tc>
          <w:tcPr>
            <w:tcW w:w="12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E261F13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9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7830CF9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8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95639A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7,5</w:t>
            </w:r>
          </w:p>
        </w:tc>
      </w:tr>
    </w:tbl>
    <w:p w14:paraId="5DBB972B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A32D35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0A02E7" w14:textId="77777777" w:rsidR="00C10CC4" w:rsidRPr="00C10CC4" w:rsidRDefault="00C10CC4" w:rsidP="00C10C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уровня студента по физической культуре в конце учебного года выставляется на основании среднего балла за сдачу всех тестов по физической подготовленности.</w:t>
      </w:r>
    </w:p>
    <w:p w14:paraId="0E1E17B0" w14:textId="77777777" w:rsidR="00C10CC4" w:rsidRPr="00C10CC4" w:rsidRDefault="00C10CC4" w:rsidP="00C10C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Итоговая оценка студента выставляется с учетом посещаемости в процентном соотношении </w:t>
      </w:r>
      <w:proofErr w:type="gramStart"/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( 90</w:t>
      </w:r>
      <w:proofErr w:type="gramEnd"/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процентов от общего количества часов).</w:t>
      </w:r>
    </w:p>
    <w:p w14:paraId="337F69A8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052264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053C0A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DD4EC2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233D85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FBF75F" w14:textId="77777777" w:rsidR="00C10CC4" w:rsidRPr="00C10CC4" w:rsidRDefault="00C10CC4" w:rsidP="00C10CC4"/>
    <w:p w14:paraId="254DF279" w14:textId="77777777" w:rsidR="002A7D6D" w:rsidRDefault="002A7D6D"/>
    <w:sectPr w:rsidR="002A7D6D" w:rsidSect="00926EC3">
      <w:footerReference w:type="even" r:id="rId15"/>
      <w:footerReference w:type="default" r:id="rId16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1C9C19" w14:textId="77777777" w:rsidR="007F0509" w:rsidRDefault="007F0509" w:rsidP="00C10CC4">
      <w:pPr>
        <w:spacing w:after="0" w:line="240" w:lineRule="auto"/>
      </w:pPr>
      <w:r>
        <w:separator/>
      </w:r>
    </w:p>
  </w:endnote>
  <w:endnote w:type="continuationSeparator" w:id="0">
    <w:p w14:paraId="723E174E" w14:textId="77777777" w:rsidR="007F0509" w:rsidRDefault="007F0509" w:rsidP="00C10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 Fixed">
    <w:charset w:val="00"/>
    <w:family w:val="modern"/>
    <w:pitch w:val="fixed"/>
    <w:sig w:usb0="00002003" w:usb1="00000000" w:usb2="00000000" w:usb3="00000000" w:csb0="0000004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87C3C6" w14:textId="77777777" w:rsidR="00926EC3" w:rsidRDefault="00926EC3" w:rsidP="00926EC3">
    <w:pPr>
      <w:pStyle w:val="a5"/>
      <w:framePr w:wrap="around" w:vAnchor="text" w:hAnchor="margin" w:xAlign="right" w:y="1"/>
      <w:rPr>
        <w:rStyle w:val="ac"/>
        <w:rFonts w:eastAsia="Calibri"/>
      </w:rPr>
    </w:pPr>
    <w:r>
      <w:rPr>
        <w:rStyle w:val="ac"/>
        <w:rFonts w:eastAsia="Calibri"/>
      </w:rPr>
      <w:fldChar w:fldCharType="begin"/>
    </w:r>
    <w:r>
      <w:rPr>
        <w:rStyle w:val="ac"/>
        <w:rFonts w:eastAsia="Calibri"/>
      </w:rPr>
      <w:instrText xml:space="preserve">PAGE  </w:instrText>
    </w:r>
    <w:r>
      <w:rPr>
        <w:rStyle w:val="ac"/>
        <w:rFonts w:eastAsia="Calibri"/>
      </w:rPr>
      <w:fldChar w:fldCharType="end"/>
    </w:r>
  </w:p>
  <w:p w14:paraId="266E6370" w14:textId="77777777" w:rsidR="00926EC3" w:rsidRDefault="00926EC3" w:rsidP="00926EC3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6EA4D1" w14:textId="77777777" w:rsidR="00926EC3" w:rsidRDefault="00926EC3" w:rsidP="00926EC3">
    <w:pPr>
      <w:pStyle w:val="a5"/>
      <w:framePr w:wrap="around" w:vAnchor="text" w:hAnchor="margin" w:xAlign="right" w:y="1"/>
      <w:rPr>
        <w:rStyle w:val="ac"/>
        <w:rFonts w:eastAsia="Calibri"/>
      </w:rPr>
    </w:pPr>
  </w:p>
  <w:p w14:paraId="26B5D5A5" w14:textId="77777777" w:rsidR="00926EC3" w:rsidRDefault="00926EC3" w:rsidP="00926EC3">
    <w:pPr>
      <w:pStyle w:val="a5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EBE23" w14:textId="77777777" w:rsidR="00926EC3" w:rsidRDefault="00926EC3" w:rsidP="00926EC3">
    <w:pPr>
      <w:pStyle w:val="a5"/>
      <w:framePr w:wrap="around" w:vAnchor="text" w:hAnchor="margin" w:xAlign="right" w:y="1"/>
      <w:rPr>
        <w:rStyle w:val="ac"/>
        <w:rFonts w:eastAsia="Calibri"/>
      </w:rPr>
    </w:pPr>
    <w:r>
      <w:rPr>
        <w:rStyle w:val="ac"/>
        <w:rFonts w:eastAsia="Calibri"/>
      </w:rPr>
      <w:fldChar w:fldCharType="begin"/>
    </w:r>
    <w:r>
      <w:rPr>
        <w:rStyle w:val="ac"/>
        <w:rFonts w:eastAsia="Calibri"/>
      </w:rPr>
      <w:instrText xml:space="preserve">PAGE  </w:instrText>
    </w:r>
    <w:r>
      <w:rPr>
        <w:rStyle w:val="ac"/>
        <w:rFonts w:eastAsia="Calibri"/>
      </w:rPr>
      <w:fldChar w:fldCharType="separate"/>
    </w:r>
    <w:r w:rsidR="004C4329">
      <w:rPr>
        <w:rStyle w:val="ac"/>
        <w:rFonts w:eastAsia="Calibri"/>
        <w:noProof/>
      </w:rPr>
      <w:t>13</w:t>
    </w:r>
    <w:r>
      <w:rPr>
        <w:rStyle w:val="ac"/>
        <w:rFonts w:eastAsia="Calibri"/>
      </w:rPr>
      <w:fldChar w:fldCharType="end"/>
    </w:r>
  </w:p>
  <w:p w14:paraId="53E12F7D" w14:textId="77777777" w:rsidR="00926EC3" w:rsidRPr="0073563C" w:rsidRDefault="00926EC3" w:rsidP="00926EC3">
    <w:pPr>
      <w:pStyle w:val="a5"/>
      <w:ind w:right="360"/>
      <w:rPr>
        <w:sz w:val="16"/>
        <w:szCs w:val="16"/>
      </w:rPr>
    </w:pPr>
  </w:p>
  <w:p w14:paraId="00E7A209" w14:textId="77777777" w:rsidR="00926EC3" w:rsidRDefault="00926EC3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A9234" w14:textId="77777777" w:rsidR="00926EC3" w:rsidRDefault="00926EC3" w:rsidP="00926EC3">
    <w:pPr>
      <w:pStyle w:val="a5"/>
      <w:framePr w:wrap="around" w:vAnchor="text" w:hAnchor="margin" w:xAlign="right" w:y="1"/>
      <w:rPr>
        <w:rStyle w:val="ac"/>
        <w:rFonts w:eastAsia="Calibri"/>
      </w:rPr>
    </w:pPr>
    <w:r>
      <w:rPr>
        <w:rStyle w:val="ac"/>
        <w:rFonts w:eastAsia="Calibri"/>
      </w:rPr>
      <w:fldChar w:fldCharType="begin"/>
    </w:r>
    <w:r>
      <w:rPr>
        <w:rStyle w:val="ac"/>
        <w:rFonts w:eastAsia="Calibri"/>
      </w:rPr>
      <w:instrText xml:space="preserve">PAGE  </w:instrText>
    </w:r>
    <w:r>
      <w:rPr>
        <w:rStyle w:val="ac"/>
        <w:rFonts w:eastAsia="Calibri"/>
      </w:rPr>
      <w:fldChar w:fldCharType="end"/>
    </w:r>
  </w:p>
  <w:p w14:paraId="71278F7B" w14:textId="77777777" w:rsidR="00926EC3" w:rsidRDefault="00926EC3" w:rsidP="00926EC3">
    <w:pPr>
      <w:pStyle w:val="a5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CF505D" w14:textId="77777777" w:rsidR="00926EC3" w:rsidRDefault="00926EC3" w:rsidP="00926EC3">
    <w:pPr>
      <w:pStyle w:val="a5"/>
      <w:framePr w:wrap="around" w:vAnchor="text" w:hAnchor="margin" w:xAlign="right" w:y="1"/>
      <w:rPr>
        <w:rStyle w:val="ac"/>
        <w:rFonts w:eastAsia="Calibri"/>
      </w:rPr>
    </w:pPr>
    <w:r>
      <w:rPr>
        <w:rStyle w:val="ac"/>
        <w:rFonts w:eastAsia="Calibri"/>
      </w:rPr>
      <w:fldChar w:fldCharType="begin"/>
    </w:r>
    <w:r>
      <w:rPr>
        <w:rStyle w:val="ac"/>
        <w:rFonts w:eastAsia="Calibri"/>
      </w:rPr>
      <w:instrText xml:space="preserve">PAGE  </w:instrText>
    </w:r>
    <w:r>
      <w:rPr>
        <w:rStyle w:val="ac"/>
        <w:rFonts w:eastAsia="Calibri"/>
      </w:rPr>
      <w:fldChar w:fldCharType="separate"/>
    </w:r>
    <w:r w:rsidR="004C4329">
      <w:rPr>
        <w:rStyle w:val="ac"/>
        <w:rFonts w:eastAsia="Calibri"/>
        <w:noProof/>
      </w:rPr>
      <w:t>18</w:t>
    </w:r>
    <w:r>
      <w:rPr>
        <w:rStyle w:val="ac"/>
        <w:rFonts w:eastAsia="Calibri"/>
      </w:rPr>
      <w:fldChar w:fldCharType="end"/>
    </w:r>
  </w:p>
  <w:p w14:paraId="754AF891" w14:textId="77777777" w:rsidR="00926EC3" w:rsidRDefault="00926EC3" w:rsidP="00926EC3">
    <w:pPr>
      <w:pStyle w:val="a5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D606C" w14:textId="77777777" w:rsidR="00926EC3" w:rsidRDefault="00926EC3" w:rsidP="00926EC3">
    <w:pPr>
      <w:pStyle w:val="a5"/>
      <w:framePr w:wrap="around" w:vAnchor="text" w:hAnchor="margin" w:xAlign="right" w:y="1"/>
      <w:rPr>
        <w:rStyle w:val="ac"/>
        <w:rFonts w:eastAsia="Calibri"/>
      </w:rPr>
    </w:pPr>
    <w:r>
      <w:rPr>
        <w:rStyle w:val="ac"/>
        <w:rFonts w:eastAsia="Calibri"/>
      </w:rPr>
      <w:fldChar w:fldCharType="begin"/>
    </w:r>
    <w:r>
      <w:rPr>
        <w:rStyle w:val="ac"/>
        <w:rFonts w:eastAsia="Calibri"/>
      </w:rPr>
      <w:instrText xml:space="preserve">PAGE  </w:instrText>
    </w:r>
    <w:r>
      <w:rPr>
        <w:rStyle w:val="ac"/>
        <w:rFonts w:eastAsia="Calibri"/>
      </w:rPr>
      <w:fldChar w:fldCharType="end"/>
    </w:r>
  </w:p>
  <w:p w14:paraId="4BA8BF57" w14:textId="77777777" w:rsidR="00926EC3" w:rsidRDefault="00926EC3" w:rsidP="00926EC3">
    <w:pPr>
      <w:pStyle w:val="a5"/>
      <w:ind w:right="36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F2EB1" w14:textId="77777777" w:rsidR="00926EC3" w:rsidRDefault="00926EC3" w:rsidP="00926EC3">
    <w:pPr>
      <w:pStyle w:val="a5"/>
      <w:framePr w:wrap="around" w:vAnchor="text" w:hAnchor="margin" w:xAlign="right" w:y="1"/>
      <w:rPr>
        <w:rStyle w:val="ac"/>
        <w:rFonts w:eastAsia="Calibri"/>
      </w:rPr>
    </w:pPr>
    <w:r>
      <w:rPr>
        <w:rStyle w:val="ac"/>
        <w:rFonts w:eastAsia="Calibri"/>
      </w:rPr>
      <w:fldChar w:fldCharType="begin"/>
    </w:r>
    <w:r>
      <w:rPr>
        <w:rStyle w:val="ac"/>
        <w:rFonts w:eastAsia="Calibri"/>
      </w:rPr>
      <w:instrText xml:space="preserve">PAGE  </w:instrText>
    </w:r>
    <w:r>
      <w:rPr>
        <w:rStyle w:val="ac"/>
        <w:rFonts w:eastAsia="Calibri"/>
      </w:rPr>
      <w:fldChar w:fldCharType="separate"/>
    </w:r>
    <w:r w:rsidR="004C4329">
      <w:rPr>
        <w:rStyle w:val="ac"/>
        <w:rFonts w:eastAsia="Calibri"/>
        <w:noProof/>
      </w:rPr>
      <w:t>19</w:t>
    </w:r>
    <w:r>
      <w:rPr>
        <w:rStyle w:val="ac"/>
        <w:rFonts w:eastAsia="Calibri"/>
      </w:rPr>
      <w:fldChar w:fldCharType="end"/>
    </w:r>
  </w:p>
  <w:p w14:paraId="182F2008" w14:textId="77777777" w:rsidR="00926EC3" w:rsidRDefault="00926EC3" w:rsidP="00926EC3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2542C2" w14:textId="77777777" w:rsidR="007F0509" w:rsidRDefault="007F0509" w:rsidP="00C10CC4">
      <w:pPr>
        <w:spacing w:after="0" w:line="240" w:lineRule="auto"/>
      </w:pPr>
      <w:r>
        <w:separator/>
      </w:r>
    </w:p>
  </w:footnote>
  <w:footnote w:type="continuationSeparator" w:id="0">
    <w:p w14:paraId="7099E216" w14:textId="77777777" w:rsidR="007F0509" w:rsidRDefault="007F0509" w:rsidP="00C10CC4">
      <w:pPr>
        <w:spacing w:after="0" w:line="240" w:lineRule="auto"/>
      </w:pPr>
      <w:r>
        <w:continuationSeparator/>
      </w:r>
    </w:p>
  </w:footnote>
  <w:footnote w:id="1">
    <w:p w14:paraId="3B6A2512" w14:textId="77777777" w:rsidR="00926EC3" w:rsidRDefault="00926EC3" w:rsidP="00C10CC4">
      <w:pPr>
        <w:pStyle w:val="af1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A899D7" w14:textId="77777777" w:rsidR="00926EC3" w:rsidRDefault="00926EC3">
    <w:pPr>
      <w:pStyle w:val="a3"/>
      <w:jc w:val="center"/>
    </w:pPr>
  </w:p>
  <w:p w14:paraId="172295A4" w14:textId="77777777" w:rsidR="00926EC3" w:rsidRDefault="00926EC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0000003"/>
    <w:multiLevelType w:val="singleLevel"/>
    <w:tmpl w:val="00000003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 w15:restartNumberingAfterBreak="0">
    <w:nsid w:val="00000009"/>
    <w:multiLevelType w:val="singleLevel"/>
    <w:tmpl w:val="00000009"/>
    <w:name w:val="WW8Num3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 w15:restartNumberingAfterBreak="0">
    <w:nsid w:val="03C96066"/>
    <w:multiLevelType w:val="hybridMultilevel"/>
    <w:tmpl w:val="E8721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093F55DE"/>
    <w:multiLevelType w:val="hybridMultilevel"/>
    <w:tmpl w:val="BDAE6F6E"/>
    <w:lvl w:ilvl="0" w:tplc="022A8862">
      <w:start w:val="1"/>
      <w:numFmt w:val="decimal"/>
      <w:lvlText w:val="%1."/>
      <w:lvlJc w:val="left"/>
      <w:pPr>
        <w:ind w:left="600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0647A27"/>
    <w:multiLevelType w:val="hybridMultilevel"/>
    <w:tmpl w:val="149E6A5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3D03FD3"/>
    <w:multiLevelType w:val="hybridMultilevel"/>
    <w:tmpl w:val="A8B01298"/>
    <w:lvl w:ilvl="0" w:tplc="3C085D4A">
      <w:start w:val="1"/>
      <w:numFmt w:val="decimal"/>
      <w:lvlText w:val="%1."/>
      <w:lvlJc w:val="left"/>
      <w:pPr>
        <w:ind w:left="91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69B7345"/>
    <w:multiLevelType w:val="hybridMultilevel"/>
    <w:tmpl w:val="C08A1C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B0373E1"/>
    <w:multiLevelType w:val="hybridMultilevel"/>
    <w:tmpl w:val="9C6C6D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7826529"/>
    <w:multiLevelType w:val="hybridMultilevel"/>
    <w:tmpl w:val="2DB281EC"/>
    <w:lvl w:ilvl="0" w:tplc="0419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0" w15:restartNumberingAfterBreak="0">
    <w:nsid w:val="290D0EA6"/>
    <w:multiLevelType w:val="hybridMultilevel"/>
    <w:tmpl w:val="7494BB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B2D0F93"/>
    <w:multiLevelType w:val="hybridMultilevel"/>
    <w:tmpl w:val="5B6CA992"/>
    <w:lvl w:ilvl="0" w:tplc="3C085D4A">
      <w:start w:val="1"/>
      <w:numFmt w:val="decimal"/>
      <w:lvlText w:val="%1."/>
      <w:lvlJc w:val="left"/>
      <w:pPr>
        <w:ind w:left="91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7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3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  <w:rPr>
        <w:rFonts w:cs="Times New Roman"/>
      </w:rPr>
    </w:lvl>
  </w:abstractNum>
  <w:abstractNum w:abstractNumId="12" w15:restartNumberingAfterBreak="0">
    <w:nsid w:val="2B5C23C7"/>
    <w:multiLevelType w:val="hybridMultilevel"/>
    <w:tmpl w:val="A7202058"/>
    <w:lvl w:ilvl="0" w:tplc="119865EA">
      <w:start w:val="1"/>
      <w:numFmt w:val="bullet"/>
      <w:lvlText w:val="-"/>
      <w:lvlJc w:val="left"/>
      <w:pPr>
        <w:ind w:left="180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2D927128"/>
    <w:multiLevelType w:val="hybridMultilevel"/>
    <w:tmpl w:val="D4263C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18464D5"/>
    <w:multiLevelType w:val="hybridMultilevel"/>
    <w:tmpl w:val="1EA6509A"/>
    <w:lvl w:ilvl="0" w:tplc="92729B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8386A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0B67F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5CC5D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09AE1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7AEC3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A74B8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FE29A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BF616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323B4921"/>
    <w:multiLevelType w:val="hybridMultilevel"/>
    <w:tmpl w:val="6756CD2A"/>
    <w:lvl w:ilvl="0" w:tplc="119865EA">
      <w:start w:val="1"/>
      <w:numFmt w:val="bullet"/>
      <w:lvlText w:val="-"/>
      <w:lvlJc w:val="left"/>
      <w:pPr>
        <w:ind w:left="2880" w:hanging="360"/>
      </w:pPr>
      <w:rPr>
        <w:rFonts w:ascii="Simplified Arabic Fixed" w:hAnsi="Simplified Arabic Fixed" w:hint="default"/>
      </w:rPr>
    </w:lvl>
    <w:lvl w:ilvl="1" w:tplc="119865EA">
      <w:start w:val="1"/>
      <w:numFmt w:val="bullet"/>
      <w:lvlText w:val="-"/>
      <w:lvlJc w:val="left"/>
      <w:pPr>
        <w:ind w:left="2520" w:hanging="360"/>
      </w:pPr>
      <w:rPr>
        <w:rFonts w:ascii="Simplified Arabic Fixed" w:hAnsi="Simplified Arabic Fixed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32D0010F"/>
    <w:multiLevelType w:val="hybridMultilevel"/>
    <w:tmpl w:val="93FCA1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735366A"/>
    <w:multiLevelType w:val="hybridMultilevel"/>
    <w:tmpl w:val="78D4E9E2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8" w15:restartNumberingAfterBreak="0">
    <w:nsid w:val="38584AB3"/>
    <w:multiLevelType w:val="hybridMultilevel"/>
    <w:tmpl w:val="02BEB4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40D73B7E"/>
    <w:multiLevelType w:val="hybridMultilevel"/>
    <w:tmpl w:val="130E54C8"/>
    <w:lvl w:ilvl="0" w:tplc="022A8862">
      <w:start w:val="1"/>
      <w:numFmt w:val="decimal"/>
      <w:lvlText w:val="%1."/>
      <w:lvlJc w:val="left"/>
      <w:pPr>
        <w:ind w:left="600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420D1C4E"/>
    <w:multiLevelType w:val="hybridMultilevel"/>
    <w:tmpl w:val="0040CE5E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1" w15:restartNumberingAfterBreak="0">
    <w:nsid w:val="428B1EAC"/>
    <w:multiLevelType w:val="hybridMultilevel"/>
    <w:tmpl w:val="EC0E6052"/>
    <w:lvl w:ilvl="0" w:tplc="3C085D4A">
      <w:start w:val="1"/>
      <w:numFmt w:val="decimal"/>
      <w:lvlText w:val="%1."/>
      <w:lvlJc w:val="left"/>
      <w:pPr>
        <w:ind w:left="91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58934F7F"/>
    <w:multiLevelType w:val="hybridMultilevel"/>
    <w:tmpl w:val="0C64C1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4C10774"/>
    <w:multiLevelType w:val="hybridMultilevel"/>
    <w:tmpl w:val="4AFAA68E"/>
    <w:lvl w:ilvl="0" w:tplc="3D380B52">
      <w:numFmt w:val="bullet"/>
      <w:lvlText w:val="•"/>
      <w:lvlJc w:val="left"/>
      <w:pPr>
        <w:ind w:left="70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4" w15:restartNumberingAfterBreak="0">
    <w:nsid w:val="66E94184"/>
    <w:multiLevelType w:val="hybridMultilevel"/>
    <w:tmpl w:val="2F10E8C4"/>
    <w:lvl w:ilvl="0" w:tplc="022A8862">
      <w:start w:val="1"/>
      <w:numFmt w:val="decimal"/>
      <w:lvlText w:val="%1."/>
      <w:lvlJc w:val="left"/>
      <w:pPr>
        <w:ind w:left="600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69B51640"/>
    <w:multiLevelType w:val="multilevel"/>
    <w:tmpl w:val="E92856C8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23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6" w15:restartNumberingAfterBreak="0">
    <w:nsid w:val="69EC5114"/>
    <w:multiLevelType w:val="hybridMultilevel"/>
    <w:tmpl w:val="1E668A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A4520CA"/>
    <w:multiLevelType w:val="hybridMultilevel"/>
    <w:tmpl w:val="3B9C4D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6CDE40E2"/>
    <w:multiLevelType w:val="singleLevel"/>
    <w:tmpl w:val="56B02306"/>
    <w:lvl w:ilvl="0">
      <w:start w:val="1"/>
      <w:numFmt w:val="decimal"/>
      <w:lvlText w:val="%1."/>
      <w:legacy w:legacy="1" w:legacySpace="0" w:legacyIndent="346"/>
      <w:lvlJc w:val="left"/>
      <w:rPr>
        <w:rFonts w:ascii="Sylfaen" w:hAnsi="Sylfaen" w:cs="Times New Roman" w:hint="default"/>
        <w:i w:val="0"/>
      </w:rPr>
    </w:lvl>
  </w:abstractNum>
  <w:abstractNum w:abstractNumId="29" w15:restartNumberingAfterBreak="0">
    <w:nsid w:val="7364109A"/>
    <w:multiLevelType w:val="multilevel"/>
    <w:tmpl w:val="3BC43C1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0" w15:restartNumberingAfterBreak="0">
    <w:nsid w:val="77136DB6"/>
    <w:multiLevelType w:val="hybridMultilevel"/>
    <w:tmpl w:val="474CA09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 w15:restartNumberingAfterBreak="0">
    <w:nsid w:val="79423480"/>
    <w:multiLevelType w:val="hybridMultilevel"/>
    <w:tmpl w:val="A6FE0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7F8D0B14"/>
    <w:multiLevelType w:val="hybridMultilevel"/>
    <w:tmpl w:val="8586DA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845051149">
    <w:abstractNumId w:val="28"/>
  </w:num>
  <w:num w:numId="2" w16cid:durableId="1766345317">
    <w:abstractNumId w:val="12"/>
  </w:num>
  <w:num w:numId="3" w16cid:durableId="90704579">
    <w:abstractNumId w:val="15"/>
  </w:num>
  <w:num w:numId="4" w16cid:durableId="932057995">
    <w:abstractNumId w:val="25"/>
  </w:num>
  <w:num w:numId="5" w16cid:durableId="221987334">
    <w:abstractNumId w:val="29"/>
  </w:num>
  <w:num w:numId="6" w16cid:durableId="484510715">
    <w:abstractNumId w:val="26"/>
  </w:num>
  <w:num w:numId="7" w16cid:durableId="1424691579">
    <w:abstractNumId w:val="8"/>
  </w:num>
  <w:num w:numId="8" w16cid:durableId="40709657">
    <w:abstractNumId w:val="14"/>
  </w:num>
  <w:num w:numId="9" w16cid:durableId="660625598">
    <w:abstractNumId w:val="16"/>
  </w:num>
  <w:num w:numId="10" w16cid:durableId="1256862113">
    <w:abstractNumId w:val="1"/>
  </w:num>
  <w:num w:numId="11" w16cid:durableId="1298955670">
    <w:abstractNumId w:val="0"/>
  </w:num>
  <w:num w:numId="12" w16cid:durableId="1768502629">
    <w:abstractNumId w:val="2"/>
  </w:num>
  <w:num w:numId="13" w16cid:durableId="1205292160">
    <w:abstractNumId w:val="32"/>
  </w:num>
  <w:num w:numId="14" w16cid:durableId="662273698">
    <w:abstractNumId w:val="18"/>
  </w:num>
  <w:num w:numId="15" w16cid:durableId="180437146">
    <w:abstractNumId w:val="13"/>
  </w:num>
  <w:num w:numId="16" w16cid:durableId="877159153">
    <w:abstractNumId w:val="10"/>
  </w:num>
  <w:num w:numId="17" w16cid:durableId="935944585">
    <w:abstractNumId w:val="22"/>
  </w:num>
  <w:num w:numId="18" w16cid:durableId="1473985587">
    <w:abstractNumId w:val="4"/>
  </w:num>
  <w:num w:numId="19" w16cid:durableId="997228014">
    <w:abstractNumId w:val="9"/>
  </w:num>
  <w:num w:numId="20" w16cid:durableId="1896358466">
    <w:abstractNumId w:val="11"/>
  </w:num>
  <w:num w:numId="21" w16cid:durableId="1926264489">
    <w:abstractNumId w:val="7"/>
  </w:num>
  <w:num w:numId="22" w16cid:durableId="1002661206">
    <w:abstractNumId w:val="24"/>
  </w:num>
  <w:num w:numId="23" w16cid:durableId="69928641">
    <w:abstractNumId w:val="17"/>
  </w:num>
  <w:num w:numId="24" w16cid:durableId="1763642173">
    <w:abstractNumId w:val="6"/>
  </w:num>
  <w:num w:numId="25" w16cid:durableId="1695229625">
    <w:abstractNumId w:val="19"/>
  </w:num>
  <w:num w:numId="26" w16cid:durableId="1297906234">
    <w:abstractNumId w:val="31"/>
  </w:num>
  <w:num w:numId="27" w16cid:durableId="231082129">
    <w:abstractNumId w:val="27"/>
  </w:num>
  <w:num w:numId="28" w16cid:durableId="1915358819">
    <w:abstractNumId w:val="20"/>
  </w:num>
  <w:num w:numId="29" w16cid:durableId="1510829930">
    <w:abstractNumId w:val="21"/>
  </w:num>
  <w:num w:numId="30" w16cid:durableId="1530295408">
    <w:abstractNumId w:val="23"/>
  </w:num>
  <w:num w:numId="31" w16cid:durableId="1039863407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6017902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74622181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B89"/>
    <w:rsid w:val="000B45EB"/>
    <w:rsid w:val="001E0337"/>
    <w:rsid w:val="002A7D6D"/>
    <w:rsid w:val="004C4329"/>
    <w:rsid w:val="0053665C"/>
    <w:rsid w:val="00566307"/>
    <w:rsid w:val="005C53E3"/>
    <w:rsid w:val="00713AB7"/>
    <w:rsid w:val="007F0509"/>
    <w:rsid w:val="008C2DE1"/>
    <w:rsid w:val="00907F16"/>
    <w:rsid w:val="00926EC3"/>
    <w:rsid w:val="00942C7A"/>
    <w:rsid w:val="00965C1D"/>
    <w:rsid w:val="00A57645"/>
    <w:rsid w:val="00A75C72"/>
    <w:rsid w:val="00BB3093"/>
    <w:rsid w:val="00C10CC4"/>
    <w:rsid w:val="00C62C64"/>
    <w:rsid w:val="00D36B89"/>
    <w:rsid w:val="00EB48F1"/>
    <w:rsid w:val="00FD7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0864C"/>
  <w15:chartTrackingRefBased/>
  <w15:docId w15:val="{5A4BD10F-74E8-4047-ACEE-1D6F08790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C10CC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52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C10CC4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C10CC4"/>
    <w:pPr>
      <w:keepNext/>
      <w:spacing w:after="0" w:line="360" w:lineRule="auto"/>
      <w:ind w:left="360"/>
      <w:outlineLvl w:val="4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10CC4"/>
    <w:rPr>
      <w:rFonts w:ascii="Times New Roman" w:eastAsia="Times New Roman" w:hAnsi="Times New Roman" w:cs="Times New Roman"/>
      <w:sz w:val="52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C10CC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C10CC4"/>
    <w:rPr>
      <w:rFonts w:ascii="Times New Roman" w:eastAsia="Times New Roman" w:hAnsi="Times New Roman" w:cs="Times New Roman"/>
      <w:sz w:val="32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10CC4"/>
  </w:style>
  <w:style w:type="paragraph" w:customStyle="1" w:styleId="Style2">
    <w:name w:val="Style2"/>
    <w:basedOn w:val="a"/>
    <w:uiPriority w:val="99"/>
    <w:rsid w:val="00C10CC4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C10CC4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C10CC4"/>
    <w:rPr>
      <w:rFonts w:ascii="Times New Roman" w:hAnsi="Times New Roman"/>
      <w:sz w:val="22"/>
    </w:rPr>
  </w:style>
  <w:style w:type="character" w:customStyle="1" w:styleId="FontStyle12">
    <w:name w:val="Font Style12"/>
    <w:uiPriority w:val="99"/>
    <w:rsid w:val="00C10CC4"/>
    <w:rPr>
      <w:rFonts w:ascii="Times New Roman" w:hAnsi="Times New Roman"/>
      <w:i/>
      <w:sz w:val="16"/>
    </w:rPr>
  </w:style>
  <w:style w:type="character" w:customStyle="1" w:styleId="FontStyle13">
    <w:name w:val="Font Style13"/>
    <w:uiPriority w:val="99"/>
    <w:rsid w:val="00C10CC4"/>
    <w:rPr>
      <w:rFonts w:ascii="Times New Roman" w:hAnsi="Times New Roman"/>
      <w:b/>
      <w:sz w:val="16"/>
    </w:rPr>
  </w:style>
  <w:style w:type="paragraph" w:styleId="a3">
    <w:name w:val="header"/>
    <w:basedOn w:val="a"/>
    <w:link w:val="a4"/>
    <w:uiPriority w:val="99"/>
    <w:rsid w:val="00C10CC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C10C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C10CC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C10C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C10CC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99"/>
    <w:rsid w:val="00C10CC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Normal (Web)"/>
    <w:basedOn w:val="a"/>
    <w:uiPriority w:val="99"/>
    <w:rsid w:val="00C10CC4"/>
    <w:pPr>
      <w:spacing w:after="200" w:line="276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a">
    <w:name w:val="Plain Text"/>
    <w:basedOn w:val="a"/>
    <w:link w:val="ab"/>
    <w:uiPriority w:val="99"/>
    <w:rsid w:val="00C10CC4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b">
    <w:name w:val="Текст Знак"/>
    <w:basedOn w:val="a0"/>
    <w:link w:val="aa"/>
    <w:uiPriority w:val="99"/>
    <w:rsid w:val="00C10CC4"/>
    <w:rPr>
      <w:rFonts w:ascii="Consolas" w:eastAsia="Calibri" w:hAnsi="Consolas" w:cs="Times New Roman"/>
      <w:sz w:val="21"/>
      <w:szCs w:val="21"/>
    </w:rPr>
  </w:style>
  <w:style w:type="character" w:styleId="ac">
    <w:name w:val="page number"/>
    <w:basedOn w:val="a0"/>
    <w:uiPriority w:val="99"/>
    <w:rsid w:val="00C10CC4"/>
    <w:rPr>
      <w:rFonts w:cs="Times New Roman"/>
    </w:rPr>
  </w:style>
  <w:style w:type="character" w:customStyle="1" w:styleId="FontStyle56">
    <w:name w:val="Font Style56"/>
    <w:uiPriority w:val="99"/>
    <w:rsid w:val="00C10CC4"/>
    <w:rPr>
      <w:rFonts w:ascii="Times New Roman" w:hAnsi="Times New Roman"/>
      <w:b/>
      <w:sz w:val="22"/>
    </w:rPr>
  </w:style>
  <w:style w:type="character" w:customStyle="1" w:styleId="311">
    <w:name w:val="Основной текст (3) + 11"/>
    <w:aliases w:val="5 pt3,Полужирный"/>
    <w:uiPriority w:val="99"/>
    <w:rsid w:val="00C10CC4"/>
    <w:rPr>
      <w:rFonts w:ascii="Times New Roman" w:hAnsi="Times New Roman"/>
      <w:b/>
      <w:spacing w:val="0"/>
      <w:sz w:val="23"/>
    </w:rPr>
  </w:style>
  <w:style w:type="character" w:customStyle="1" w:styleId="3111">
    <w:name w:val="Основной текст (3) + 111"/>
    <w:aliases w:val="5 pt2,Полужирный1"/>
    <w:uiPriority w:val="99"/>
    <w:rsid w:val="00C10CC4"/>
    <w:rPr>
      <w:rFonts w:ascii="Times New Roman" w:hAnsi="Times New Roman"/>
      <w:b/>
      <w:spacing w:val="0"/>
      <w:sz w:val="23"/>
    </w:rPr>
  </w:style>
  <w:style w:type="character" w:customStyle="1" w:styleId="4">
    <w:name w:val="Основной текст (4)_"/>
    <w:link w:val="41"/>
    <w:uiPriority w:val="99"/>
    <w:locked/>
    <w:rsid w:val="00C10CC4"/>
    <w:rPr>
      <w:b/>
      <w:sz w:val="23"/>
      <w:shd w:val="clear" w:color="auto" w:fill="FFFFFF"/>
    </w:rPr>
  </w:style>
  <w:style w:type="character" w:customStyle="1" w:styleId="7">
    <w:name w:val="Основной текст (7)_"/>
    <w:link w:val="70"/>
    <w:uiPriority w:val="99"/>
    <w:locked/>
    <w:rsid w:val="00C10CC4"/>
    <w:rPr>
      <w:i/>
      <w:sz w:val="12"/>
      <w:shd w:val="clear" w:color="auto" w:fill="FFFFFF"/>
    </w:rPr>
  </w:style>
  <w:style w:type="character" w:customStyle="1" w:styleId="21">
    <w:name w:val="Заголовок №2_"/>
    <w:link w:val="210"/>
    <w:uiPriority w:val="99"/>
    <w:locked/>
    <w:rsid w:val="00C10CC4"/>
    <w:rPr>
      <w:b/>
      <w:sz w:val="27"/>
      <w:shd w:val="clear" w:color="auto" w:fill="FFFFFF"/>
    </w:rPr>
  </w:style>
  <w:style w:type="character" w:customStyle="1" w:styleId="413">
    <w:name w:val="Основной текст (4) + 13"/>
    <w:aliases w:val="5 pt1,Не полужирный"/>
    <w:uiPriority w:val="99"/>
    <w:rsid w:val="00C10CC4"/>
    <w:rPr>
      <w:b/>
      <w:sz w:val="27"/>
    </w:rPr>
  </w:style>
  <w:style w:type="paragraph" w:customStyle="1" w:styleId="41">
    <w:name w:val="Основной текст (4)1"/>
    <w:basedOn w:val="a"/>
    <w:link w:val="4"/>
    <w:uiPriority w:val="99"/>
    <w:rsid w:val="00C10CC4"/>
    <w:pPr>
      <w:shd w:val="clear" w:color="auto" w:fill="FFFFFF"/>
      <w:spacing w:before="1320" w:after="240" w:line="269" w:lineRule="exact"/>
      <w:ind w:hanging="360"/>
      <w:jc w:val="both"/>
    </w:pPr>
    <w:rPr>
      <w:b/>
      <w:sz w:val="23"/>
    </w:rPr>
  </w:style>
  <w:style w:type="paragraph" w:customStyle="1" w:styleId="70">
    <w:name w:val="Основной текст (7)"/>
    <w:basedOn w:val="a"/>
    <w:link w:val="7"/>
    <w:uiPriority w:val="99"/>
    <w:rsid w:val="00C10CC4"/>
    <w:pPr>
      <w:shd w:val="clear" w:color="auto" w:fill="FFFFFF"/>
      <w:spacing w:before="120" w:after="0" w:line="240" w:lineRule="atLeast"/>
    </w:pPr>
    <w:rPr>
      <w:i/>
      <w:sz w:val="12"/>
    </w:rPr>
  </w:style>
  <w:style w:type="paragraph" w:customStyle="1" w:styleId="210">
    <w:name w:val="Заголовок №21"/>
    <w:basedOn w:val="a"/>
    <w:link w:val="21"/>
    <w:uiPriority w:val="99"/>
    <w:rsid w:val="00C10CC4"/>
    <w:pPr>
      <w:shd w:val="clear" w:color="auto" w:fill="FFFFFF"/>
      <w:spacing w:after="420" w:line="240" w:lineRule="atLeast"/>
      <w:outlineLvl w:val="1"/>
    </w:pPr>
    <w:rPr>
      <w:b/>
      <w:sz w:val="27"/>
    </w:rPr>
  </w:style>
  <w:style w:type="character" w:customStyle="1" w:styleId="40">
    <w:name w:val="Заголовок №4_"/>
    <w:link w:val="410"/>
    <w:uiPriority w:val="99"/>
    <w:locked/>
    <w:rsid w:val="00C10CC4"/>
    <w:rPr>
      <w:b/>
      <w:sz w:val="27"/>
      <w:shd w:val="clear" w:color="auto" w:fill="FFFFFF"/>
    </w:rPr>
  </w:style>
  <w:style w:type="paragraph" w:customStyle="1" w:styleId="410">
    <w:name w:val="Заголовок №41"/>
    <w:basedOn w:val="a"/>
    <w:link w:val="40"/>
    <w:uiPriority w:val="99"/>
    <w:rsid w:val="00C10CC4"/>
    <w:pPr>
      <w:shd w:val="clear" w:color="auto" w:fill="FFFFFF"/>
      <w:spacing w:after="60" w:line="240" w:lineRule="atLeast"/>
      <w:outlineLvl w:val="3"/>
    </w:pPr>
    <w:rPr>
      <w:b/>
      <w:sz w:val="27"/>
    </w:rPr>
  </w:style>
  <w:style w:type="character" w:styleId="ad">
    <w:name w:val="Hyperlink"/>
    <w:basedOn w:val="a0"/>
    <w:uiPriority w:val="99"/>
    <w:rsid w:val="00C10CC4"/>
    <w:rPr>
      <w:rFonts w:cs="Times New Roman"/>
      <w:color w:val="0000FF"/>
      <w:u w:val="single"/>
    </w:rPr>
  </w:style>
  <w:style w:type="paragraph" w:styleId="ae">
    <w:name w:val="No Spacing"/>
    <w:uiPriority w:val="99"/>
    <w:qFormat/>
    <w:rsid w:val="00C10CC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ListParagraph1">
    <w:name w:val="List Paragraph1"/>
    <w:basedOn w:val="a"/>
    <w:uiPriority w:val="99"/>
    <w:rsid w:val="00C10CC4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ru-RU"/>
    </w:rPr>
  </w:style>
  <w:style w:type="paragraph" w:customStyle="1" w:styleId="NoSpacing1">
    <w:name w:val="No Spacing1"/>
    <w:uiPriority w:val="99"/>
    <w:rsid w:val="00C10CC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f">
    <w:name w:val="Body Text Indent"/>
    <w:basedOn w:val="a"/>
    <w:link w:val="af0"/>
    <w:uiPriority w:val="99"/>
    <w:rsid w:val="00C10CC4"/>
    <w:pPr>
      <w:spacing w:after="0" w:line="240" w:lineRule="auto"/>
      <w:ind w:left="360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f0">
    <w:name w:val="Основной текст с отступом Знак"/>
    <w:basedOn w:val="a0"/>
    <w:link w:val="af"/>
    <w:uiPriority w:val="99"/>
    <w:rsid w:val="00C10CC4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C10CC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2">
    <w:name w:val="Абзац списка1"/>
    <w:basedOn w:val="a"/>
    <w:uiPriority w:val="99"/>
    <w:rsid w:val="00C10CC4"/>
    <w:pPr>
      <w:spacing w:after="0" w:line="240" w:lineRule="auto"/>
      <w:ind w:left="708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1">
    <w:name w:val="footnote text"/>
    <w:basedOn w:val="a"/>
    <w:link w:val="af2"/>
    <w:uiPriority w:val="99"/>
    <w:semiHidden/>
    <w:unhideWhenUsed/>
    <w:rsid w:val="00C10CC4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C10CC4"/>
    <w:rPr>
      <w:rFonts w:ascii="Calibri" w:eastAsia="Calibri" w:hAnsi="Calibri" w:cs="Times New Roman"/>
      <w:sz w:val="20"/>
      <w:szCs w:val="20"/>
    </w:rPr>
  </w:style>
  <w:style w:type="table" w:customStyle="1" w:styleId="13">
    <w:name w:val="Сетка таблицы1"/>
    <w:basedOn w:val="a1"/>
    <w:uiPriority w:val="59"/>
    <w:rsid w:val="000B45E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66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4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://www.&#1043;&#1058;&#1054;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2846</Words>
  <Characters>16226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79024098845</dc:creator>
  <cp:keywords/>
  <dc:description/>
  <cp:lastModifiedBy>larisasharitdinova@dnevnik.ru</cp:lastModifiedBy>
  <cp:revision>7</cp:revision>
  <dcterms:created xsi:type="dcterms:W3CDTF">2025-04-18T06:14:00Z</dcterms:created>
  <dcterms:modified xsi:type="dcterms:W3CDTF">2025-06-09T05:23:00Z</dcterms:modified>
</cp:coreProperties>
</file>