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76AB0" w14:textId="4FF3FAEF" w:rsidR="00D85900" w:rsidRDefault="008F0AC4" w:rsidP="00D85900">
      <w:pPr>
        <w:pStyle w:val="ad"/>
      </w:pPr>
      <w:r>
        <w:rPr>
          <w:noProof/>
        </w:rPr>
        <w:drawing>
          <wp:inline distT="0" distB="0" distL="0" distR="0" wp14:anchorId="5317BADE" wp14:editId="12812EF5">
            <wp:extent cx="6119495" cy="8606790"/>
            <wp:effectExtent l="0" t="0" r="0" b="3810"/>
            <wp:docPr id="627500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06790"/>
                    </a:xfrm>
                    <a:prstGeom prst="rect">
                      <a:avLst/>
                    </a:prstGeom>
                    <a:noFill/>
                    <a:ln>
                      <a:noFill/>
                    </a:ln>
                  </pic:spPr>
                </pic:pic>
              </a:graphicData>
            </a:graphic>
          </wp:inline>
        </w:drawing>
      </w:r>
    </w:p>
    <w:p w14:paraId="7AF4C9C9" w14:textId="77777777" w:rsidR="00D85900" w:rsidRDefault="00D85900" w:rsidP="00ED65E5">
      <w:pPr>
        <w:widowControl w:val="0"/>
        <w:spacing w:line="360" w:lineRule="auto"/>
        <w:jc w:val="center"/>
        <w:rPr>
          <w:rFonts w:ascii="Times New Roman" w:eastAsia="Times New Roman" w:hAnsi="Times New Roman" w:cs="Times New Roman"/>
          <w:lang w:eastAsia="en-US"/>
        </w:rPr>
      </w:pPr>
    </w:p>
    <w:p w14:paraId="46150558" w14:textId="77777777" w:rsidR="00C95CC2" w:rsidRDefault="00C95CC2" w:rsidP="00ED65E5">
      <w:pPr>
        <w:widowControl w:val="0"/>
        <w:spacing w:line="360" w:lineRule="auto"/>
        <w:jc w:val="center"/>
        <w:rPr>
          <w:rFonts w:ascii="Times New Roman" w:eastAsia="Times New Roman" w:hAnsi="Times New Roman" w:cs="Times New Roman"/>
          <w:lang w:eastAsia="en-US"/>
        </w:rPr>
      </w:pPr>
    </w:p>
    <w:p w14:paraId="188640C0" w14:textId="16991DF5" w:rsidR="00ED65E5" w:rsidRPr="00C1668F" w:rsidRDefault="00ED65E5" w:rsidP="00C95CC2">
      <w:pPr>
        <w:widowControl w:val="0"/>
        <w:spacing w:line="360" w:lineRule="auto"/>
        <w:jc w:val="center"/>
        <w:rPr>
          <w:rFonts w:ascii="Times New Roman" w:eastAsia="Times New Roman" w:hAnsi="Times New Roman" w:cs="Times New Roman"/>
          <w:lang w:eastAsia="en-US"/>
        </w:rPr>
      </w:pPr>
      <w:r w:rsidRPr="00C1668F">
        <w:rPr>
          <w:rFonts w:ascii="Times New Roman" w:eastAsia="Times New Roman" w:hAnsi="Times New Roman" w:cs="Times New Roman"/>
          <w:lang w:eastAsia="en-US"/>
        </w:rPr>
        <w:t>МИНИСТЕРСТВО ОБРАЗОВАНИЯ СВЕРДЛОВСКОЙ ОБЛАСТИ</w:t>
      </w:r>
    </w:p>
    <w:p w14:paraId="716ED446" w14:textId="77777777" w:rsidR="00ED65E5" w:rsidRPr="003A1609" w:rsidRDefault="00ED65E5" w:rsidP="00ED65E5">
      <w:pPr>
        <w:widowControl w:val="0"/>
        <w:spacing w:line="360" w:lineRule="auto"/>
        <w:jc w:val="center"/>
        <w:rPr>
          <w:rFonts w:ascii="Times New Roman" w:eastAsia="Times New Roman" w:hAnsi="Times New Roman" w:cs="Times New Roman"/>
          <w:sz w:val="32"/>
          <w:szCs w:val="28"/>
          <w:lang w:eastAsia="en-US"/>
        </w:rPr>
      </w:pPr>
      <w:r w:rsidRPr="003A1609">
        <w:rPr>
          <w:rFonts w:ascii="Times New Roman" w:eastAsia="Times New Roman" w:hAnsi="Times New Roman" w:cs="Times New Roman"/>
          <w:sz w:val="24"/>
          <w:lang w:eastAsia="en-US"/>
        </w:rPr>
        <w:t xml:space="preserve">ГАПОУ СО </w:t>
      </w:r>
      <w:r w:rsidRPr="003A1609">
        <w:rPr>
          <w:rFonts w:ascii="Times New Roman" w:eastAsia="Times New Roman" w:hAnsi="Times New Roman" w:cs="Times New Roman"/>
          <w:sz w:val="32"/>
          <w:szCs w:val="28"/>
          <w:lang w:eastAsia="en-US"/>
        </w:rPr>
        <w:t>«Красноуфимский аграрный колледж»</w:t>
      </w:r>
    </w:p>
    <w:p w14:paraId="43D2690E" w14:textId="77777777" w:rsidR="00ED65E5" w:rsidRPr="00C1668F" w:rsidRDefault="00ED65E5" w:rsidP="00ED65E5">
      <w:pPr>
        <w:widowControl w:val="0"/>
        <w:rPr>
          <w:rFonts w:ascii="Times New Roman" w:eastAsia="Times New Roman" w:hAnsi="Times New Roman" w:cs="Times New Roman"/>
          <w:lang w:eastAsia="en-US"/>
        </w:rPr>
      </w:pPr>
    </w:p>
    <w:p w14:paraId="7A152004" w14:textId="77777777" w:rsidR="00ED65E5" w:rsidRPr="00C1668F" w:rsidRDefault="00ED65E5" w:rsidP="003A1609">
      <w:pPr>
        <w:widowControl w:val="0"/>
        <w:spacing w:after="0" w:line="240" w:lineRule="auto"/>
        <w:jc w:val="center"/>
        <w:rPr>
          <w:rFonts w:ascii="Times New Roman" w:eastAsia="Times New Roman" w:hAnsi="Times New Roman" w:cs="Times New Roman"/>
          <w:lang w:eastAsia="en-US"/>
        </w:rPr>
      </w:pPr>
    </w:p>
    <w:tbl>
      <w:tblPr>
        <w:tblW w:w="10338" w:type="dxa"/>
        <w:tblInd w:w="-176" w:type="dxa"/>
        <w:tblLook w:val="01E0" w:firstRow="1" w:lastRow="1" w:firstColumn="1" w:lastColumn="1" w:noHBand="0" w:noVBand="0"/>
      </w:tblPr>
      <w:tblGrid>
        <w:gridCol w:w="4017"/>
        <w:gridCol w:w="3505"/>
        <w:gridCol w:w="2816"/>
      </w:tblGrid>
      <w:tr w:rsidR="005A1D6F" w:rsidRPr="00C1668F" w14:paraId="60956668" w14:textId="77777777" w:rsidTr="00B8526E">
        <w:trPr>
          <w:trHeight w:val="1964"/>
        </w:trPr>
        <w:tc>
          <w:tcPr>
            <w:tcW w:w="4017" w:type="dxa"/>
          </w:tcPr>
          <w:p w14:paraId="35396855"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766441DE"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7F3FDC4D" w14:textId="05F2C2BA"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w:t>
            </w:r>
            <w:r w:rsidR="00C95CC2">
              <w:rPr>
                <w:rFonts w:ascii="Times New Roman" w:hAnsi="Times New Roman" w:cs="Times New Roman"/>
                <w:sz w:val="24"/>
                <w:szCs w:val="24"/>
              </w:rPr>
              <w:t>__</w:t>
            </w:r>
          </w:p>
          <w:p w14:paraId="4FF38383" w14:textId="733CC8E2"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w:t>
            </w:r>
            <w:r w:rsidR="00C95CC2">
              <w:rPr>
                <w:rFonts w:ascii="Times New Roman" w:hAnsi="Times New Roman" w:cs="Times New Roman"/>
                <w:sz w:val="24"/>
                <w:szCs w:val="24"/>
              </w:rPr>
              <w:t>___</w:t>
            </w:r>
            <w:r w:rsidRPr="003C2636">
              <w:rPr>
                <w:rFonts w:ascii="Times New Roman" w:hAnsi="Times New Roman" w:cs="Times New Roman"/>
                <w:sz w:val="24"/>
                <w:szCs w:val="24"/>
              </w:rPr>
              <w:t xml:space="preserve">» </w:t>
            </w:r>
            <w:r w:rsidR="00C95CC2">
              <w:rPr>
                <w:rFonts w:ascii="Times New Roman" w:hAnsi="Times New Roman" w:cs="Times New Roman"/>
                <w:sz w:val="24"/>
                <w:szCs w:val="24"/>
              </w:rPr>
              <w:t>______</w:t>
            </w:r>
            <w:r w:rsidRPr="003C2636">
              <w:rPr>
                <w:rFonts w:ascii="Times New Roman" w:hAnsi="Times New Roman" w:cs="Times New Roman"/>
                <w:sz w:val="24"/>
                <w:szCs w:val="24"/>
              </w:rPr>
              <w:t>202</w:t>
            </w:r>
            <w:r w:rsidR="00C95CC2">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4C09171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753D2A3E" w14:textId="312D62F0" w:rsidR="005A1D6F" w:rsidRPr="00C1668F" w:rsidRDefault="005A1D6F" w:rsidP="005A1D6F">
            <w:pPr>
              <w:widowControl w:val="0"/>
              <w:spacing w:after="0" w:line="240" w:lineRule="auto"/>
              <w:rPr>
                <w:rFonts w:ascii="Times New Roman" w:eastAsia="Times New Roman" w:hAnsi="Times New Roman" w:cs="Times New Roman"/>
                <w:lang w:eastAsia="en-US"/>
              </w:rPr>
            </w:pPr>
          </w:p>
        </w:tc>
        <w:tc>
          <w:tcPr>
            <w:tcW w:w="3505" w:type="dxa"/>
          </w:tcPr>
          <w:p w14:paraId="56AEE076"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0DE5F45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49DAC561" w14:textId="7F551408"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C95CC2">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68D3010A" w14:textId="77777777" w:rsidR="005A1D6F" w:rsidRPr="003C2636" w:rsidRDefault="005A1D6F" w:rsidP="005A1D6F">
            <w:pPr>
              <w:widowControl w:val="0"/>
              <w:spacing w:after="0"/>
              <w:rPr>
                <w:rFonts w:ascii="Times New Roman" w:hAnsi="Times New Roman" w:cs="Times New Roman"/>
                <w:sz w:val="24"/>
                <w:szCs w:val="24"/>
              </w:rPr>
            </w:pPr>
          </w:p>
          <w:p w14:paraId="01DBBE91"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2A087271" w14:textId="13C70F9E" w:rsidR="005A1D6F" w:rsidRPr="00C1668F" w:rsidRDefault="005A1D6F" w:rsidP="005A1D6F">
            <w:pPr>
              <w:widowControl w:val="0"/>
              <w:spacing w:after="0" w:line="240" w:lineRule="auto"/>
              <w:jc w:val="center"/>
              <w:rPr>
                <w:rFonts w:ascii="Times New Roman" w:eastAsia="Times New Roman" w:hAnsi="Times New Roman" w:cs="Times New Roman"/>
                <w:lang w:eastAsia="en-US"/>
              </w:rPr>
            </w:pPr>
          </w:p>
        </w:tc>
        <w:tc>
          <w:tcPr>
            <w:tcW w:w="2816" w:type="dxa"/>
          </w:tcPr>
          <w:p w14:paraId="0809D313"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7BF340DD"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3E0C4AA2" w14:textId="408FFC9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w:t>
            </w:r>
            <w:r w:rsidR="00C95CC2">
              <w:rPr>
                <w:rFonts w:ascii="Times New Roman" w:hAnsi="Times New Roman" w:cs="Times New Roman"/>
                <w:sz w:val="24"/>
                <w:szCs w:val="24"/>
              </w:rPr>
              <w:t>5</w:t>
            </w:r>
            <w:r w:rsidRPr="003C2636">
              <w:rPr>
                <w:rFonts w:ascii="Times New Roman" w:hAnsi="Times New Roman" w:cs="Times New Roman"/>
                <w:sz w:val="24"/>
                <w:szCs w:val="24"/>
              </w:rPr>
              <w:t xml:space="preserve"> г.</w:t>
            </w:r>
          </w:p>
          <w:p w14:paraId="7897F580" w14:textId="77777777" w:rsidR="005A1D6F" w:rsidRPr="003C2636" w:rsidRDefault="005A1D6F" w:rsidP="005A1D6F">
            <w:pPr>
              <w:widowControl w:val="0"/>
              <w:spacing w:after="0"/>
              <w:rPr>
                <w:rFonts w:ascii="Times New Roman" w:hAnsi="Times New Roman" w:cs="Times New Roman"/>
                <w:sz w:val="24"/>
                <w:szCs w:val="24"/>
              </w:rPr>
            </w:pPr>
          </w:p>
          <w:p w14:paraId="78B228BB" w14:textId="77777777" w:rsidR="005A1D6F" w:rsidRPr="003C2636" w:rsidRDefault="005A1D6F" w:rsidP="005A1D6F">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2C5F56E5" w14:textId="662A83A9" w:rsidR="005A1D6F" w:rsidRPr="00C1668F" w:rsidRDefault="005A1D6F" w:rsidP="005A1D6F">
            <w:pPr>
              <w:widowControl w:val="0"/>
              <w:spacing w:after="0" w:line="240" w:lineRule="auto"/>
              <w:jc w:val="center"/>
              <w:rPr>
                <w:rFonts w:ascii="Times New Roman" w:eastAsia="Times New Roman" w:hAnsi="Times New Roman" w:cs="Times New Roman"/>
                <w:lang w:eastAsia="en-US"/>
              </w:rPr>
            </w:pPr>
          </w:p>
        </w:tc>
      </w:tr>
    </w:tbl>
    <w:p w14:paraId="5E868E1A" w14:textId="77777777" w:rsidR="00ED65E5" w:rsidRPr="00C1668F" w:rsidRDefault="00ED65E5" w:rsidP="00ED65E5">
      <w:pPr>
        <w:widowControl w:val="0"/>
        <w:rPr>
          <w:rFonts w:ascii="Times New Roman" w:eastAsia="Times New Roman" w:hAnsi="Times New Roman" w:cs="Times New Roman"/>
          <w:lang w:eastAsia="en-US"/>
        </w:rPr>
      </w:pPr>
    </w:p>
    <w:p w14:paraId="6B0671FB" w14:textId="77777777" w:rsidR="00ED65E5" w:rsidRPr="00C1668F" w:rsidRDefault="00ED65E5" w:rsidP="00ED65E5">
      <w:pPr>
        <w:widowControl w:val="0"/>
        <w:shd w:val="clear" w:color="auto" w:fill="FFFFFF"/>
        <w:ind w:firstLine="4860"/>
        <w:jc w:val="center"/>
        <w:rPr>
          <w:rFonts w:ascii="Times New Roman" w:eastAsia="Times New Roman" w:hAnsi="Times New Roman" w:cs="Times New Roman"/>
          <w:spacing w:val="-1"/>
          <w:lang w:eastAsia="en-US"/>
        </w:rPr>
      </w:pPr>
    </w:p>
    <w:p w14:paraId="714F91A8" w14:textId="77777777" w:rsidR="00ED65E5" w:rsidRPr="00C1668F" w:rsidRDefault="00ED65E5" w:rsidP="00ED65E5">
      <w:pPr>
        <w:widowControl w:val="0"/>
        <w:shd w:val="clear" w:color="auto" w:fill="FFFFFF"/>
        <w:jc w:val="center"/>
        <w:rPr>
          <w:rFonts w:ascii="Times New Roman" w:eastAsia="Times New Roman" w:hAnsi="Times New Roman" w:cs="Times New Roman"/>
          <w:b/>
          <w:bCs/>
          <w:spacing w:val="-1"/>
          <w:sz w:val="28"/>
          <w:szCs w:val="28"/>
          <w:lang w:eastAsia="en-US"/>
        </w:rPr>
      </w:pPr>
      <w:r w:rsidRPr="00C1668F">
        <w:rPr>
          <w:rFonts w:ascii="Times New Roman" w:eastAsia="Times New Roman" w:hAnsi="Times New Roman" w:cs="Times New Roman"/>
          <w:b/>
          <w:bCs/>
          <w:spacing w:val="-1"/>
          <w:sz w:val="28"/>
          <w:szCs w:val="28"/>
          <w:lang w:eastAsia="en-US"/>
        </w:rPr>
        <w:t xml:space="preserve">РАБОЧАЯ ПРОГРАММА </w:t>
      </w:r>
    </w:p>
    <w:p w14:paraId="1493D464" w14:textId="77777777" w:rsidR="00ED65E5" w:rsidRPr="00ED65E5" w:rsidRDefault="00ED65E5" w:rsidP="00ED65E5">
      <w:pPr>
        <w:spacing w:line="360" w:lineRule="auto"/>
        <w:jc w:val="center"/>
        <w:rPr>
          <w:rFonts w:ascii="Times New Roman" w:eastAsia="Times New Roman" w:hAnsi="Times New Roman" w:cs="Times New Roman"/>
          <w:b/>
          <w:i/>
          <w:sz w:val="24"/>
          <w:szCs w:val="24"/>
        </w:rPr>
      </w:pPr>
      <w:r w:rsidRPr="00831FE6">
        <w:rPr>
          <w:rFonts w:ascii="Times New Roman" w:eastAsia="Times New Roman" w:hAnsi="Times New Roman" w:cs="Times New Roman"/>
          <w:b/>
          <w:i/>
          <w:sz w:val="24"/>
          <w:szCs w:val="24"/>
        </w:rPr>
        <w:t>«СГ.04 ФИЗИЧЕСКАЯ КУЛЬТУРА»</w:t>
      </w:r>
    </w:p>
    <w:p w14:paraId="0647CBA3" w14:textId="77777777" w:rsidR="00ED65E5" w:rsidRPr="00C1668F" w:rsidRDefault="00ED65E5" w:rsidP="00ED65E5">
      <w:pPr>
        <w:keepNext/>
        <w:autoSpaceDE w:val="0"/>
        <w:autoSpaceDN w:val="0"/>
        <w:spacing w:before="100" w:beforeAutospacing="1"/>
        <w:ind w:firstLine="284"/>
        <w:jc w:val="center"/>
        <w:outlineLvl w:val="0"/>
        <w:rPr>
          <w:rFonts w:ascii="Times New Roman" w:eastAsia="Times New Roman" w:hAnsi="Times New Roman" w:cs="Times New Roman"/>
          <w:sz w:val="28"/>
          <w:szCs w:val="28"/>
        </w:rPr>
      </w:pPr>
      <w:bookmarkStart w:id="0" w:name="_Hlk156130694"/>
      <w:r w:rsidRPr="00C1668F">
        <w:rPr>
          <w:rFonts w:ascii="Times New Roman" w:eastAsia="Calibri" w:hAnsi="Times New Roman" w:cs="Times New Roman"/>
          <w:sz w:val="28"/>
          <w:szCs w:val="28"/>
        </w:rPr>
        <w:t>Специальность 21</w:t>
      </w:r>
      <w:r w:rsidRPr="00C1668F">
        <w:rPr>
          <w:rFonts w:ascii="Times New Roman" w:eastAsia="Times New Roman" w:hAnsi="Times New Roman" w:cs="Times New Roman"/>
          <w:kern w:val="36"/>
          <w:sz w:val="28"/>
          <w:szCs w:val="28"/>
        </w:rPr>
        <w:t xml:space="preserve">.02.19  Землеустройство </w:t>
      </w:r>
    </w:p>
    <w:p w14:paraId="0B5BCE63" w14:textId="77777777" w:rsidR="00ED65E5" w:rsidRPr="00C1668F" w:rsidRDefault="00ED65E5" w:rsidP="00ED65E5">
      <w:pPr>
        <w:autoSpaceDE w:val="0"/>
        <w:autoSpaceDN w:val="0"/>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Курс 2, 3, 4 , группы 21-З, 31-З, 41-З </w:t>
      </w:r>
      <w:r w:rsidRPr="00C1668F">
        <w:rPr>
          <w:rFonts w:ascii="Times New Roman" w:eastAsia="Calibri" w:hAnsi="Times New Roman" w:cs="Times New Roman"/>
          <w:sz w:val="28"/>
          <w:szCs w:val="28"/>
        </w:rPr>
        <w:t xml:space="preserve"> </w:t>
      </w:r>
    </w:p>
    <w:p w14:paraId="5C0958D8" w14:textId="77777777" w:rsidR="00ED65E5" w:rsidRPr="00C1668F" w:rsidRDefault="00ED65E5" w:rsidP="00ED65E5">
      <w:pPr>
        <w:autoSpaceDE w:val="0"/>
        <w:autoSpaceDN w:val="0"/>
        <w:spacing w:line="360" w:lineRule="auto"/>
        <w:jc w:val="center"/>
        <w:rPr>
          <w:rFonts w:ascii="Times New Roman" w:eastAsia="Calibri" w:hAnsi="Times New Roman" w:cs="Times New Roman"/>
          <w:sz w:val="28"/>
          <w:szCs w:val="28"/>
        </w:rPr>
      </w:pPr>
      <w:r w:rsidRPr="00C1668F">
        <w:rPr>
          <w:rFonts w:ascii="Times New Roman" w:eastAsia="Calibri" w:hAnsi="Times New Roman" w:cs="Times New Roman"/>
          <w:sz w:val="28"/>
          <w:szCs w:val="28"/>
        </w:rPr>
        <w:t>Форма обучения: очная</w:t>
      </w:r>
      <w:bookmarkEnd w:id="0"/>
    </w:p>
    <w:p w14:paraId="6DA24F1A" w14:textId="77777777" w:rsidR="00ED65E5" w:rsidRDefault="00ED65E5" w:rsidP="00ED65E5">
      <w:pPr>
        <w:widowControl w:val="0"/>
        <w:rPr>
          <w:rFonts w:ascii="Times New Roman" w:eastAsia="Times New Roman" w:hAnsi="Times New Roman" w:cs="Times New Roman"/>
          <w:b/>
          <w:bCs/>
          <w:i/>
          <w:iCs/>
          <w:lang w:eastAsia="en-US"/>
        </w:rPr>
      </w:pPr>
    </w:p>
    <w:p w14:paraId="06C18339" w14:textId="77777777" w:rsidR="00ED65E5" w:rsidRDefault="00ED65E5" w:rsidP="00ED65E5">
      <w:pPr>
        <w:widowControl w:val="0"/>
        <w:rPr>
          <w:rFonts w:ascii="Times New Roman" w:eastAsia="Times New Roman" w:hAnsi="Times New Roman" w:cs="Times New Roman"/>
          <w:b/>
          <w:bCs/>
          <w:i/>
          <w:iCs/>
          <w:lang w:eastAsia="en-US"/>
        </w:rPr>
      </w:pPr>
    </w:p>
    <w:p w14:paraId="48D3CF0A" w14:textId="77777777" w:rsidR="00ED65E5" w:rsidRDefault="00ED65E5" w:rsidP="00ED65E5">
      <w:pPr>
        <w:widowControl w:val="0"/>
        <w:rPr>
          <w:rFonts w:ascii="Times New Roman" w:eastAsia="Times New Roman" w:hAnsi="Times New Roman" w:cs="Times New Roman"/>
          <w:b/>
          <w:bCs/>
          <w:i/>
          <w:iCs/>
          <w:lang w:eastAsia="en-US"/>
        </w:rPr>
      </w:pPr>
    </w:p>
    <w:p w14:paraId="00BA885B" w14:textId="77777777" w:rsidR="00ED65E5" w:rsidRDefault="00ED65E5" w:rsidP="00ED65E5">
      <w:pPr>
        <w:widowControl w:val="0"/>
        <w:rPr>
          <w:rFonts w:ascii="Times New Roman" w:eastAsia="Times New Roman" w:hAnsi="Times New Roman" w:cs="Times New Roman"/>
          <w:b/>
          <w:bCs/>
          <w:i/>
          <w:iCs/>
          <w:lang w:eastAsia="en-US"/>
        </w:rPr>
      </w:pPr>
    </w:p>
    <w:p w14:paraId="0F0DB6BF" w14:textId="77777777" w:rsidR="003A1609" w:rsidRDefault="003A1609" w:rsidP="00ED65E5">
      <w:pPr>
        <w:widowControl w:val="0"/>
        <w:rPr>
          <w:rFonts w:ascii="Times New Roman" w:eastAsia="Times New Roman" w:hAnsi="Times New Roman" w:cs="Times New Roman"/>
          <w:b/>
          <w:bCs/>
          <w:i/>
          <w:iCs/>
          <w:lang w:eastAsia="en-US"/>
        </w:rPr>
      </w:pPr>
    </w:p>
    <w:p w14:paraId="1C286CE5" w14:textId="77777777" w:rsidR="003A1609" w:rsidRDefault="003A1609" w:rsidP="00ED65E5">
      <w:pPr>
        <w:widowControl w:val="0"/>
        <w:rPr>
          <w:rFonts w:ascii="Times New Roman" w:eastAsia="Times New Roman" w:hAnsi="Times New Roman" w:cs="Times New Roman"/>
          <w:b/>
          <w:bCs/>
          <w:i/>
          <w:iCs/>
          <w:lang w:eastAsia="en-US"/>
        </w:rPr>
      </w:pPr>
    </w:p>
    <w:p w14:paraId="55E65250" w14:textId="77777777" w:rsidR="003A1609" w:rsidRDefault="003A1609" w:rsidP="00ED65E5">
      <w:pPr>
        <w:widowControl w:val="0"/>
        <w:rPr>
          <w:rFonts w:ascii="Times New Roman" w:eastAsia="Times New Roman" w:hAnsi="Times New Roman" w:cs="Times New Roman"/>
          <w:b/>
          <w:bCs/>
          <w:i/>
          <w:iCs/>
          <w:lang w:eastAsia="en-US"/>
        </w:rPr>
      </w:pPr>
    </w:p>
    <w:p w14:paraId="7FF0A355" w14:textId="77777777" w:rsidR="00ED65E5" w:rsidRDefault="00ED65E5" w:rsidP="00ED65E5">
      <w:pPr>
        <w:widowControl w:val="0"/>
        <w:rPr>
          <w:rFonts w:ascii="Times New Roman" w:eastAsia="Times New Roman" w:hAnsi="Times New Roman" w:cs="Times New Roman"/>
          <w:b/>
          <w:bCs/>
          <w:i/>
          <w:iCs/>
          <w:lang w:eastAsia="en-US"/>
        </w:rPr>
      </w:pPr>
    </w:p>
    <w:p w14:paraId="4DB6FB59" w14:textId="77777777" w:rsidR="00ED65E5" w:rsidRDefault="00ED65E5" w:rsidP="00ED65E5">
      <w:pPr>
        <w:widowControl w:val="0"/>
        <w:rPr>
          <w:rFonts w:ascii="Times New Roman" w:eastAsia="Times New Roman" w:hAnsi="Times New Roman" w:cs="Times New Roman"/>
          <w:b/>
          <w:bCs/>
          <w:i/>
          <w:iCs/>
          <w:lang w:eastAsia="en-US"/>
        </w:rPr>
      </w:pPr>
    </w:p>
    <w:p w14:paraId="7FD56EC1" w14:textId="77777777" w:rsidR="00ED65E5" w:rsidRPr="00C1668F" w:rsidRDefault="00ED65E5" w:rsidP="00ED65E5">
      <w:pPr>
        <w:widowControl w:val="0"/>
        <w:rPr>
          <w:rFonts w:ascii="Times New Roman" w:eastAsia="Times New Roman" w:hAnsi="Times New Roman" w:cs="Times New Roman"/>
          <w:b/>
          <w:bCs/>
          <w:i/>
          <w:iCs/>
          <w:lang w:eastAsia="en-US"/>
        </w:rPr>
      </w:pPr>
    </w:p>
    <w:p w14:paraId="3A06D1C2" w14:textId="3E9E5C8F" w:rsidR="00ED65E5" w:rsidRPr="00C1668F" w:rsidRDefault="00ED65E5" w:rsidP="00ED65E5">
      <w:pPr>
        <w:widowControl w:val="0"/>
        <w:jc w:val="center"/>
        <w:rPr>
          <w:rFonts w:ascii="Times New Roman" w:eastAsia="Times New Roman" w:hAnsi="Times New Roman" w:cs="Times New Roman"/>
          <w:lang w:eastAsia="en-US"/>
        </w:rPr>
      </w:pPr>
      <w:r w:rsidRPr="00C1668F">
        <w:rPr>
          <w:rFonts w:ascii="Times New Roman" w:eastAsia="Times New Roman" w:hAnsi="Times New Roman" w:cs="Times New Roman"/>
          <w:bCs/>
          <w:iCs/>
          <w:sz w:val="28"/>
          <w:lang w:eastAsia="en-US"/>
        </w:rPr>
        <w:t>202</w:t>
      </w:r>
      <w:r w:rsidR="00C95CC2">
        <w:rPr>
          <w:rFonts w:ascii="Times New Roman" w:eastAsia="Times New Roman" w:hAnsi="Times New Roman" w:cs="Times New Roman"/>
          <w:bCs/>
          <w:iCs/>
          <w:sz w:val="28"/>
          <w:lang w:eastAsia="en-US"/>
        </w:rPr>
        <w:t>5</w:t>
      </w:r>
    </w:p>
    <w:p w14:paraId="32A9CBD4" w14:textId="77777777" w:rsidR="00831FE6" w:rsidRPr="00ED65E5" w:rsidRDefault="00ED65E5" w:rsidP="00ED65E5">
      <w:pPr>
        <w:jc w:val="center"/>
        <w:rPr>
          <w:rFonts w:ascii="Times New Roman" w:eastAsia="Times New Roman" w:hAnsi="Times New Roman" w:cs="Times New Roman"/>
          <w:b/>
          <w:i/>
          <w:vertAlign w:val="superscript"/>
        </w:rPr>
      </w:pPr>
      <w:r w:rsidRPr="00F77F2F">
        <w:rPr>
          <w:rFonts w:ascii="Times New Roman" w:eastAsia="Times New Roman" w:hAnsi="Times New Roman" w:cs="Times New Roman"/>
          <w:b/>
          <w:bCs/>
          <w:i/>
        </w:rPr>
        <w:br w:type="page"/>
      </w:r>
      <w:r w:rsidR="00831FE6" w:rsidRPr="00831FE6">
        <w:rPr>
          <w:rFonts w:ascii="Times New Roman" w:eastAsia="Times New Roman" w:hAnsi="Times New Roman" w:cs="Times New Roman"/>
          <w:b/>
          <w:i/>
          <w:sz w:val="24"/>
          <w:szCs w:val="24"/>
        </w:rPr>
        <w:lastRenderedPageBreak/>
        <w:t>СОДЕРЖАНИЕ</w:t>
      </w:r>
    </w:p>
    <w:p w14:paraId="36FD6161" w14:textId="77777777" w:rsidR="00831FE6" w:rsidRPr="00831FE6" w:rsidRDefault="00831FE6" w:rsidP="00831FE6">
      <w:pPr>
        <w:rPr>
          <w:rFonts w:ascii="Times New Roman" w:eastAsia="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831FE6" w:rsidRPr="00831FE6" w14:paraId="14F6E269" w14:textId="77777777" w:rsidTr="00C16D71">
        <w:tc>
          <w:tcPr>
            <w:tcW w:w="7501" w:type="dxa"/>
            <w:hideMark/>
          </w:tcPr>
          <w:p w14:paraId="318D8627"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ОБЩАЯ ХАРАКТЕРИСТИКА ПРИМЕРНОЙ РАБОЧЕЙ ПРОГРАММЫ УЧЕБНОЙ ДИСЦИПЛИНЫ</w:t>
            </w:r>
          </w:p>
        </w:tc>
        <w:tc>
          <w:tcPr>
            <w:tcW w:w="1854" w:type="dxa"/>
          </w:tcPr>
          <w:p w14:paraId="1D605DB0" w14:textId="77777777" w:rsidR="00831FE6" w:rsidRPr="00831FE6" w:rsidRDefault="00831FE6" w:rsidP="00831FE6">
            <w:pPr>
              <w:rPr>
                <w:rFonts w:ascii="Times New Roman" w:eastAsia="Times New Roman" w:hAnsi="Times New Roman" w:cs="Times New Roman"/>
                <w:b/>
                <w:sz w:val="24"/>
                <w:szCs w:val="24"/>
              </w:rPr>
            </w:pPr>
          </w:p>
        </w:tc>
      </w:tr>
      <w:tr w:rsidR="00831FE6" w:rsidRPr="00831FE6" w14:paraId="551034C1" w14:textId="77777777" w:rsidTr="00C16D71">
        <w:tc>
          <w:tcPr>
            <w:tcW w:w="7501" w:type="dxa"/>
            <w:hideMark/>
          </w:tcPr>
          <w:p w14:paraId="5E5895D5"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СТРУКТУРА И СОДЕРЖАНИЕ УЧЕБНОЙ ДИСЦИПЛИНЫ</w:t>
            </w:r>
          </w:p>
          <w:p w14:paraId="0778F55B"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УСЛОВИЯ РЕАЛИЗАЦИИУЧЕБНОЙ ДИСЦИПЛИНЫ</w:t>
            </w:r>
          </w:p>
        </w:tc>
        <w:tc>
          <w:tcPr>
            <w:tcW w:w="1854" w:type="dxa"/>
          </w:tcPr>
          <w:p w14:paraId="466969E4" w14:textId="77777777" w:rsidR="00831FE6" w:rsidRPr="00831FE6" w:rsidRDefault="00831FE6" w:rsidP="00831FE6">
            <w:pPr>
              <w:ind w:left="644"/>
              <w:rPr>
                <w:rFonts w:ascii="Times New Roman" w:eastAsia="Times New Roman" w:hAnsi="Times New Roman" w:cs="Times New Roman"/>
                <w:b/>
                <w:sz w:val="24"/>
                <w:szCs w:val="24"/>
              </w:rPr>
            </w:pPr>
          </w:p>
        </w:tc>
      </w:tr>
      <w:tr w:rsidR="00831FE6" w:rsidRPr="00831FE6" w14:paraId="7B26A2E9" w14:textId="77777777" w:rsidTr="00C16D71">
        <w:tc>
          <w:tcPr>
            <w:tcW w:w="7501" w:type="dxa"/>
          </w:tcPr>
          <w:p w14:paraId="69C4C3A7" w14:textId="77777777" w:rsidR="00831FE6" w:rsidRPr="00831FE6" w:rsidRDefault="00831FE6" w:rsidP="00831FE6">
            <w:pPr>
              <w:numPr>
                <w:ilvl w:val="0"/>
                <w:numId w:val="10"/>
              </w:numPr>
              <w:suppressAutoHyphens/>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КОНТРОЛЬ И ОЦЕНКА РЕЗУЛЬТАТОВ ОСВОЕНИЯ УЧЕБНОЙ ДИСЦИПЛИНЫ</w:t>
            </w:r>
          </w:p>
          <w:p w14:paraId="3C92BAF4" w14:textId="77777777" w:rsidR="00831FE6" w:rsidRPr="00831FE6" w:rsidRDefault="00831FE6" w:rsidP="00831FE6">
            <w:pPr>
              <w:suppressAutoHyphens/>
              <w:jc w:val="both"/>
              <w:rPr>
                <w:rFonts w:ascii="Times New Roman" w:eastAsia="Times New Roman" w:hAnsi="Times New Roman" w:cs="Times New Roman"/>
                <w:b/>
                <w:sz w:val="24"/>
                <w:szCs w:val="24"/>
              </w:rPr>
            </w:pPr>
          </w:p>
        </w:tc>
        <w:tc>
          <w:tcPr>
            <w:tcW w:w="1854" w:type="dxa"/>
          </w:tcPr>
          <w:p w14:paraId="641B01F3" w14:textId="77777777" w:rsidR="00831FE6" w:rsidRPr="00831FE6" w:rsidRDefault="00831FE6" w:rsidP="00831FE6">
            <w:pPr>
              <w:rPr>
                <w:rFonts w:ascii="Times New Roman" w:eastAsia="Times New Roman" w:hAnsi="Times New Roman" w:cs="Times New Roman"/>
                <w:b/>
                <w:sz w:val="24"/>
                <w:szCs w:val="24"/>
              </w:rPr>
            </w:pPr>
          </w:p>
        </w:tc>
      </w:tr>
    </w:tbl>
    <w:p w14:paraId="1444CA78" w14:textId="77777777" w:rsidR="00831FE6" w:rsidRPr="00831FE6" w:rsidRDefault="00831FE6" w:rsidP="00831FE6">
      <w:pPr>
        <w:suppressAutoHyphens/>
        <w:spacing w:after="0"/>
        <w:ind w:firstLine="567"/>
        <w:jc w:val="center"/>
        <w:rPr>
          <w:rFonts w:ascii="Times New Roman" w:eastAsia="Times New Roman" w:hAnsi="Times New Roman" w:cs="Times New Roman"/>
          <w:b/>
          <w:sz w:val="24"/>
          <w:szCs w:val="24"/>
        </w:rPr>
      </w:pPr>
      <w:r w:rsidRPr="00831FE6">
        <w:rPr>
          <w:rFonts w:ascii="Times New Roman" w:eastAsia="Times New Roman" w:hAnsi="Times New Roman" w:cs="Times New Roman"/>
          <w:b/>
          <w:i/>
          <w:u w:val="single"/>
        </w:rPr>
        <w:br w:type="page"/>
      </w:r>
      <w:r w:rsidRPr="00831FE6">
        <w:rPr>
          <w:rFonts w:ascii="Times New Roman" w:eastAsia="Times New Roman" w:hAnsi="Times New Roman" w:cs="Times New Roman"/>
          <w:b/>
          <w:sz w:val="24"/>
          <w:szCs w:val="24"/>
        </w:rPr>
        <w:lastRenderedPageBreak/>
        <w:t>1. ОБЩАЯ ХАРАКТЕРИСТИКА ПРИМЕРНОЙ РАБОЧЕЙ ПРОГРАММЫ УЧЕБНОЙ ДИСЦИПЛИНЫ «ФИЗИЧЕСКАЯ КУЛЬТУРА»</w:t>
      </w:r>
    </w:p>
    <w:p w14:paraId="2E1820F5" w14:textId="77777777" w:rsidR="00831FE6" w:rsidRPr="00831FE6" w:rsidRDefault="00831FE6" w:rsidP="00831FE6">
      <w:pPr>
        <w:spacing w:after="0"/>
        <w:ind w:firstLine="567"/>
        <w:jc w:val="both"/>
        <w:rPr>
          <w:rFonts w:ascii="Times New Roman" w:eastAsia="Times New Roman" w:hAnsi="Times New Roman" w:cs="Times New Roman"/>
          <w:i/>
          <w:sz w:val="24"/>
          <w:szCs w:val="24"/>
        </w:rPr>
      </w:pPr>
    </w:p>
    <w:p w14:paraId="6EB515CB" w14:textId="77777777" w:rsidR="00831FE6" w:rsidRPr="00831FE6" w:rsidRDefault="00831FE6" w:rsidP="00831FE6">
      <w:pPr>
        <w:numPr>
          <w:ilvl w:val="1"/>
          <w:numId w:val="1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eastAsia="Calibri" w:hAnsi="Times New Roman" w:cs="Times New Roman"/>
          <w:b/>
          <w:sz w:val="24"/>
          <w:szCs w:val="24"/>
        </w:rPr>
      </w:pPr>
      <w:r w:rsidRPr="00831FE6">
        <w:rPr>
          <w:rFonts w:ascii="Times New Roman" w:eastAsia="Calibri" w:hAnsi="Times New Roman" w:cs="Times New Roman"/>
          <w:b/>
          <w:sz w:val="24"/>
          <w:szCs w:val="24"/>
        </w:rPr>
        <w:t xml:space="preserve">Место дисциплины в структуре основной образовательной программы: </w:t>
      </w:r>
    </w:p>
    <w:p w14:paraId="3411EED4" w14:textId="77777777" w:rsidR="00831FE6" w:rsidRPr="00831FE6" w:rsidRDefault="00831FE6" w:rsidP="00831FE6">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xml:space="preserve">Учебная дисциплина «Физическая культура» является обязательной частью </w:t>
      </w:r>
      <w:r w:rsidRPr="00831FE6">
        <w:rPr>
          <w:rFonts w:ascii="Times New Roman" w:eastAsia="Times New Roman" w:hAnsi="Times New Roman" w:cs="Times New Roman"/>
          <w:sz w:val="24"/>
          <w:szCs w:val="24"/>
          <w:lang w:eastAsia="en-US"/>
        </w:rPr>
        <w:t xml:space="preserve"> социально- гуманитарного цикла</w:t>
      </w:r>
      <w:r w:rsidRPr="00831FE6">
        <w:rPr>
          <w:rFonts w:ascii="Times New Roman" w:eastAsia="Times New Roman" w:hAnsi="Times New Roman" w:cs="Times New Roman"/>
          <w:sz w:val="24"/>
          <w:szCs w:val="24"/>
        </w:rPr>
        <w:t xml:space="preserve"> примерной основной образовательной программы в соответствии с ФГОС СПО по специальности 21.02.19 Землеустройство.</w:t>
      </w:r>
    </w:p>
    <w:p w14:paraId="2F040C04" w14:textId="77777777" w:rsidR="00831FE6" w:rsidRPr="00831FE6" w:rsidRDefault="00831FE6" w:rsidP="00831FE6">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Учебная дисциплина «Физическая культура» обеспечивает формирование общих компетенций по всем видам деятельности ФГОС СПО по специальности 21.02.19 Землеустройство.</w:t>
      </w:r>
    </w:p>
    <w:p w14:paraId="494DB67E" w14:textId="77777777" w:rsidR="00831FE6" w:rsidRPr="00831FE6" w:rsidRDefault="00831FE6" w:rsidP="00831FE6">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Особое значение дисциплина имеет при формировании и развитии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55ECCBA" w14:textId="77777777" w:rsidR="00831FE6" w:rsidRPr="00831FE6" w:rsidRDefault="00831FE6" w:rsidP="00831FE6">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4"/>
          <w:szCs w:val="16"/>
        </w:rPr>
      </w:pPr>
    </w:p>
    <w:p w14:paraId="60E0C3F3" w14:textId="77777777" w:rsidR="00831FE6" w:rsidRPr="00831FE6" w:rsidRDefault="00831FE6" w:rsidP="00831FE6">
      <w:pPr>
        <w:numPr>
          <w:ilvl w:val="1"/>
          <w:numId w:val="11"/>
        </w:numPr>
        <w:tabs>
          <w:tab w:val="left" w:pos="1134"/>
        </w:tabs>
        <w:spacing w:after="0"/>
        <w:ind w:left="0" w:firstLine="567"/>
        <w:contextualSpacing/>
        <w:jc w:val="both"/>
        <w:rPr>
          <w:rFonts w:ascii="Times New Roman" w:eastAsia="Times New Roman" w:hAnsi="Times New Roman" w:cs="Times New Roman"/>
          <w:b/>
          <w:sz w:val="24"/>
          <w:szCs w:val="24"/>
        </w:rPr>
      </w:pPr>
      <w:r w:rsidRPr="00831FE6">
        <w:rPr>
          <w:rFonts w:ascii="Times New Roman" w:eastAsia="Times New Roman" w:hAnsi="Times New Roman" w:cs="Times New Roman"/>
          <w:b/>
          <w:sz w:val="24"/>
          <w:szCs w:val="24"/>
        </w:rPr>
        <w:t xml:space="preserve">Цель и планируемые результаты освоения дисциплины:  </w:t>
      </w:r>
    </w:p>
    <w:p w14:paraId="29CA2CF3" w14:textId="77777777" w:rsidR="00831FE6" w:rsidRPr="00831FE6" w:rsidRDefault="00831FE6" w:rsidP="00831FE6">
      <w:pPr>
        <w:suppressAutoHyphens/>
        <w:spacing w:after="0"/>
        <w:ind w:firstLine="567"/>
        <w:jc w:val="both"/>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В рамках программы учебной дисциплины обучающимися осваиваются умения и знания</w:t>
      </w:r>
    </w:p>
    <w:p w14:paraId="4C2B40CA" w14:textId="77777777" w:rsidR="00831FE6" w:rsidRPr="00831FE6" w:rsidRDefault="00831FE6" w:rsidP="00831FE6">
      <w:pPr>
        <w:suppressAutoHyphens/>
        <w:spacing w:after="0"/>
        <w:ind w:firstLine="567"/>
        <w:jc w:val="both"/>
        <w:rPr>
          <w:rFonts w:ascii="Times New Roman" w:eastAsia="Times New Roman" w:hAnsi="Times New Roman" w:cs="Times New Roman"/>
          <w:sz w:val="16"/>
          <w:szCs w:val="16"/>
          <w:lang w:eastAsia="en-US"/>
        </w:rPr>
      </w:pP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686"/>
        <w:gridCol w:w="3753"/>
      </w:tblGrid>
      <w:tr w:rsidR="00831FE6" w:rsidRPr="00831FE6" w14:paraId="6278B2EF" w14:textId="77777777" w:rsidTr="00C16D71">
        <w:trPr>
          <w:trHeight w:val="649"/>
        </w:trPr>
        <w:tc>
          <w:tcPr>
            <w:tcW w:w="1809" w:type="dxa"/>
            <w:tcBorders>
              <w:top w:val="single" w:sz="4" w:space="0" w:color="auto"/>
              <w:left w:val="single" w:sz="4" w:space="0" w:color="auto"/>
              <w:bottom w:val="single" w:sz="4" w:space="0" w:color="auto"/>
              <w:right w:val="single" w:sz="4" w:space="0" w:color="auto"/>
            </w:tcBorders>
            <w:hideMark/>
          </w:tcPr>
          <w:p w14:paraId="32616F68"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xml:space="preserve">Код </w:t>
            </w:r>
          </w:p>
          <w:p w14:paraId="5EFBC371"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ПК, ОК</w:t>
            </w:r>
          </w:p>
        </w:tc>
        <w:tc>
          <w:tcPr>
            <w:tcW w:w="3686" w:type="dxa"/>
            <w:tcBorders>
              <w:top w:val="single" w:sz="4" w:space="0" w:color="auto"/>
              <w:left w:val="single" w:sz="4" w:space="0" w:color="auto"/>
              <w:bottom w:val="single" w:sz="4" w:space="0" w:color="auto"/>
              <w:right w:val="single" w:sz="4" w:space="0" w:color="auto"/>
            </w:tcBorders>
            <w:hideMark/>
          </w:tcPr>
          <w:p w14:paraId="7B85BE02"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Умения</w:t>
            </w:r>
          </w:p>
        </w:tc>
        <w:tc>
          <w:tcPr>
            <w:tcW w:w="3753" w:type="dxa"/>
            <w:tcBorders>
              <w:top w:val="single" w:sz="4" w:space="0" w:color="auto"/>
              <w:left w:val="single" w:sz="4" w:space="0" w:color="auto"/>
              <w:bottom w:val="single" w:sz="4" w:space="0" w:color="auto"/>
              <w:right w:val="single" w:sz="4" w:space="0" w:color="auto"/>
            </w:tcBorders>
            <w:hideMark/>
          </w:tcPr>
          <w:p w14:paraId="54D74B83"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Знания</w:t>
            </w:r>
          </w:p>
        </w:tc>
      </w:tr>
      <w:tr w:rsidR="00831FE6" w:rsidRPr="00831FE6" w14:paraId="57390FD2" w14:textId="77777777" w:rsidTr="00C16D71">
        <w:trPr>
          <w:trHeight w:val="1950"/>
        </w:trPr>
        <w:tc>
          <w:tcPr>
            <w:tcW w:w="1809" w:type="dxa"/>
            <w:tcBorders>
              <w:top w:val="single" w:sz="4" w:space="0" w:color="auto"/>
              <w:left w:val="single" w:sz="4" w:space="0" w:color="auto"/>
              <w:right w:val="single" w:sz="4" w:space="0" w:color="auto"/>
            </w:tcBorders>
          </w:tcPr>
          <w:p w14:paraId="4B756C91"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ОК 03, ОК 08</w:t>
            </w:r>
          </w:p>
          <w:p w14:paraId="72D2C62C" w14:textId="77777777" w:rsidR="00831FE6" w:rsidRPr="00831FE6" w:rsidRDefault="00831FE6" w:rsidP="00831FE6">
            <w:pPr>
              <w:suppressAutoHyphens/>
              <w:spacing w:after="0"/>
              <w:jc w:val="center"/>
              <w:rPr>
                <w:rFonts w:ascii="Times New Roman" w:eastAsia="Times New Roman" w:hAnsi="Times New Roman" w:cs="Times New Roman"/>
                <w:sz w:val="24"/>
                <w:szCs w:val="24"/>
              </w:rPr>
            </w:pPr>
          </w:p>
        </w:tc>
        <w:tc>
          <w:tcPr>
            <w:tcW w:w="3686" w:type="dxa"/>
            <w:tcBorders>
              <w:top w:val="single" w:sz="4" w:space="0" w:color="auto"/>
              <w:left w:val="single" w:sz="4" w:space="0" w:color="auto"/>
              <w:right w:val="single" w:sz="4" w:space="0" w:color="auto"/>
            </w:tcBorders>
          </w:tcPr>
          <w:p w14:paraId="1B097B79" w14:textId="77777777" w:rsidR="00831FE6" w:rsidRPr="00831FE6" w:rsidRDefault="00831FE6" w:rsidP="00831FE6">
            <w:pPr>
              <w:widowControl w:val="0"/>
              <w:autoSpaceDE w:val="0"/>
              <w:autoSpaceDN w:val="0"/>
              <w:adjustRightInd w:val="0"/>
              <w:spacing w:after="0"/>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14:paraId="55D2A39A" w14:textId="77777777" w:rsidR="00831FE6" w:rsidRPr="00831FE6" w:rsidRDefault="00831FE6" w:rsidP="00831FE6">
            <w:pPr>
              <w:widowControl w:val="0"/>
              <w:autoSpaceDE w:val="0"/>
              <w:autoSpaceDN w:val="0"/>
              <w:adjustRightInd w:val="0"/>
              <w:spacing w:after="0"/>
              <w:rPr>
                <w:rFonts w:ascii="Times New Roman" w:eastAsia="Times New Roman" w:hAnsi="Times New Roman" w:cs="Times New Roman"/>
                <w:sz w:val="24"/>
                <w:szCs w:val="24"/>
              </w:rPr>
            </w:pPr>
          </w:p>
        </w:tc>
        <w:tc>
          <w:tcPr>
            <w:tcW w:w="3753" w:type="dxa"/>
            <w:tcBorders>
              <w:top w:val="single" w:sz="4" w:space="0" w:color="auto"/>
              <w:left w:val="single" w:sz="4" w:space="0" w:color="auto"/>
              <w:right w:val="single" w:sz="4" w:space="0" w:color="auto"/>
            </w:tcBorders>
          </w:tcPr>
          <w:p w14:paraId="0CDB3233" w14:textId="77777777" w:rsidR="00831FE6" w:rsidRPr="00831FE6" w:rsidRDefault="00831FE6" w:rsidP="00831FE6">
            <w:pPr>
              <w:suppressAutoHyphens/>
              <w:spacing w:after="0"/>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 xml:space="preserve">- о роли физической культуры </w:t>
            </w:r>
          </w:p>
          <w:p w14:paraId="50218D8B" w14:textId="77777777" w:rsidR="00831FE6" w:rsidRPr="00831FE6" w:rsidRDefault="00831FE6" w:rsidP="00831FE6">
            <w:pPr>
              <w:suppressAutoHyphens/>
              <w:spacing w:after="0"/>
              <w:rPr>
                <w:rFonts w:ascii="Times New Roman" w:eastAsia="Times New Roman" w:hAnsi="Times New Roman" w:cs="Times New Roman"/>
                <w:sz w:val="24"/>
                <w:szCs w:val="24"/>
              </w:rPr>
            </w:pPr>
            <w:r w:rsidRPr="00831FE6">
              <w:rPr>
                <w:rFonts w:ascii="Times New Roman" w:eastAsia="Times New Roman" w:hAnsi="Times New Roman" w:cs="Times New Roman"/>
                <w:sz w:val="24"/>
                <w:szCs w:val="24"/>
              </w:rPr>
              <w:t>в общекультурном, профессиональном и социальном развитии человека;</w:t>
            </w:r>
          </w:p>
          <w:p w14:paraId="323FDE1F" w14:textId="77777777" w:rsidR="00831FE6" w:rsidRPr="00831FE6" w:rsidRDefault="00831FE6" w:rsidP="00831FE6">
            <w:pPr>
              <w:suppressAutoHyphens/>
              <w:spacing w:after="0"/>
              <w:rPr>
                <w:rFonts w:ascii="Times New Roman" w:eastAsia="Times New Roman" w:hAnsi="Times New Roman" w:cs="Times New Roman"/>
                <w:b/>
                <w:sz w:val="24"/>
                <w:szCs w:val="24"/>
              </w:rPr>
            </w:pPr>
            <w:r w:rsidRPr="00831FE6">
              <w:rPr>
                <w:rFonts w:ascii="Times New Roman" w:eastAsia="Times New Roman" w:hAnsi="Times New Roman" w:cs="Times New Roman"/>
                <w:sz w:val="24"/>
                <w:szCs w:val="24"/>
              </w:rPr>
              <w:t>- основы здорового образа жизни.</w:t>
            </w:r>
          </w:p>
        </w:tc>
      </w:tr>
    </w:tbl>
    <w:p w14:paraId="4320CCD9" w14:textId="77777777" w:rsidR="00831FE6" w:rsidRPr="00831FE6" w:rsidRDefault="00831FE6" w:rsidP="00831FE6">
      <w:pPr>
        <w:suppressAutoHyphens/>
        <w:spacing w:after="0" w:line="360" w:lineRule="auto"/>
        <w:rPr>
          <w:rFonts w:ascii="Times New Roman" w:eastAsia="Times New Roman" w:hAnsi="Times New Roman" w:cs="Times New Roman"/>
          <w:b/>
        </w:rPr>
      </w:pPr>
    </w:p>
    <w:p w14:paraId="5C5F6757" w14:textId="77777777" w:rsidR="00831FE6" w:rsidRPr="00831FE6" w:rsidRDefault="00831FE6" w:rsidP="00831FE6">
      <w:pPr>
        <w:rPr>
          <w:rFonts w:ascii="Times New Roman" w:eastAsia="Times New Roman" w:hAnsi="Times New Roman" w:cs="Times New Roman"/>
          <w:b/>
          <w:sz w:val="24"/>
        </w:rPr>
      </w:pPr>
      <w:r w:rsidRPr="00831FE6">
        <w:rPr>
          <w:rFonts w:ascii="Times New Roman" w:eastAsia="Times New Roman" w:hAnsi="Times New Roman" w:cs="Times New Roman"/>
          <w:b/>
          <w:sz w:val="24"/>
        </w:rPr>
        <w:br w:type="page"/>
      </w:r>
    </w:p>
    <w:p w14:paraId="530C4B85" w14:textId="77777777" w:rsidR="00831FE6" w:rsidRPr="00831FE6" w:rsidRDefault="00831FE6" w:rsidP="00831FE6">
      <w:pPr>
        <w:suppressAutoHyphens/>
        <w:spacing w:after="0" w:line="360" w:lineRule="auto"/>
        <w:ind w:firstLine="567"/>
        <w:rPr>
          <w:rFonts w:ascii="Times New Roman" w:eastAsia="Times New Roman" w:hAnsi="Times New Roman" w:cs="Times New Roman"/>
          <w:b/>
          <w:sz w:val="24"/>
        </w:rPr>
      </w:pPr>
      <w:r w:rsidRPr="00831FE6">
        <w:rPr>
          <w:rFonts w:ascii="Times New Roman" w:eastAsia="Times New Roman" w:hAnsi="Times New Roman" w:cs="Times New Roman"/>
          <w:b/>
          <w:sz w:val="24"/>
        </w:rPr>
        <w:lastRenderedPageBreak/>
        <w:t>2. СТРУКТУРА И СОДЕРЖАНИЕ УЧЕБНОЙ ДИСЦИПЛИНЫ</w:t>
      </w:r>
    </w:p>
    <w:p w14:paraId="19BA2222" w14:textId="77777777" w:rsidR="00831FE6" w:rsidRPr="00831FE6" w:rsidRDefault="00831FE6" w:rsidP="00831FE6">
      <w:pPr>
        <w:suppressAutoHyphens/>
        <w:spacing w:after="0" w:line="360" w:lineRule="auto"/>
        <w:ind w:firstLine="567"/>
        <w:rPr>
          <w:rFonts w:ascii="Times New Roman" w:eastAsia="Times New Roman" w:hAnsi="Times New Roman" w:cs="Times New Roman"/>
          <w:b/>
          <w:sz w:val="24"/>
        </w:rPr>
      </w:pPr>
      <w:r w:rsidRPr="00831FE6">
        <w:rPr>
          <w:rFonts w:ascii="Times New Roman" w:eastAsia="Times New Roman" w:hAnsi="Times New Roman" w:cs="Times New Roman"/>
          <w:b/>
          <w:sz w:val="24"/>
        </w:rPr>
        <w:t>2.1. Объем учебной дисциплины и виды учебной работы</w:t>
      </w:r>
    </w:p>
    <w:p w14:paraId="14BC2CA6"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09"/>
        <w:gridCol w:w="2544"/>
      </w:tblGrid>
      <w:tr w:rsidR="00831FE6" w:rsidRPr="00831FE6" w14:paraId="05441B32"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2099BEC"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r w:rsidRPr="00831FE6">
              <w:rPr>
                <w:rFonts w:ascii="Times New Roman" w:eastAsia="Times New Roman" w:hAnsi="Times New Roman" w:cs="Times New Roman"/>
                <w:b/>
                <w:sz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15AF6861" w14:textId="77777777" w:rsidR="00831FE6" w:rsidRPr="00831FE6" w:rsidRDefault="00831FE6" w:rsidP="00831FE6">
            <w:pPr>
              <w:suppressAutoHyphens/>
              <w:spacing w:after="0" w:line="360" w:lineRule="auto"/>
              <w:rPr>
                <w:rFonts w:ascii="Times New Roman" w:eastAsia="Times New Roman" w:hAnsi="Times New Roman" w:cs="Times New Roman"/>
                <w:b/>
                <w:iCs/>
                <w:sz w:val="24"/>
              </w:rPr>
            </w:pPr>
            <w:r w:rsidRPr="00831FE6">
              <w:rPr>
                <w:rFonts w:ascii="Times New Roman" w:eastAsia="Times New Roman" w:hAnsi="Times New Roman" w:cs="Times New Roman"/>
                <w:b/>
                <w:iCs/>
                <w:sz w:val="24"/>
              </w:rPr>
              <w:t>Объем часов</w:t>
            </w:r>
          </w:p>
        </w:tc>
      </w:tr>
      <w:tr w:rsidR="00831FE6" w:rsidRPr="00831FE6" w14:paraId="68734801"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0D40B5B"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r w:rsidRPr="00831FE6">
              <w:rPr>
                <w:rFonts w:ascii="Times New Roman" w:eastAsia="Times New Roman" w:hAnsi="Times New Roman" w:cs="Times New Roman"/>
                <w:b/>
                <w:sz w:val="24"/>
              </w:rPr>
              <w:t>Объем образовательной программы учебной дисциплины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01C472C3" w14:textId="77777777" w:rsidR="00831FE6" w:rsidRPr="00831FE6" w:rsidRDefault="00831FE6" w:rsidP="00831FE6">
            <w:pPr>
              <w:suppressAutoHyphens/>
              <w:spacing w:after="0" w:line="360" w:lineRule="auto"/>
              <w:jc w:val="center"/>
              <w:rPr>
                <w:rFonts w:ascii="Times New Roman" w:eastAsia="Times New Roman" w:hAnsi="Times New Roman" w:cs="Times New Roman"/>
                <w:b/>
                <w:iCs/>
                <w:sz w:val="24"/>
              </w:rPr>
            </w:pPr>
            <w:r w:rsidRPr="00831FE6">
              <w:rPr>
                <w:rFonts w:ascii="Times New Roman" w:eastAsia="Times New Roman" w:hAnsi="Times New Roman" w:cs="Times New Roman"/>
                <w:b/>
                <w:iCs/>
                <w:sz w:val="24"/>
              </w:rPr>
              <w:t>178</w:t>
            </w:r>
          </w:p>
        </w:tc>
      </w:tr>
      <w:tr w:rsidR="00831FE6" w:rsidRPr="00831FE6" w14:paraId="7A22D4BF"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99E2BCE" w14:textId="77777777" w:rsidR="00831FE6" w:rsidRPr="00831FE6" w:rsidRDefault="00831FE6" w:rsidP="00831FE6">
            <w:pPr>
              <w:suppressAutoHyphens/>
              <w:spacing w:after="0" w:line="360" w:lineRule="auto"/>
              <w:rPr>
                <w:rFonts w:ascii="Times New Roman" w:eastAsia="Times New Roman" w:hAnsi="Times New Roman" w:cs="Times New Roman"/>
                <w:b/>
                <w:sz w:val="24"/>
              </w:rPr>
            </w:pPr>
            <w:r w:rsidRPr="00831FE6">
              <w:rPr>
                <w:rFonts w:ascii="Times New Roman" w:eastAsia="Times New Roman" w:hAnsi="Times New Roman" w:cs="Times New Roman"/>
                <w:b/>
                <w:sz w:val="24"/>
              </w:rPr>
              <w:t>В т. ч. в форме практической подготовки</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3403355C" w14:textId="77777777" w:rsidR="00831FE6" w:rsidRPr="00831FE6" w:rsidRDefault="00831FE6" w:rsidP="00831FE6">
            <w:pPr>
              <w:suppressAutoHyphens/>
              <w:spacing w:after="0" w:line="360" w:lineRule="auto"/>
              <w:jc w:val="center"/>
              <w:rPr>
                <w:rFonts w:ascii="Times New Roman" w:eastAsia="Times New Roman" w:hAnsi="Times New Roman" w:cs="Times New Roman"/>
                <w:b/>
                <w:iCs/>
                <w:sz w:val="24"/>
              </w:rPr>
            </w:pPr>
            <w:r w:rsidRPr="00831FE6">
              <w:rPr>
                <w:rFonts w:ascii="Times New Roman" w:eastAsia="Times New Roman" w:hAnsi="Times New Roman" w:cs="Times New Roman"/>
                <w:b/>
                <w:iCs/>
                <w:sz w:val="24"/>
              </w:rPr>
              <w:t>172</w:t>
            </w:r>
          </w:p>
        </w:tc>
      </w:tr>
      <w:tr w:rsidR="00831FE6" w:rsidRPr="00831FE6" w14:paraId="6FCC9D2F" w14:textId="77777777" w:rsidTr="00C16D71">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548AAC9" w14:textId="77777777" w:rsidR="00831FE6" w:rsidRPr="00831FE6" w:rsidRDefault="00831FE6" w:rsidP="00831FE6">
            <w:pPr>
              <w:suppressAutoHyphens/>
              <w:spacing w:after="0" w:line="360" w:lineRule="auto"/>
              <w:rPr>
                <w:rFonts w:ascii="Times New Roman" w:eastAsia="Times New Roman" w:hAnsi="Times New Roman" w:cs="Times New Roman"/>
                <w:iCs/>
                <w:sz w:val="24"/>
              </w:rPr>
            </w:pPr>
            <w:r w:rsidRPr="00831FE6">
              <w:rPr>
                <w:rFonts w:ascii="Times New Roman" w:eastAsia="Times New Roman" w:hAnsi="Times New Roman" w:cs="Times New Roman"/>
                <w:sz w:val="24"/>
              </w:rPr>
              <w:t>В т.ч.:</w:t>
            </w:r>
          </w:p>
        </w:tc>
      </w:tr>
      <w:tr w:rsidR="00831FE6" w:rsidRPr="00831FE6" w14:paraId="30767158"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7B70ECF" w14:textId="77777777" w:rsidR="00831FE6" w:rsidRPr="00831FE6" w:rsidRDefault="00831FE6" w:rsidP="00831FE6">
            <w:pPr>
              <w:suppressAutoHyphens/>
              <w:spacing w:after="0" w:line="360" w:lineRule="auto"/>
              <w:rPr>
                <w:rFonts w:ascii="Times New Roman" w:eastAsia="Times New Roman" w:hAnsi="Times New Roman" w:cs="Times New Roman"/>
                <w:sz w:val="24"/>
              </w:rPr>
            </w:pPr>
            <w:r w:rsidRPr="00831FE6">
              <w:rPr>
                <w:rFonts w:ascii="Times New Roman" w:eastAsia="Times New Roman" w:hAnsi="Times New Roman" w:cs="Times New Roman"/>
                <w:sz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4BFE30E" w14:textId="77777777" w:rsidR="00831FE6" w:rsidRPr="00831FE6" w:rsidRDefault="00831FE6" w:rsidP="00831FE6">
            <w:pPr>
              <w:suppressAutoHyphens/>
              <w:spacing w:after="0" w:line="360" w:lineRule="auto"/>
              <w:jc w:val="center"/>
              <w:rPr>
                <w:rFonts w:ascii="Times New Roman" w:eastAsia="Times New Roman" w:hAnsi="Times New Roman" w:cs="Times New Roman"/>
                <w:iCs/>
                <w:sz w:val="24"/>
              </w:rPr>
            </w:pPr>
            <w:r w:rsidRPr="00831FE6">
              <w:rPr>
                <w:rFonts w:ascii="Times New Roman" w:eastAsia="Times New Roman" w:hAnsi="Times New Roman" w:cs="Times New Roman"/>
                <w:iCs/>
                <w:sz w:val="24"/>
              </w:rPr>
              <w:t>6</w:t>
            </w:r>
          </w:p>
        </w:tc>
      </w:tr>
      <w:tr w:rsidR="00831FE6" w:rsidRPr="00831FE6" w14:paraId="7C18794D"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4AE70DF7" w14:textId="77777777" w:rsidR="00831FE6" w:rsidRPr="00831FE6" w:rsidRDefault="00831FE6" w:rsidP="00831FE6">
            <w:pPr>
              <w:suppressAutoHyphens/>
              <w:spacing w:after="0" w:line="360" w:lineRule="auto"/>
              <w:rPr>
                <w:rFonts w:ascii="Times New Roman" w:eastAsia="Times New Roman" w:hAnsi="Times New Roman" w:cs="Times New Roman"/>
                <w:sz w:val="24"/>
              </w:rPr>
            </w:pPr>
            <w:r w:rsidRPr="00831FE6">
              <w:rPr>
                <w:rFonts w:ascii="Times New Roman" w:eastAsia="Times New Roman" w:hAnsi="Times New Roman" w:cs="Times New Roman"/>
                <w:sz w:val="24"/>
              </w:rPr>
              <w:t>практические занятия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1D0FA422" w14:textId="77777777" w:rsidR="00831FE6" w:rsidRPr="00831FE6" w:rsidRDefault="00831FE6" w:rsidP="00831FE6">
            <w:pPr>
              <w:suppressAutoHyphens/>
              <w:spacing w:after="0" w:line="360" w:lineRule="auto"/>
              <w:jc w:val="center"/>
              <w:rPr>
                <w:rFonts w:ascii="Times New Roman" w:eastAsia="Times New Roman" w:hAnsi="Times New Roman" w:cs="Times New Roman"/>
                <w:iCs/>
                <w:sz w:val="24"/>
              </w:rPr>
            </w:pPr>
            <w:r w:rsidRPr="00831FE6">
              <w:rPr>
                <w:rFonts w:ascii="Times New Roman" w:eastAsia="Times New Roman" w:hAnsi="Times New Roman" w:cs="Times New Roman"/>
                <w:iCs/>
                <w:sz w:val="24"/>
              </w:rPr>
              <w:t>172</w:t>
            </w:r>
          </w:p>
        </w:tc>
      </w:tr>
      <w:tr w:rsidR="00ED65E5" w:rsidRPr="00831FE6" w14:paraId="1AA0FF6D"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tcPr>
          <w:p w14:paraId="51F26DB7" w14:textId="77777777" w:rsidR="00ED65E5" w:rsidRPr="00831FE6" w:rsidRDefault="00ED65E5" w:rsidP="00831FE6">
            <w:pPr>
              <w:suppressAutoHyphens/>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p>
        </w:tc>
        <w:tc>
          <w:tcPr>
            <w:tcW w:w="927" w:type="pct"/>
            <w:tcBorders>
              <w:top w:val="single" w:sz="6" w:space="0" w:color="000000"/>
              <w:left w:val="single" w:sz="6" w:space="0" w:color="000000"/>
              <w:bottom w:val="single" w:sz="6" w:space="0" w:color="000000"/>
              <w:right w:val="single" w:sz="6" w:space="0" w:color="000000"/>
            </w:tcBorders>
            <w:vAlign w:val="center"/>
          </w:tcPr>
          <w:p w14:paraId="5C67F14D" w14:textId="77777777" w:rsidR="00ED65E5" w:rsidRPr="00831FE6" w:rsidRDefault="00ED65E5" w:rsidP="00831FE6">
            <w:pPr>
              <w:suppressAutoHyphens/>
              <w:spacing w:after="0" w:line="360" w:lineRule="auto"/>
              <w:jc w:val="center"/>
              <w:rPr>
                <w:rFonts w:ascii="Times New Roman" w:eastAsia="Times New Roman" w:hAnsi="Times New Roman" w:cs="Times New Roman"/>
                <w:iCs/>
                <w:sz w:val="24"/>
              </w:rPr>
            </w:pPr>
            <w:r>
              <w:rPr>
                <w:rFonts w:ascii="Times New Roman" w:eastAsia="Times New Roman" w:hAnsi="Times New Roman" w:cs="Times New Roman"/>
                <w:iCs/>
                <w:sz w:val="24"/>
              </w:rPr>
              <w:t>18</w:t>
            </w:r>
          </w:p>
        </w:tc>
      </w:tr>
      <w:tr w:rsidR="00831FE6" w:rsidRPr="00831FE6" w14:paraId="2D20A577" w14:textId="77777777" w:rsidTr="00C16D71">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D73B404" w14:textId="77777777" w:rsidR="00831FE6" w:rsidRPr="00831FE6" w:rsidRDefault="00831FE6" w:rsidP="00831FE6">
            <w:pPr>
              <w:suppressAutoHyphens/>
              <w:spacing w:after="0" w:line="360" w:lineRule="auto"/>
              <w:rPr>
                <w:rFonts w:ascii="Times New Roman" w:eastAsia="Times New Roman" w:hAnsi="Times New Roman" w:cs="Times New Roman"/>
                <w:b/>
                <w:i/>
                <w:sz w:val="24"/>
              </w:rPr>
            </w:pPr>
            <w:r w:rsidRPr="00831FE6">
              <w:rPr>
                <w:rFonts w:ascii="Times New Roman" w:eastAsia="Times New Roman" w:hAnsi="Times New Roman" w:cs="Times New Roman"/>
                <w:b/>
                <w:iCs/>
                <w:sz w:val="24"/>
              </w:rPr>
              <w:t>Промежуточная аттестация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ACDD8DE" w14:textId="77777777" w:rsidR="00ED65E5" w:rsidRDefault="00831FE6" w:rsidP="00831FE6">
            <w:pPr>
              <w:suppressAutoHyphens/>
              <w:spacing w:after="0" w:line="360" w:lineRule="auto"/>
              <w:rPr>
                <w:rFonts w:ascii="Times New Roman" w:eastAsia="Times New Roman" w:hAnsi="Times New Roman" w:cs="Times New Roman"/>
                <w:iCs/>
                <w:sz w:val="24"/>
              </w:rPr>
            </w:pPr>
            <w:r w:rsidRPr="00831FE6">
              <w:rPr>
                <w:rFonts w:ascii="Times New Roman" w:eastAsia="Times New Roman" w:hAnsi="Times New Roman" w:cs="Times New Roman"/>
                <w:iCs/>
                <w:sz w:val="24"/>
              </w:rPr>
              <w:t xml:space="preserve">           </w:t>
            </w:r>
            <w:r w:rsidR="00ED65E5">
              <w:rPr>
                <w:rFonts w:ascii="Times New Roman" w:eastAsia="Times New Roman" w:hAnsi="Times New Roman" w:cs="Times New Roman"/>
                <w:iCs/>
                <w:sz w:val="24"/>
              </w:rPr>
              <w:t xml:space="preserve">Дифференцированный </w:t>
            </w:r>
          </w:p>
          <w:p w14:paraId="56058733" w14:textId="77777777" w:rsidR="00831FE6" w:rsidRPr="00831FE6" w:rsidRDefault="00ED65E5" w:rsidP="00831FE6">
            <w:pPr>
              <w:suppressAutoHyphens/>
              <w:spacing w:after="0" w:line="360" w:lineRule="auto"/>
              <w:rPr>
                <w:rFonts w:ascii="Times New Roman" w:eastAsia="Times New Roman" w:hAnsi="Times New Roman" w:cs="Times New Roman"/>
                <w:b/>
                <w:iCs/>
                <w:sz w:val="24"/>
              </w:rPr>
            </w:pPr>
            <w:r>
              <w:rPr>
                <w:rFonts w:ascii="Times New Roman" w:eastAsia="Times New Roman" w:hAnsi="Times New Roman" w:cs="Times New Roman"/>
                <w:iCs/>
                <w:sz w:val="24"/>
              </w:rPr>
              <w:t>зачет</w:t>
            </w:r>
            <w:r w:rsidR="00831FE6" w:rsidRPr="00831FE6">
              <w:rPr>
                <w:rFonts w:ascii="Times New Roman" w:eastAsia="Times New Roman" w:hAnsi="Times New Roman" w:cs="Times New Roman"/>
                <w:iCs/>
                <w:sz w:val="24"/>
              </w:rPr>
              <w:t xml:space="preserve">   </w:t>
            </w:r>
          </w:p>
        </w:tc>
      </w:tr>
    </w:tbl>
    <w:p w14:paraId="58789C52" w14:textId="77777777" w:rsidR="00831FE6" w:rsidRPr="00831FE6" w:rsidRDefault="00831FE6" w:rsidP="00831FE6">
      <w:pPr>
        <w:spacing w:after="0"/>
        <w:rPr>
          <w:rFonts w:ascii="Times New Roman" w:eastAsia="Times New Roman" w:hAnsi="Times New Roman" w:cs="Times New Roman"/>
          <w:b/>
          <w:i/>
        </w:rPr>
        <w:sectPr w:rsidR="00831FE6" w:rsidRPr="00831FE6" w:rsidSect="00AD4B68">
          <w:pgSz w:w="11906" w:h="16838"/>
          <w:pgMar w:top="1134" w:right="851" w:bottom="1134" w:left="1418" w:header="708" w:footer="708" w:gutter="0"/>
          <w:cols w:space="720"/>
          <w:docGrid w:linePitch="299"/>
        </w:sectPr>
      </w:pPr>
    </w:p>
    <w:p w14:paraId="2611EAAE" w14:textId="77777777" w:rsidR="00544BBE" w:rsidRDefault="00544BBE"/>
    <w:p w14:paraId="1864D67A" w14:textId="77777777" w:rsidR="00544BBE" w:rsidRDefault="00544BBE">
      <w:pPr>
        <w:rPr>
          <w:sz w:val="28"/>
          <w:szCs w:val="28"/>
        </w:rPr>
      </w:pPr>
      <w:r w:rsidRPr="00544BBE">
        <w:rPr>
          <w:sz w:val="28"/>
          <w:szCs w:val="28"/>
        </w:rPr>
        <w:t>2 курс</w:t>
      </w:r>
      <w:r>
        <w:rPr>
          <w:sz w:val="28"/>
          <w:szCs w:val="28"/>
        </w:rPr>
        <w:t xml:space="preserve"> </w:t>
      </w: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99"/>
        <w:gridCol w:w="2041"/>
      </w:tblGrid>
      <w:tr w:rsidR="00544BBE" w14:paraId="14D84C6D" w14:textId="77777777" w:rsidTr="005F6AB2">
        <w:trPr>
          <w:trHeight w:val="488"/>
        </w:trPr>
        <w:tc>
          <w:tcPr>
            <w:tcW w:w="7299" w:type="dxa"/>
          </w:tcPr>
          <w:p w14:paraId="6F84C1D0" w14:textId="77777777" w:rsidR="00544BBE" w:rsidRDefault="00544BBE" w:rsidP="005F6AB2">
            <w:pPr>
              <w:spacing w:before="83"/>
              <w:ind w:left="112"/>
              <w:rPr>
                <w:b/>
                <w:sz w:val="24"/>
              </w:rPr>
            </w:pPr>
            <w:r>
              <w:rPr>
                <w:b/>
                <w:sz w:val="24"/>
              </w:rPr>
              <w:t>Вид учебной работы</w:t>
            </w:r>
          </w:p>
        </w:tc>
        <w:tc>
          <w:tcPr>
            <w:tcW w:w="2041" w:type="dxa"/>
          </w:tcPr>
          <w:p w14:paraId="530C2AF1" w14:textId="77777777" w:rsidR="00544BBE" w:rsidRDefault="00544BBE" w:rsidP="005F6AB2">
            <w:pPr>
              <w:spacing w:before="83"/>
              <w:ind w:left="112"/>
              <w:rPr>
                <w:b/>
                <w:sz w:val="24"/>
              </w:rPr>
            </w:pPr>
            <w:r>
              <w:rPr>
                <w:b/>
                <w:sz w:val="24"/>
              </w:rPr>
              <w:t>Объем в часах</w:t>
            </w:r>
          </w:p>
        </w:tc>
      </w:tr>
      <w:tr w:rsidR="00544BBE" w14:paraId="6E600E0E" w14:textId="77777777" w:rsidTr="005F6AB2">
        <w:trPr>
          <w:trHeight w:val="295"/>
        </w:trPr>
        <w:tc>
          <w:tcPr>
            <w:tcW w:w="7299" w:type="dxa"/>
          </w:tcPr>
          <w:p w14:paraId="48F8A227" w14:textId="77777777" w:rsidR="00544BBE" w:rsidRDefault="00544BBE" w:rsidP="005F6AB2">
            <w:pPr>
              <w:suppressAutoHyphens/>
              <w:rPr>
                <w:b/>
                <w:sz w:val="24"/>
              </w:rPr>
            </w:pPr>
            <w:r w:rsidRPr="004F3587">
              <w:rPr>
                <w:b/>
              </w:rPr>
              <w:t>Объем образовательной программы учебной дисциплины</w:t>
            </w:r>
          </w:p>
        </w:tc>
        <w:tc>
          <w:tcPr>
            <w:tcW w:w="2041" w:type="dxa"/>
          </w:tcPr>
          <w:p w14:paraId="0571809F" w14:textId="77777777" w:rsidR="00544BBE" w:rsidRDefault="004E275E" w:rsidP="005F6AB2">
            <w:pPr>
              <w:spacing w:before="78"/>
              <w:ind w:left="112"/>
              <w:rPr>
                <w:sz w:val="24"/>
              </w:rPr>
            </w:pPr>
            <w:r>
              <w:rPr>
                <w:sz w:val="24"/>
              </w:rPr>
              <w:t>66</w:t>
            </w:r>
          </w:p>
        </w:tc>
      </w:tr>
      <w:tr w:rsidR="00544BBE" w14:paraId="031F6A31" w14:textId="77777777" w:rsidTr="005F6AB2">
        <w:trPr>
          <w:trHeight w:val="357"/>
        </w:trPr>
        <w:tc>
          <w:tcPr>
            <w:tcW w:w="7299" w:type="dxa"/>
          </w:tcPr>
          <w:p w14:paraId="7608150F" w14:textId="77777777" w:rsidR="00544BBE" w:rsidRPr="004F3587" w:rsidRDefault="00544BBE" w:rsidP="005F6AB2">
            <w:pPr>
              <w:suppressAutoHyphens/>
              <w:rPr>
                <w:b/>
              </w:rPr>
            </w:pPr>
            <w:r w:rsidRPr="004F3587">
              <w:rPr>
                <w:b/>
              </w:rPr>
              <w:t>в т.ч. в форме практической подготовки</w:t>
            </w:r>
          </w:p>
        </w:tc>
        <w:tc>
          <w:tcPr>
            <w:tcW w:w="2041" w:type="dxa"/>
          </w:tcPr>
          <w:p w14:paraId="2F1CE8E5" w14:textId="77777777" w:rsidR="00544BBE" w:rsidRDefault="00544BBE" w:rsidP="005F6AB2">
            <w:pPr>
              <w:spacing w:before="78"/>
              <w:ind w:left="112"/>
              <w:rPr>
                <w:sz w:val="24"/>
              </w:rPr>
            </w:pPr>
            <w:r>
              <w:rPr>
                <w:sz w:val="24"/>
              </w:rPr>
              <w:t>-</w:t>
            </w:r>
          </w:p>
        </w:tc>
      </w:tr>
      <w:tr w:rsidR="00544BBE" w14:paraId="27F5F710" w14:textId="77777777" w:rsidTr="005F6AB2">
        <w:trPr>
          <w:trHeight w:val="320"/>
        </w:trPr>
        <w:tc>
          <w:tcPr>
            <w:tcW w:w="9340" w:type="dxa"/>
            <w:gridSpan w:val="2"/>
          </w:tcPr>
          <w:p w14:paraId="67399AD6" w14:textId="77777777" w:rsidR="00544BBE" w:rsidRDefault="00544BBE" w:rsidP="005F6AB2">
            <w:pPr>
              <w:spacing w:line="268" w:lineRule="exact"/>
              <w:ind w:left="112"/>
              <w:rPr>
                <w:sz w:val="24"/>
              </w:rPr>
            </w:pPr>
            <w:r>
              <w:rPr>
                <w:sz w:val="24"/>
              </w:rPr>
              <w:t>в том числе:</w:t>
            </w:r>
          </w:p>
        </w:tc>
      </w:tr>
      <w:tr w:rsidR="00544BBE" w14:paraId="70B178E2" w14:textId="77777777" w:rsidTr="005F6AB2">
        <w:trPr>
          <w:trHeight w:val="489"/>
        </w:trPr>
        <w:tc>
          <w:tcPr>
            <w:tcW w:w="7299" w:type="dxa"/>
          </w:tcPr>
          <w:p w14:paraId="2213D9D6" w14:textId="77777777" w:rsidR="00544BBE" w:rsidRDefault="00544BBE" w:rsidP="005F6AB2">
            <w:pPr>
              <w:spacing w:before="78"/>
              <w:ind w:left="112"/>
              <w:rPr>
                <w:sz w:val="24"/>
              </w:rPr>
            </w:pPr>
            <w:r>
              <w:rPr>
                <w:sz w:val="24"/>
              </w:rPr>
              <w:t>практические занятия(если предусмотрено)</w:t>
            </w:r>
          </w:p>
        </w:tc>
        <w:tc>
          <w:tcPr>
            <w:tcW w:w="2041" w:type="dxa"/>
          </w:tcPr>
          <w:p w14:paraId="6E98A2FB" w14:textId="77777777" w:rsidR="00544BBE" w:rsidRDefault="004E275E" w:rsidP="005F6AB2">
            <w:pPr>
              <w:spacing w:before="78"/>
              <w:ind w:left="112"/>
              <w:rPr>
                <w:sz w:val="24"/>
              </w:rPr>
            </w:pPr>
            <w:r>
              <w:rPr>
                <w:sz w:val="24"/>
              </w:rPr>
              <w:t>64</w:t>
            </w:r>
          </w:p>
        </w:tc>
      </w:tr>
      <w:tr w:rsidR="00544BBE" w14:paraId="69C27659" w14:textId="77777777" w:rsidTr="005F6AB2">
        <w:trPr>
          <w:trHeight w:val="489"/>
        </w:trPr>
        <w:tc>
          <w:tcPr>
            <w:tcW w:w="7299" w:type="dxa"/>
          </w:tcPr>
          <w:p w14:paraId="63776020" w14:textId="77777777" w:rsidR="00544BBE" w:rsidRDefault="00544BBE" w:rsidP="005F6AB2">
            <w:pPr>
              <w:spacing w:before="78"/>
              <w:ind w:left="112"/>
              <w:rPr>
                <w:b/>
                <w:i/>
                <w:sz w:val="24"/>
              </w:rPr>
            </w:pPr>
            <w:r>
              <w:rPr>
                <w:sz w:val="24"/>
              </w:rPr>
              <w:t>Самостоятельная работа</w:t>
            </w:r>
            <w:r>
              <w:rPr>
                <w:rStyle w:val="a5"/>
                <w:sz w:val="24"/>
              </w:rPr>
              <w:footnoteReference w:id="1"/>
            </w:r>
          </w:p>
        </w:tc>
        <w:tc>
          <w:tcPr>
            <w:tcW w:w="2041" w:type="dxa"/>
          </w:tcPr>
          <w:p w14:paraId="75AF865C" w14:textId="77777777" w:rsidR="00544BBE" w:rsidRDefault="004E275E" w:rsidP="005F6AB2">
            <w:pPr>
              <w:spacing w:before="78"/>
              <w:ind w:left="112"/>
              <w:rPr>
                <w:sz w:val="24"/>
              </w:rPr>
            </w:pPr>
            <w:r>
              <w:rPr>
                <w:w w:val="99"/>
                <w:sz w:val="24"/>
              </w:rPr>
              <w:t>6</w:t>
            </w:r>
          </w:p>
        </w:tc>
      </w:tr>
      <w:tr w:rsidR="00544BBE" w14:paraId="11CA1210" w14:textId="77777777" w:rsidTr="005F6AB2">
        <w:trPr>
          <w:trHeight w:val="316"/>
        </w:trPr>
        <w:tc>
          <w:tcPr>
            <w:tcW w:w="7299" w:type="dxa"/>
          </w:tcPr>
          <w:p w14:paraId="64432925" w14:textId="77777777" w:rsidR="00544BBE" w:rsidRDefault="00544BBE" w:rsidP="005F6AB2">
            <w:pPr>
              <w:spacing w:line="272" w:lineRule="exact"/>
              <w:ind w:left="112"/>
              <w:rPr>
                <w:b/>
                <w:sz w:val="24"/>
              </w:rPr>
            </w:pPr>
            <w:r>
              <w:rPr>
                <w:b/>
                <w:sz w:val="24"/>
              </w:rPr>
              <w:t>Промежуточная аттестация</w:t>
            </w:r>
          </w:p>
        </w:tc>
        <w:tc>
          <w:tcPr>
            <w:tcW w:w="2041" w:type="dxa"/>
          </w:tcPr>
          <w:p w14:paraId="7F8E5118" w14:textId="77777777" w:rsidR="00544BBE" w:rsidRDefault="00544BBE" w:rsidP="005F6AB2">
            <w:pPr>
              <w:spacing w:line="268" w:lineRule="exact"/>
              <w:ind w:left="112"/>
              <w:rPr>
                <w:sz w:val="24"/>
              </w:rPr>
            </w:pPr>
            <w:r>
              <w:rPr>
                <w:w w:val="99"/>
                <w:sz w:val="24"/>
              </w:rPr>
              <w:t>2</w:t>
            </w:r>
          </w:p>
        </w:tc>
      </w:tr>
    </w:tbl>
    <w:p w14:paraId="1023AB89" w14:textId="77777777" w:rsidR="00544BBE" w:rsidRDefault="00544BBE">
      <w:pPr>
        <w:rPr>
          <w:sz w:val="28"/>
          <w:szCs w:val="28"/>
        </w:rPr>
      </w:pPr>
    </w:p>
    <w:p w14:paraId="43785154" w14:textId="77777777" w:rsidR="00544BBE" w:rsidRDefault="00544BBE">
      <w:pPr>
        <w:rPr>
          <w:sz w:val="28"/>
          <w:szCs w:val="28"/>
        </w:rPr>
      </w:pPr>
    </w:p>
    <w:p w14:paraId="79D4E3F2" w14:textId="77777777" w:rsidR="00544BBE" w:rsidRDefault="00544BBE">
      <w:pPr>
        <w:rPr>
          <w:sz w:val="28"/>
          <w:szCs w:val="28"/>
        </w:rPr>
      </w:pPr>
    </w:p>
    <w:p w14:paraId="7739B259" w14:textId="77777777" w:rsidR="00544BBE" w:rsidRDefault="00544BBE">
      <w:pPr>
        <w:rPr>
          <w:sz w:val="28"/>
          <w:szCs w:val="28"/>
        </w:rPr>
      </w:pPr>
    </w:p>
    <w:p w14:paraId="7B7BEED9" w14:textId="77777777" w:rsidR="00115370" w:rsidRDefault="00115370">
      <w:pPr>
        <w:rPr>
          <w:sz w:val="28"/>
          <w:szCs w:val="28"/>
        </w:rPr>
      </w:pPr>
    </w:p>
    <w:p w14:paraId="5C86F809" w14:textId="77777777" w:rsidR="006A0171" w:rsidRDefault="006A0171">
      <w:pPr>
        <w:rPr>
          <w:sz w:val="28"/>
          <w:szCs w:val="28"/>
        </w:rPr>
      </w:pPr>
    </w:p>
    <w:p w14:paraId="40E65F31" w14:textId="77777777" w:rsidR="006A0171" w:rsidRDefault="006A0171">
      <w:pPr>
        <w:rPr>
          <w:sz w:val="28"/>
          <w:szCs w:val="28"/>
        </w:rPr>
      </w:pPr>
    </w:p>
    <w:p w14:paraId="60DEA02F" w14:textId="77777777" w:rsidR="00544BBE" w:rsidRPr="00D474B2" w:rsidRDefault="00544BBE" w:rsidP="00544BBE">
      <w:pPr>
        <w:spacing w:after="0" w:line="240" w:lineRule="auto"/>
        <w:jc w:val="center"/>
        <w:rPr>
          <w:rFonts w:ascii="Times New Roman" w:eastAsia="Calibri" w:hAnsi="Times New Roman" w:cs="Times New Roman"/>
          <w:b/>
          <w:sz w:val="28"/>
          <w:szCs w:val="28"/>
        </w:rPr>
      </w:pPr>
      <w:r w:rsidRPr="00D474B2">
        <w:rPr>
          <w:rFonts w:ascii="Times New Roman" w:eastAsia="Calibri" w:hAnsi="Times New Roman" w:cs="Times New Roman"/>
          <w:sz w:val="28"/>
          <w:szCs w:val="28"/>
        </w:rPr>
        <w:lastRenderedPageBreak/>
        <w:t>2.2. Тематический план и содержание УД Физическая культура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9"/>
        <w:gridCol w:w="3780"/>
        <w:gridCol w:w="6160"/>
        <w:gridCol w:w="1046"/>
        <w:gridCol w:w="2653"/>
      </w:tblGrid>
      <w:tr w:rsidR="00544BBE" w:rsidRPr="00D474B2" w14:paraId="5C6B0218" w14:textId="77777777" w:rsidTr="005F6AB2">
        <w:tc>
          <w:tcPr>
            <w:tcW w:w="0" w:type="auto"/>
          </w:tcPr>
          <w:p w14:paraId="57B40C8E"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 урока</w:t>
            </w:r>
          </w:p>
        </w:tc>
        <w:tc>
          <w:tcPr>
            <w:tcW w:w="0" w:type="auto"/>
          </w:tcPr>
          <w:p w14:paraId="3152897D"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Наименование разделов и тем</w:t>
            </w:r>
          </w:p>
        </w:tc>
        <w:tc>
          <w:tcPr>
            <w:tcW w:w="0" w:type="auto"/>
          </w:tcPr>
          <w:p w14:paraId="46715B73"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14:paraId="05CE18DB" w14:textId="77777777" w:rsidR="00544BBE" w:rsidRPr="00D474B2" w:rsidRDefault="00544BBE"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Объем часов</w:t>
            </w:r>
          </w:p>
        </w:tc>
        <w:tc>
          <w:tcPr>
            <w:tcW w:w="0" w:type="auto"/>
          </w:tcPr>
          <w:p w14:paraId="4E9C4760" w14:textId="77777777" w:rsidR="00544BBE" w:rsidRPr="00D474B2" w:rsidRDefault="006A0171" w:rsidP="005F6AB2">
            <w:pPr>
              <w:spacing w:after="0" w:line="240" w:lineRule="auto"/>
              <w:rPr>
                <w:rFonts w:ascii="Times New Roman" w:eastAsia="Calibri" w:hAnsi="Times New Roman" w:cs="Times New Roman"/>
                <w:b/>
                <w:sz w:val="24"/>
                <w:szCs w:val="24"/>
              </w:rPr>
            </w:pPr>
            <w:r>
              <w:rPr>
                <w:rFonts w:ascii="Times New Roman" w:eastAsia="Times New Roman" w:hAnsi="Times New Roman" w:cs="Times New Roman"/>
                <w:b/>
                <w:bCs/>
              </w:rPr>
              <w:t xml:space="preserve">Коды ОК </w:t>
            </w:r>
            <w:r w:rsidR="00544BBE" w:rsidRPr="00BB0A3E">
              <w:rPr>
                <w:rFonts w:ascii="Times New Roman" w:eastAsia="Times New Roman" w:hAnsi="Times New Roman" w:cs="Times New Roman"/>
                <w:b/>
                <w:bCs/>
              </w:rPr>
              <w:t>формированию которых способствует элемент программы</w:t>
            </w:r>
          </w:p>
        </w:tc>
      </w:tr>
      <w:tr w:rsidR="00544BBE" w:rsidRPr="00D474B2" w14:paraId="7077B0C1" w14:textId="77777777" w:rsidTr="005F6AB2">
        <w:tc>
          <w:tcPr>
            <w:tcW w:w="0" w:type="auto"/>
            <w:gridSpan w:val="5"/>
          </w:tcPr>
          <w:p w14:paraId="103C32DB"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b/>
                <w:sz w:val="24"/>
                <w:szCs w:val="24"/>
              </w:rPr>
              <w:t>Раздел 1. Теория. Физические способности человека и их развитие</w:t>
            </w:r>
          </w:p>
        </w:tc>
      </w:tr>
      <w:tr w:rsidR="00544BBE" w:rsidRPr="00D474B2" w14:paraId="7F141C47" w14:textId="77777777" w:rsidTr="005F6AB2">
        <w:trPr>
          <w:trHeight w:val="1919"/>
        </w:trPr>
        <w:tc>
          <w:tcPr>
            <w:tcW w:w="0" w:type="auto"/>
          </w:tcPr>
          <w:p w14:paraId="3AC4DAF8"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1.</w:t>
            </w:r>
          </w:p>
        </w:tc>
        <w:tc>
          <w:tcPr>
            <w:tcW w:w="0" w:type="auto"/>
          </w:tcPr>
          <w:p w14:paraId="2D112380" w14:textId="77777777" w:rsidR="00544BBE" w:rsidRPr="00D474B2" w:rsidRDefault="00544BBE" w:rsidP="00544BBE">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Физические способности человека и их развития. Прикладная физическая культура. Техника безопасности, </w:t>
            </w:r>
          </w:p>
        </w:tc>
        <w:tc>
          <w:tcPr>
            <w:tcW w:w="0" w:type="auto"/>
          </w:tcPr>
          <w:p w14:paraId="058BC350"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Знать: влияние опасных производственных факторов на здоровье человека, оздоровительных систем физического воспитания на укрепление здоровья, профилактику профзаболеваний, вредных привычек и увеличение продолжительности жизни.</w:t>
            </w:r>
          </w:p>
          <w:p w14:paraId="5DD0976C"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Уметь: составить комплекс производственной гимнастики, </w:t>
            </w:r>
            <w:r w:rsidR="006A0171" w:rsidRPr="00D474B2">
              <w:rPr>
                <w:rFonts w:ascii="Times New Roman" w:eastAsia="Calibri" w:hAnsi="Times New Roman" w:cs="Times New Roman"/>
                <w:sz w:val="24"/>
                <w:szCs w:val="24"/>
              </w:rPr>
              <w:t>физкультуры, выполнять</w:t>
            </w:r>
            <w:r w:rsidRPr="00D474B2">
              <w:rPr>
                <w:rFonts w:ascii="Times New Roman" w:eastAsia="Calibri" w:hAnsi="Times New Roman" w:cs="Times New Roman"/>
                <w:sz w:val="24"/>
                <w:szCs w:val="24"/>
              </w:rPr>
              <w:t xml:space="preserve"> простейшие приемы самомассажа и релаксации</w:t>
            </w:r>
          </w:p>
        </w:tc>
        <w:tc>
          <w:tcPr>
            <w:tcW w:w="0" w:type="auto"/>
          </w:tcPr>
          <w:p w14:paraId="264DEF64"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tcPr>
          <w:p w14:paraId="16E58B0C"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544BBE" w:rsidRPr="00D474B2" w14:paraId="13346557" w14:textId="77777777" w:rsidTr="005F6AB2">
        <w:tc>
          <w:tcPr>
            <w:tcW w:w="0" w:type="auto"/>
            <w:gridSpan w:val="4"/>
          </w:tcPr>
          <w:p w14:paraId="418DD697"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2 Общая физическая подготовка. Гимнастика.</w:t>
            </w:r>
          </w:p>
        </w:tc>
        <w:tc>
          <w:tcPr>
            <w:tcW w:w="0" w:type="auto"/>
          </w:tcPr>
          <w:p w14:paraId="796E300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C2BECBE" w14:textId="77777777" w:rsidTr="005F6AB2">
        <w:tc>
          <w:tcPr>
            <w:tcW w:w="0" w:type="auto"/>
          </w:tcPr>
          <w:p w14:paraId="5C207F77"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tcPr>
          <w:p w14:paraId="65C6CF4C" w14:textId="77777777" w:rsidR="00544BBE" w:rsidRPr="00D474B2" w:rsidRDefault="00544BBE" w:rsidP="00544BBE">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Гимнастика, ОФП. Кросс, </w:t>
            </w:r>
          </w:p>
        </w:tc>
        <w:tc>
          <w:tcPr>
            <w:tcW w:w="0" w:type="auto"/>
          </w:tcPr>
          <w:p w14:paraId="170B7300"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D47790E"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29FBCE73"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544BBE" w:rsidRPr="00D474B2" w14:paraId="42DAACFE" w14:textId="77777777" w:rsidTr="005F6AB2">
        <w:tc>
          <w:tcPr>
            <w:tcW w:w="0" w:type="auto"/>
          </w:tcPr>
          <w:p w14:paraId="7C25FC21"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Pr>
          <w:p w14:paraId="5846664A" w14:textId="77777777" w:rsidR="00544BBE" w:rsidRPr="00D474B2" w:rsidRDefault="00544BBE"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Гимнастика ,</w:t>
            </w:r>
            <w:r w:rsidRPr="00D474B2">
              <w:rPr>
                <w:rFonts w:ascii="Times New Roman" w:eastAsia="Calibri" w:hAnsi="Times New Roman" w:cs="Times New Roman"/>
                <w:sz w:val="24"/>
                <w:szCs w:val="24"/>
              </w:rPr>
              <w:t>ОФП. Кросс</w:t>
            </w:r>
            <w:r>
              <w:rPr>
                <w:rFonts w:ascii="Times New Roman" w:eastAsia="Calibri" w:hAnsi="Times New Roman" w:cs="Times New Roman"/>
                <w:sz w:val="24"/>
                <w:szCs w:val="24"/>
              </w:rPr>
              <w:t>. Б</w:t>
            </w:r>
            <w:r w:rsidRPr="00D474B2">
              <w:rPr>
                <w:rFonts w:ascii="Times New Roman" w:eastAsia="Calibri" w:hAnsi="Times New Roman" w:cs="Times New Roman"/>
                <w:sz w:val="24"/>
                <w:szCs w:val="24"/>
              </w:rPr>
              <w:t>ег 100м (ГТО)</w:t>
            </w:r>
          </w:p>
        </w:tc>
        <w:tc>
          <w:tcPr>
            <w:tcW w:w="0" w:type="auto"/>
          </w:tcPr>
          <w:p w14:paraId="1FCEF8BB"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6228DB39"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546F09E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1671A6FA" w14:textId="77777777" w:rsidTr="005F6AB2">
        <w:tc>
          <w:tcPr>
            <w:tcW w:w="0" w:type="auto"/>
          </w:tcPr>
          <w:p w14:paraId="5A2B6536"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tcPr>
          <w:p w14:paraId="4DD6B9C2"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ОФП. Кросс юноши 1000м, девушки </w:t>
            </w:r>
            <w:smartTag w:uri="urn:schemas-microsoft-com:office:smarttags" w:element="metricconverter">
              <w:smartTagPr>
                <w:attr w:name="ProductID" w:val="500 м"/>
              </w:smartTagPr>
              <w:r w:rsidRPr="00D474B2">
                <w:rPr>
                  <w:rFonts w:ascii="Times New Roman" w:eastAsia="Calibri" w:hAnsi="Times New Roman" w:cs="Times New Roman"/>
                  <w:sz w:val="24"/>
                  <w:szCs w:val="24"/>
                </w:rPr>
                <w:t>500 м</w:t>
              </w:r>
            </w:smartTag>
          </w:p>
        </w:tc>
        <w:tc>
          <w:tcPr>
            <w:tcW w:w="0" w:type="auto"/>
          </w:tcPr>
          <w:p w14:paraId="41A12BF5"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5F201FBB"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E6E3EF1"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E86A28C" w14:textId="77777777" w:rsidTr="005F6AB2">
        <w:tc>
          <w:tcPr>
            <w:tcW w:w="0" w:type="auto"/>
          </w:tcPr>
          <w:p w14:paraId="211F8F60"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0" w:type="auto"/>
          </w:tcPr>
          <w:p w14:paraId="52CC2573" w14:textId="77777777" w:rsidR="00544BBE" w:rsidRPr="00D474B2" w:rsidRDefault="00544BBE" w:rsidP="00544BBE">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Гимнастика , ОФП. </w:t>
            </w:r>
            <w:r>
              <w:rPr>
                <w:rFonts w:ascii="Times New Roman" w:eastAsia="Calibri" w:hAnsi="Times New Roman" w:cs="Times New Roman"/>
                <w:sz w:val="24"/>
                <w:szCs w:val="24"/>
              </w:rPr>
              <w:t>Кросс, Ю</w:t>
            </w:r>
            <w:r w:rsidRPr="00D474B2">
              <w:rPr>
                <w:rFonts w:ascii="Times New Roman" w:eastAsia="Calibri" w:hAnsi="Times New Roman" w:cs="Times New Roman"/>
                <w:sz w:val="24"/>
                <w:szCs w:val="24"/>
              </w:rPr>
              <w:t xml:space="preserve"> 3000м, </w:t>
            </w:r>
            <w:r>
              <w:rPr>
                <w:rFonts w:ascii="Times New Roman" w:eastAsia="Calibri" w:hAnsi="Times New Roman" w:cs="Times New Roman"/>
                <w:sz w:val="24"/>
                <w:szCs w:val="24"/>
              </w:rPr>
              <w:t>Д</w:t>
            </w:r>
            <w:r w:rsidRPr="00D474B2">
              <w:rPr>
                <w:rFonts w:ascii="Times New Roman" w:eastAsia="Calibri" w:hAnsi="Times New Roman" w:cs="Times New Roman"/>
                <w:sz w:val="24"/>
                <w:szCs w:val="24"/>
              </w:rPr>
              <w:t xml:space="preserve"> 2000м </w:t>
            </w:r>
          </w:p>
        </w:tc>
        <w:tc>
          <w:tcPr>
            <w:tcW w:w="0" w:type="auto"/>
          </w:tcPr>
          <w:p w14:paraId="7CC582DE"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403A7389"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D6F3666"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EDAF021" w14:textId="77777777" w:rsidTr="005F6AB2">
        <w:tc>
          <w:tcPr>
            <w:tcW w:w="0" w:type="auto"/>
          </w:tcPr>
          <w:p w14:paraId="1E16B73E"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68808BF4" w14:textId="77777777" w:rsidR="00544BBE" w:rsidRPr="00D474B2" w:rsidRDefault="00544BBE" w:rsidP="005F6AB2">
            <w:pPr>
              <w:shd w:val="clear" w:color="auto" w:fill="FFFFFF"/>
              <w:spacing w:after="120" w:line="240" w:lineRule="auto"/>
              <w:jc w:val="both"/>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Гимнастика. Оценка физических качеств. ГТО</w:t>
            </w:r>
          </w:p>
        </w:tc>
        <w:tc>
          <w:tcPr>
            <w:tcW w:w="0" w:type="auto"/>
          </w:tcPr>
          <w:p w14:paraId="268605F4" w14:textId="77777777" w:rsidR="00544BBE" w:rsidRPr="00D474B2" w:rsidRDefault="00544BBE"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 Отжимания, подтягивания, наклон, поднимание туловища.</w:t>
            </w:r>
          </w:p>
        </w:tc>
        <w:tc>
          <w:tcPr>
            <w:tcW w:w="0" w:type="auto"/>
          </w:tcPr>
          <w:p w14:paraId="7E9F3435"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3CA2DBE7"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1772A37" w14:textId="77777777" w:rsidTr="005F6AB2">
        <w:tc>
          <w:tcPr>
            <w:tcW w:w="0" w:type="auto"/>
            <w:gridSpan w:val="5"/>
          </w:tcPr>
          <w:p w14:paraId="403AF935" w14:textId="77777777" w:rsidR="00544BBE" w:rsidRPr="00D474B2" w:rsidRDefault="00544BBE"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3 Спортивные игры. Баскетбол.</w:t>
            </w:r>
          </w:p>
        </w:tc>
      </w:tr>
      <w:tr w:rsidR="00544BBE" w:rsidRPr="00D474B2" w14:paraId="6D589D7C" w14:textId="77777777" w:rsidTr="005F6AB2">
        <w:tc>
          <w:tcPr>
            <w:tcW w:w="0" w:type="auto"/>
          </w:tcPr>
          <w:p w14:paraId="439B5027"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tcPr>
          <w:p w14:paraId="385ECFA5"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Баскетбол. </w:t>
            </w:r>
            <w:r>
              <w:rPr>
                <w:rFonts w:ascii="Times New Roman" w:eastAsia="Times New Roman" w:hAnsi="Times New Roman" w:cs="Times New Roman"/>
                <w:sz w:val="24"/>
                <w:szCs w:val="24"/>
              </w:rPr>
              <w:t>Ведение  передача, броски.</w:t>
            </w:r>
          </w:p>
        </w:tc>
        <w:tc>
          <w:tcPr>
            <w:tcW w:w="0" w:type="auto"/>
          </w:tcPr>
          <w:p w14:paraId="2850C0DD"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3D03A28C"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val="restart"/>
          </w:tcPr>
          <w:p w14:paraId="4F7F9A8B" w14:textId="77777777" w:rsidR="00544BBE" w:rsidRPr="00D474B2" w:rsidRDefault="006A0171" w:rsidP="005F6AB2">
            <w:pPr>
              <w:spacing w:after="0" w:line="240" w:lineRule="auto"/>
              <w:jc w:val="center"/>
              <w:rPr>
                <w:rFonts w:ascii="Times New Roman" w:eastAsia="Calibri" w:hAnsi="Times New Roman" w:cs="Times New Roman"/>
                <w:color w:val="000000"/>
                <w:sz w:val="24"/>
                <w:szCs w:val="24"/>
              </w:rPr>
            </w:pPr>
            <w:r w:rsidRPr="006A0171">
              <w:rPr>
                <w:rFonts w:ascii="Times New Roman" w:eastAsia="Calibri" w:hAnsi="Times New Roman" w:cs="Times New Roman"/>
                <w:color w:val="000000"/>
                <w:sz w:val="24"/>
                <w:szCs w:val="24"/>
              </w:rPr>
              <w:t>ОК 03, ОК 08</w:t>
            </w:r>
          </w:p>
        </w:tc>
      </w:tr>
      <w:tr w:rsidR="00544BBE" w:rsidRPr="00D474B2" w14:paraId="7EFD0AC0" w14:textId="77777777" w:rsidTr="005F6AB2">
        <w:tc>
          <w:tcPr>
            <w:tcW w:w="0" w:type="auto"/>
          </w:tcPr>
          <w:p w14:paraId="7B9E99D3"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8</w:t>
            </w:r>
          </w:p>
        </w:tc>
        <w:tc>
          <w:tcPr>
            <w:tcW w:w="0" w:type="auto"/>
          </w:tcPr>
          <w:p w14:paraId="0E80368E"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67B9A5A6"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5814B6C2"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2DB40812"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6EA65AFA"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AF1F30" w:rsidRPr="00D474B2" w14:paraId="1A61ECEB" w14:textId="77777777" w:rsidTr="005F6AB2">
        <w:tc>
          <w:tcPr>
            <w:tcW w:w="0" w:type="auto"/>
          </w:tcPr>
          <w:p w14:paraId="4C92512C" w14:textId="77777777" w:rsidR="00AF1F30" w:rsidRDefault="00AF1F30"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0" w:type="auto"/>
          </w:tcPr>
          <w:p w14:paraId="2440F4B4" w14:textId="77777777" w:rsidR="00AF1F30" w:rsidRPr="00AF1F30" w:rsidRDefault="00AF1F30" w:rsidP="00AF1F30">
            <w:pPr>
              <w:shd w:val="clear" w:color="auto" w:fill="FFFFFF"/>
              <w:spacing w:before="101" w:after="0" w:line="240" w:lineRule="auto"/>
              <w:rPr>
                <w:rFonts w:ascii="Times New Roman" w:eastAsia="Times New Roman" w:hAnsi="Times New Roman" w:cs="Times New Roman"/>
                <w:sz w:val="24"/>
                <w:szCs w:val="24"/>
              </w:rPr>
            </w:pPr>
            <w:r w:rsidRPr="00AF1F30">
              <w:rPr>
                <w:rFonts w:ascii="Times New Roman" w:eastAsia="Times New Roman" w:hAnsi="Times New Roman" w:cs="Times New Roman"/>
                <w:sz w:val="24"/>
                <w:szCs w:val="24"/>
              </w:rPr>
              <w:t>Баскетбол. Учебная игра.</w:t>
            </w:r>
          </w:p>
          <w:p w14:paraId="6AF8708F" w14:textId="77777777" w:rsidR="00AF1F30" w:rsidRPr="00D474B2" w:rsidRDefault="00AF1F30" w:rsidP="00AF1F30">
            <w:pPr>
              <w:shd w:val="clear" w:color="auto" w:fill="FFFFFF"/>
              <w:spacing w:before="10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скорости.</w:t>
            </w:r>
          </w:p>
        </w:tc>
        <w:tc>
          <w:tcPr>
            <w:tcW w:w="0" w:type="auto"/>
          </w:tcPr>
          <w:p w14:paraId="58030F9D" w14:textId="77777777" w:rsidR="00AF1F30" w:rsidRPr="00D474B2" w:rsidRDefault="00AF1F30" w:rsidP="005F6AB2">
            <w:pPr>
              <w:spacing w:after="0" w:line="240" w:lineRule="auto"/>
              <w:rPr>
                <w:rFonts w:ascii="Times New Roman" w:eastAsia="Calibri" w:hAnsi="Times New Roman" w:cs="Times New Roman"/>
                <w:sz w:val="24"/>
                <w:szCs w:val="24"/>
              </w:rPr>
            </w:pPr>
            <w:r w:rsidRPr="00AF1F30">
              <w:rPr>
                <w:rFonts w:ascii="Times New Roman" w:eastAsia="Calibri" w:hAnsi="Times New Roman" w:cs="Times New Roman"/>
                <w:sz w:val="24"/>
                <w:szCs w:val="24"/>
              </w:rPr>
              <w:t>Техника ведения и передачи меча. Двухсторонняя игра.</w:t>
            </w:r>
          </w:p>
        </w:tc>
        <w:tc>
          <w:tcPr>
            <w:tcW w:w="0" w:type="auto"/>
          </w:tcPr>
          <w:p w14:paraId="087AE902" w14:textId="77777777" w:rsidR="00AF1F30" w:rsidRPr="00D474B2" w:rsidRDefault="00AF1F30" w:rsidP="005F6AB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vMerge/>
          </w:tcPr>
          <w:p w14:paraId="6E49A593" w14:textId="77777777" w:rsidR="00AF1F30" w:rsidRPr="00D474B2" w:rsidRDefault="00AF1F30" w:rsidP="005F6AB2">
            <w:pPr>
              <w:spacing w:after="0" w:line="240" w:lineRule="auto"/>
              <w:jc w:val="center"/>
              <w:rPr>
                <w:rFonts w:ascii="Times New Roman" w:eastAsia="Calibri" w:hAnsi="Times New Roman" w:cs="Times New Roman"/>
                <w:color w:val="000000"/>
                <w:sz w:val="24"/>
                <w:szCs w:val="24"/>
              </w:rPr>
            </w:pPr>
          </w:p>
        </w:tc>
      </w:tr>
      <w:tr w:rsidR="00544BBE" w:rsidRPr="00D474B2" w14:paraId="1DBBA738" w14:textId="77777777" w:rsidTr="005F6AB2">
        <w:tc>
          <w:tcPr>
            <w:tcW w:w="0" w:type="auto"/>
          </w:tcPr>
          <w:p w14:paraId="39CAB83B"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0" w:type="auto"/>
          </w:tcPr>
          <w:p w14:paraId="310A8680"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BD6B8E2"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Правила.</w:t>
            </w:r>
          </w:p>
        </w:tc>
        <w:tc>
          <w:tcPr>
            <w:tcW w:w="0" w:type="auto"/>
          </w:tcPr>
          <w:p w14:paraId="777FB4E1"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794B0276"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4DAA6A45"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544BBE" w:rsidRPr="00D474B2" w14:paraId="1503D22D" w14:textId="77777777" w:rsidTr="005F6AB2">
        <w:tc>
          <w:tcPr>
            <w:tcW w:w="0" w:type="auto"/>
          </w:tcPr>
          <w:p w14:paraId="430AD421"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0" w:type="auto"/>
          </w:tcPr>
          <w:p w14:paraId="1178C617"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61541A80"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прыгучести.</w:t>
            </w:r>
          </w:p>
        </w:tc>
        <w:tc>
          <w:tcPr>
            <w:tcW w:w="0" w:type="auto"/>
          </w:tcPr>
          <w:p w14:paraId="7289788A"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EE23062"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6666E8F4"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544BBE" w:rsidRPr="00D474B2" w14:paraId="0B4554C1" w14:textId="77777777" w:rsidTr="005F6AB2">
        <w:tc>
          <w:tcPr>
            <w:tcW w:w="0" w:type="auto"/>
          </w:tcPr>
          <w:p w14:paraId="4EA2D3A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0" w:type="auto"/>
          </w:tcPr>
          <w:p w14:paraId="579E7633"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52955C5"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Развитие ловкости.</w:t>
            </w:r>
          </w:p>
        </w:tc>
        <w:tc>
          <w:tcPr>
            <w:tcW w:w="0" w:type="auto"/>
          </w:tcPr>
          <w:p w14:paraId="4DCC5F33"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346D1273"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5769A755" w14:textId="77777777" w:rsidR="00544BBE" w:rsidRPr="00D474B2" w:rsidRDefault="00544BBE" w:rsidP="005F6AB2">
            <w:pPr>
              <w:spacing w:after="0" w:line="240" w:lineRule="auto"/>
              <w:jc w:val="center"/>
              <w:rPr>
                <w:rFonts w:ascii="Times New Roman" w:eastAsia="Calibri" w:hAnsi="Times New Roman" w:cs="Times New Roman"/>
                <w:color w:val="000000"/>
                <w:sz w:val="24"/>
                <w:szCs w:val="24"/>
              </w:rPr>
            </w:pPr>
          </w:p>
        </w:tc>
      </w:tr>
      <w:tr w:rsidR="00544BBE" w:rsidRPr="00D474B2" w14:paraId="5ADF0E92" w14:textId="77777777" w:rsidTr="005F6AB2">
        <w:trPr>
          <w:trHeight w:val="346"/>
        </w:trPr>
        <w:tc>
          <w:tcPr>
            <w:tcW w:w="0" w:type="auto"/>
            <w:gridSpan w:val="5"/>
          </w:tcPr>
          <w:p w14:paraId="7DD120AA" w14:textId="77777777" w:rsidR="00544BBE" w:rsidRPr="00D474B2" w:rsidRDefault="00544BBE"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4 Спортивные игры.  Волейбол.</w:t>
            </w:r>
          </w:p>
        </w:tc>
      </w:tr>
      <w:tr w:rsidR="00544BBE" w:rsidRPr="00D474B2" w14:paraId="33278387" w14:textId="77777777" w:rsidTr="005F6AB2">
        <w:tc>
          <w:tcPr>
            <w:tcW w:w="0" w:type="auto"/>
          </w:tcPr>
          <w:p w14:paraId="3A3ED7C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Pr>
          <w:p w14:paraId="17E88D84"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4F89B879"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 передвижение.</w:t>
            </w:r>
          </w:p>
          <w:p w14:paraId="7176EAA6"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p w14:paraId="7A14C355"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tc>
        <w:tc>
          <w:tcPr>
            <w:tcW w:w="0" w:type="auto"/>
          </w:tcPr>
          <w:p w14:paraId="09969CC7"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2092C5F"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64F82D8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1FF84993"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132B4D98"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7F4C74BD"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544BBE" w:rsidRPr="00D474B2" w14:paraId="37D954AD" w14:textId="77777777" w:rsidTr="005F6AB2">
        <w:tc>
          <w:tcPr>
            <w:tcW w:w="0" w:type="auto"/>
          </w:tcPr>
          <w:p w14:paraId="0DED981B"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0" w:type="auto"/>
          </w:tcPr>
          <w:p w14:paraId="6EF0F0EA"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2C572830"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26AD7190"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66EA56A9"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470B77D2"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1E0098BF"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17F0889E"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1B5D5D7"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086D9F" w:rsidRPr="00D474B2" w14:paraId="44FE439F" w14:textId="77777777" w:rsidTr="005F6AB2">
        <w:tc>
          <w:tcPr>
            <w:tcW w:w="0" w:type="auto"/>
          </w:tcPr>
          <w:p w14:paraId="279233D6" w14:textId="77777777" w:rsidR="00086D9F"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0" w:type="auto"/>
          </w:tcPr>
          <w:p w14:paraId="2EDB720F" w14:textId="77777777" w:rsidR="00086D9F" w:rsidRPr="00086D9F" w:rsidRDefault="00086D9F" w:rsidP="00086D9F">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086D9F">
              <w:rPr>
                <w:rFonts w:ascii="Times New Roman" w:eastAsia="Times New Roman" w:hAnsi="Times New Roman" w:cs="Times New Roman"/>
                <w:color w:val="000000"/>
                <w:spacing w:val="-4"/>
                <w:sz w:val="24"/>
                <w:szCs w:val="24"/>
              </w:rPr>
              <w:t>Волейбол. Учебная игра.</w:t>
            </w:r>
          </w:p>
          <w:p w14:paraId="33B370B5" w14:textId="77777777" w:rsidR="00086D9F" w:rsidRPr="00D474B2" w:rsidRDefault="00086D9F" w:rsidP="00086D9F">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Передача мяча сверху и снизу.</w:t>
            </w:r>
          </w:p>
        </w:tc>
        <w:tc>
          <w:tcPr>
            <w:tcW w:w="0" w:type="auto"/>
          </w:tcPr>
          <w:p w14:paraId="05F79FA2"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приема и передачи меча сверху двумя руками;</w:t>
            </w:r>
          </w:p>
          <w:p w14:paraId="07B3AF18"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приема и передачи меча снизу двумя руками;</w:t>
            </w:r>
          </w:p>
          <w:p w14:paraId="1350E9C3"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верхней и нижней подачи меча;</w:t>
            </w:r>
          </w:p>
          <w:p w14:paraId="2224A09A" w14:textId="77777777" w:rsidR="00086D9F" w:rsidRPr="00D474B2"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двухсторонняя игра.</w:t>
            </w:r>
          </w:p>
        </w:tc>
        <w:tc>
          <w:tcPr>
            <w:tcW w:w="0" w:type="auto"/>
          </w:tcPr>
          <w:p w14:paraId="723207B6"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045ED42C"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544BBE" w:rsidRPr="00D474B2" w14:paraId="64BDF543" w14:textId="77777777" w:rsidTr="005F6AB2">
        <w:tc>
          <w:tcPr>
            <w:tcW w:w="0" w:type="auto"/>
          </w:tcPr>
          <w:p w14:paraId="697507F8"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0" w:type="auto"/>
          </w:tcPr>
          <w:p w14:paraId="49BFB3CC"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5A6178DE"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w:t>
            </w:r>
          </w:p>
        </w:tc>
        <w:tc>
          <w:tcPr>
            <w:tcW w:w="0" w:type="auto"/>
          </w:tcPr>
          <w:p w14:paraId="6866BBBB"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483CE207"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62B8125D"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4AA5623C"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45B67994"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462FE2F"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17185553" w14:textId="77777777" w:rsidTr="005F6AB2">
        <w:tc>
          <w:tcPr>
            <w:tcW w:w="0" w:type="auto"/>
          </w:tcPr>
          <w:p w14:paraId="6677014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tcPr>
          <w:p w14:paraId="7E78D6E2"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7CD890FC"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Передача мяча.</w:t>
            </w:r>
          </w:p>
        </w:tc>
        <w:tc>
          <w:tcPr>
            <w:tcW w:w="0" w:type="auto"/>
          </w:tcPr>
          <w:p w14:paraId="1B3F218A"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5FF666B3"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0ACECA61"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3A36AD8D"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lastRenderedPageBreak/>
              <w:t>двухсторонняя игра.</w:t>
            </w:r>
          </w:p>
        </w:tc>
        <w:tc>
          <w:tcPr>
            <w:tcW w:w="0" w:type="auto"/>
          </w:tcPr>
          <w:p w14:paraId="5EACCA8B"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25E32BE9"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0CFD647" w14:textId="77777777" w:rsidTr="005F6AB2">
        <w:tc>
          <w:tcPr>
            <w:tcW w:w="0" w:type="auto"/>
          </w:tcPr>
          <w:p w14:paraId="1B8E162A"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0" w:type="auto"/>
          </w:tcPr>
          <w:p w14:paraId="34F507E6"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373CD6B3"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физических качеств.</w:t>
            </w:r>
          </w:p>
        </w:tc>
        <w:tc>
          <w:tcPr>
            <w:tcW w:w="0" w:type="auto"/>
          </w:tcPr>
          <w:p w14:paraId="34056A31"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4EC7B97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5F23A229"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7510F01C"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25D84D9F"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6269284"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4022DCE5" w14:textId="77777777" w:rsidTr="005F6AB2">
        <w:tc>
          <w:tcPr>
            <w:tcW w:w="0" w:type="auto"/>
          </w:tcPr>
          <w:p w14:paraId="005C333F"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0" w:type="auto"/>
          </w:tcPr>
          <w:p w14:paraId="6C269601" w14:textId="77777777" w:rsidR="00544BBE" w:rsidRPr="00D474B2" w:rsidRDefault="00544BBE"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tc>
        <w:tc>
          <w:tcPr>
            <w:tcW w:w="0" w:type="auto"/>
          </w:tcPr>
          <w:p w14:paraId="1F55A552"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33B3ED8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18ABB9A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EFEB15C"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5BE6E0E6"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434EC686"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59CF3C1" w14:textId="77777777" w:rsidTr="005F6AB2">
        <w:tc>
          <w:tcPr>
            <w:tcW w:w="0" w:type="auto"/>
            <w:gridSpan w:val="5"/>
          </w:tcPr>
          <w:p w14:paraId="14810B58"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5 Лыжная подготовка</w:t>
            </w:r>
          </w:p>
        </w:tc>
      </w:tr>
      <w:tr w:rsidR="00544BBE" w:rsidRPr="00D474B2" w14:paraId="184E5B12" w14:textId="77777777" w:rsidTr="005F6AB2">
        <w:tc>
          <w:tcPr>
            <w:tcW w:w="0" w:type="auto"/>
          </w:tcPr>
          <w:p w14:paraId="6140033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0" w:type="auto"/>
          </w:tcPr>
          <w:p w14:paraId="6FC80F1F"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 xml:space="preserve"> Техника лыжных ходов, прохождение дистанции.</w:t>
            </w:r>
          </w:p>
        </w:tc>
        <w:tc>
          <w:tcPr>
            <w:tcW w:w="0" w:type="auto"/>
          </w:tcPr>
          <w:p w14:paraId="68F916AA"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36E76215"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65AA8FCD"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5B5B92F3"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3214832"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0EDB90CA" w14:textId="77777777" w:rsidR="00544BBE"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086D9F" w:rsidRPr="00D474B2" w14:paraId="52860874" w14:textId="77777777" w:rsidTr="005F6AB2">
        <w:tc>
          <w:tcPr>
            <w:tcW w:w="0" w:type="auto"/>
          </w:tcPr>
          <w:p w14:paraId="1108722C" w14:textId="77777777" w:rsidR="00086D9F"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0" w:type="auto"/>
          </w:tcPr>
          <w:p w14:paraId="0C10B10B"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Лыжи. Техника передвижения попеременным двушажным ходом.</w:t>
            </w:r>
          </w:p>
        </w:tc>
        <w:tc>
          <w:tcPr>
            <w:tcW w:w="0" w:type="auto"/>
          </w:tcPr>
          <w:p w14:paraId="7764A92B"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 xml:space="preserve">техника специальных упражнений лыжника. </w:t>
            </w:r>
          </w:p>
          <w:p w14:paraId="6BBABCF9"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лыжных ходов.</w:t>
            </w:r>
          </w:p>
          <w:p w14:paraId="75F07B17"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спусков и подъемов.</w:t>
            </w:r>
          </w:p>
          <w:p w14:paraId="25AF0B15" w14:textId="77777777" w:rsidR="00086D9F" w:rsidRPr="00D474B2"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Прохождение дистанции на скорость и выносливость.</w:t>
            </w:r>
          </w:p>
        </w:tc>
        <w:tc>
          <w:tcPr>
            <w:tcW w:w="0" w:type="auto"/>
          </w:tcPr>
          <w:p w14:paraId="4748E37E"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524C41D2" w14:textId="77777777" w:rsidR="00086D9F" w:rsidRDefault="00086D9F" w:rsidP="005F6AB2">
            <w:pPr>
              <w:spacing w:after="0" w:line="240" w:lineRule="auto"/>
              <w:jc w:val="center"/>
              <w:rPr>
                <w:rFonts w:ascii="Times New Roman" w:eastAsia="Calibri" w:hAnsi="Times New Roman" w:cs="Times New Roman"/>
                <w:sz w:val="24"/>
                <w:szCs w:val="24"/>
              </w:rPr>
            </w:pPr>
          </w:p>
        </w:tc>
      </w:tr>
      <w:tr w:rsidR="00544BBE" w:rsidRPr="00D474B2" w14:paraId="4AF368C8" w14:textId="77777777" w:rsidTr="005F6AB2">
        <w:tc>
          <w:tcPr>
            <w:tcW w:w="0" w:type="auto"/>
          </w:tcPr>
          <w:p w14:paraId="7AFF2AF2"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0" w:type="auto"/>
          </w:tcPr>
          <w:p w14:paraId="2A1F79D4"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свободного хода.</w:t>
            </w:r>
          </w:p>
        </w:tc>
        <w:tc>
          <w:tcPr>
            <w:tcW w:w="0" w:type="auto"/>
          </w:tcPr>
          <w:p w14:paraId="149193DC"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2FE20A3B"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0DAF52D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1A0936E1"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E8B217D"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A90AAC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008B541C" w14:textId="77777777" w:rsidTr="005F6AB2">
        <w:tc>
          <w:tcPr>
            <w:tcW w:w="0" w:type="auto"/>
          </w:tcPr>
          <w:p w14:paraId="7707A31C"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0" w:type="auto"/>
          </w:tcPr>
          <w:p w14:paraId="7B095CEF"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Техника спусков и подъемов. Прохождение дистанции.</w:t>
            </w:r>
          </w:p>
        </w:tc>
        <w:tc>
          <w:tcPr>
            <w:tcW w:w="0" w:type="auto"/>
          </w:tcPr>
          <w:p w14:paraId="313F2F17"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5FFE5F58"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3C9C929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5DB008E9"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4552C7FB"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3CED342"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021670B4" w14:textId="77777777" w:rsidTr="005F6AB2">
        <w:tc>
          <w:tcPr>
            <w:tcW w:w="0" w:type="auto"/>
          </w:tcPr>
          <w:p w14:paraId="7C26746F"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0" w:type="auto"/>
          </w:tcPr>
          <w:p w14:paraId="6A4DC45A"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Прохождение дистанции классическим ходом.</w:t>
            </w:r>
          </w:p>
        </w:tc>
        <w:tc>
          <w:tcPr>
            <w:tcW w:w="0" w:type="auto"/>
          </w:tcPr>
          <w:p w14:paraId="4472AA01"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7DF0C51F"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18C73185"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2CC38D84"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518BE64"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14D007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1916DC69" w14:textId="77777777" w:rsidTr="005F6AB2">
        <w:tc>
          <w:tcPr>
            <w:tcW w:w="0" w:type="auto"/>
          </w:tcPr>
          <w:p w14:paraId="31EE5CB8"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0" w:type="auto"/>
          </w:tcPr>
          <w:p w14:paraId="2067CE15" w14:textId="77777777" w:rsidR="00544BBE" w:rsidRPr="00D474B2" w:rsidRDefault="00544BBE"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Прохождение дистанции свободным ходом.</w:t>
            </w:r>
          </w:p>
        </w:tc>
        <w:tc>
          <w:tcPr>
            <w:tcW w:w="0" w:type="auto"/>
          </w:tcPr>
          <w:p w14:paraId="4959AE8B"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1089E174"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149ADDEF" w14:textId="77777777" w:rsidR="00544BBE" w:rsidRPr="00D474B2" w:rsidRDefault="00544BBE"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1440D58C"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164D066C"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23FC174E"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676550FF" w14:textId="77777777" w:rsidTr="005F6AB2">
        <w:tc>
          <w:tcPr>
            <w:tcW w:w="0" w:type="auto"/>
            <w:gridSpan w:val="5"/>
          </w:tcPr>
          <w:p w14:paraId="1D127027"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6 Легкая атлетика</w:t>
            </w:r>
          </w:p>
        </w:tc>
      </w:tr>
      <w:tr w:rsidR="00086D9F" w:rsidRPr="00D474B2" w14:paraId="1D4AA7E0" w14:textId="77777777" w:rsidTr="005F6AB2">
        <w:tc>
          <w:tcPr>
            <w:tcW w:w="0" w:type="auto"/>
          </w:tcPr>
          <w:p w14:paraId="34E135C2"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26</w:t>
            </w:r>
          </w:p>
        </w:tc>
        <w:tc>
          <w:tcPr>
            <w:tcW w:w="0" w:type="auto"/>
          </w:tcPr>
          <w:p w14:paraId="3ED81544"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Бег 100м. (ГТО)</w:t>
            </w:r>
          </w:p>
        </w:tc>
        <w:tc>
          <w:tcPr>
            <w:tcW w:w="0" w:type="auto"/>
          </w:tcPr>
          <w:p w14:paraId="02B4979E"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6529279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6DFD518"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3FEEE63" w14:textId="77777777" w:rsidR="00086D9F" w:rsidRPr="00D474B2" w:rsidRDefault="00086D9F"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660BF865"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74452FE0" w14:textId="77777777" w:rsidR="00086D9F"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086D9F" w:rsidRPr="00D474B2" w14:paraId="0814EBDD" w14:textId="77777777" w:rsidTr="005F6AB2">
        <w:tc>
          <w:tcPr>
            <w:tcW w:w="0" w:type="auto"/>
          </w:tcPr>
          <w:p w14:paraId="54170DD2"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0" w:type="auto"/>
          </w:tcPr>
          <w:p w14:paraId="137A1C24"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Кросс 3км- юн; 2км- дев. (ГТО)</w:t>
            </w:r>
          </w:p>
        </w:tc>
        <w:tc>
          <w:tcPr>
            <w:tcW w:w="0" w:type="auto"/>
          </w:tcPr>
          <w:p w14:paraId="4E96454D"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75ED8BF6"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351F5946"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EB0A47B"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29A2B231"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19ABB6B"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30C48C76" w14:textId="77777777" w:rsidTr="005F6AB2">
        <w:tc>
          <w:tcPr>
            <w:tcW w:w="0" w:type="auto"/>
          </w:tcPr>
          <w:p w14:paraId="25A937A8" w14:textId="77777777" w:rsidR="00086D9F"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0" w:type="auto"/>
          </w:tcPr>
          <w:p w14:paraId="67C8EE9D"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086D9F">
              <w:rPr>
                <w:rFonts w:ascii="Times New Roman" w:eastAsia="Times New Roman" w:hAnsi="Times New Roman" w:cs="Times New Roman"/>
                <w:color w:val="000000"/>
                <w:spacing w:val="-4"/>
                <w:sz w:val="24"/>
                <w:szCs w:val="24"/>
              </w:rPr>
              <w:t>Легкая атлетика. Зачет – 30м.</w:t>
            </w:r>
          </w:p>
        </w:tc>
        <w:tc>
          <w:tcPr>
            <w:tcW w:w="0" w:type="auto"/>
          </w:tcPr>
          <w:p w14:paraId="2276DAEC"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 xml:space="preserve">техника специальных упражнений бегуна. </w:t>
            </w:r>
          </w:p>
          <w:p w14:paraId="44B95A10"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высокого и низкого старта.</w:t>
            </w:r>
          </w:p>
          <w:p w14:paraId="15C0F8D9" w14:textId="77777777" w:rsidR="00086D9F" w:rsidRPr="00086D9F"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на короткие дистанции.</w:t>
            </w:r>
          </w:p>
          <w:p w14:paraId="271758ED" w14:textId="77777777" w:rsidR="00086D9F" w:rsidRPr="00D474B2" w:rsidRDefault="00086D9F" w:rsidP="00086D9F">
            <w:pPr>
              <w:spacing w:after="0" w:line="240" w:lineRule="auto"/>
              <w:rPr>
                <w:rFonts w:ascii="Times New Roman" w:eastAsia="Times New Roman" w:hAnsi="Times New Roman" w:cs="Times New Roman"/>
                <w:sz w:val="24"/>
                <w:szCs w:val="24"/>
              </w:rPr>
            </w:pPr>
            <w:r w:rsidRPr="00086D9F">
              <w:rPr>
                <w:rFonts w:ascii="Times New Roman" w:eastAsia="Times New Roman" w:hAnsi="Times New Roman" w:cs="Times New Roman"/>
                <w:sz w:val="24"/>
                <w:szCs w:val="24"/>
              </w:rPr>
              <w:t>Техника эстафетного бега.</w:t>
            </w:r>
          </w:p>
        </w:tc>
        <w:tc>
          <w:tcPr>
            <w:tcW w:w="0" w:type="auto"/>
          </w:tcPr>
          <w:p w14:paraId="45BB4980"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3CFF7F54"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69D89FFD" w14:textId="77777777" w:rsidTr="005F6AB2">
        <w:tc>
          <w:tcPr>
            <w:tcW w:w="0" w:type="auto"/>
          </w:tcPr>
          <w:p w14:paraId="7F4D67A0"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0" w:type="auto"/>
          </w:tcPr>
          <w:p w14:paraId="578D6062"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Легкая атлетика. Зачет – 10</w:t>
            </w:r>
            <w:r w:rsidRPr="00D474B2">
              <w:rPr>
                <w:rFonts w:ascii="Times New Roman" w:eastAsia="Times New Roman" w:hAnsi="Times New Roman" w:cs="Times New Roman"/>
                <w:color w:val="000000"/>
                <w:spacing w:val="-4"/>
                <w:sz w:val="24"/>
                <w:szCs w:val="24"/>
              </w:rPr>
              <w:t>0м.</w:t>
            </w:r>
          </w:p>
        </w:tc>
        <w:tc>
          <w:tcPr>
            <w:tcW w:w="0" w:type="auto"/>
          </w:tcPr>
          <w:p w14:paraId="65B761CC"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472FB2EA"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0BEF92C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0DD9E2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51080B50"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3CA6E62A"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41B6A64E" w14:textId="77777777" w:rsidTr="005F6AB2">
        <w:tc>
          <w:tcPr>
            <w:tcW w:w="0" w:type="auto"/>
          </w:tcPr>
          <w:p w14:paraId="367E98BC"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0" w:type="auto"/>
          </w:tcPr>
          <w:p w14:paraId="31B62663" w14:textId="77777777" w:rsidR="00086D9F" w:rsidRPr="00D474B2" w:rsidRDefault="00086D9F"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Техника передачи эстафетной палочки.</w:t>
            </w:r>
          </w:p>
        </w:tc>
        <w:tc>
          <w:tcPr>
            <w:tcW w:w="0" w:type="auto"/>
          </w:tcPr>
          <w:p w14:paraId="33EB5F62"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67B70E03"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4A17A01" w14:textId="77777777" w:rsidR="00086D9F" w:rsidRPr="00D474B2" w:rsidRDefault="00086D9F"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71D26E4C" w14:textId="77777777" w:rsidR="00086D9F" w:rsidRPr="00D474B2" w:rsidRDefault="00086D9F"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30DE5637"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5C9E5884"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3AF35857" w14:textId="77777777" w:rsidTr="005F6AB2">
        <w:tc>
          <w:tcPr>
            <w:tcW w:w="0" w:type="auto"/>
          </w:tcPr>
          <w:p w14:paraId="1716DCD3" w14:textId="77777777" w:rsidR="00086D9F" w:rsidRPr="00AF1F30"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p>
        </w:tc>
        <w:tc>
          <w:tcPr>
            <w:tcW w:w="0" w:type="auto"/>
          </w:tcPr>
          <w:p w14:paraId="63224000" w14:textId="77777777" w:rsidR="00086D9F" w:rsidRPr="00AF1F30" w:rsidRDefault="00086D9F"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AF1F30">
              <w:rPr>
                <w:rFonts w:ascii="Times New Roman" w:eastAsia="Times New Roman" w:hAnsi="Times New Roman" w:cs="Times New Roman"/>
                <w:b/>
                <w:color w:val="000000"/>
                <w:spacing w:val="-4"/>
                <w:sz w:val="24"/>
                <w:szCs w:val="24"/>
              </w:rPr>
              <w:t xml:space="preserve">Самостоятельная работа. Легкая атлетика. Развитие силы  </w:t>
            </w:r>
          </w:p>
        </w:tc>
        <w:tc>
          <w:tcPr>
            <w:tcW w:w="0" w:type="auto"/>
          </w:tcPr>
          <w:p w14:paraId="33FE266E" w14:textId="77777777" w:rsidR="00086D9F" w:rsidRPr="00D474B2" w:rsidRDefault="00086D9F" w:rsidP="00AF1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D474B2">
              <w:rPr>
                <w:rFonts w:ascii="Times New Roman" w:eastAsia="Times New Roman" w:hAnsi="Times New Roman" w:cs="Times New Roman"/>
                <w:sz w:val="24"/>
                <w:szCs w:val="24"/>
              </w:rPr>
              <w:t xml:space="preserve">ехника специальных упражнений бегуна. </w:t>
            </w:r>
          </w:p>
          <w:p w14:paraId="3815090D"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1A090F51"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689D56DD"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771A3E37"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44D1AD54"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5C57ED31" w14:textId="77777777" w:rsidTr="005F6AB2">
        <w:tc>
          <w:tcPr>
            <w:tcW w:w="0" w:type="auto"/>
          </w:tcPr>
          <w:p w14:paraId="2490DFDE" w14:textId="77777777" w:rsidR="00086D9F" w:rsidRPr="00AF1F30"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0" w:type="auto"/>
          </w:tcPr>
          <w:p w14:paraId="64E90E74" w14:textId="77777777" w:rsidR="00086D9F" w:rsidRPr="00AF1F30" w:rsidRDefault="00086D9F"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AF1F30">
              <w:rPr>
                <w:rFonts w:ascii="Times New Roman" w:eastAsia="Times New Roman" w:hAnsi="Times New Roman" w:cs="Times New Roman"/>
                <w:b/>
                <w:color w:val="000000"/>
                <w:spacing w:val="-4"/>
                <w:sz w:val="24"/>
                <w:szCs w:val="24"/>
              </w:rPr>
              <w:t>Самостоятельная работа. Легкая атлетика. Развитие быстроты.</w:t>
            </w:r>
          </w:p>
        </w:tc>
        <w:tc>
          <w:tcPr>
            <w:tcW w:w="0" w:type="auto"/>
          </w:tcPr>
          <w:p w14:paraId="5BDC6AEE" w14:textId="77777777" w:rsidR="00086D9F" w:rsidRPr="00D474B2" w:rsidRDefault="00086D9F" w:rsidP="00AF1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D474B2">
              <w:rPr>
                <w:rFonts w:ascii="Times New Roman" w:eastAsia="Times New Roman" w:hAnsi="Times New Roman" w:cs="Times New Roman"/>
                <w:sz w:val="24"/>
                <w:szCs w:val="24"/>
              </w:rPr>
              <w:t xml:space="preserve">ехника специальных упражнений бегуна. </w:t>
            </w:r>
          </w:p>
          <w:p w14:paraId="31FF10CB"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2133F78B"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61AC4106"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28475F7E"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55273638"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086D9F" w:rsidRPr="00D474B2" w14:paraId="4BEC0F8B" w14:textId="77777777" w:rsidTr="005F6AB2">
        <w:tc>
          <w:tcPr>
            <w:tcW w:w="0" w:type="auto"/>
          </w:tcPr>
          <w:p w14:paraId="34334B64" w14:textId="77777777" w:rsidR="00086D9F" w:rsidRPr="00AF1F30"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0" w:type="auto"/>
          </w:tcPr>
          <w:p w14:paraId="2EE005F5" w14:textId="77777777" w:rsidR="00086D9F" w:rsidRPr="00AF1F30" w:rsidRDefault="00086D9F"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AF1F30">
              <w:rPr>
                <w:rFonts w:ascii="Times New Roman" w:eastAsia="Times New Roman" w:hAnsi="Times New Roman" w:cs="Times New Roman"/>
                <w:b/>
                <w:color w:val="000000"/>
                <w:spacing w:val="-4"/>
                <w:sz w:val="24"/>
                <w:szCs w:val="24"/>
              </w:rPr>
              <w:t xml:space="preserve">Самостоятельная работа. Легкая атлетика. Развитие ловкости. </w:t>
            </w:r>
          </w:p>
        </w:tc>
        <w:tc>
          <w:tcPr>
            <w:tcW w:w="0" w:type="auto"/>
          </w:tcPr>
          <w:p w14:paraId="63515E8B" w14:textId="77777777" w:rsidR="00086D9F" w:rsidRPr="00D474B2" w:rsidRDefault="00086D9F" w:rsidP="00AF1F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D474B2">
              <w:rPr>
                <w:rFonts w:ascii="Times New Roman" w:eastAsia="Times New Roman" w:hAnsi="Times New Roman" w:cs="Times New Roman"/>
                <w:sz w:val="24"/>
                <w:szCs w:val="24"/>
              </w:rPr>
              <w:t xml:space="preserve">ехника специальных упражнений бегуна. </w:t>
            </w:r>
          </w:p>
          <w:p w14:paraId="43A4F2D5"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2A04A448"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0F1F1BE7" w14:textId="77777777" w:rsidR="00086D9F" w:rsidRPr="00D474B2" w:rsidRDefault="00086D9F" w:rsidP="00AF1F30">
            <w:pPr>
              <w:spacing w:after="0" w:line="240" w:lineRule="auto"/>
              <w:rPr>
                <w:rFonts w:ascii="Times New Roman" w:eastAsia="Times New Roman" w:hAnsi="Times New Roman" w:cs="Times New Roman"/>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377E13CE" w14:textId="77777777" w:rsidR="00086D9F"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7ACAAA16" w14:textId="77777777" w:rsidR="00086D9F" w:rsidRPr="00D474B2" w:rsidRDefault="00086D9F" w:rsidP="005F6AB2">
            <w:pPr>
              <w:spacing w:after="0" w:line="240" w:lineRule="auto"/>
              <w:jc w:val="center"/>
              <w:rPr>
                <w:rFonts w:ascii="Times New Roman" w:eastAsia="Calibri" w:hAnsi="Times New Roman" w:cs="Times New Roman"/>
                <w:sz w:val="24"/>
                <w:szCs w:val="24"/>
              </w:rPr>
            </w:pPr>
          </w:p>
        </w:tc>
      </w:tr>
      <w:tr w:rsidR="00544BBE" w:rsidRPr="00D474B2" w14:paraId="0944908F" w14:textId="77777777" w:rsidTr="005F6AB2">
        <w:trPr>
          <w:trHeight w:val="416"/>
        </w:trPr>
        <w:tc>
          <w:tcPr>
            <w:tcW w:w="0" w:type="auto"/>
          </w:tcPr>
          <w:p w14:paraId="3A1D2395"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c>
          <w:tcPr>
            <w:tcW w:w="0" w:type="auto"/>
          </w:tcPr>
          <w:p w14:paraId="0AEAEE0A"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АУДИТОРНЫХ</w:t>
            </w:r>
          </w:p>
        </w:tc>
        <w:tc>
          <w:tcPr>
            <w:tcW w:w="0" w:type="auto"/>
          </w:tcPr>
          <w:p w14:paraId="71BAA01D" w14:textId="77777777" w:rsidR="00544BBE" w:rsidRPr="00D474B2" w:rsidRDefault="00544BBE" w:rsidP="005F6AB2">
            <w:pPr>
              <w:spacing w:after="0" w:line="240" w:lineRule="auto"/>
              <w:rPr>
                <w:rFonts w:ascii="Times New Roman" w:eastAsia="Calibri" w:hAnsi="Times New Roman" w:cs="Times New Roman"/>
                <w:color w:val="000000"/>
                <w:sz w:val="24"/>
                <w:szCs w:val="24"/>
              </w:rPr>
            </w:pPr>
          </w:p>
        </w:tc>
        <w:tc>
          <w:tcPr>
            <w:tcW w:w="0" w:type="auto"/>
          </w:tcPr>
          <w:p w14:paraId="1F9D785D"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0" w:type="auto"/>
          </w:tcPr>
          <w:p w14:paraId="771F5D20"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r w:rsidR="00544BBE" w:rsidRPr="00D474B2" w14:paraId="37C38DF5" w14:textId="77777777" w:rsidTr="005F6AB2">
        <w:tc>
          <w:tcPr>
            <w:tcW w:w="0" w:type="auto"/>
          </w:tcPr>
          <w:p w14:paraId="266A8236"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c>
          <w:tcPr>
            <w:tcW w:w="0" w:type="auto"/>
          </w:tcPr>
          <w:p w14:paraId="5F12174D" w14:textId="77777777" w:rsidR="00544BBE" w:rsidRPr="00D474B2" w:rsidRDefault="00544BBE"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ИЗ НИХ ПРАКТИЧЕСКИЕ ЗАНЯТИЯ</w:t>
            </w:r>
          </w:p>
        </w:tc>
        <w:tc>
          <w:tcPr>
            <w:tcW w:w="0" w:type="auto"/>
          </w:tcPr>
          <w:p w14:paraId="5414BBF7" w14:textId="77777777" w:rsidR="00544BBE" w:rsidRPr="00D474B2" w:rsidRDefault="00544BBE" w:rsidP="005F6AB2">
            <w:pPr>
              <w:spacing w:after="0" w:line="240" w:lineRule="auto"/>
              <w:rPr>
                <w:rFonts w:ascii="Times New Roman" w:eastAsia="Calibri" w:hAnsi="Times New Roman" w:cs="Times New Roman"/>
                <w:b/>
                <w:sz w:val="24"/>
                <w:szCs w:val="24"/>
              </w:rPr>
            </w:pPr>
          </w:p>
        </w:tc>
        <w:tc>
          <w:tcPr>
            <w:tcW w:w="0" w:type="auto"/>
          </w:tcPr>
          <w:p w14:paraId="3A7BC826" w14:textId="77777777" w:rsidR="00544BBE" w:rsidRPr="00D474B2" w:rsidRDefault="00086D9F"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0" w:type="auto"/>
          </w:tcPr>
          <w:p w14:paraId="39BA3658" w14:textId="77777777" w:rsidR="00544BBE" w:rsidRPr="00D474B2" w:rsidRDefault="00544BBE" w:rsidP="005F6AB2">
            <w:pPr>
              <w:spacing w:after="0" w:line="240" w:lineRule="auto"/>
              <w:jc w:val="center"/>
              <w:rPr>
                <w:rFonts w:ascii="Times New Roman" w:eastAsia="Calibri" w:hAnsi="Times New Roman" w:cs="Times New Roman"/>
                <w:sz w:val="24"/>
                <w:szCs w:val="24"/>
              </w:rPr>
            </w:pPr>
          </w:p>
        </w:tc>
      </w:tr>
    </w:tbl>
    <w:p w14:paraId="6429CE7D" w14:textId="77777777" w:rsidR="009C16D9" w:rsidRDefault="009C16D9">
      <w:pPr>
        <w:rPr>
          <w:sz w:val="28"/>
          <w:szCs w:val="28"/>
        </w:rPr>
        <w:sectPr w:rsidR="009C16D9" w:rsidSect="009C16D9">
          <w:footerReference w:type="default" r:id="rId8"/>
          <w:pgSz w:w="16840" w:h="11910" w:orient="landscape"/>
          <w:pgMar w:top="482" w:right="1480" w:bottom="1418" w:left="1038" w:header="0" w:footer="1298" w:gutter="0"/>
          <w:cols w:space="720"/>
        </w:sectPr>
      </w:pPr>
    </w:p>
    <w:p w14:paraId="32E36D20" w14:textId="77777777" w:rsidR="00544BBE" w:rsidRDefault="00544BBE">
      <w:pPr>
        <w:rPr>
          <w:sz w:val="28"/>
          <w:szCs w:val="28"/>
        </w:rPr>
      </w:pPr>
    </w:p>
    <w:p w14:paraId="59DE24B0" w14:textId="77777777" w:rsidR="00544BBE" w:rsidRDefault="00544BBE">
      <w:pPr>
        <w:rPr>
          <w:sz w:val="28"/>
          <w:szCs w:val="28"/>
        </w:rPr>
      </w:pPr>
      <w:r>
        <w:rPr>
          <w:sz w:val="28"/>
          <w:szCs w:val="28"/>
        </w:rPr>
        <w:t xml:space="preserve">3 курс </w:t>
      </w:r>
    </w:p>
    <w:p w14:paraId="3A325964" w14:textId="77777777" w:rsidR="00544BBE" w:rsidRPr="00D474B2" w:rsidRDefault="00544BBE" w:rsidP="00544BBE">
      <w:pPr>
        <w:spacing w:after="0" w:line="24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2.1 Объем учебной дисциплины и виды учебной работы</w:t>
      </w:r>
    </w:p>
    <w:tbl>
      <w:tblPr>
        <w:tblW w:w="1020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gridCol w:w="3557"/>
      </w:tblGrid>
      <w:tr w:rsidR="00544BBE" w:rsidRPr="00D474B2" w14:paraId="2873455C" w14:textId="77777777" w:rsidTr="00544BBE">
        <w:trPr>
          <w:trHeight w:val="844"/>
        </w:trPr>
        <w:tc>
          <w:tcPr>
            <w:tcW w:w="6645" w:type="dxa"/>
          </w:tcPr>
          <w:p w14:paraId="389C28EC" w14:textId="77777777" w:rsidR="00544BBE" w:rsidRPr="00D474B2" w:rsidRDefault="00544BBE"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Вид учебной работы</w:t>
            </w:r>
          </w:p>
        </w:tc>
        <w:tc>
          <w:tcPr>
            <w:tcW w:w="3557" w:type="dxa"/>
          </w:tcPr>
          <w:p w14:paraId="59DAA62C" w14:textId="77777777" w:rsidR="00544BBE" w:rsidRPr="00D474B2" w:rsidRDefault="00544BBE" w:rsidP="005F6AB2">
            <w:pPr>
              <w:spacing w:after="0" w:line="240" w:lineRule="auto"/>
              <w:ind w:left="720"/>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Объем часов</w:t>
            </w:r>
          </w:p>
          <w:p w14:paraId="3425C7EB" w14:textId="77777777" w:rsidR="00544BBE" w:rsidRPr="00D474B2" w:rsidRDefault="00544BBE" w:rsidP="005F6AB2">
            <w:pPr>
              <w:jc w:val="center"/>
              <w:rPr>
                <w:rFonts w:ascii="Times New Roman" w:eastAsia="Calibri" w:hAnsi="Times New Roman" w:cs="Times New Roman"/>
                <w:sz w:val="24"/>
                <w:szCs w:val="24"/>
              </w:rPr>
            </w:pPr>
          </w:p>
        </w:tc>
      </w:tr>
      <w:tr w:rsidR="00544BBE" w:rsidRPr="00D474B2" w14:paraId="5B0EAACF" w14:textId="77777777" w:rsidTr="00544BBE">
        <w:trPr>
          <w:trHeight w:val="350"/>
        </w:trPr>
        <w:tc>
          <w:tcPr>
            <w:tcW w:w="6645" w:type="dxa"/>
          </w:tcPr>
          <w:p w14:paraId="69389CBB" w14:textId="77777777" w:rsidR="00544BBE" w:rsidRPr="00D474B2" w:rsidRDefault="00544BBE"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Обязательная аудиторная учебная нагрузка  (всего)</w:t>
            </w:r>
          </w:p>
        </w:tc>
        <w:tc>
          <w:tcPr>
            <w:tcW w:w="3557" w:type="dxa"/>
          </w:tcPr>
          <w:p w14:paraId="3BE1A89F" w14:textId="77777777" w:rsidR="00544BBE"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544BBE" w:rsidRPr="00D474B2" w14:paraId="2657FA69" w14:textId="77777777" w:rsidTr="00544BBE">
        <w:trPr>
          <w:trHeight w:val="350"/>
        </w:trPr>
        <w:tc>
          <w:tcPr>
            <w:tcW w:w="6645" w:type="dxa"/>
          </w:tcPr>
          <w:p w14:paraId="5CBBB93D" w14:textId="77777777" w:rsidR="00544BBE" w:rsidRPr="00D474B2" w:rsidRDefault="00544BBE"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в том числе</w:t>
            </w:r>
          </w:p>
        </w:tc>
        <w:tc>
          <w:tcPr>
            <w:tcW w:w="3557" w:type="dxa"/>
          </w:tcPr>
          <w:p w14:paraId="28BE4489" w14:textId="77777777" w:rsidR="00544BBE" w:rsidRPr="00D474B2" w:rsidRDefault="00544BBE" w:rsidP="005F6AB2">
            <w:pPr>
              <w:spacing w:after="0" w:line="240" w:lineRule="auto"/>
              <w:ind w:left="720"/>
              <w:rPr>
                <w:rFonts w:ascii="Times New Roman" w:eastAsia="Calibri" w:hAnsi="Times New Roman" w:cs="Times New Roman"/>
                <w:sz w:val="24"/>
                <w:szCs w:val="24"/>
              </w:rPr>
            </w:pPr>
          </w:p>
        </w:tc>
      </w:tr>
      <w:tr w:rsidR="00544BBE" w:rsidRPr="00D474B2" w14:paraId="5925CE0B" w14:textId="77777777" w:rsidTr="00544BBE">
        <w:trPr>
          <w:trHeight w:val="350"/>
        </w:trPr>
        <w:tc>
          <w:tcPr>
            <w:tcW w:w="6645" w:type="dxa"/>
          </w:tcPr>
          <w:p w14:paraId="182E624B" w14:textId="77777777" w:rsidR="00544BBE" w:rsidRPr="00D474B2" w:rsidRDefault="00544BBE"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практические занятия</w:t>
            </w:r>
          </w:p>
        </w:tc>
        <w:tc>
          <w:tcPr>
            <w:tcW w:w="3557" w:type="dxa"/>
          </w:tcPr>
          <w:p w14:paraId="467D8A0C" w14:textId="77777777" w:rsidR="00544BBE"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7474B4" w:rsidRPr="00D474B2" w14:paraId="7F9B6C69" w14:textId="77777777" w:rsidTr="00544BBE">
        <w:trPr>
          <w:trHeight w:val="350"/>
        </w:trPr>
        <w:tc>
          <w:tcPr>
            <w:tcW w:w="6645" w:type="dxa"/>
          </w:tcPr>
          <w:p w14:paraId="1A5E541D" w14:textId="77777777" w:rsidR="007474B4" w:rsidRPr="00D474B2" w:rsidRDefault="007474B4"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Самостоятельная работа </w:t>
            </w:r>
          </w:p>
        </w:tc>
        <w:tc>
          <w:tcPr>
            <w:tcW w:w="3557" w:type="dxa"/>
          </w:tcPr>
          <w:p w14:paraId="2FCDA764" w14:textId="77777777" w:rsidR="007474B4"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544BBE" w:rsidRPr="00D474B2" w14:paraId="645E707B" w14:textId="77777777" w:rsidTr="00544BBE">
        <w:trPr>
          <w:trHeight w:val="584"/>
        </w:trPr>
        <w:tc>
          <w:tcPr>
            <w:tcW w:w="6645" w:type="dxa"/>
          </w:tcPr>
          <w:p w14:paraId="089AE41F" w14:textId="77777777" w:rsidR="00544BBE" w:rsidRPr="00D474B2" w:rsidRDefault="00544BBE"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Итоговая аттестация 3,4</w:t>
            </w:r>
            <w:r w:rsidRPr="00D474B2">
              <w:rPr>
                <w:rFonts w:ascii="Times New Roman" w:eastAsia="Calibri" w:hAnsi="Times New Roman" w:cs="Times New Roman"/>
                <w:sz w:val="24"/>
                <w:szCs w:val="24"/>
              </w:rPr>
              <w:t xml:space="preserve"> семестр</w:t>
            </w:r>
            <w:r>
              <w:rPr>
                <w:rFonts w:ascii="Times New Roman" w:eastAsia="Calibri" w:hAnsi="Times New Roman" w:cs="Times New Roman"/>
                <w:sz w:val="24"/>
                <w:szCs w:val="24"/>
              </w:rPr>
              <w:t xml:space="preserve"> зачет </w:t>
            </w:r>
          </w:p>
        </w:tc>
        <w:tc>
          <w:tcPr>
            <w:tcW w:w="3557" w:type="dxa"/>
          </w:tcPr>
          <w:p w14:paraId="392E22FF" w14:textId="77777777" w:rsidR="00544BBE" w:rsidRPr="00D474B2" w:rsidRDefault="00B02602"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2</w:t>
            </w:r>
          </w:p>
          <w:p w14:paraId="3A017125" w14:textId="77777777" w:rsidR="00544BBE" w:rsidRPr="00D474B2" w:rsidRDefault="00544BBE" w:rsidP="005F6AB2">
            <w:pPr>
              <w:spacing w:after="0" w:line="240" w:lineRule="auto"/>
              <w:rPr>
                <w:rFonts w:ascii="Times New Roman" w:eastAsia="Calibri" w:hAnsi="Times New Roman" w:cs="Times New Roman"/>
                <w:sz w:val="24"/>
                <w:szCs w:val="24"/>
              </w:rPr>
            </w:pPr>
          </w:p>
        </w:tc>
      </w:tr>
    </w:tbl>
    <w:p w14:paraId="160E08EF" w14:textId="77777777" w:rsidR="00544BBE" w:rsidRDefault="00544BBE">
      <w:pPr>
        <w:rPr>
          <w:sz w:val="28"/>
          <w:szCs w:val="28"/>
        </w:rPr>
      </w:pPr>
    </w:p>
    <w:p w14:paraId="33798208" w14:textId="77777777" w:rsidR="00B02602" w:rsidRDefault="00B02602">
      <w:pPr>
        <w:rPr>
          <w:sz w:val="28"/>
          <w:szCs w:val="28"/>
        </w:rPr>
      </w:pPr>
    </w:p>
    <w:p w14:paraId="577E3224" w14:textId="77777777" w:rsidR="00B02602" w:rsidRDefault="00B02602">
      <w:pPr>
        <w:rPr>
          <w:sz w:val="28"/>
          <w:szCs w:val="28"/>
        </w:rPr>
      </w:pPr>
    </w:p>
    <w:p w14:paraId="1F5662A0" w14:textId="77777777" w:rsidR="00B02602" w:rsidRDefault="00B02602">
      <w:pPr>
        <w:rPr>
          <w:sz w:val="28"/>
          <w:szCs w:val="28"/>
        </w:rPr>
      </w:pPr>
    </w:p>
    <w:p w14:paraId="50125BE8" w14:textId="77777777" w:rsidR="00B02602" w:rsidRDefault="00B02602">
      <w:pPr>
        <w:rPr>
          <w:sz w:val="28"/>
          <w:szCs w:val="28"/>
        </w:rPr>
      </w:pPr>
    </w:p>
    <w:p w14:paraId="6B5CAD91" w14:textId="77777777" w:rsidR="00B02602" w:rsidRDefault="00B02602">
      <w:pPr>
        <w:rPr>
          <w:sz w:val="28"/>
          <w:szCs w:val="28"/>
        </w:rPr>
      </w:pPr>
    </w:p>
    <w:p w14:paraId="5D7B8F28" w14:textId="77777777" w:rsidR="00B02602" w:rsidRDefault="00B02602">
      <w:pPr>
        <w:rPr>
          <w:sz w:val="28"/>
          <w:szCs w:val="28"/>
        </w:rPr>
      </w:pPr>
    </w:p>
    <w:p w14:paraId="682FD88E" w14:textId="77777777" w:rsidR="00B02602" w:rsidRDefault="00B02602">
      <w:pPr>
        <w:rPr>
          <w:sz w:val="28"/>
          <w:szCs w:val="28"/>
        </w:rPr>
      </w:pPr>
    </w:p>
    <w:p w14:paraId="0E93B66D" w14:textId="77777777" w:rsidR="00B02602" w:rsidRDefault="00B02602">
      <w:pPr>
        <w:rPr>
          <w:sz w:val="28"/>
          <w:szCs w:val="28"/>
        </w:rPr>
      </w:pPr>
    </w:p>
    <w:p w14:paraId="53CA2A38" w14:textId="77777777" w:rsidR="00B02602" w:rsidRDefault="00B02602">
      <w:pPr>
        <w:rPr>
          <w:sz w:val="28"/>
          <w:szCs w:val="28"/>
        </w:rPr>
      </w:pPr>
    </w:p>
    <w:p w14:paraId="0DC29025" w14:textId="77777777" w:rsidR="00B02602" w:rsidRDefault="00B02602">
      <w:pPr>
        <w:rPr>
          <w:sz w:val="28"/>
          <w:szCs w:val="28"/>
        </w:rPr>
      </w:pPr>
    </w:p>
    <w:p w14:paraId="7C20A132" w14:textId="77777777" w:rsidR="00B02602" w:rsidRDefault="00B02602">
      <w:pPr>
        <w:rPr>
          <w:sz w:val="28"/>
          <w:szCs w:val="28"/>
        </w:rPr>
      </w:pPr>
    </w:p>
    <w:p w14:paraId="0AD4FF7E" w14:textId="77777777" w:rsidR="00B02602" w:rsidRDefault="00B02602">
      <w:pPr>
        <w:rPr>
          <w:sz w:val="28"/>
          <w:szCs w:val="28"/>
        </w:rPr>
      </w:pPr>
    </w:p>
    <w:p w14:paraId="285A2FDC" w14:textId="77777777" w:rsidR="00B02602" w:rsidRDefault="00B02602">
      <w:pPr>
        <w:rPr>
          <w:sz w:val="28"/>
          <w:szCs w:val="28"/>
        </w:rPr>
      </w:pPr>
    </w:p>
    <w:p w14:paraId="26EACF68" w14:textId="77777777" w:rsidR="00B02602" w:rsidRDefault="00B02602">
      <w:pPr>
        <w:rPr>
          <w:sz w:val="28"/>
          <w:szCs w:val="28"/>
        </w:rPr>
      </w:pPr>
    </w:p>
    <w:p w14:paraId="1923A35F" w14:textId="77777777" w:rsidR="00B02602" w:rsidRDefault="00B02602">
      <w:pPr>
        <w:rPr>
          <w:sz w:val="28"/>
          <w:szCs w:val="28"/>
        </w:rPr>
      </w:pPr>
    </w:p>
    <w:p w14:paraId="073F3E25" w14:textId="77777777" w:rsidR="00B02602" w:rsidRDefault="00B02602">
      <w:pPr>
        <w:rPr>
          <w:sz w:val="28"/>
          <w:szCs w:val="28"/>
        </w:rPr>
      </w:pPr>
    </w:p>
    <w:p w14:paraId="203FC19F" w14:textId="77777777" w:rsidR="00B02602" w:rsidRDefault="00B02602" w:rsidP="00B02602">
      <w:pPr>
        <w:spacing w:after="0" w:line="240" w:lineRule="auto"/>
        <w:jc w:val="center"/>
        <w:rPr>
          <w:rFonts w:ascii="Times New Roman" w:eastAsia="Calibri" w:hAnsi="Times New Roman" w:cs="Times New Roman"/>
          <w:sz w:val="28"/>
          <w:szCs w:val="28"/>
        </w:rPr>
      </w:pPr>
      <w:r w:rsidRPr="00D474B2">
        <w:rPr>
          <w:rFonts w:ascii="Times New Roman" w:eastAsia="Calibri" w:hAnsi="Times New Roman" w:cs="Times New Roman"/>
          <w:sz w:val="28"/>
          <w:szCs w:val="28"/>
        </w:rPr>
        <w:lastRenderedPageBreak/>
        <w:t>2.2. Тематический план и содержание УД Физическая культура</w:t>
      </w:r>
    </w:p>
    <w:p w14:paraId="48F3C2BC" w14:textId="77777777" w:rsidR="00B02602" w:rsidRPr="00D474B2" w:rsidRDefault="00B02602" w:rsidP="00B02602">
      <w:pPr>
        <w:spacing w:after="0" w:line="240" w:lineRule="auto"/>
        <w:jc w:val="center"/>
        <w:rPr>
          <w:rFonts w:ascii="Times New Roman" w:eastAsia="Calibri" w:hAnsi="Times New Roman" w:cs="Times New Roman"/>
          <w:b/>
          <w:sz w:val="28"/>
          <w:szCs w:val="28"/>
        </w:rPr>
      </w:pPr>
    </w:p>
    <w:tbl>
      <w:tblPr>
        <w:tblW w:w="10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3"/>
        <w:gridCol w:w="2680"/>
        <w:gridCol w:w="3428"/>
        <w:gridCol w:w="967"/>
        <w:gridCol w:w="2306"/>
      </w:tblGrid>
      <w:tr w:rsidR="00B02602" w:rsidRPr="00D474B2" w14:paraId="5EBE2111" w14:textId="77777777" w:rsidTr="00115370">
        <w:trPr>
          <w:trHeight w:val="134"/>
        </w:trPr>
        <w:tc>
          <w:tcPr>
            <w:tcW w:w="0" w:type="auto"/>
          </w:tcPr>
          <w:p w14:paraId="4A827532"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 урока</w:t>
            </w:r>
          </w:p>
        </w:tc>
        <w:tc>
          <w:tcPr>
            <w:tcW w:w="0" w:type="auto"/>
          </w:tcPr>
          <w:p w14:paraId="09D6E346"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Наименование разделов и тем</w:t>
            </w:r>
          </w:p>
        </w:tc>
        <w:tc>
          <w:tcPr>
            <w:tcW w:w="0" w:type="auto"/>
          </w:tcPr>
          <w:p w14:paraId="13D99B52"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14:paraId="1E2856AF" w14:textId="77777777" w:rsidR="00B02602" w:rsidRPr="00D474B2" w:rsidRDefault="00B02602"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Объем часов</w:t>
            </w:r>
          </w:p>
        </w:tc>
        <w:tc>
          <w:tcPr>
            <w:tcW w:w="0" w:type="auto"/>
          </w:tcPr>
          <w:p w14:paraId="0C922C67" w14:textId="77777777" w:rsidR="00B02602" w:rsidRPr="00D474B2" w:rsidRDefault="00B02602" w:rsidP="005F6AB2">
            <w:pPr>
              <w:spacing w:after="0" w:line="240" w:lineRule="auto"/>
              <w:rPr>
                <w:rFonts w:ascii="Times New Roman" w:eastAsia="Calibri" w:hAnsi="Times New Roman" w:cs="Times New Roman"/>
                <w:b/>
                <w:sz w:val="24"/>
                <w:szCs w:val="24"/>
              </w:rPr>
            </w:pPr>
            <w:r w:rsidRPr="00BB0A3E">
              <w:rPr>
                <w:rFonts w:ascii="Times New Roman" w:eastAsia="Times New Roman" w:hAnsi="Times New Roman" w:cs="Times New Roman"/>
                <w:b/>
                <w:bCs/>
              </w:rPr>
              <w:t>Коды ЛРформированию которых способствует элемент программы</w:t>
            </w:r>
          </w:p>
        </w:tc>
      </w:tr>
      <w:tr w:rsidR="00B02602" w:rsidRPr="00D474B2" w14:paraId="19BEDE82" w14:textId="77777777" w:rsidTr="00115370">
        <w:trPr>
          <w:trHeight w:val="134"/>
        </w:trPr>
        <w:tc>
          <w:tcPr>
            <w:tcW w:w="0" w:type="auto"/>
            <w:gridSpan w:val="5"/>
          </w:tcPr>
          <w:p w14:paraId="3F07651D"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b/>
                <w:sz w:val="24"/>
                <w:szCs w:val="24"/>
              </w:rPr>
              <w:t>Раздел 1. Теория. Физические способности человека и их развитие</w:t>
            </w:r>
          </w:p>
        </w:tc>
      </w:tr>
      <w:tr w:rsidR="00B02602" w:rsidRPr="00D474B2" w14:paraId="6314DC8E" w14:textId="77777777" w:rsidTr="00115370">
        <w:trPr>
          <w:trHeight w:val="1783"/>
        </w:trPr>
        <w:tc>
          <w:tcPr>
            <w:tcW w:w="0" w:type="auto"/>
          </w:tcPr>
          <w:p w14:paraId="4A6AD3F4"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1.</w:t>
            </w:r>
          </w:p>
        </w:tc>
        <w:tc>
          <w:tcPr>
            <w:tcW w:w="0" w:type="auto"/>
          </w:tcPr>
          <w:p w14:paraId="7F52105A"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Введение. Физические способности человека и их развития. Прикладная физическая культура. Техника безопасности, ГТО.</w:t>
            </w:r>
          </w:p>
        </w:tc>
        <w:tc>
          <w:tcPr>
            <w:tcW w:w="0" w:type="auto"/>
          </w:tcPr>
          <w:p w14:paraId="0A4A4F4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Знать: влияние опасных производственных факторов на здоровье человека, оздоровительных систем физического воспитания на укрепление здоровья, профилактику профзаболеваний, вредных привычек и увеличение продолжительности жизни.</w:t>
            </w:r>
          </w:p>
          <w:p w14:paraId="5FD0E129"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Уметь: составить комплекс производственной гимнастики, физкультуры,  выполнять простейшие приемы самомассажа и релаксации</w:t>
            </w:r>
          </w:p>
        </w:tc>
        <w:tc>
          <w:tcPr>
            <w:tcW w:w="0" w:type="auto"/>
          </w:tcPr>
          <w:p w14:paraId="6B5AD7D4"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tcPr>
          <w:p w14:paraId="1716DC79" w14:textId="77777777" w:rsidR="00B02602"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B02602" w:rsidRPr="00D474B2" w14:paraId="491A242B" w14:textId="77777777" w:rsidTr="00115370">
        <w:trPr>
          <w:trHeight w:val="134"/>
        </w:trPr>
        <w:tc>
          <w:tcPr>
            <w:tcW w:w="0" w:type="auto"/>
            <w:gridSpan w:val="4"/>
          </w:tcPr>
          <w:p w14:paraId="325E222E"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2 Общая физическая подготовка. Гимнастика.</w:t>
            </w:r>
          </w:p>
        </w:tc>
        <w:tc>
          <w:tcPr>
            <w:tcW w:w="0" w:type="auto"/>
          </w:tcPr>
          <w:p w14:paraId="60521C72"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0EED3FA" w14:textId="77777777" w:rsidTr="00115370">
        <w:trPr>
          <w:trHeight w:val="134"/>
        </w:trPr>
        <w:tc>
          <w:tcPr>
            <w:tcW w:w="0" w:type="auto"/>
          </w:tcPr>
          <w:p w14:paraId="0AEA6EE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tcPr>
          <w:p w14:paraId="5EAD28E5"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Гимнастика, ОФП. Кросс, общеразвивающие упражнения</w:t>
            </w:r>
          </w:p>
        </w:tc>
        <w:tc>
          <w:tcPr>
            <w:tcW w:w="0" w:type="auto"/>
          </w:tcPr>
          <w:p w14:paraId="3406D400"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04FFD2AE"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6542060B" w14:textId="77777777" w:rsidR="00B02602"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B02602" w:rsidRPr="00D474B2" w14:paraId="70CFF0D6" w14:textId="77777777" w:rsidTr="00115370">
        <w:trPr>
          <w:trHeight w:val="134"/>
        </w:trPr>
        <w:tc>
          <w:tcPr>
            <w:tcW w:w="0" w:type="auto"/>
          </w:tcPr>
          <w:p w14:paraId="5546DA9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Pr>
          <w:p w14:paraId="1A3C923F" w14:textId="77777777" w:rsidR="00B02602" w:rsidRPr="00D474B2" w:rsidRDefault="00B02602"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Гимнастика ,</w:t>
            </w:r>
            <w:r w:rsidRPr="00D474B2">
              <w:rPr>
                <w:rFonts w:ascii="Times New Roman" w:eastAsia="Calibri" w:hAnsi="Times New Roman" w:cs="Times New Roman"/>
                <w:sz w:val="24"/>
                <w:szCs w:val="24"/>
              </w:rPr>
              <w:t>ОФП. Кросс</w:t>
            </w:r>
            <w:r>
              <w:rPr>
                <w:rFonts w:ascii="Times New Roman" w:eastAsia="Calibri" w:hAnsi="Times New Roman" w:cs="Times New Roman"/>
                <w:sz w:val="24"/>
                <w:szCs w:val="24"/>
              </w:rPr>
              <w:t>. Б</w:t>
            </w:r>
            <w:r w:rsidRPr="00D474B2">
              <w:rPr>
                <w:rFonts w:ascii="Times New Roman" w:eastAsia="Calibri" w:hAnsi="Times New Roman" w:cs="Times New Roman"/>
                <w:sz w:val="24"/>
                <w:szCs w:val="24"/>
              </w:rPr>
              <w:t>ег 100м (ГТО)</w:t>
            </w:r>
          </w:p>
        </w:tc>
        <w:tc>
          <w:tcPr>
            <w:tcW w:w="0" w:type="auto"/>
          </w:tcPr>
          <w:p w14:paraId="20C347FD"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7EAD8B39"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2C31380"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7CF819C5" w14:textId="77777777" w:rsidTr="00115370">
        <w:trPr>
          <w:trHeight w:val="134"/>
        </w:trPr>
        <w:tc>
          <w:tcPr>
            <w:tcW w:w="0" w:type="auto"/>
          </w:tcPr>
          <w:p w14:paraId="74572BB0"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tcPr>
          <w:p w14:paraId="4F33F925"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ОФП. Кросс юноши 1000м, девушки </w:t>
            </w:r>
            <w:smartTag w:uri="urn:schemas-microsoft-com:office:smarttags" w:element="metricconverter">
              <w:smartTagPr>
                <w:attr w:name="ProductID" w:val="500 м"/>
              </w:smartTagPr>
              <w:r w:rsidRPr="00D474B2">
                <w:rPr>
                  <w:rFonts w:ascii="Times New Roman" w:eastAsia="Calibri" w:hAnsi="Times New Roman" w:cs="Times New Roman"/>
                  <w:sz w:val="24"/>
                  <w:szCs w:val="24"/>
                </w:rPr>
                <w:t>500 м</w:t>
              </w:r>
            </w:smartTag>
          </w:p>
        </w:tc>
        <w:tc>
          <w:tcPr>
            <w:tcW w:w="0" w:type="auto"/>
          </w:tcPr>
          <w:p w14:paraId="17E9E42C"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02E33CC3"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29EB0F9"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13CE379" w14:textId="77777777" w:rsidTr="00115370">
        <w:trPr>
          <w:trHeight w:val="134"/>
        </w:trPr>
        <w:tc>
          <w:tcPr>
            <w:tcW w:w="0" w:type="auto"/>
          </w:tcPr>
          <w:p w14:paraId="55019F30"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0" w:type="auto"/>
          </w:tcPr>
          <w:p w14:paraId="3A44E1C2"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Гимнастика , ОФП. общеразвивающие упражнения Кросс, юноши 3000м, девушки 2000м </w:t>
            </w:r>
          </w:p>
        </w:tc>
        <w:tc>
          <w:tcPr>
            <w:tcW w:w="0" w:type="auto"/>
          </w:tcPr>
          <w:p w14:paraId="7F95A9D6"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BA1793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CB32FC7"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69075D8D" w14:textId="77777777" w:rsidTr="00115370">
        <w:trPr>
          <w:trHeight w:val="134"/>
        </w:trPr>
        <w:tc>
          <w:tcPr>
            <w:tcW w:w="0" w:type="auto"/>
          </w:tcPr>
          <w:p w14:paraId="07EF6E4E"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0767558B" w14:textId="77777777" w:rsidR="00B02602" w:rsidRPr="00D474B2" w:rsidRDefault="00B02602" w:rsidP="005F6AB2">
            <w:pPr>
              <w:shd w:val="clear" w:color="auto" w:fill="FFFFFF"/>
              <w:spacing w:after="120" w:line="240" w:lineRule="auto"/>
              <w:jc w:val="both"/>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Гимнастика. Оценка физических качеств. ГТО</w:t>
            </w:r>
          </w:p>
        </w:tc>
        <w:tc>
          <w:tcPr>
            <w:tcW w:w="0" w:type="auto"/>
          </w:tcPr>
          <w:p w14:paraId="2249799C" w14:textId="77777777" w:rsidR="00B02602" w:rsidRPr="00D474B2" w:rsidRDefault="00B02602"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 xml:space="preserve">Техника выполнения упражнения силового характера, скоростно-силовых </w:t>
            </w:r>
            <w:r w:rsidRPr="00D474B2">
              <w:rPr>
                <w:rFonts w:ascii="Times New Roman" w:eastAsia="Calibri" w:hAnsi="Times New Roman" w:cs="Times New Roman"/>
                <w:sz w:val="24"/>
                <w:szCs w:val="24"/>
              </w:rPr>
              <w:lastRenderedPageBreak/>
              <w:t>упражнений, выполнение упражнений на подвижность и координацию. Отжимания, подтягивания, наклон, поднимание туловища.</w:t>
            </w:r>
          </w:p>
        </w:tc>
        <w:tc>
          <w:tcPr>
            <w:tcW w:w="0" w:type="auto"/>
          </w:tcPr>
          <w:p w14:paraId="77CB0D6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43CEA11B"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D9B6EA5" w14:textId="77777777" w:rsidTr="00115370">
        <w:trPr>
          <w:trHeight w:val="134"/>
        </w:trPr>
        <w:tc>
          <w:tcPr>
            <w:tcW w:w="0" w:type="auto"/>
            <w:gridSpan w:val="5"/>
          </w:tcPr>
          <w:p w14:paraId="5A9CD4C5" w14:textId="77777777" w:rsidR="00B02602" w:rsidRPr="00D474B2" w:rsidRDefault="00B02602"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3 Спортивные игры. Баскетбол.</w:t>
            </w:r>
          </w:p>
        </w:tc>
      </w:tr>
      <w:tr w:rsidR="00B02602" w:rsidRPr="00D474B2" w14:paraId="23F7B471" w14:textId="77777777" w:rsidTr="00115370">
        <w:trPr>
          <w:trHeight w:val="134"/>
        </w:trPr>
        <w:tc>
          <w:tcPr>
            <w:tcW w:w="0" w:type="auto"/>
          </w:tcPr>
          <w:p w14:paraId="5EF08B0D"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tcPr>
          <w:p w14:paraId="4D136D21"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Баскетбол. </w:t>
            </w:r>
            <w:r>
              <w:rPr>
                <w:rFonts w:ascii="Times New Roman" w:eastAsia="Times New Roman" w:hAnsi="Times New Roman" w:cs="Times New Roman"/>
                <w:sz w:val="24"/>
                <w:szCs w:val="24"/>
              </w:rPr>
              <w:t xml:space="preserve">Ведение и передача мяча. </w:t>
            </w:r>
          </w:p>
        </w:tc>
        <w:tc>
          <w:tcPr>
            <w:tcW w:w="0" w:type="auto"/>
          </w:tcPr>
          <w:p w14:paraId="7D4E6B0B"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446D7FF4"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val="restart"/>
          </w:tcPr>
          <w:p w14:paraId="37D29054" w14:textId="77777777" w:rsidR="00B02602" w:rsidRPr="00D474B2" w:rsidRDefault="006A0171" w:rsidP="005F6AB2">
            <w:pPr>
              <w:spacing w:after="0" w:line="240" w:lineRule="auto"/>
              <w:jc w:val="center"/>
              <w:rPr>
                <w:rFonts w:ascii="Times New Roman" w:eastAsia="Calibri" w:hAnsi="Times New Roman" w:cs="Times New Roman"/>
                <w:color w:val="000000"/>
                <w:sz w:val="24"/>
                <w:szCs w:val="24"/>
              </w:rPr>
            </w:pPr>
            <w:r w:rsidRPr="006A0171">
              <w:rPr>
                <w:rFonts w:ascii="Times New Roman" w:eastAsia="Calibri" w:hAnsi="Times New Roman" w:cs="Times New Roman"/>
                <w:color w:val="000000"/>
                <w:sz w:val="24"/>
                <w:szCs w:val="24"/>
              </w:rPr>
              <w:t>ОК 03, ОК 08</w:t>
            </w:r>
          </w:p>
        </w:tc>
      </w:tr>
      <w:tr w:rsidR="00B02602" w:rsidRPr="00D474B2" w14:paraId="70A451D5" w14:textId="77777777" w:rsidTr="00115370">
        <w:trPr>
          <w:trHeight w:val="134"/>
        </w:trPr>
        <w:tc>
          <w:tcPr>
            <w:tcW w:w="0" w:type="auto"/>
          </w:tcPr>
          <w:p w14:paraId="70D2294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0" w:type="auto"/>
          </w:tcPr>
          <w:p w14:paraId="4986FEB5"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5AE64549"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4EFCF210"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58DF22E8"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034B08FC"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50A146FC" w14:textId="77777777" w:rsidTr="00115370">
        <w:trPr>
          <w:trHeight w:val="134"/>
        </w:trPr>
        <w:tc>
          <w:tcPr>
            <w:tcW w:w="0" w:type="auto"/>
          </w:tcPr>
          <w:p w14:paraId="6AE4519D"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0" w:type="auto"/>
          </w:tcPr>
          <w:p w14:paraId="541BE0E8"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4C8FFB4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Правила.</w:t>
            </w:r>
          </w:p>
        </w:tc>
        <w:tc>
          <w:tcPr>
            <w:tcW w:w="0" w:type="auto"/>
          </w:tcPr>
          <w:p w14:paraId="4AA781D9"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72D3E5F"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3DBE8280"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7135C2AA" w14:textId="77777777" w:rsidTr="00115370">
        <w:trPr>
          <w:trHeight w:val="134"/>
        </w:trPr>
        <w:tc>
          <w:tcPr>
            <w:tcW w:w="0" w:type="auto"/>
          </w:tcPr>
          <w:p w14:paraId="562D0D4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0" w:type="auto"/>
          </w:tcPr>
          <w:p w14:paraId="19628368"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357EBDE"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прыгучести.</w:t>
            </w:r>
          </w:p>
        </w:tc>
        <w:tc>
          <w:tcPr>
            <w:tcW w:w="0" w:type="auto"/>
          </w:tcPr>
          <w:p w14:paraId="0F00A19B"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264477D3"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2BB59C31"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621AF1C2" w14:textId="77777777" w:rsidTr="00115370">
        <w:trPr>
          <w:trHeight w:val="134"/>
        </w:trPr>
        <w:tc>
          <w:tcPr>
            <w:tcW w:w="0" w:type="auto"/>
          </w:tcPr>
          <w:p w14:paraId="3679DCCF"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0" w:type="auto"/>
          </w:tcPr>
          <w:p w14:paraId="7C18BE2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5C43A68C"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Развитие ловкости.</w:t>
            </w:r>
          </w:p>
        </w:tc>
        <w:tc>
          <w:tcPr>
            <w:tcW w:w="0" w:type="auto"/>
          </w:tcPr>
          <w:p w14:paraId="2A5934AF"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3B46DFA9"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28FF382D" w14:textId="77777777" w:rsidR="00B02602" w:rsidRPr="00D474B2" w:rsidRDefault="00B02602" w:rsidP="005F6AB2">
            <w:pPr>
              <w:spacing w:after="0" w:line="240" w:lineRule="auto"/>
              <w:jc w:val="center"/>
              <w:rPr>
                <w:rFonts w:ascii="Times New Roman" w:eastAsia="Calibri" w:hAnsi="Times New Roman" w:cs="Times New Roman"/>
                <w:color w:val="000000"/>
                <w:sz w:val="24"/>
                <w:szCs w:val="24"/>
              </w:rPr>
            </w:pPr>
          </w:p>
        </w:tc>
      </w:tr>
      <w:tr w:rsidR="00B02602" w:rsidRPr="00D474B2" w14:paraId="6FE54243" w14:textId="77777777" w:rsidTr="00115370">
        <w:trPr>
          <w:trHeight w:val="322"/>
        </w:trPr>
        <w:tc>
          <w:tcPr>
            <w:tcW w:w="0" w:type="auto"/>
            <w:gridSpan w:val="5"/>
          </w:tcPr>
          <w:p w14:paraId="3EB99065" w14:textId="77777777" w:rsidR="00B02602" w:rsidRPr="00D474B2" w:rsidRDefault="00B02602"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4 Спортивные игры.  Волейбол.</w:t>
            </w:r>
          </w:p>
        </w:tc>
      </w:tr>
      <w:tr w:rsidR="00B02602" w:rsidRPr="00D474B2" w14:paraId="28C463CA" w14:textId="77777777" w:rsidTr="00115370">
        <w:trPr>
          <w:trHeight w:val="134"/>
        </w:trPr>
        <w:tc>
          <w:tcPr>
            <w:tcW w:w="0" w:type="auto"/>
          </w:tcPr>
          <w:p w14:paraId="492C00C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0" w:type="auto"/>
          </w:tcPr>
          <w:p w14:paraId="382760B6"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59B5EE59"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 передвижение.</w:t>
            </w:r>
          </w:p>
          <w:p w14:paraId="3385AA12"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p w14:paraId="29DA30EF"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tc>
        <w:tc>
          <w:tcPr>
            <w:tcW w:w="0" w:type="auto"/>
          </w:tcPr>
          <w:p w14:paraId="329403B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360250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4A786BCF"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8CCB2F4"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2FF9EA7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21A3ECE9" w14:textId="77777777" w:rsidR="00B02602"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B02602" w:rsidRPr="00D474B2" w14:paraId="69A05FB6" w14:textId="77777777" w:rsidTr="00115370">
        <w:trPr>
          <w:trHeight w:val="134"/>
        </w:trPr>
        <w:tc>
          <w:tcPr>
            <w:tcW w:w="0" w:type="auto"/>
          </w:tcPr>
          <w:p w14:paraId="1134F841"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Pr>
          <w:p w14:paraId="38248E1C"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6D6CA05C"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7B50E19B"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68EBDEA2"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3BC8D946"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234425E7"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086ECFB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E241758"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59617C52" w14:textId="77777777" w:rsidTr="00115370">
        <w:trPr>
          <w:trHeight w:val="134"/>
        </w:trPr>
        <w:tc>
          <w:tcPr>
            <w:tcW w:w="0" w:type="auto"/>
          </w:tcPr>
          <w:p w14:paraId="4884B3A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0" w:type="auto"/>
          </w:tcPr>
          <w:p w14:paraId="25ED65D7"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1F689DDB"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w:t>
            </w:r>
          </w:p>
        </w:tc>
        <w:tc>
          <w:tcPr>
            <w:tcW w:w="0" w:type="auto"/>
          </w:tcPr>
          <w:p w14:paraId="0B7CAF9B"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49698701"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706D05F4"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218A649E"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5542C85B"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E0D256B"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0BBE990" w14:textId="77777777" w:rsidTr="00115370">
        <w:trPr>
          <w:trHeight w:val="134"/>
        </w:trPr>
        <w:tc>
          <w:tcPr>
            <w:tcW w:w="0" w:type="auto"/>
          </w:tcPr>
          <w:p w14:paraId="0BEB38C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0" w:type="auto"/>
          </w:tcPr>
          <w:p w14:paraId="59EDB562"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0F5445F3"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Передача мяча.</w:t>
            </w:r>
          </w:p>
        </w:tc>
        <w:tc>
          <w:tcPr>
            <w:tcW w:w="0" w:type="auto"/>
          </w:tcPr>
          <w:p w14:paraId="2F0C2A7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00C69B29"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5E3B2BA4"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верхней и нижней </w:t>
            </w:r>
            <w:r w:rsidRPr="00D474B2">
              <w:rPr>
                <w:rFonts w:ascii="Times New Roman" w:eastAsia="Times New Roman" w:hAnsi="Times New Roman" w:cs="Times New Roman"/>
                <w:sz w:val="24"/>
                <w:szCs w:val="24"/>
              </w:rPr>
              <w:lastRenderedPageBreak/>
              <w:t>подачи меча;</w:t>
            </w:r>
          </w:p>
          <w:p w14:paraId="1F0611D1"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46E638B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0919E03B"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07970DC1" w14:textId="77777777" w:rsidTr="00115370">
        <w:trPr>
          <w:trHeight w:val="134"/>
        </w:trPr>
        <w:tc>
          <w:tcPr>
            <w:tcW w:w="0" w:type="auto"/>
          </w:tcPr>
          <w:p w14:paraId="03FC00A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0" w:type="auto"/>
          </w:tcPr>
          <w:p w14:paraId="75B190C8"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380C3680"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физических качеств.</w:t>
            </w:r>
          </w:p>
        </w:tc>
        <w:tc>
          <w:tcPr>
            <w:tcW w:w="0" w:type="auto"/>
          </w:tcPr>
          <w:p w14:paraId="4793B16E"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080A9624"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192E9A01"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2BD6D14F"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6B289F56"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07585B4"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78A36EDC" w14:textId="77777777" w:rsidTr="00115370">
        <w:trPr>
          <w:trHeight w:val="134"/>
        </w:trPr>
        <w:tc>
          <w:tcPr>
            <w:tcW w:w="0" w:type="auto"/>
          </w:tcPr>
          <w:p w14:paraId="48F763E7"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tcPr>
          <w:p w14:paraId="55C07700" w14:textId="77777777" w:rsidR="00B02602" w:rsidRPr="00D474B2" w:rsidRDefault="00B02602"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tc>
        <w:tc>
          <w:tcPr>
            <w:tcW w:w="0" w:type="auto"/>
          </w:tcPr>
          <w:p w14:paraId="53A20BE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0AB03D2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26276BB2"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515B53AB"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37A5B651"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B500A2E"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D253584" w14:textId="77777777" w:rsidTr="00115370">
        <w:trPr>
          <w:trHeight w:val="134"/>
        </w:trPr>
        <w:tc>
          <w:tcPr>
            <w:tcW w:w="0" w:type="auto"/>
            <w:gridSpan w:val="5"/>
          </w:tcPr>
          <w:p w14:paraId="30E0DA58"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5 Лыжная подготовка</w:t>
            </w:r>
          </w:p>
        </w:tc>
      </w:tr>
      <w:tr w:rsidR="00B02602" w:rsidRPr="00D474B2" w14:paraId="64D558D0" w14:textId="77777777" w:rsidTr="00115370">
        <w:trPr>
          <w:trHeight w:val="134"/>
        </w:trPr>
        <w:tc>
          <w:tcPr>
            <w:tcW w:w="0" w:type="auto"/>
          </w:tcPr>
          <w:p w14:paraId="5782D0B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0" w:type="auto"/>
          </w:tcPr>
          <w:p w14:paraId="508E969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лыжных ходов, прохождение дистанции.</w:t>
            </w:r>
          </w:p>
        </w:tc>
        <w:tc>
          <w:tcPr>
            <w:tcW w:w="0" w:type="auto"/>
          </w:tcPr>
          <w:p w14:paraId="0933CD9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2363C0B3"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44E4638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08CA027D"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48CE38D8"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2A67A298" w14:textId="77777777" w:rsidR="00B02602" w:rsidRPr="00D474B2" w:rsidRDefault="006A0171" w:rsidP="005F6AB2">
            <w:pPr>
              <w:spacing w:after="0" w:line="240" w:lineRule="auto"/>
              <w:jc w:val="center"/>
              <w:rPr>
                <w:rFonts w:ascii="Times New Roman" w:eastAsia="Calibri" w:hAnsi="Times New Roman" w:cs="Times New Roman"/>
                <w:sz w:val="24"/>
                <w:szCs w:val="24"/>
              </w:rPr>
            </w:pPr>
            <w:r>
              <w:t xml:space="preserve"> </w:t>
            </w:r>
            <w:r w:rsidRPr="006A0171">
              <w:rPr>
                <w:rFonts w:ascii="Times New Roman" w:eastAsia="Calibri" w:hAnsi="Times New Roman" w:cs="Times New Roman"/>
                <w:sz w:val="24"/>
                <w:szCs w:val="24"/>
              </w:rPr>
              <w:t>ОК 03, ОК 08</w:t>
            </w:r>
          </w:p>
        </w:tc>
      </w:tr>
      <w:tr w:rsidR="00B02602" w:rsidRPr="00D474B2" w14:paraId="13F14DE4" w14:textId="77777777" w:rsidTr="00115370">
        <w:trPr>
          <w:trHeight w:val="134"/>
        </w:trPr>
        <w:tc>
          <w:tcPr>
            <w:tcW w:w="0" w:type="auto"/>
          </w:tcPr>
          <w:p w14:paraId="67BD1B39"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0" w:type="auto"/>
          </w:tcPr>
          <w:p w14:paraId="5CCA369E"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свободного хода.</w:t>
            </w:r>
          </w:p>
        </w:tc>
        <w:tc>
          <w:tcPr>
            <w:tcW w:w="0" w:type="auto"/>
          </w:tcPr>
          <w:p w14:paraId="549E2E3A"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5360575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320275A6"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23683620"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6FF134C7"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3829741"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01F64F52" w14:textId="77777777" w:rsidTr="00115370">
        <w:trPr>
          <w:trHeight w:val="134"/>
        </w:trPr>
        <w:tc>
          <w:tcPr>
            <w:tcW w:w="0" w:type="auto"/>
          </w:tcPr>
          <w:p w14:paraId="2B45DCED"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0" w:type="auto"/>
          </w:tcPr>
          <w:p w14:paraId="3239334F"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Техника спусков и подъемов. Прохождение дистанции.</w:t>
            </w:r>
          </w:p>
        </w:tc>
        <w:tc>
          <w:tcPr>
            <w:tcW w:w="0" w:type="auto"/>
          </w:tcPr>
          <w:p w14:paraId="577234EA"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5364DF55"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5FD8900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121B2A34"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372EBA73"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6B3920A"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3C17882" w14:textId="77777777" w:rsidTr="00115370">
        <w:trPr>
          <w:trHeight w:val="134"/>
        </w:trPr>
        <w:tc>
          <w:tcPr>
            <w:tcW w:w="0" w:type="auto"/>
          </w:tcPr>
          <w:p w14:paraId="614DAD6A"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0" w:type="auto"/>
          </w:tcPr>
          <w:p w14:paraId="7C02B74A"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Прохождение дистанции классическим ходом.</w:t>
            </w:r>
          </w:p>
        </w:tc>
        <w:tc>
          <w:tcPr>
            <w:tcW w:w="0" w:type="auto"/>
          </w:tcPr>
          <w:p w14:paraId="0F3E856D"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6C915DAB"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1FC3565E"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23D527B2"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43609F72"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CD1B2B3"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4A5CAFC8" w14:textId="77777777" w:rsidTr="00115370">
        <w:trPr>
          <w:trHeight w:val="134"/>
        </w:trPr>
        <w:tc>
          <w:tcPr>
            <w:tcW w:w="0" w:type="auto"/>
          </w:tcPr>
          <w:p w14:paraId="7038FA40"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0" w:type="auto"/>
          </w:tcPr>
          <w:p w14:paraId="54E56016" w14:textId="77777777" w:rsidR="00B02602" w:rsidRPr="00D474B2" w:rsidRDefault="00B02602"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Лыжи. Прохождение дистанции свободным ходом.</w:t>
            </w:r>
          </w:p>
        </w:tc>
        <w:tc>
          <w:tcPr>
            <w:tcW w:w="0" w:type="auto"/>
          </w:tcPr>
          <w:p w14:paraId="7EA40920"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лыжника. </w:t>
            </w:r>
          </w:p>
          <w:p w14:paraId="75FF085C"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лыжных ходов.</w:t>
            </w:r>
          </w:p>
          <w:p w14:paraId="53F09573" w14:textId="77777777" w:rsidR="00B02602" w:rsidRPr="00D474B2" w:rsidRDefault="00B02602"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спусков и подъемов.</w:t>
            </w:r>
          </w:p>
          <w:p w14:paraId="4FA2497F"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Прохождение дистанции на скорость и выносливость.</w:t>
            </w:r>
          </w:p>
        </w:tc>
        <w:tc>
          <w:tcPr>
            <w:tcW w:w="0" w:type="auto"/>
          </w:tcPr>
          <w:p w14:paraId="1FEA7C7C"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1B65161"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B02602" w:rsidRPr="00D474B2" w14:paraId="38B280B4" w14:textId="77777777" w:rsidTr="00115370">
        <w:trPr>
          <w:trHeight w:val="134"/>
        </w:trPr>
        <w:tc>
          <w:tcPr>
            <w:tcW w:w="0" w:type="auto"/>
            <w:gridSpan w:val="5"/>
          </w:tcPr>
          <w:p w14:paraId="60D078AD"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6 Легкая атлетика</w:t>
            </w:r>
          </w:p>
        </w:tc>
      </w:tr>
      <w:tr w:rsidR="007474B4" w:rsidRPr="00D474B2" w14:paraId="296C87D2" w14:textId="77777777" w:rsidTr="00115370">
        <w:trPr>
          <w:trHeight w:val="134"/>
        </w:trPr>
        <w:tc>
          <w:tcPr>
            <w:tcW w:w="0" w:type="auto"/>
          </w:tcPr>
          <w:p w14:paraId="33005CE6"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0" w:type="auto"/>
          </w:tcPr>
          <w:p w14:paraId="2FF89F6C"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Бег 100м. (ГТО)</w:t>
            </w:r>
          </w:p>
        </w:tc>
        <w:tc>
          <w:tcPr>
            <w:tcW w:w="0" w:type="auto"/>
          </w:tcPr>
          <w:p w14:paraId="7008D11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1D4A5DE9"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высокого и низкого </w:t>
            </w:r>
            <w:r w:rsidRPr="00D474B2">
              <w:rPr>
                <w:rFonts w:ascii="Times New Roman" w:eastAsia="Times New Roman" w:hAnsi="Times New Roman" w:cs="Times New Roman"/>
                <w:sz w:val="24"/>
                <w:szCs w:val="24"/>
              </w:rPr>
              <w:lastRenderedPageBreak/>
              <w:t>старта.</w:t>
            </w:r>
          </w:p>
          <w:p w14:paraId="4901858A"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5A6CED6D" w14:textId="77777777" w:rsidR="007474B4" w:rsidRPr="00D474B2" w:rsidRDefault="007474B4"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1FDD56D3"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val="restart"/>
          </w:tcPr>
          <w:p w14:paraId="0958A988" w14:textId="77777777" w:rsidR="007474B4"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7474B4" w:rsidRPr="00D474B2" w14:paraId="565C9874" w14:textId="77777777" w:rsidTr="00115370">
        <w:trPr>
          <w:trHeight w:val="1790"/>
        </w:trPr>
        <w:tc>
          <w:tcPr>
            <w:tcW w:w="0" w:type="auto"/>
          </w:tcPr>
          <w:p w14:paraId="43A34CB8"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0" w:type="auto"/>
          </w:tcPr>
          <w:p w14:paraId="6AC308FB"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Кросс 3км- юн; 2км- дев. (ГТО)</w:t>
            </w:r>
          </w:p>
        </w:tc>
        <w:tc>
          <w:tcPr>
            <w:tcW w:w="0" w:type="auto"/>
          </w:tcPr>
          <w:p w14:paraId="573C72BA"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450A38D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34335FD5"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31F02C0C"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65D68EA4"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32B11F3"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A44061F" w14:textId="77777777" w:rsidTr="00115370">
        <w:trPr>
          <w:trHeight w:val="1790"/>
        </w:trPr>
        <w:tc>
          <w:tcPr>
            <w:tcW w:w="0" w:type="auto"/>
          </w:tcPr>
          <w:p w14:paraId="395179AD"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0" w:type="auto"/>
          </w:tcPr>
          <w:p w14:paraId="05B5AC08"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Зачет – 30м.</w:t>
            </w:r>
          </w:p>
        </w:tc>
        <w:tc>
          <w:tcPr>
            <w:tcW w:w="0" w:type="auto"/>
          </w:tcPr>
          <w:p w14:paraId="25955BA4"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6DE966E9"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2E1DEBA9"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4CE6855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4296375E"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7D6E60C"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6AD2E133" w14:textId="77777777" w:rsidTr="00115370">
        <w:trPr>
          <w:trHeight w:val="1790"/>
        </w:trPr>
        <w:tc>
          <w:tcPr>
            <w:tcW w:w="0" w:type="auto"/>
          </w:tcPr>
          <w:p w14:paraId="0EAB89BD"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0" w:type="auto"/>
          </w:tcPr>
          <w:p w14:paraId="65CFCD28"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Техника передачи эстафетной палочки.</w:t>
            </w:r>
          </w:p>
        </w:tc>
        <w:tc>
          <w:tcPr>
            <w:tcW w:w="0" w:type="auto"/>
          </w:tcPr>
          <w:p w14:paraId="6FFE6BE4"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0E7E0D68"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14D500C3"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4A8AF23C" w14:textId="77777777" w:rsidR="007474B4" w:rsidRPr="00D474B2" w:rsidRDefault="007474B4"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4F7BC6E1"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5A8992D5"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9E1B0B4" w14:textId="77777777" w:rsidTr="00115370">
        <w:trPr>
          <w:trHeight w:val="1790"/>
        </w:trPr>
        <w:tc>
          <w:tcPr>
            <w:tcW w:w="0" w:type="auto"/>
          </w:tcPr>
          <w:p w14:paraId="371649FA"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0" w:type="auto"/>
          </w:tcPr>
          <w:p w14:paraId="6D20DDC0"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Лёгкая атлетика. Бег 600м –юн; 300м-дев.</w:t>
            </w:r>
          </w:p>
          <w:p w14:paraId="20E7F81A" w14:textId="77777777" w:rsidR="007474B4" w:rsidRPr="00D474B2" w:rsidRDefault="007474B4" w:rsidP="005F6AB2">
            <w:pPr>
              <w:shd w:val="clear" w:color="auto" w:fill="FFFFFF"/>
              <w:spacing w:before="101" w:after="0" w:line="240" w:lineRule="auto"/>
              <w:rPr>
                <w:rFonts w:ascii="Times New Roman" w:eastAsia="Times New Roman" w:hAnsi="Times New Roman" w:cs="Times New Roman"/>
                <w:color w:val="000000"/>
                <w:spacing w:val="-4"/>
                <w:sz w:val="24"/>
                <w:szCs w:val="24"/>
              </w:rPr>
            </w:pPr>
          </w:p>
        </w:tc>
        <w:tc>
          <w:tcPr>
            <w:tcW w:w="0" w:type="auto"/>
          </w:tcPr>
          <w:p w14:paraId="7E25BFE7"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0940058B"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8216C73" w14:textId="77777777" w:rsidR="007474B4" w:rsidRPr="00D474B2" w:rsidRDefault="007474B4"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354A7881" w14:textId="77777777" w:rsidR="007474B4" w:rsidRPr="00D474B2" w:rsidRDefault="007474B4" w:rsidP="005F6AB2">
            <w:pPr>
              <w:spacing w:after="0" w:line="240" w:lineRule="auto"/>
              <w:rPr>
                <w:rFonts w:ascii="Times New Roman" w:eastAsia="Calibri" w:hAnsi="Times New Roman" w:cs="Times New Roman"/>
                <w:color w:val="FF0000"/>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04FDC91B" w14:textId="77777777" w:rsidR="007474B4" w:rsidRPr="00D474B2" w:rsidRDefault="007474B4"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1718B4ED"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E56D198" w14:textId="77777777" w:rsidTr="00115370">
        <w:trPr>
          <w:trHeight w:val="387"/>
        </w:trPr>
        <w:tc>
          <w:tcPr>
            <w:tcW w:w="0" w:type="auto"/>
          </w:tcPr>
          <w:p w14:paraId="5244C39A" w14:textId="77777777" w:rsidR="007474B4" w:rsidRPr="007474B4"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w:t>
            </w:r>
          </w:p>
        </w:tc>
        <w:tc>
          <w:tcPr>
            <w:tcW w:w="0" w:type="auto"/>
          </w:tcPr>
          <w:p w14:paraId="3310DF76" w14:textId="77777777" w:rsidR="007474B4" w:rsidRPr="007474B4" w:rsidRDefault="007474B4" w:rsidP="005F6AB2">
            <w:pPr>
              <w:spacing w:after="0" w:line="240" w:lineRule="auto"/>
              <w:rPr>
                <w:rFonts w:ascii="Times New Roman" w:eastAsia="Calibri" w:hAnsi="Times New Roman" w:cs="Times New Roman"/>
                <w:b/>
                <w:sz w:val="24"/>
                <w:szCs w:val="24"/>
              </w:rPr>
            </w:pPr>
            <w:r w:rsidRPr="007474B4">
              <w:rPr>
                <w:rFonts w:ascii="Times New Roman" w:eastAsia="Calibri" w:hAnsi="Times New Roman" w:cs="Times New Roman"/>
                <w:b/>
                <w:sz w:val="24"/>
                <w:szCs w:val="24"/>
              </w:rPr>
              <w:t>Самостоятельная работа. Легкая атлетика. Развитие ловкости.</w:t>
            </w:r>
          </w:p>
        </w:tc>
        <w:tc>
          <w:tcPr>
            <w:tcW w:w="0" w:type="auto"/>
          </w:tcPr>
          <w:p w14:paraId="295976A7"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специальных упражнений бегуна. </w:t>
            </w:r>
          </w:p>
          <w:p w14:paraId="6829B4C4"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высокого и низкого старта.</w:t>
            </w:r>
          </w:p>
          <w:p w14:paraId="2308A3B6"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на короткие дистанции.</w:t>
            </w:r>
          </w:p>
          <w:p w14:paraId="1D7D5529"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эстафетного бега.</w:t>
            </w:r>
          </w:p>
        </w:tc>
        <w:tc>
          <w:tcPr>
            <w:tcW w:w="0" w:type="auto"/>
          </w:tcPr>
          <w:p w14:paraId="6C38C9C7" w14:textId="77777777" w:rsidR="007474B4" w:rsidRPr="007474B4" w:rsidRDefault="007474B4" w:rsidP="005F6AB2">
            <w:pPr>
              <w:spacing w:after="0" w:line="240" w:lineRule="auto"/>
              <w:jc w:val="center"/>
              <w:rPr>
                <w:rFonts w:ascii="Times New Roman" w:eastAsia="Calibri" w:hAnsi="Times New Roman" w:cs="Times New Roman"/>
                <w:b/>
                <w:sz w:val="24"/>
                <w:szCs w:val="24"/>
              </w:rPr>
            </w:pPr>
            <w:r w:rsidRPr="007474B4">
              <w:rPr>
                <w:rFonts w:ascii="Times New Roman" w:eastAsia="Calibri" w:hAnsi="Times New Roman" w:cs="Times New Roman"/>
                <w:b/>
                <w:sz w:val="24"/>
                <w:szCs w:val="24"/>
              </w:rPr>
              <w:t>2</w:t>
            </w:r>
          </w:p>
        </w:tc>
        <w:tc>
          <w:tcPr>
            <w:tcW w:w="0" w:type="auto"/>
            <w:vMerge/>
          </w:tcPr>
          <w:p w14:paraId="59A1C6DC"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214ED80A" w14:textId="77777777" w:rsidTr="00115370">
        <w:trPr>
          <w:trHeight w:val="387"/>
        </w:trPr>
        <w:tc>
          <w:tcPr>
            <w:tcW w:w="0" w:type="auto"/>
          </w:tcPr>
          <w:p w14:paraId="53B38EBB" w14:textId="77777777" w:rsidR="007474B4" w:rsidRPr="007474B4"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29</w:t>
            </w:r>
          </w:p>
        </w:tc>
        <w:tc>
          <w:tcPr>
            <w:tcW w:w="0" w:type="auto"/>
          </w:tcPr>
          <w:p w14:paraId="2A7785F5" w14:textId="77777777" w:rsidR="007474B4" w:rsidRPr="007474B4" w:rsidRDefault="007474B4" w:rsidP="007474B4">
            <w:pPr>
              <w:spacing w:after="0" w:line="240" w:lineRule="auto"/>
              <w:rPr>
                <w:rFonts w:ascii="Times New Roman" w:eastAsia="Calibri" w:hAnsi="Times New Roman" w:cs="Times New Roman"/>
                <w:b/>
                <w:sz w:val="24"/>
                <w:szCs w:val="24"/>
              </w:rPr>
            </w:pPr>
            <w:r w:rsidRPr="007474B4">
              <w:rPr>
                <w:rFonts w:ascii="Times New Roman" w:eastAsia="Calibri" w:hAnsi="Times New Roman" w:cs="Times New Roman"/>
                <w:b/>
                <w:sz w:val="24"/>
                <w:szCs w:val="24"/>
              </w:rPr>
              <w:t>Самостоятельная работа. Легкая атлетика. Развитие силы.</w:t>
            </w:r>
          </w:p>
        </w:tc>
        <w:tc>
          <w:tcPr>
            <w:tcW w:w="0" w:type="auto"/>
          </w:tcPr>
          <w:p w14:paraId="465AE2AB"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специальных упражнений бегуна. </w:t>
            </w:r>
          </w:p>
          <w:p w14:paraId="27B68BB8"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высокого и низкого старта.</w:t>
            </w:r>
          </w:p>
          <w:p w14:paraId="211AE444"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на короткие дистанции.</w:t>
            </w:r>
          </w:p>
          <w:p w14:paraId="1FB3D70D"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эстафетного бега.</w:t>
            </w:r>
          </w:p>
        </w:tc>
        <w:tc>
          <w:tcPr>
            <w:tcW w:w="0" w:type="auto"/>
          </w:tcPr>
          <w:p w14:paraId="514DD91A" w14:textId="77777777" w:rsidR="007474B4" w:rsidRPr="007474B4" w:rsidRDefault="007474B4" w:rsidP="005F6AB2">
            <w:pPr>
              <w:spacing w:after="0" w:line="240" w:lineRule="auto"/>
              <w:jc w:val="center"/>
              <w:rPr>
                <w:rFonts w:ascii="Times New Roman" w:eastAsia="Calibri" w:hAnsi="Times New Roman" w:cs="Times New Roman"/>
                <w:b/>
                <w:sz w:val="24"/>
                <w:szCs w:val="24"/>
              </w:rPr>
            </w:pPr>
            <w:r w:rsidRPr="007474B4">
              <w:rPr>
                <w:rFonts w:ascii="Times New Roman" w:eastAsia="Calibri" w:hAnsi="Times New Roman" w:cs="Times New Roman"/>
                <w:b/>
                <w:sz w:val="24"/>
                <w:szCs w:val="24"/>
              </w:rPr>
              <w:t>2</w:t>
            </w:r>
          </w:p>
        </w:tc>
        <w:tc>
          <w:tcPr>
            <w:tcW w:w="0" w:type="auto"/>
            <w:vMerge/>
          </w:tcPr>
          <w:p w14:paraId="328E89F2"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08896CEF" w14:textId="77777777" w:rsidTr="00115370">
        <w:trPr>
          <w:trHeight w:val="387"/>
        </w:trPr>
        <w:tc>
          <w:tcPr>
            <w:tcW w:w="0" w:type="auto"/>
          </w:tcPr>
          <w:p w14:paraId="68C2CA47" w14:textId="77777777" w:rsidR="007474B4" w:rsidRPr="007474B4"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0" w:type="auto"/>
          </w:tcPr>
          <w:p w14:paraId="13D6ED0C" w14:textId="77777777" w:rsidR="007474B4" w:rsidRPr="007474B4" w:rsidRDefault="007474B4" w:rsidP="005F6AB2">
            <w:pPr>
              <w:spacing w:after="0" w:line="240" w:lineRule="auto"/>
              <w:rPr>
                <w:rFonts w:ascii="Times New Roman" w:eastAsia="Calibri" w:hAnsi="Times New Roman" w:cs="Times New Roman"/>
                <w:b/>
                <w:sz w:val="24"/>
                <w:szCs w:val="24"/>
              </w:rPr>
            </w:pPr>
            <w:r w:rsidRPr="007474B4">
              <w:rPr>
                <w:rFonts w:ascii="Times New Roman" w:eastAsia="Calibri" w:hAnsi="Times New Roman" w:cs="Times New Roman"/>
                <w:b/>
                <w:sz w:val="24"/>
                <w:szCs w:val="24"/>
              </w:rPr>
              <w:t>Самостоятельная работа. Легкая атлетика. Развитие быстроты.</w:t>
            </w:r>
          </w:p>
        </w:tc>
        <w:tc>
          <w:tcPr>
            <w:tcW w:w="0" w:type="auto"/>
          </w:tcPr>
          <w:p w14:paraId="3750A460"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специальных упражнений бегуна. </w:t>
            </w:r>
          </w:p>
          <w:p w14:paraId="2BBEC780"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высокого и низкого старта.</w:t>
            </w:r>
          </w:p>
          <w:p w14:paraId="50F83E0F"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 xml:space="preserve">Техника на короткие </w:t>
            </w:r>
            <w:r w:rsidRPr="007474B4">
              <w:rPr>
                <w:rFonts w:ascii="Times New Roman" w:eastAsia="Calibri" w:hAnsi="Times New Roman" w:cs="Times New Roman"/>
                <w:b/>
                <w:color w:val="000000"/>
                <w:sz w:val="24"/>
                <w:szCs w:val="24"/>
              </w:rPr>
              <w:lastRenderedPageBreak/>
              <w:t>дистанции.</w:t>
            </w:r>
          </w:p>
          <w:p w14:paraId="5E71A701" w14:textId="77777777" w:rsidR="007474B4" w:rsidRPr="007474B4" w:rsidRDefault="007474B4" w:rsidP="007474B4">
            <w:pPr>
              <w:spacing w:after="0" w:line="240" w:lineRule="auto"/>
              <w:rPr>
                <w:rFonts w:ascii="Times New Roman" w:eastAsia="Calibri" w:hAnsi="Times New Roman" w:cs="Times New Roman"/>
                <w:b/>
                <w:color w:val="000000"/>
                <w:sz w:val="24"/>
                <w:szCs w:val="24"/>
              </w:rPr>
            </w:pPr>
            <w:r w:rsidRPr="007474B4">
              <w:rPr>
                <w:rFonts w:ascii="Times New Roman" w:eastAsia="Calibri" w:hAnsi="Times New Roman" w:cs="Times New Roman"/>
                <w:b/>
                <w:color w:val="000000"/>
                <w:sz w:val="24"/>
                <w:szCs w:val="24"/>
              </w:rPr>
              <w:t>Техника эстафетного бега.</w:t>
            </w:r>
          </w:p>
        </w:tc>
        <w:tc>
          <w:tcPr>
            <w:tcW w:w="0" w:type="auto"/>
          </w:tcPr>
          <w:p w14:paraId="4920BE3C" w14:textId="77777777" w:rsidR="007474B4" w:rsidRPr="007474B4" w:rsidRDefault="007474B4" w:rsidP="005F6AB2">
            <w:pPr>
              <w:spacing w:after="0" w:line="240" w:lineRule="auto"/>
              <w:jc w:val="center"/>
              <w:rPr>
                <w:rFonts w:ascii="Times New Roman" w:eastAsia="Calibri" w:hAnsi="Times New Roman" w:cs="Times New Roman"/>
                <w:b/>
                <w:sz w:val="24"/>
                <w:szCs w:val="24"/>
              </w:rPr>
            </w:pPr>
            <w:r w:rsidRPr="007474B4">
              <w:rPr>
                <w:rFonts w:ascii="Times New Roman" w:eastAsia="Calibri" w:hAnsi="Times New Roman" w:cs="Times New Roman"/>
                <w:b/>
                <w:sz w:val="24"/>
                <w:szCs w:val="24"/>
              </w:rPr>
              <w:lastRenderedPageBreak/>
              <w:t>2</w:t>
            </w:r>
          </w:p>
        </w:tc>
        <w:tc>
          <w:tcPr>
            <w:tcW w:w="0" w:type="auto"/>
            <w:vMerge/>
          </w:tcPr>
          <w:p w14:paraId="082EDAB8"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7474B4" w:rsidRPr="00D474B2" w14:paraId="5600D737" w14:textId="77777777" w:rsidTr="00F1120E">
        <w:trPr>
          <w:trHeight w:val="562"/>
        </w:trPr>
        <w:tc>
          <w:tcPr>
            <w:tcW w:w="0" w:type="auto"/>
            <w:gridSpan w:val="2"/>
          </w:tcPr>
          <w:p w14:paraId="1B24C71F" w14:textId="77777777" w:rsidR="007474B4" w:rsidRPr="00D474B2" w:rsidRDefault="007474B4"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АУДИТОРНЫХ</w:t>
            </w:r>
          </w:p>
        </w:tc>
        <w:tc>
          <w:tcPr>
            <w:tcW w:w="0" w:type="auto"/>
          </w:tcPr>
          <w:p w14:paraId="6CF7AFE0" w14:textId="77777777" w:rsidR="007474B4" w:rsidRPr="00D474B2" w:rsidRDefault="007474B4" w:rsidP="005F6AB2">
            <w:pPr>
              <w:spacing w:after="0" w:line="240" w:lineRule="auto"/>
              <w:rPr>
                <w:rFonts w:ascii="Times New Roman" w:eastAsia="Calibri" w:hAnsi="Times New Roman" w:cs="Times New Roman"/>
                <w:b/>
                <w:sz w:val="24"/>
                <w:szCs w:val="24"/>
              </w:rPr>
            </w:pPr>
          </w:p>
        </w:tc>
        <w:tc>
          <w:tcPr>
            <w:tcW w:w="0" w:type="auto"/>
          </w:tcPr>
          <w:p w14:paraId="75230661" w14:textId="77777777" w:rsidR="007474B4" w:rsidRPr="00D474B2" w:rsidRDefault="007474B4" w:rsidP="00B026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0" w:type="auto"/>
          </w:tcPr>
          <w:p w14:paraId="5BB8A78E"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r w:rsidR="00B02602" w:rsidRPr="00D474B2" w14:paraId="591B4E55" w14:textId="77777777" w:rsidTr="00115370">
        <w:trPr>
          <w:trHeight w:val="514"/>
        </w:trPr>
        <w:tc>
          <w:tcPr>
            <w:tcW w:w="0" w:type="auto"/>
            <w:gridSpan w:val="2"/>
          </w:tcPr>
          <w:p w14:paraId="794D30A5" w14:textId="77777777" w:rsidR="00B02602" w:rsidRPr="00D474B2" w:rsidRDefault="00B02602"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ИЗ НИХ ПРАКТИЧЕСКИЕ ЗАНЯТИЯ</w:t>
            </w:r>
          </w:p>
        </w:tc>
        <w:tc>
          <w:tcPr>
            <w:tcW w:w="0" w:type="auto"/>
          </w:tcPr>
          <w:p w14:paraId="215017B7" w14:textId="77777777" w:rsidR="00B02602" w:rsidRPr="00D474B2" w:rsidRDefault="00B02602" w:rsidP="005F6AB2">
            <w:pPr>
              <w:spacing w:after="0" w:line="240" w:lineRule="auto"/>
              <w:rPr>
                <w:rFonts w:ascii="Times New Roman" w:eastAsia="Calibri" w:hAnsi="Times New Roman" w:cs="Times New Roman"/>
                <w:b/>
                <w:sz w:val="24"/>
                <w:szCs w:val="24"/>
              </w:rPr>
            </w:pPr>
          </w:p>
        </w:tc>
        <w:tc>
          <w:tcPr>
            <w:tcW w:w="0" w:type="auto"/>
          </w:tcPr>
          <w:p w14:paraId="18AA7F01" w14:textId="77777777" w:rsidR="00B02602" w:rsidRPr="00D474B2" w:rsidRDefault="007474B4" w:rsidP="00B026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0" w:type="auto"/>
          </w:tcPr>
          <w:p w14:paraId="5FD713B1" w14:textId="77777777" w:rsidR="00B02602" w:rsidRPr="00D474B2" w:rsidRDefault="00B02602" w:rsidP="005F6AB2">
            <w:pPr>
              <w:spacing w:after="0" w:line="240" w:lineRule="auto"/>
              <w:jc w:val="center"/>
              <w:rPr>
                <w:rFonts w:ascii="Times New Roman" w:eastAsia="Calibri" w:hAnsi="Times New Roman" w:cs="Times New Roman"/>
                <w:sz w:val="24"/>
                <w:szCs w:val="24"/>
              </w:rPr>
            </w:pPr>
          </w:p>
        </w:tc>
      </w:tr>
      <w:tr w:rsidR="007474B4" w:rsidRPr="00D474B2" w14:paraId="08AC586E" w14:textId="77777777" w:rsidTr="00115370">
        <w:trPr>
          <w:trHeight w:val="514"/>
        </w:trPr>
        <w:tc>
          <w:tcPr>
            <w:tcW w:w="0" w:type="auto"/>
            <w:gridSpan w:val="2"/>
          </w:tcPr>
          <w:p w14:paraId="0798F557" w14:textId="77777777" w:rsidR="007474B4" w:rsidRPr="00D474B2" w:rsidRDefault="007474B4"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САМОСТОЯТЕЛЬНАЯ РАБОТА</w:t>
            </w:r>
          </w:p>
        </w:tc>
        <w:tc>
          <w:tcPr>
            <w:tcW w:w="0" w:type="auto"/>
          </w:tcPr>
          <w:p w14:paraId="1208B1A5" w14:textId="77777777" w:rsidR="007474B4" w:rsidRPr="00D474B2" w:rsidRDefault="007474B4" w:rsidP="005F6AB2">
            <w:pPr>
              <w:spacing w:after="0" w:line="240" w:lineRule="auto"/>
              <w:rPr>
                <w:rFonts w:ascii="Times New Roman" w:eastAsia="Calibri" w:hAnsi="Times New Roman" w:cs="Times New Roman"/>
                <w:b/>
                <w:sz w:val="24"/>
                <w:szCs w:val="24"/>
              </w:rPr>
            </w:pPr>
          </w:p>
        </w:tc>
        <w:tc>
          <w:tcPr>
            <w:tcW w:w="0" w:type="auto"/>
          </w:tcPr>
          <w:p w14:paraId="7293D2C4" w14:textId="77777777" w:rsidR="007474B4" w:rsidRDefault="007474B4" w:rsidP="00B026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2C09A283" w14:textId="77777777" w:rsidR="007474B4" w:rsidRPr="00D474B2" w:rsidRDefault="007474B4" w:rsidP="005F6AB2">
            <w:pPr>
              <w:spacing w:after="0" w:line="240" w:lineRule="auto"/>
              <w:jc w:val="center"/>
              <w:rPr>
                <w:rFonts w:ascii="Times New Roman" w:eastAsia="Calibri" w:hAnsi="Times New Roman" w:cs="Times New Roman"/>
                <w:sz w:val="24"/>
                <w:szCs w:val="24"/>
              </w:rPr>
            </w:pPr>
          </w:p>
        </w:tc>
      </w:tr>
    </w:tbl>
    <w:p w14:paraId="56C92975" w14:textId="77777777" w:rsidR="00B02602" w:rsidRDefault="00B02602">
      <w:pPr>
        <w:rPr>
          <w:sz w:val="28"/>
          <w:szCs w:val="28"/>
        </w:rPr>
      </w:pPr>
    </w:p>
    <w:p w14:paraId="7E4861DD" w14:textId="77777777" w:rsidR="00B02602" w:rsidRDefault="00B02602">
      <w:pPr>
        <w:rPr>
          <w:sz w:val="28"/>
          <w:szCs w:val="28"/>
        </w:rPr>
      </w:pPr>
    </w:p>
    <w:p w14:paraId="39DF5EDC" w14:textId="77777777" w:rsidR="00B02602" w:rsidRDefault="00B02602">
      <w:pPr>
        <w:rPr>
          <w:sz w:val="28"/>
          <w:szCs w:val="28"/>
        </w:rPr>
      </w:pPr>
    </w:p>
    <w:p w14:paraId="4946F643" w14:textId="77777777" w:rsidR="00B02602" w:rsidRDefault="00B02602">
      <w:pPr>
        <w:rPr>
          <w:sz w:val="28"/>
          <w:szCs w:val="28"/>
        </w:rPr>
      </w:pPr>
    </w:p>
    <w:p w14:paraId="42624819" w14:textId="77777777" w:rsidR="00B02602" w:rsidRDefault="00B02602">
      <w:pPr>
        <w:rPr>
          <w:sz w:val="28"/>
          <w:szCs w:val="28"/>
        </w:rPr>
      </w:pPr>
    </w:p>
    <w:p w14:paraId="4F74C62A" w14:textId="77777777" w:rsidR="00B02602" w:rsidRDefault="00B02602">
      <w:pPr>
        <w:rPr>
          <w:sz w:val="28"/>
          <w:szCs w:val="28"/>
        </w:rPr>
      </w:pPr>
    </w:p>
    <w:p w14:paraId="4DE3265A" w14:textId="77777777" w:rsidR="00B02602" w:rsidRDefault="00B02602">
      <w:pPr>
        <w:rPr>
          <w:sz w:val="28"/>
          <w:szCs w:val="28"/>
        </w:rPr>
      </w:pPr>
    </w:p>
    <w:p w14:paraId="1E433685" w14:textId="77777777" w:rsidR="00B02602" w:rsidRDefault="00B02602">
      <w:pPr>
        <w:rPr>
          <w:sz w:val="28"/>
          <w:szCs w:val="28"/>
        </w:rPr>
      </w:pPr>
    </w:p>
    <w:p w14:paraId="138F4E68" w14:textId="77777777" w:rsidR="00B02602" w:rsidRDefault="00B02602">
      <w:pPr>
        <w:rPr>
          <w:sz w:val="28"/>
          <w:szCs w:val="28"/>
        </w:rPr>
      </w:pPr>
    </w:p>
    <w:p w14:paraId="7BBFA732" w14:textId="77777777" w:rsidR="00B02602" w:rsidRDefault="00B02602">
      <w:pPr>
        <w:rPr>
          <w:sz w:val="28"/>
          <w:szCs w:val="28"/>
        </w:rPr>
      </w:pPr>
    </w:p>
    <w:p w14:paraId="027E2AF2" w14:textId="77777777" w:rsidR="00115370" w:rsidRDefault="00115370">
      <w:pPr>
        <w:rPr>
          <w:sz w:val="28"/>
          <w:szCs w:val="28"/>
        </w:rPr>
      </w:pPr>
    </w:p>
    <w:p w14:paraId="3D422A1B" w14:textId="77777777" w:rsidR="00115370" w:rsidRDefault="00115370">
      <w:pPr>
        <w:rPr>
          <w:sz w:val="28"/>
          <w:szCs w:val="28"/>
        </w:rPr>
      </w:pPr>
    </w:p>
    <w:p w14:paraId="2E561D63" w14:textId="77777777" w:rsidR="00B02602" w:rsidRDefault="00B02602">
      <w:pPr>
        <w:rPr>
          <w:sz w:val="28"/>
          <w:szCs w:val="28"/>
        </w:rPr>
      </w:pPr>
    </w:p>
    <w:p w14:paraId="38B225B3" w14:textId="77777777" w:rsidR="00831FE6" w:rsidRDefault="00831FE6">
      <w:pPr>
        <w:rPr>
          <w:sz w:val="28"/>
          <w:szCs w:val="28"/>
        </w:rPr>
      </w:pPr>
    </w:p>
    <w:p w14:paraId="255D097D" w14:textId="77777777" w:rsidR="00831FE6" w:rsidRDefault="00831FE6">
      <w:pPr>
        <w:rPr>
          <w:sz w:val="28"/>
          <w:szCs w:val="28"/>
        </w:rPr>
      </w:pPr>
    </w:p>
    <w:p w14:paraId="7D41C27E" w14:textId="77777777" w:rsidR="00831FE6" w:rsidRDefault="00831FE6">
      <w:pPr>
        <w:rPr>
          <w:sz w:val="28"/>
          <w:szCs w:val="28"/>
        </w:rPr>
      </w:pPr>
    </w:p>
    <w:p w14:paraId="5ECF63EB" w14:textId="77777777" w:rsidR="00831FE6" w:rsidRDefault="00831FE6">
      <w:pPr>
        <w:rPr>
          <w:sz w:val="28"/>
          <w:szCs w:val="28"/>
        </w:rPr>
      </w:pPr>
    </w:p>
    <w:p w14:paraId="553909DC" w14:textId="77777777" w:rsidR="00831FE6" w:rsidRDefault="00831FE6">
      <w:pPr>
        <w:rPr>
          <w:sz w:val="28"/>
          <w:szCs w:val="28"/>
        </w:rPr>
      </w:pPr>
    </w:p>
    <w:p w14:paraId="083C0E73" w14:textId="77777777" w:rsidR="00831FE6" w:rsidRDefault="00831FE6">
      <w:pPr>
        <w:rPr>
          <w:sz w:val="28"/>
          <w:szCs w:val="28"/>
        </w:rPr>
      </w:pPr>
    </w:p>
    <w:p w14:paraId="0302F6DF" w14:textId="77777777" w:rsidR="00831FE6" w:rsidRDefault="00831FE6">
      <w:pPr>
        <w:rPr>
          <w:sz w:val="28"/>
          <w:szCs w:val="28"/>
        </w:rPr>
      </w:pPr>
    </w:p>
    <w:p w14:paraId="23C5791E" w14:textId="77777777" w:rsidR="00B02602" w:rsidRDefault="00B02602">
      <w:pPr>
        <w:rPr>
          <w:sz w:val="28"/>
          <w:szCs w:val="28"/>
        </w:rPr>
      </w:pPr>
      <w:r>
        <w:rPr>
          <w:sz w:val="28"/>
          <w:szCs w:val="28"/>
        </w:rPr>
        <w:lastRenderedPageBreak/>
        <w:t xml:space="preserve">4 курс </w:t>
      </w:r>
    </w:p>
    <w:p w14:paraId="69C43EE7" w14:textId="77777777" w:rsidR="00B02602" w:rsidRPr="00D474B2" w:rsidRDefault="00B02602" w:rsidP="00B02602">
      <w:pPr>
        <w:spacing w:after="0" w:line="24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2.1 Объем учебной дисциплины и виды учебной работы</w:t>
      </w:r>
    </w:p>
    <w:p w14:paraId="28AE0DF1" w14:textId="77777777" w:rsidR="00B02602" w:rsidRDefault="00B02602">
      <w:pPr>
        <w:rPr>
          <w:sz w:val="28"/>
          <w:szCs w:val="28"/>
        </w:rPr>
      </w:pPr>
    </w:p>
    <w:tbl>
      <w:tblPr>
        <w:tblW w:w="1008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8"/>
        <w:gridCol w:w="3516"/>
      </w:tblGrid>
      <w:tr w:rsidR="00B02602" w:rsidRPr="00D474B2" w14:paraId="386F3FC9" w14:textId="77777777" w:rsidTr="00115370">
        <w:trPr>
          <w:trHeight w:val="1246"/>
        </w:trPr>
        <w:tc>
          <w:tcPr>
            <w:tcW w:w="6568" w:type="dxa"/>
          </w:tcPr>
          <w:p w14:paraId="3859B137" w14:textId="77777777" w:rsidR="00B02602" w:rsidRPr="00D474B2" w:rsidRDefault="00B02602"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Вид учебной работы</w:t>
            </w:r>
          </w:p>
        </w:tc>
        <w:tc>
          <w:tcPr>
            <w:tcW w:w="3516" w:type="dxa"/>
          </w:tcPr>
          <w:p w14:paraId="63F05C93" w14:textId="77777777" w:rsidR="00B02602" w:rsidRPr="00D474B2" w:rsidRDefault="00B02602" w:rsidP="005F6AB2">
            <w:pPr>
              <w:spacing w:after="0" w:line="240" w:lineRule="auto"/>
              <w:ind w:left="720"/>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Объем часов</w:t>
            </w:r>
          </w:p>
          <w:p w14:paraId="171C6C31" w14:textId="77777777" w:rsidR="00B02602" w:rsidRPr="00D474B2" w:rsidRDefault="00B02602" w:rsidP="005F6AB2">
            <w:pPr>
              <w:jc w:val="center"/>
              <w:rPr>
                <w:rFonts w:ascii="Times New Roman" w:eastAsia="Calibri" w:hAnsi="Times New Roman" w:cs="Times New Roman"/>
                <w:sz w:val="24"/>
                <w:szCs w:val="24"/>
              </w:rPr>
            </w:pPr>
          </w:p>
        </w:tc>
      </w:tr>
      <w:tr w:rsidR="00B02602" w:rsidRPr="00D474B2" w14:paraId="29BEC3B6" w14:textId="77777777" w:rsidTr="00115370">
        <w:trPr>
          <w:trHeight w:val="517"/>
        </w:trPr>
        <w:tc>
          <w:tcPr>
            <w:tcW w:w="6568" w:type="dxa"/>
          </w:tcPr>
          <w:p w14:paraId="1EEECD66" w14:textId="77777777" w:rsidR="00B02602" w:rsidRPr="00D474B2" w:rsidRDefault="00B02602"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Обязательная аудиторная учебная нагрузка  (всего)</w:t>
            </w:r>
          </w:p>
        </w:tc>
        <w:tc>
          <w:tcPr>
            <w:tcW w:w="3516" w:type="dxa"/>
          </w:tcPr>
          <w:p w14:paraId="4A4A918E" w14:textId="77777777" w:rsidR="00B02602"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B02602" w:rsidRPr="00D474B2" w14:paraId="20629EBC" w14:textId="77777777" w:rsidTr="00115370">
        <w:trPr>
          <w:trHeight w:val="517"/>
        </w:trPr>
        <w:tc>
          <w:tcPr>
            <w:tcW w:w="6568" w:type="dxa"/>
          </w:tcPr>
          <w:p w14:paraId="1666EFC4" w14:textId="77777777" w:rsidR="00B02602" w:rsidRPr="00D474B2" w:rsidRDefault="00B02602"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в том числе</w:t>
            </w:r>
          </w:p>
        </w:tc>
        <w:tc>
          <w:tcPr>
            <w:tcW w:w="3516" w:type="dxa"/>
          </w:tcPr>
          <w:p w14:paraId="0608F318" w14:textId="77777777" w:rsidR="00B02602" w:rsidRPr="00D474B2" w:rsidRDefault="00B02602" w:rsidP="005F6AB2">
            <w:pPr>
              <w:spacing w:after="0" w:line="240" w:lineRule="auto"/>
              <w:ind w:left="720"/>
              <w:rPr>
                <w:rFonts w:ascii="Times New Roman" w:eastAsia="Calibri" w:hAnsi="Times New Roman" w:cs="Times New Roman"/>
                <w:sz w:val="24"/>
                <w:szCs w:val="24"/>
              </w:rPr>
            </w:pPr>
          </w:p>
        </w:tc>
      </w:tr>
      <w:tr w:rsidR="00B02602" w:rsidRPr="00D474B2" w14:paraId="21376ACF" w14:textId="77777777" w:rsidTr="00115370">
        <w:trPr>
          <w:trHeight w:val="517"/>
        </w:trPr>
        <w:tc>
          <w:tcPr>
            <w:tcW w:w="6568" w:type="dxa"/>
          </w:tcPr>
          <w:p w14:paraId="027062EC" w14:textId="77777777" w:rsidR="00B02602" w:rsidRPr="00D474B2" w:rsidRDefault="00B02602" w:rsidP="005F6AB2">
            <w:pPr>
              <w:spacing w:after="0" w:line="240" w:lineRule="auto"/>
              <w:jc w:val="both"/>
              <w:rPr>
                <w:rFonts w:ascii="Times New Roman" w:eastAsia="Calibri" w:hAnsi="Times New Roman" w:cs="Times New Roman"/>
                <w:sz w:val="24"/>
                <w:szCs w:val="24"/>
              </w:rPr>
            </w:pPr>
            <w:r w:rsidRPr="00D474B2">
              <w:rPr>
                <w:rFonts w:ascii="Times New Roman" w:eastAsia="Calibri" w:hAnsi="Times New Roman" w:cs="Times New Roman"/>
                <w:sz w:val="24"/>
                <w:szCs w:val="24"/>
              </w:rPr>
              <w:t>практические занятия</w:t>
            </w:r>
          </w:p>
        </w:tc>
        <w:tc>
          <w:tcPr>
            <w:tcW w:w="3516" w:type="dxa"/>
          </w:tcPr>
          <w:p w14:paraId="2C8FBC4C" w14:textId="77777777" w:rsidR="00B02602" w:rsidRPr="00D474B2"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7474B4" w:rsidRPr="00D474B2" w14:paraId="06F29C5A" w14:textId="77777777" w:rsidTr="00115370">
        <w:trPr>
          <w:trHeight w:val="517"/>
        </w:trPr>
        <w:tc>
          <w:tcPr>
            <w:tcW w:w="6568" w:type="dxa"/>
          </w:tcPr>
          <w:p w14:paraId="66093E58" w14:textId="77777777" w:rsidR="007474B4" w:rsidRPr="00D474B2" w:rsidRDefault="007474B4"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Самостоятельная работа</w:t>
            </w:r>
          </w:p>
        </w:tc>
        <w:tc>
          <w:tcPr>
            <w:tcW w:w="3516" w:type="dxa"/>
          </w:tcPr>
          <w:p w14:paraId="0BA9AA30" w14:textId="77777777" w:rsidR="007474B4" w:rsidRDefault="007474B4"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B02602" w:rsidRPr="00D474B2" w14:paraId="09401AB6" w14:textId="77777777" w:rsidTr="00115370">
        <w:trPr>
          <w:trHeight w:val="862"/>
        </w:trPr>
        <w:tc>
          <w:tcPr>
            <w:tcW w:w="6568" w:type="dxa"/>
          </w:tcPr>
          <w:p w14:paraId="2464E2EB" w14:textId="77777777" w:rsidR="00B02602" w:rsidRPr="00D474B2" w:rsidRDefault="00B02602" w:rsidP="005F6A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Итоговая аттестация 3,4</w:t>
            </w:r>
            <w:r w:rsidRPr="00D474B2">
              <w:rPr>
                <w:rFonts w:ascii="Times New Roman" w:eastAsia="Calibri" w:hAnsi="Times New Roman" w:cs="Times New Roman"/>
                <w:sz w:val="24"/>
                <w:szCs w:val="24"/>
              </w:rPr>
              <w:t xml:space="preserve"> семестр</w:t>
            </w:r>
            <w:r>
              <w:rPr>
                <w:rFonts w:ascii="Times New Roman" w:eastAsia="Calibri" w:hAnsi="Times New Roman" w:cs="Times New Roman"/>
                <w:sz w:val="24"/>
                <w:szCs w:val="24"/>
              </w:rPr>
              <w:t xml:space="preserve">  </w:t>
            </w:r>
            <w:r w:rsidR="00A56741">
              <w:rPr>
                <w:rFonts w:ascii="Times New Roman" w:eastAsia="Calibri" w:hAnsi="Times New Roman" w:cs="Times New Roman"/>
                <w:sz w:val="24"/>
                <w:szCs w:val="24"/>
              </w:rPr>
              <w:t>диф.</w:t>
            </w:r>
            <w:r>
              <w:rPr>
                <w:rFonts w:ascii="Times New Roman" w:eastAsia="Calibri" w:hAnsi="Times New Roman" w:cs="Times New Roman"/>
                <w:sz w:val="24"/>
                <w:szCs w:val="24"/>
              </w:rPr>
              <w:t xml:space="preserve">зачет </w:t>
            </w:r>
          </w:p>
        </w:tc>
        <w:tc>
          <w:tcPr>
            <w:tcW w:w="3516" w:type="dxa"/>
          </w:tcPr>
          <w:p w14:paraId="4D620A04" w14:textId="77777777" w:rsidR="00B02602" w:rsidRPr="00D474B2" w:rsidRDefault="001E38B9" w:rsidP="005F6AB2">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2</w:t>
            </w:r>
          </w:p>
          <w:p w14:paraId="45272195" w14:textId="77777777" w:rsidR="00B02602" w:rsidRPr="00D474B2" w:rsidRDefault="00B02602" w:rsidP="005F6AB2">
            <w:pPr>
              <w:spacing w:after="0" w:line="240" w:lineRule="auto"/>
              <w:rPr>
                <w:rFonts w:ascii="Times New Roman" w:eastAsia="Calibri" w:hAnsi="Times New Roman" w:cs="Times New Roman"/>
                <w:sz w:val="24"/>
                <w:szCs w:val="24"/>
              </w:rPr>
            </w:pPr>
          </w:p>
        </w:tc>
      </w:tr>
    </w:tbl>
    <w:p w14:paraId="7B4D79D3" w14:textId="77777777" w:rsidR="00B02602" w:rsidRDefault="00B02602">
      <w:pPr>
        <w:rPr>
          <w:sz w:val="28"/>
          <w:szCs w:val="28"/>
        </w:rPr>
      </w:pPr>
    </w:p>
    <w:p w14:paraId="66479F51" w14:textId="77777777" w:rsidR="001E38B9" w:rsidRDefault="001E38B9">
      <w:pPr>
        <w:rPr>
          <w:sz w:val="28"/>
          <w:szCs w:val="28"/>
        </w:rPr>
      </w:pPr>
    </w:p>
    <w:p w14:paraId="64B7D671" w14:textId="77777777" w:rsidR="001E38B9" w:rsidRDefault="001E38B9">
      <w:pPr>
        <w:rPr>
          <w:sz w:val="28"/>
          <w:szCs w:val="28"/>
        </w:rPr>
      </w:pPr>
    </w:p>
    <w:p w14:paraId="7BAA9C17" w14:textId="77777777" w:rsidR="001E38B9" w:rsidRDefault="001E38B9">
      <w:pPr>
        <w:rPr>
          <w:sz w:val="28"/>
          <w:szCs w:val="28"/>
        </w:rPr>
      </w:pPr>
    </w:p>
    <w:p w14:paraId="5B3325E6" w14:textId="77777777" w:rsidR="001E38B9" w:rsidRDefault="001E38B9">
      <w:pPr>
        <w:rPr>
          <w:sz w:val="28"/>
          <w:szCs w:val="28"/>
        </w:rPr>
      </w:pPr>
    </w:p>
    <w:p w14:paraId="5441D905" w14:textId="77777777" w:rsidR="001E38B9" w:rsidRDefault="001E38B9">
      <w:pPr>
        <w:rPr>
          <w:sz w:val="28"/>
          <w:szCs w:val="28"/>
        </w:rPr>
      </w:pPr>
    </w:p>
    <w:p w14:paraId="7D2F874E" w14:textId="77777777" w:rsidR="001E38B9" w:rsidRDefault="001E38B9">
      <w:pPr>
        <w:rPr>
          <w:sz w:val="28"/>
          <w:szCs w:val="28"/>
        </w:rPr>
      </w:pPr>
    </w:p>
    <w:p w14:paraId="2366AA28" w14:textId="77777777" w:rsidR="001E38B9" w:rsidRDefault="001E38B9">
      <w:pPr>
        <w:rPr>
          <w:sz w:val="28"/>
          <w:szCs w:val="28"/>
        </w:rPr>
      </w:pPr>
    </w:p>
    <w:p w14:paraId="349A8CE2" w14:textId="77777777" w:rsidR="001E38B9" w:rsidRDefault="001E38B9">
      <w:pPr>
        <w:rPr>
          <w:sz w:val="28"/>
          <w:szCs w:val="28"/>
        </w:rPr>
      </w:pPr>
    </w:p>
    <w:p w14:paraId="281B9777" w14:textId="77777777" w:rsidR="001E38B9" w:rsidRDefault="001E38B9">
      <w:pPr>
        <w:rPr>
          <w:sz w:val="28"/>
          <w:szCs w:val="28"/>
        </w:rPr>
      </w:pPr>
    </w:p>
    <w:p w14:paraId="458E7025" w14:textId="77777777" w:rsidR="001E38B9" w:rsidRDefault="001E38B9">
      <w:pPr>
        <w:rPr>
          <w:sz w:val="28"/>
          <w:szCs w:val="28"/>
        </w:rPr>
      </w:pPr>
    </w:p>
    <w:p w14:paraId="047112F6" w14:textId="77777777" w:rsidR="001E38B9" w:rsidRDefault="001E38B9">
      <w:pPr>
        <w:rPr>
          <w:sz w:val="28"/>
          <w:szCs w:val="28"/>
        </w:rPr>
      </w:pPr>
    </w:p>
    <w:p w14:paraId="00F120D7" w14:textId="77777777" w:rsidR="001E38B9" w:rsidRDefault="001E38B9">
      <w:pPr>
        <w:rPr>
          <w:sz w:val="28"/>
          <w:szCs w:val="28"/>
        </w:rPr>
      </w:pPr>
    </w:p>
    <w:p w14:paraId="3D8597CC" w14:textId="77777777" w:rsidR="001E38B9" w:rsidRDefault="001E38B9">
      <w:pPr>
        <w:rPr>
          <w:sz w:val="28"/>
          <w:szCs w:val="28"/>
        </w:rPr>
      </w:pPr>
    </w:p>
    <w:p w14:paraId="491D2FB9" w14:textId="77777777" w:rsidR="001E38B9" w:rsidRDefault="001E38B9">
      <w:pPr>
        <w:rPr>
          <w:sz w:val="28"/>
          <w:szCs w:val="28"/>
        </w:rPr>
      </w:pPr>
    </w:p>
    <w:p w14:paraId="7FBC9D80" w14:textId="77777777" w:rsidR="001E38B9" w:rsidRDefault="001E38B9" w:rsidP="001E38B9">
      <w:pPr>
        <w:spacing w:after="0" w:line="240" w:lineRule="auto"/>
        <w:jc w:val="center"/>
        <w:rPr>
          <w:rFonts w:ascii="Times New Roman" w:eastAsia="Calibri" w:hAnsi="Times New Roman" w:cs="Times New Roman"/>
          <w:sz w:val="28"/>
          <w:szCs w:val="28"/>
        </w:rPr>
      </w:pPr>
      <w:r w:rsidRPr="001E38B9">
        <w:rPr>
          <w:rFonts w:ascii="Times New Roman" w:eastAsia="Calibri" w:hAnsi="Times New Roman" w:cs="Times New Roman"/>
          <w:sz w:val="28"/>
          <w:szCs w:val="28"/>
        </w:rPr>
        <w:t>2.2. Тематический план и содержание УД Физическая культура</w:t>
      </w:r>
    </w:p>
    <w:p w14:paraId="01F33AC7" w14:textId="77777777" w:rsidR="001E38B9" w:rsidRPr="001E38B9" w:rsidRDefault="001E38B9" w:rsidP="001E38B9">
      <w:pPr>
        <w:spacing w:after="0" w:line="240" w:lineRule="auto"/>
        <w:jc w:val="center"/>
        <w:rPr>
          <w:rFonts w:ascii="Times New Roman" w:eastAsia="Calibri"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
        <w:gridCol w:w="2585"/>
        <w:gridCol w:w="3711"/>
        <w:gridCol w:w="975"/>
        <w:gridCol w:w="2089"/>
      </w:tblGrid>
      <w:tr w:rsidR="001E38B9" w:rsidRPr="00D474B2" w14:paraId="087CFD9D" w14:textId="77777777" w:rsidTr="005F6AB2">
        <w:tc>
          <w:tcPr>
            <w:tcW w:w="0" w:type="auto"/>
          </w:tcPr>
          <w:p w14:paraId="6B22A0C2"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 урока</w:t>
            </w:r>
          </w:p>
        </w:tc>
        <w:tc>
          <w:tcPr>
            <w:tcW w:w="0" w:type="auto"/>
          </w:tcPr>
          <w:p w14:paraId="2A7E22B9"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Наименование разделов и тем</w:t>
            </w:r>
          </w:p>
        </w:tc>
        <w:tc>
          <w:tcPr>
            <w:tcW w:w="0" w:type="auto"/>
          </w:tcPr>
          <w:p w14:paraId="4406E182"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tc>
        <w:tc>
          <w:tcPr>
            <w:tcW w:w="0" w:type="auto"/>
          </w:tcPr>
          <w:p w14:paraId="57060AF2" w14:textId="77777777" w:rsidR="001E38B9" w:rsidRPr="00D474B2" w:rsidRDefault="001E38B9" w:rsidP="005F6AB2">
            <w:pPr>
              <w:spacing w:after="0" w:line="240" w:lineRule="auto"/>
              <w:jc w:val="center"/>
              <w:rPr>
                <w:rFonts w:ascii="Times New Roman" w:eastAsia="Calibri" w:hAnsi="Times New Roman" w:cs="Times New Roman"/>
                <w:b/>
                <w:sz w:val="24"/>
                <w:szCs w:val="24"/>
              </w:rPr>
            </w:pPr>
            <w:r w:rsidRPr="00D474B2">
              <w:rPr>
                <w:rFonts w:ascii="Times New Roman" w:eastAsia="Calibri" w:hAnsi="Times New Roman" w:cs="Times New Roman"/>
                <w:b/>
                <w:sz w:val="24"/>
                <w:szCs w:val="24"/>
              </w:rPr>
              <w:t>Объем часов</w:t>
            </w:r>
          </w:p>
        </w:tc>
        <w:tc>
          <w:tcPr>
            <w:tcW w:w="0" w:type="auto"/>
          </w:tcPr>
          <w:p w14:paraId="1DDED423" w14:textId="77777777" w:rsidR="001E38B9" w:rsidRPr="00D474B2" w:rsidRDefault="001E38B9" w:rsidP="005F6AB2">
            <w:pPr>
              <w:spacing w:after="0" w:line="240" w:lineRule="auto"/>
              <w:rPr>
                <w:rFonts w:ascii="Times New Roman" w:eastAsia="Calibri" w:hAnsi="Times New Roman" w:cs="Times New Roman"/>
                <w:b/>
                <w:sz w:val="24"/>
                <w:szCs w:val="24"/>
              </w:rPr>
            </w:pPr>
            <w:r w:rsidRPr="00BB0A3E">
              <w:rPr>
                <w:rFonts w:ascii="Times New Roman" w:eastAsia="Times New Roman" w:hAnsi="Times New Roman" w:cs="Times New Roman"/>
                <w:b/>
                <w:bCs/>
              </w:rPr>
              <w:t>Коды ЛР</w:t>
            </w:r>
            <w:r w:rsidR="00791019">
              <w:rPr>
                <w:rFonts w:ascii="Times New Roman" w:eastAsia="Times New Roman" w:hAnsi="Times New Roman" w:cs="Times New Roman"/>
                <w:b/>
                <w:bCs/>
              </w:rPr>
              <w:t xml:space="preserve"> </w:t>
            </w:r>
            <w:r w:rsidRPr="00BB0A3E">
              <w:rPr>
                <w:rFonts w:ascii="Times New Roman" w:eastAsia="Times New Roman" w:hAnsi="Times New Roman" w:cs="Times New Roman"/>
                <w:b/>
                <w:bCs/>
              </w:rPr>
              <w:t>формированию которых способствует элемент программы</w:t>
            </w:r>
          </w:p>
        </w:tc>
      </w:tr>
      <w:tr w:rsidR="001E38B9" w:rsidRPr="00D474B2" w14:paraId="0A7DF987" w14:textId="77777777" w:rsidTr="005F6AB2">
        <w:tc>
          <w:tcPr>
            <w:tcW w:w="0" w:type="auto"/>
            <w:gridSpan w:val="5"/>
          </w:tcPr>
          <w:p w14:paraId="3E1A1AAB"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b/>
                <w:sz w:val="24"/>
                <w:szCs w:val="24"/>
              </w:rPr>
              <w:t>Раздел 1. Теория. Физические способности человека и их развитие</w:t>
            </w:r>
          </w:p>
        </w:tc>
      </w:tr>
      <w:tr w:rsidR="001E38B9" w:rsidRPr="00D474B2" w14:paraId="052AB5AC" w14:textId="77777777" w:rsidTr="005F6AB2">
        <w:trPr>
          <w:trHeight w:val="1919"/>
        </w:trPr>
        <w:tc>
          <w:tcPr>
            <w:tcW w:w="0" w:type="auto"/>
          </w:tcPr>
          <w:p w14:paraId="1DDA56A2"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1.</w:t>
            </w:r>
          </w:p>
        </w:tc>
        <w:tc>
          <w:tcPr>
            <w:tcW w:w="0" w:type="auto"/>
          </w:tcPr>
          <w:p w14:paraId="5C3A4D3B"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 xml:space="preserve"> Техника безопасности, ГТО.</w:t>
            </w:r>
            <w:r>
              <w:rPr>
                <w:rFonts w:ascii="Times New Roman" w:eastAsia="Calibri" w:hAnsi="Times New Roman" w:cs="Times New Roman"/>
                <w:sz w:val="24"/>
                <w:szCs w:val="24"/>
              </w:rPr>
              <w:t xml:space="preserve"> Кросс.</w:t>
            </w:r>
          </w:p>
        </w:tc>
        <w:tc>
          <w:tcPr>
            <w:tcW w:w="0" w:type="auto"/>
          </w:tcPr>
          <w:p w14:paraId="43B1BC1B"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Знать: влияние опасных производственных факторов на здоровье человека, оздоровительных систем физического воспитания на укрепление здоровья, профилактику профзаболеваний, вредных привычек и увеличение продолжительности жизни.</w:t>
            </w:r>
          </w:p>
          <w:p w14:paraId="148A3253"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Уметь: составить комплекс производственной гимнастики, физкультуры,  выполнять простейшие приемы самомассажа и релаксации</w:t>
            </w:r>
          </w:p>
        </w:tc>
        <w:tc>
          <w:tcPr>
            <w:tcW w:w="0" w:type="auto"/>
          </w:tcPr>
          <w:p w14:paraId="14B95DD1"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tcPr>
          <w:p w14:paraId="2650CF3A" w14:textId="77777777" w:rsidR="001E38B9"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1E38B9" w:rsidRPr="00D474B2" w14:paraId="5CA182D8" w14:textId="77777777" w:rsidTr="005F6AB2">
        <w:tc>
          <w:tcPr>
            <w:tcW w:w="0" w:type="auto"/>
            <w:gridSpan w:val="4"/>
          </w:tcPr>
          <w:p w14:paraId="5288338B"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2 Общая физическая подготовка. Гимнастика.</w:t>
            </w:r>
          </w:p>
        </w:tc>
        <w:tc>
          <w:tcPr>
            <w:tcW w:w="0" w:type="auto"/>
          </w:tcPr>
          <w:p w14:paraId="4E2E2DD7"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25108B3A" w14:textId="77777777" w:rsidTr="005F6AB2">
        <w:tc>
          <w:tcPr>
            <w:tcW w:w="0" w:type="auto"/>
          </w:tcPr>
          <w:p w14:paraId="3B258E55"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tcPr>
          <w:p w14:paraId="2AD22201" w14:textId="77777777" w:rsidR="001E38B9" w:rsidRPr="00D474B2" w:rsidRDefault="001E38B9" w:rsidP="005F6AB2">
            <w:pPr>
              <w:spacing w:after="0" w:line="240" w:lineRule="auto"/>
              <w:rPr>
                <w:rFonts w:ascii="Times New Roman" w:eastAsia="Calibri" w:hAnsi="Times New Roman" w:cs="Times New Roman"/>
                <w:sz w:val="24"/>
                <w:szCs w:val="24"/>
              </w:rPr>
            </w:pPr>
            <w:r w:rsidRPr="00D474B2">
              <w:rPr>
                <w:rFonts w:ascii="Times New Roman" w:eastAsia="Calibri" w:hAnsi="Times New Roman" w:cs="Times New Roman"/>
                <w:sz w:val="24"/>
                <w:szCs w:val="24"/>
              </w:rPr>
              <w:t>Кросс, общеразвивающие упражнения</w:t>
            </w:r>
          </w:p>
        </w:tc>
        <w:tc>
          <w:tcPr>
            <w:tcW w:w="0" w:type="auto"/>
          </w:tcPr>
          <w:p w14:paraId="5A6F5302"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7BD05AF9"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033F0E34" w14:textId="77777777" w:rsidR="001E38B9"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1E38B9" w:rsidRPr="00D474B2" w14:paraId="0AD298DE" w14:textId="77777777" w:rsidTr="005F6AB2">
        <w:tc>
          <w:tcPr>
            <w:tcW w:w="0" w:type="auto"/>
          </w:tcPr>
          <w:p w14:paraId="06B9FB9B"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0" w:type="auto"/>
          </w:tcPr>
          <w:p w14:paraId="27F61106" w14:textId="77777777" w:rsidR="001E38B9" w:rsidRPr="00D474B2" w:rsidRDefault="001E38B9"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Гимнастика ,</w:t>
            </w:r>
            <w:r w:rsidRPr="00D474B2">
              <w:rPr>
                <w:rFonts w:ascii="Times New Roman" w:eastAsia="Calibri" w:hAnsi="Times New Roman" w:cs="Times New Roman"/>
                <w:sz w:val="24"/>
                <w:szCs w:val="24"/>
              </w:rPr>
              <w:t>ОФП. Кросс</w:t>
            </w:r>
            <w:r>
              <w:rPr>
                <w:rFonts w:ascii="Times New Roman" w:eastAsia="Calibri" w:hAnsi="Times New Roman" w:cs="Times New Roman"/>
                <w:sz w:val="24"/>
                <w:szCs w:val="24"/>
              </w:rPr>
              <w:t>. Б</w:t>
            </w:r>
            <w:r w:rsidRPr="00D474B2">
              <w:rPr>
                <w:rFonts w:ascii="Times New Roman" w:eastAsia="Calibri" w:hAnsi="Times New Roman" w:cs="Times New Roman"/>
                <w:sz w:val="24"/>
                <w:szCs w:val="24"/>
              </w:rPr>
              <w:t>ег 100м (ГТО)</w:t>
            </w:r>
          </w:p>
        </w:tc>
        <w:tc>
          <w:tcPr>
            <w:tcW w:w="0" w:type="auto"/>
          </w:tcPr>
          <w:p w14:paraId="25F7D0FF"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F199ADC"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456A3B2"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19C24E51" w14:textId="77777777" w:rsidTr="005F6AB2">
        <w:tc>
          <w:tcPr>
            <w:tcW w:w="0" w:type="auto"/>
          </w:tcPr>
          <w:p w14:paraId="4C3F2EC6"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0" w:type="auto"/>
          </w:tcPr>
          <w:p w14:paraId="2EF24FA0"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ОФП. Кросс юноши 1000м, девушки </w:t>
            </w:r>
            <w:smartTag w:uri="urn:schemas-microsoft-com:office:smarttags" w:element="metricconverter">
              <w:smartTagPr>
                <w:attr w:name="ProductID" w:val="500 м"/>
              </w:smartTagPr>
              <w:r w:rsidRPr="00D474B2">
                <w:rPr>
                  <w:rFonts w:ascii="Times New Roman" w:eastAsia="Calibri" w:hAnsi="Times New Roman" w:cs="Times New Roman"/>
                  <w:sz w:val="24"/>
                  <w:szCs w:val="24"/>
                </w:rPr>
                <w:t>500 м</w:t>
              </w:r>
            </w:smartTag>
          </w:p>
        </w:tc>
        <w:tc>
          <w:tcPr>
            <w:tcW w:w="0" w:type="auto"/>
          </w:tcPr>
          <w:p w14:paraId="20E583F8"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20048894"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8F8542E"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70D8F043" w14:textId="77777777" w:rsidTr="005F6AB2">
        <w:tc>
          <w:tcPr>
            <w:tcW w:w="0" w:type="auto"/>
          </w:tcPr>
          <w:p w14:paraId="4E433897"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0" w:type="auto"/>
          </w:tcPr>
          <w:p w14:paraId="03DED76B"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 xml:space="preserve">Гимнастика , ОФП. общеразвивающие упражнения Кросс, юноши 3000м, девушки 2000м </w:t>
            </w:r>
          </w:p>
        </w:tc>
        <w:tc>
          <w:tcPr>
            <w:tcW w:w="0" w:type="auto"/>
          </w:tcPr>
          <w:p w14:paraId="16FAE031"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Техника выполнения упражнения силового характера, скоростно-силовых упражнений, выполнение упражнений на подвижность и координацию</w:t>
            </w:r>
          </w:p>
        </w:tc>
        <w:tc>
          <w:tcPr>
            <w:tcW w:w="0" w:type="auto"/>
          </w:tcPr>
          <w:p w14:paraId="317773BF"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4EA025DA"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78FA6A99" w14:textId="77777777" w:rsidTr="005F6AB2">
        <w:tc>
          <w:tcPr>
            <w:tcW w:w="0" w:type="auto"/>
          </w:tcPr>
          <w:p w14:paraId="4D8632E6"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305B856F" w14:textId="77777777" w:rsidR="001E38B9" w:rsidRPr="00D474B2" w:rsidRDefault="001E38B9" w:rsidP="005F6AB2">
            <w:pPr>
              <w:shd w:val="clear" w:color="auto" w:fill="FFFFFF"/>
              <w:spacing w:after="120" w:line="240" w:lineRule="auto"/>
              <w:jc w:val="both"/>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Гимнастика. Оценка физических качеств. ГТО</w:t>
            </w:r>
          </w:p>
        </w:tc>
        <w:tc>
          <w:tcPr>
            <w:tcW w:w="0" w:type="auto"/>
          </w:tcPr>
          <w:p w14:paraId="421AD209" w14:textId="77777777" w:rsidR="001E38B9" w:rsidRPr="00D474B2" w:rsidRDefault="001E38B9" w:rsidP="005F6AB2">
            <w:pPr>
              <w:spacing w:after="0" w:line="240" w:lineRule="auto"/>
              <w:rPr>
                <w:rFonts w:ascii="Times New Roman" w:eastAsia="Calibri" w:hAnsi="Times New Roman" w:cs="Times New Roman"/>
                <w:b/>
                <w:color w:val="FF0000"/>
                <w:sz w:val="24"/>
                <w:szCs w:val="24"/>
              </w:rPr>
            </w:pPr>
            <w:r w:rsidRPr="00D474B2">
              <w:rPr>
                <w:rFonts w:ascii="Times New Roman" w:eastAsia="Calibri" w:hAnsi="Times New Roman" w:cs="Times New Roman"/>
                <w:sz w:val="24"/>
                <w:szCs w:val="24"/>
              </w:rPr>
              <w:t xml:space="preserve">Техника выполнения упражнения силового характера, скоростно-силовых упражнений, выполнение упражнений на подвижность и координацию. </w:t>
            </w:r>
            <w:r w:rsidRPr="00D474B2">
              <w:rPr>
                <w:rFonts w:ascii="Times New Roman" w:eastAsia="Calibri" w:hAnsi="Times New Roman" w:cs="Times New Roman"/>
                <w:sz w:val="24"/>
                <w:szCs w:val="24"/>
              </w:rPr>
              <w:lastRenderedPageBreak/>
              <w:t>Отжимания, подтягивания, наклон, поднимание туловища.</w:t>
            </w:r>
          </w:p>
        </w:tc>
        <w:tc>
          <w:tcPr>
            <w:tcW w:w="0" w:type="auto"/>
          </w:tcPr>
          <w:p w14:paraId="19F86D87"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6A8E87BE"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3D59B9CE" w14:textId="77777777" w:rsidTr="005F6AB2">
        <w:tc>
          <w:tcPr>
            <w:tcW w:w="0" w:type="auto"/>
            <w:gridSpan w:val="5"/>
          </w:tcPr>
          <w:p w14:paraId="39D862F9" w14:textId="77777777" w:rsidR="001E38B9" w:rsidRPr="00D474B2" w:rsidRDefault="001E38B9"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3 Спортивные игры. Баскетбол.</w:t>
            </w:r>
          </w:p>
        </w:tc>
      </w:tr>
      <w:tr w:rsidR="001E38B9" w:rsidRPr="00D474B2" w14:paraId="5537DE0B" w14:textId="77777777" w:rsidTr="005F6AB2">
        <w:tc>
          <w:tcPr>
            <w:tcW w:w="0" w:type="auto"/>
          </w:tcPr>
          <w:p w14:paraId="3639FB63"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0" w:type="auto"/>
          </w:tcPr>
          <w:p w14:paraId="696DDFDA"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Баскетбол. </w:t>
            </w:r>
            <w:r>
              <w:rPr>
                <w:rFonts w:ascii="Times New Roman" w:eastAsia="Times New Roman" w:hAnsi="Times New Roman" w:cs="Times New Roman"/>
                <w:sz w:val="24"/>
                <w:szCs w:val="24"/>
              </w:rPr>
              <w:t xml:space="preserve">Ведение и передача мяча. </w:t>
            </w:r>
          </w:p>
        </w:tc>
        <w:tc>
          <w:tcPr>
            <w:tcW w:w="0" w:type="auto"/>
          </w:tcPr>
          <w:p w14:paraId="373194B3"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04225D17"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val="restart"/>
          </w:tcPr>
          <w:p w14:paraId="3559E877" w14:textId="77777777" w:rsidR="001E38B9" w:rsidRPr="00D474B2" w:rsidRDefault="006A0171" w:rsidP="005F6AB2">
            <w:pPr>
              <w:spacing w:after="0" w:line="240" w:lineRule="auto"/>
              <w:jc w:val="center"/>
              <w:rPr>
                <w:rFonts w:ascii="Times New Roman" w:eastAsia="Calibri" w:hAnsi="Times New Roman" w:cs="Times New Roman"/>
                <w:color w:val="000000"/>
                <w:sz w:val="24"/>
                <w:szCs w:val="24"/>
              </w:rPr>
            </w:pPr>
            <w:r w:rsidRPr="006A0171">
              <w:rPr>
                <w:rFonts w:ascii="Times New Roman" w:eastAsia="Calibri" w:hAnsi="Times New Roman" w:cs="Times New Roman"/>
                <w:color w:val="000000"/>
                <w:sz w:val="24"/>
                <w:szCs w:val="24"/>
              </w:rPr>
              <w:t>ОК 03, ОК 08</w:t>
            </w:r>
          </w:p>
        </w:tc>
      </w:tr>
      <w:tr w:rsidR="001E38B9" w:rsidRPr="00D474B2" w14:paraId="19526392" w14:textId="77777777" w:rsidTr="005F6AB2">
        <w:tc>
          <w:tcPr>
            <w:tcW w:w="0" w:type="auto"/>
          </w:tcPr>
          <w:p w14:paraId="5B4E2A68"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0" w:type="auto"/>
          </w:tcPr>
          <w:p w14:paraId="60BDAC86"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67907B3A"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2CD44526"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666D9DEA"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1650156B"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1E38B9" w:rsidRPr="00D474B2" w14:paraId="1C155D54" w14:textId="77777777" w:rsidTr="005F6AB2">
        <w:tc>
          <w:tcPr>
            <w:tcW w:w="0" w:type="auto"/>
          </w:tcPr>
          <w:p w14:paraId="08C28646"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0" w:type="auto"/>
          </w:tcPr>
          <w:p w14:paraId="29A5E1AE"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5BCF972B"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Правила.</w:t>
            </w:r>
          </w:p>
        </w:tc>
        <w:tc>
          <w:tcPr>
            <w:tcW w:w="0" w:type="auto"/>
          </w:tcPr>
          <w:p w14:paraId="45E726FC"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4FCF6DA2"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63ADC2C1"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4D7B48" w:rsidRPr="00D474B2" w14:paraId="52B313D3" w14:textId="77777777" w:rsidTr="005F6AB2">
        <w:tc>
          <w:tcPr>
            <w:tcW w:w="0" w:type="auto"/>
          </w:tcPr>
          <w:p w14:paraId="7AAA129D"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0" w:type="auto"/>
          </w:tcPr>
          <w:p w14:paraId="69990C97" w14:textId="77777777" w:rsidR="004D7B48" w:rsidRPr="00D474B2" w:rsidRDefault="004D7B48" w:rsidP="005F6AB2">
            <w:pPr>
              <w:shd w:val="clear" w:color="auto" w:fill="FFFFFF"/>
              <w:spacing w:before="10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Баскетбол. Учебная игра. Развитие быстроты. </w:t>
            </w:r>
          </w:p>
        </w:tc>
        <w:tc>
          <w:tcPr>
            <w:tcW w:w="0" w:type="auto"/>
          </w:tcPr>
          <w:p w14:paraId="2F84EAED" w14:textId="77777777" w:rsidR="004D7B48" w:rsidRPr="00D474B2" w:rsidRDefault="004D7B48" w:rsidP="005F6AB2">
            <w:pPr>
              <w:spacing w:after="0" w:line="240" w:lineRule="auto"/>
              <w:rPr>
                <w:rFonts w:ascii="Times New Roman" w:eastAsia="Calibri" w:hAnsi="Times New Roman" w:cs="Times New Roman"/>
                <w:sz w:val="24"/>
                <w:szCs w:val="24"/>
              </w:rPr>
            </w:pPr>
            <w:r w:rsidRPr="004D7B48">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935596C" w14:textId="77777777" w:rsidR="004D7B48" w:rsidRPr="00D474B2" w:rsidRDefault="004D7B48" w:rsidP="005F6AB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vMerge/>
          </w:tcPr>
          <w:p w14:paraId="2EB4371D" w14:textId="77777777" w:rsidR="004D7B48" w:rsidRPr="00D474B2" w:rsidRDefault="004D7B48" w:rsidP="005F6AB2">
            <w:pPr>
              <w:spacing w:after="0" w:line="240" w:lineRule="auto"/>
              <w:jc w:val="center"/>
              <w:rPr>
                <w:rFonts w:ascii="Times New Roman" w:eastAsia="Calibri" w:hAnsi="Times New Roman" w:cs="Times New Roman"/>
                <w:color w:val="000000"/>
                <w:sz w:val="24"/>
                <w:szCs w:val="24"/>
              </w:rPr>
            </w:pPr>
          </w:p>
        </w:tc>
      </w:tr>
      <w:tr w:rsidR="004D7B48" w:rsidRPr="00D474B2" w14:paraId="747241B0" w14:textId="77777777" w:rsidTr="005F6AB2">
        <w:tc>
          <w:tcPr>
            <w:tcW w:w="0" w:type="auto"/>
          </w:tcPr>
          <w:p w14:paraId="3B0C59A6"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0" w:type="auto"/>
          </w:tcPr>
          <w:p w14:paraId="63D80088" w14:textId="77777777" w:rsidR="004D7B48" w:rsidRDefault="004D7B48" w:rsidP="005F6AB2">
            <w:pPr>
              <w:shd w:val="clear" w:color="auto" w:fill="FFFFFF"/>
              <w:spacing w:before="10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 Учебная игра. Забивание мяча в кольцо.</w:t>
            </w:r>
          </w:p>
        </w:tc>
        <w:tc>
          <w:tcPr>
            <w:tcW w:w="0" w:type="auto"/>
          </w:tcPr>
          <w:p w14:paraId="70994954" w14:textId="77777777" w:rsidR="004D7B48" w:rsidRPr="004D7B48" w:rsidRDefault="004D7B48" w:rsidP="005F6AB2">
            <w:pPr>
              <w:spacing w:after="0" w:line="240" w:lineRule="auto"/>
              <w:rPr>
                <w:rFonts w:ascii="Times New Roman" w:eastAsia="Calibri" w:hAnsi="Times New Roman" w:cs="Times New Roman"/>
                <w:sz w:val="24"/>
                <w:szCs w:val="24"/>
              </w:rPr>
            </w:pPr>
            <w:r w:rsidRPr="004D7B48">
              <w:rPr>
                <w:rFonts w:ascii="Times New Roman" w:eastAsia="Calibri" w:hAnsi="Times New Roman" w:cs="Times New Roman"/>
                <w:sz w:val="24"/>
                <w:szCs w:val="24"/>
              </w:rPr>
              <w:t>Техника ведения и передачи меча. Двухсторонняя игра.</w:t>
            </w:r>
          </w:p>
        </w:tc>
        <w:tc>
          <w:tcPr>
            <w:tcW w:w="0" w:type="auto"/>
          </w:tcPr>
          <w:p w14:paraId="439F193F" w14:textId="77777777" w:rsidR="004D7B48" w:rsidRDefault="004D7B48" w:rsidP="005F6AB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0" w:type="auto"/>
            <w:vMerge/>
          </w:tcPr>
          <w:p w14:paraId="499857EF" w14:textId="77777777" w:rsidR="004D7B48" w:rsidRPr="00D474B2" w:rsidRDefault="004D7B48" w:rsidP="005F6AB2">
            <w:pPr>
              <w:spacing w:after="0" w:line="240" w:lineRule="auto"/>
              <w:jc w:val="center"/>
              <w:rPr>
                <w:rFonts w:ascii="Times New Roman" w:eastAsia="Calibri" w:hAnsi="Times New Roman" w:cs="Times New Roman"/>
                <w:color w:val="000000"/>
                <w:sz w:val="24"/>
                <w:szCs w:val="24"/>
              </w:rPr>
            </w:pPr>
          </w:p>
        </w:tc>
      </w:tr>
      <w:tr w:rsidR="001E38B9" w:rsidRPr="00D474B2" w14:paraId="77F6D054" w14:textId="77777777" w:rsidTr="005F6AB2">
        <w:tc>
          <w:tcPr>
            <w:tcW w:w="0" w:type="auto"/>
          </w:tcPr>
          <w:p w14:paraId="5E4F0348"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0" w:type="auto"/>
          </w:tcPr>
          <w:p w14:paraId="183DD539"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1729AD0C"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прыгучести.</w:t>
            </w:r>
          </w:p>
        </w:tc>
        <w:tc>
          <w:tcPr>
            <w:tcW w:w="0" w:type="auto"/>
          </w:tcPr>
          <w:p w14:paraId="34E067D2"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1FFBC18D"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183D0508"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1E38B9" w:rsidRPr="00D474B2" w14:paraId="10D512A3" w14:textId="77777777" w:rsidTr="005F6AB2">
        <w:tc>
          <w:tcPr>
            <w:tcW w:w="0" w:type="auto"/>
          </w:tcPr>
          <w:p w14:paraId="52A33135"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0" w:type="auto"/>
          </w:tcPr>
          <w:p w14:paraId="59A3A07C"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sz w:val="24"/>
                <w:szCs w:val="24"/>
              </w:rPr>
              <w:t xml:space="preserve">Баскетбол. </w:t>
            </w:r>
            <w:r w:rsidRPr="00D474B2">
              <w:rPr>
                <w:rFonts w:ascii="Times New Roman" w:eastAsia="Times New Roman" w:hAnsi="Times New Roman" w:cs="Times New Roman"/>
                <w:color w:val="000000"/>
                <w:spacing w:val="-4"/>
                <w:sz w:val="24"/>
                <w:szCs w:val="24"/>
              </w:rPr>
              <w:t>Учебная игра.</w:t>
            </w:r>
          </w:p>
          <w:p w14:paraId="755093E7" w14:textId="77777777" w:rsidR="001E38B9" w:rsidRPr="00D474B2" w:rsidRDefault="001E38B9" w:rsidP="005F6AB2">
            <w:pPr>
              <w:shd w:val="clear" w:color="auto" w:fill="FFFFFF"/>
              <w:spacing w:before="101"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color w:val="000000"/>
                <w:spacing w:val="-4"/>
                <w:sz w:val="24"/>
                <w:szCs w:val="24"/>
              </w:rPr>
              <w:t>Развитие ловкости.</w:t>
            </w:r>
          </w:p>
        </w:tc>
        <w:tc>
          <w:tcPr>
            <w:tcW w:w="0" w:type="auto"/>
          </w:tcPr>
          <w:p w14:paraId="2F470379"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ведения и передачи меча. Двухсторонняя игра.</w:t>
            </w:r>
          </w:p>
        </w:tc>
        <w:tc>
          <w:tcPr>
            <w:tcW w:w="0" w:type="auto"/>
          </w:tcPr>
          <w:p w14:paraId="525D0ADA"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r w:rsidRPr="00D474B2">
              <w:rPr>
                <w:rFonts w:ascii="Times New Roman" w:eastAsia="Calibri" w:hAnsi="Times New Roman" w:cs="Times New Roman"/>
                <w:color w:val="000000"/>
                <w:sz w:val="24"/>
                <w:szCs w:val="24"/>
              </w:rPr>
              <w:t>2</w:t>
            </w:r>
          </w:p>
        </w:tc>
        <w:tc>
          <w:tcPr>
            <w:tcW w:w="0" w:type="auto"/>
            <w:vMerge/>
          </w:tcPr>
          <w:p w14:paraId="56763B7D" w14:textId="77777777" w:rsidR="001E38B9" w:rsidRPr="00D474B2" w:rsidRDefault="001E38B9" w:rsidP="005F6AB2">
            <w:pPr>
              <w:spacing w:after="0" w:line="240" w:lineRule="auto"/>
              <w:jc w:val="center"/>
              <w:rPr>
                <w:rFonts w:ascii="Times New Roman" w:eastAsia="Calibri" w:hAnsi="Times New Roman" w:cs="Times New Roman"/>
                <w:color w:val="000000"/>
                <w:sz w:val="24"/>
                <w:szCs w:val="24"/>
              </w:rPr>
            </w:pPr>
          </w:p>
        </w:tc>
      </w:tr>
      <w:tr w:rsidR="001E38B9" w:rsidRPr="00D474B2" w14:paraId="71C78E21" w14:textId="77777777" w:rsidTr="005F6AB2">
        <w:trPr>
          <w:trHeight w:val="346"/>
        </w:trPr>
        <w:tc>
          <w:tcPr>
            <w:tcW w:w="0" w:type="auto"/>
            <w:gridSpan w:val="5"/>
          </w:tcPr>
          <w:p w14:paraId="5938C417" w14:textId="77777777" w:rsidR="001E38B9" w:rsidRPr="00D474B2" w:rsidRDefault="001E38B9" w:rsidP="005F6AB2">
            <w:pPr>
              <w:spacing w:after="0" w:line="240" w:lineRule="auto"/>
              <w:rPr>
                <w:rFonts w:ascii="Times New Roman" w:eastAsia="Times New Roman" w:hAnsi="Times New Roman" w:cs="Times New Roman"/>
                <w:b/>
                <w:sz w:val="24"/>
                <w:szCs w:val="24"/>
              </w:rPr>
            </w:pPr>
            <w:r w:rsidRPr="00D474B2">
              <w:rPr>
                <w:rFonts w:ascii="Times New Roman" w:eastAsia="Times New Roman" w:hAnsi="Times New Roman" w:cs="Times New Roman"/>
                <w:b/>
                <w:sz w:val="24"/>
                <w:szCs w:val="24"/>
              </w:rPr>
              <w:t>Раздел 4 Спортивные игры.  Волейбол.</w:t>
            </w:r>
          </w:p>
        </w:tc>
      </w:tr>
      <w:tr w:rsidR="001E38B9" w:rsidRPr="00D474B2" w14:paraId="7661C4F3" w14:textId="77777777" w:rsidTr="005F6AB2">
        <w:tc>
          <w:tcPr>
            <w:tcW w:w="0" w:type="auto"/>
          </w:tcPr>
          <w:p w14:paraId="0FA477C9"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0" w:type="auto"/>
          </w:tcPr>
          <w:p w14:paraId="33940DCC"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51E2124A"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 передвижение.</w:t>
            </w:r>
          </w:p>
          <w:p w14:paraId="68E49026"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p w14:paraId="237AF7E5"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p>
        </w:tc>
        <w:tc>
          <w:tcPr>
            <w:tcW w:w="0" w:type="auto"/>
          </w:tcPr>
          <w:p w14:paraId="3F84C9DC"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6440C334"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238D8A45"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7FE2D85"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3D25007D"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4F908597" w14:textId="77777777" w:rsidR="001E38B9"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1E38B9" w:rsidRPr="00D474B2" w14:paraId="2A08D27F" w14:textId="77777777" w:rsidTr="005F6AB2">
        <w:tc>
          <w:tcPr>
            <w:tcW w:w="0" w:type="auto"/>
          </w:tcPr>
          <w:p w14:paraId="1FCD88FA"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0" w:type="auto"/>
          </w:tcPr>
          <w:p w14:paraId="2B0CAB79"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201B13D4"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С заданием.</w:t>
            </w:r>
          </w:p>
        </w:tc>
        <w:tc>
          <w:tcPr>
            <w:tcW w:w="0" w:type="auto"/>
          </w:tcPr>
          <w:p w14:paraId="49D481CF"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884BB36"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170EFEBB"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354F0601"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33A62570"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07F701B3"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1D3948ED" w14:textId="77777777" w:rsidTr="005F6AB2">
        <w:tc>
          <w:tcPr>
            <w:tcW w:w="0" w:type="auto"/>
          </w:tcPr>
          <w:p w14:paraId="2F801AE5"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0" w:type="auto"/>
          </w:tcPr>
          <w:p w14:paraId="609484FA"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3CBE5718"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Подача.</w:t>
            </w:r>
          </w:p>
        </w:tc>
        <w:tc>
          <w:tcPr>
            <w:tcW w:w="0" w:type="auto"/>
          </w:tcPr>
          <w:p w14:paraId="6D1FF940"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7EA9FBAA"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5A28ACDB"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657C3063"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68593635"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41816CD7"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47F94E17" w14:textId="77777777" w:rsidTr="005F6AB2">
        <w:tc>
          <w:tcPr>
            <w:tcW w:w="0" w:type="auto"/>
          </w:tcPr>
          <w:p w14:paraId="39AF7740"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0" w:type="auto"/>
          </w:tcPr>
          <w:p w14:paraId="1B7EB336"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66ADD3BD"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lastRenderedPageBreak/>
              <w:t>Передача мяча.</w:t>
            </w:r>
          </w:p>
        </w:tc>
        <w:tc>
          <w:tcPr>
            <w:tcW w:w="0" w:type="auto"/>
          </w:tcPr>
          <w:p w14:paraId="35A0F18C"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lastRenderedPageBreak/>
              <w:t xml:space="preserve">Техника приема и передачи меча </w:t>
            </w:r>
            <w:r w:rsidRPr="00D474B2">
              <w:rPr>
                <w:rFonts w:ascii="Times New Roman" w:eastAsia="Times New Roman" w:hAnsi="Times New Roman" w:cs="Times New Roman"/>
                <w:sz w:val="24"/>
                <w:szCs w:val="24"/>
              </w:rPr>
              <w:lastRenderedPageBreak/>
              <w:t>сверху двумя руками;</w:t>
            </w:r>
          </w:p>
          <w:p w14:paraId="7A5F534F"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360BFA88"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0496FE90"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2FB094E8"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lastRenderedPageBreak/>
              <w:t>2</w:t>
            </w:r>
          </w:p>
        </w:tc>
        <w:tc>
          <w:tcPr>
            <w:tcW w:w="0" w:type="auto"/>
            <w:vMerge/>
          </w:tcPr>
          <w:p w14:paraId="244D63C5"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4D7B48" w:rsidRPr="00D474B2" w14:paraId="7E559CAF" w14:textId="77777777" w:rsidTr="005F6AB2">
        <w:tc>
          <w:tcPr>
            <w:tcW w:w="0" w:type="auto"/>
          </w:tcPr>
          <w:p w14:paraId="423593CF"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0" w:type="auto"/>
          </w:tcPr>
          <w:p w14:paraId="1C7442AB" w14:textId="77777777" w:rsidR="004D7B48" w:rsidRPr="00D474B2" w:rsidRDefault="004D7B48"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Волейбол. Учебная игра. Передача мяча друг другу. </w:t>
            </w:r>
          </w:p>
        </w:tc>
        <w:tc>
          <w:tcPr>
            <w:tcW w:w="0" w:type="auto"/>
          </w:tcPr>
          <w:p w14:paraId="332E6520" w14:textId="77777777" w:rsidR="004D7B48" w:rsidRPr="004D7B48"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Техника приема и передачи меча сверху двумя руками;</w:t>
            </w:r>
          </w:p>
          <w:p w14:paraId="15EA4FA6" w14:textId="77777777" w:rsidR="004D7B48" w:rsidRPr="004D7B48"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техника приема и передачи меча снизу двумя руками;</w:t>
            </w:r>
          </w:p>
          <w:p w14:paraId="58FE50AB" w14:textId="77777777" w:rsidR="004D7B48" w:rsidRPr="004D7B48"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техника верхней и нижней подачи меча;</w:t>
            </w:r>
          </w:p>
          <w:p w14:paraId="2F69A742" w14:textId="77777777" w:rsidR="004D7B48" w:rsidRPr="00D474B2" w:rsidRDefault="004D7B48" w:rsidP="004D7B48">
            <w:pPr>
              <w:spacing w:after="0" w:line="240" w:lineRule="auto"/>
              <w:rPr>
                <w:rFonts w:ascii="Times New Roman" w:eastAsia="Times New Roman" w:hAnsi="Times New Roman" w:cs="Times New Roman"/>
                <w:sz w:val="24"/>
                <w:szCs w:val="24"/>
              </w:rPr>
            </w:pPr>
            <w:r w:rsidRPr="004D7B48">
              <w:rPr>
                <w:rFonts w:ascii="Times New Roman" w:eastAsia="Times New Roman" w:hAnsi="Times New Roman" w:cs="Times New Roman"/>
                <w:sz w:val="24"/>
                <w:szCs w:val="24"/>
              </w:rPr>
              <w:t>двухсторонняя игра.</w:t>
            </w:r>
          </w:p>
        </w:tc>
        <w:tc>
          <w:tcPr>
            <w:tcW w:w="0" w:type="auto"/>
          </w:tcPr>
          <w:p w14:paraId="0342617A"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24A23846"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1E38B9" w:rsidRPr="00D474B2" w14:paraId="4EB9D245" w14:textId="77777777" w:rsidTr="005F6AB2">
        <w:tc>
          <w:tcPr>
            <w:tcW w:w="0" w:type="auto"/>
          </w:tcPr>
          <w:p w14:paraId="3568F2D1"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0" w:type="auto"/>
          </w:tcPr>
          <w:p w14:paraId="1637FE8A"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p w14:paraId="7D2CB9F6"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Развитие физических качеств.</w:t>
            </w:r>
          </w:p>
        </w:tc>
        <w:tc>
          <w:tcPr>
            <w:tcW w:w="0" w:type="auto"/>
          </w:tcPr>
          <w:p w14:paraId="37E71DA9"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3869A9A5"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489E0332"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70ED7059"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5FFC08B5"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62E6E3B0"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7956D680" w14:textId="77777777" w:rsidTr="005F6AB2">
        <w:tc>
          <w:tcPr>
            <w:tcW w:w="0" w:type="auto"/>
          </w:tcPr>
          <w:p w14:paraId="49C47A28" w14:textId="77777777" w:rsidR="001E38B9"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0" w:type="auto"/>
          </w:tcPr>
          <w:p w14:paraId="118F2940" w14:textId="77777777" w:rsidR="001E38B9" w:rsidRPr="00D474B2" w:rsidRDefault="001E38B9" w:rsidP="005F6AB2">
            <w:pPr>
              <w:shd w:val="clear" w:color="auto" w:fill="FFFFFF"/>
              <w:spacing w:before="101" w:after="0" w:line="240" w:lineRule="auto"/>
              <w:ind w:left="-108"/>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Волейбол. Учебная игра.</w:t>
            </w:r>
          </w:p>
        </w:tc>
        <w:tc>
          <w:tcPr>
            <w:tcW w:w="0" w:type="auto"/>
          </w:tcPr>
          <w:p w14:paraId="3C2E3220"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сверху двумя руками;</w:t>
            </w:r>
          </w:p>
          <w:p w14:paraId="5345C01A"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приема и передачи меча снизу двумя руками;</w:t>
            </w:r>
          </w:p>
          <w:p w14:paraId="35E7946A" w14:textId="77777777" w:rsidR="001E38B9" w:rsidRPr="00D474B2" w:rsidRDefault="001E38B9"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верхней и нижней подачи меча;</w:t>
            </w:r>
          </w:p>
          <w:p w14:paraId="103580BA"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двухсторонняя игра.</w:t>
            </w:r>
          </w:p>
        </w:tc>
        <w:tc>
          <w:tcPr>
            <w:tcW w:w="0" w:type="auto"/>
          </w:tcPr>
          <w:p w14:paraId="6F98075B" w14:textId="77777777" w:rsidR="001E38B9" w:rsidRPr="00D474B2" w:rsidRDefault="001E38B9"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365F1935" w14:textId="77777777" w:rsidR="001E38B9" w:rsidRPr="00D474B2" w:rsidRDefault="001E38B9" w:rsidP="005F6AB2">
            <w:pPr>
              <w:spacing w:after="0" w:line="240" w:lineRule="auto"/>
              <w:jc w:val="center"/>
              <w:rPr>
                <w:rFonts w:ascii="Times New Roman" w:eastAsia="Calibri" w:hAnsi="Times New Roman" w:cs="Times New Roman"/>
                <w:sz w:val="24"/>
                <w:szCs w:val="24"/>
              </w:rPr>
            </w:pPr>
          </w:p>
        </w:tc>
      </w:tr>
      <w:tr w:rsidR="001E38B9" w:rsidRPr="00D474B2" w14:paraId="452F45DD" w14:textId="77777777" w:rsidTr="005F6AB2">
        <w:tc>
          <w:tcPr>
            <w:tcW w:w="0" w:type="auto"/>
            <w:gridSpan w:val="5"/>
          </w:tcPr>
          <w:p w14:paraId="136FDAF3" w14:textId="77777777" w:rsidR="001E38B9" w:rsidRPr="00D474B2" w:rsidRDefault="001E38B9"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Раздел 6 Легкая атлетика</w:t>
            </w:r>
          </w:p>
        </w:tc>
      </w:tr>
      <w:tr w:rsidR="004D7B48" w:rsidRPr="00D474B2" w14:paraId="47486F29" w14:textId="77777777" w:rsidTr="005F6AB2">
        <w:tc>
          <w:tcPr>
            <w:tcW w:w="0" w:type="auto"/>
          </w:tcPr>
          <w:p w14:paraId="419801DB"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0" w:type="auto"/>
          </w:tcPr>
          <w:p w14:paraId="7F8C0ED7" w14:textId="77777777" w:rsidR="004D7B48" w:rsidRPr="00D474B2" w:rsidRDefault="004D7B48"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 Бег 100м. (ГТО)</w:t>
            </w:r>
          </w:p>
        </w:tc>
        <w:tc>
          <w:tcPr>
            <w:tcW w:w="0" w:type="auto"/>
          </w:tcPr>
          <w:p w14:paraId="3B22379B"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2ABC058F"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0A2E0709"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22D08DB5" w14:textId="77777777" w:rsidR="004D7B48" w:rsidRPr="00D474B2" w:rsidRDefault="004D7B48"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sz w:val="24"/>
                <w:szCs w:val="24"/>
              </w:rPr>
              <w:t>Техника эстафетного бега.</w:t>
            </w:r>
          </w:p>
        </w:tc>
        <w:tc>
          <w:tcPr>
            <w:tcW w:w="0" w:type="auto"/>
          </w:tcPr>
          <w:p w14:paraId="35D91D64"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val="restart"/>
          </w:tcPr>
          <w:p w14:paraId="6549477D" w14:textId="77777777" w:rsidR="004D7B48" w:rsidRPr="00D474B2" w:rsidRDefault="006A0171" w:rsidP="005F6AB2">
            <w:pPr>
              <w:spacing w:after="0" w:line="240" w:lineRule="auto"/>
              <w:jc w:val="center"/>
              <w:rPr>
                <w:rFonts w:ascii="Times New Roman" w:eastAsia="Calibri" w:hAnsi="Times New Roman" w:cs="Times New Roman"/>
                <w:sz w:val="24"/>
                <w:szCs w:val="24"/>
              </w:rPr>
            </w:pPr>
            <w:r w:rsidRPr="006A0171">
              <w:rPr>
                <w:rFonts w:ascii="Times New Roman" w:eastAsia="Calibri" w:hAnsi="Times New Roman" w:cs="Times New Roman"/>
                <w:sz w:val="24"/>
                <w:szCs w:val="24"/>
              </w:rPr>
              <w:t>ОК 03, ОК 08</w:t>
            </w:r>
          </w:p>
        </w:tc>
      </w:tr>
      <w:tr w:rsidR="004D7B48" w:rsidRPr="00D474B2" w14:paraId="68374688" w14:textId="77777777" w:rsidTr="005F6AB2">
        <w:tc>
          <w:tcPr>
            <w:tcW w:w="0" w:type="auto"/>
          </w:tcPr>
          <w:p w14:paraId="40DD4F30"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0" w:type="auto"/>
          </w:tcPr>
          <w:p w14:paraId="0533AF5F" w14:textId="77777777" w:rsidR="004D7B48" w:rsidRPr="00D474B2" w:rsidRDefault="004D7B48" w:rsidP="006475A0">
            <w:pPr>
              <w:shd w:val="clear" w:color="auto" w:fill="FFFFFF"/>
              <w:spacing w:before="101" w:after="0" w:line="240" w:lineRule="auto"/>
              <w:rPr>
                <w:rFonts w:ascii="Times New Roman" w:eastAsia="Times New Roman" w:hAnsi="Times New Roman" w:cs="Times New Roman"/>
                <w:color w:val="000000"/>
                <w:spacing w:val="-4"/>
                <w:sz w:val="24"/>
                <w:szCs w:val="24"/>
              </w:rPr>
            </w:pPr>
            <w:r w:rsidRPr="00D474B2">
              <w:rPr>
                <w:rFonts w:ascii="Times New Roman" w:eastAsia="Times New Roman" w:hAnsi="Times New Roman" w:cs="Times New Roman"/>
                <w:color w:val="000000"/>
                <w:spacing w:val="-4"/>
                <w:sz w:val="24"/>
                <w:szCs w:val="24"/>
              </w:rPr>
              <w:t>Легкая атлетика</w:t>
            </w:r>
            <w:r>
              <w:rPr>
                <w:rFonts w:ascii="Times New Roman" w:eastAsia="Times New Roman" w:hAnsi="Times New Roman" w:cs="Times New Roman"/>
                <w:color w:val="000000"/>
                <w:spacing w:val="-4"/>
                <w:sz w:val="24"/>
                <w:szCs w:val="24"/>
              </w:rPr>
              <w:t>. Кросс 3км- юн; 2км- дев.</w:t>
            </w:r>
          </w:p>
        </w:tc>
        <w:tc>
          <w:tcPr>
            <w:tcW w:w="0" w:type="auto"/>
          </w:tcPr>
          <w:p w14:paraId="2ADB7534"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 xml:space="preserve">техника специальных упражнений бегуна. </w:t>
            </w:r>
          </w:p>
          <w:p w14:paraId="402C0D61"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высокого и низкого старта.</w:t>
            </w:r>
          </w:p>
          <w:p w14:paraId="750A12A2"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на короткие дистанции.</w:t>
            </w:r>
          </w:p>
          <w:p w14:paraId="1E79CD3C" w14:textId="77777777" w:rsidR="004D7B48" w:rsidRPr="00D474B2" w:rsidRDefault="004D7B48" w:rsidP="005F6AB2">
            <w:pPr>
              <w:spacing w:after="0" w:line="240" w:lineRule="auto"/>
              <w:rPr>
                <w:rFonts w:ascii="Times New Roman" w:eastAsia="Times New Roman" w:hAnsi="Times New Roman" w:cs="Times New Roman"/>
                <w:sz w:val="24"/>
                <w:szCs w:val="24"/>
              </w:rPr>
            </w:pPr>
            <w:r w:rsidRPr="00D474B2">
              <w:rPr>
                <w:rFonts w:ascii="Times New Roman" w:eastAsia="Times New Roman" w:hAnsi="Times New Roman" w:cs="Times New Roman"/>
                <w:sz w:val="24"/>
                <w:szCs w:val="24"/>
              </w:rPr>
              <w:t>Техника эстафетного бега.</w:t>
            </w:r>
          </w:p>
        </w:tc>
        <w:tc>
          <w:tcPr>
            <w:tcW w:w="0" w:type="auto"/>
          </w:tcPr>
          <w:p w14:paraId="41C33E5B"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sidRPr="00D474B2">
              <w:rPr>
                <w:rFonts w:ascii="Times New Roman" w:eastAsia="Calibri" w:hAnsi="Times New Roman" w:cs="Times New Roman"/>
                <w:sz w:val="24"/>
                <w:szCs w:val="24"/>
              </w:rPr>
              <w:t>2</w:t>
            </w:r>
          </w:p>
        </w:tc>
        <w:tc>
          <w:tcPr>
            <w:tcW w:w="0" w:type="auto"/>
            <w:vMerge/>
          </w:tcPr>
          <w:p w14:paraId="7A3BEE70"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632EA82A" w14:textId="77777777" w:rsidTr="005F6AB2">
        <w:tc>
          <w:tcPr>
            <w:tcW w:w="0" w:type="auto"/>
          </w:tcPr>
          <w:p w14:paraId="2B99B563"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0" w:type="auto"/>
          </w:tcPr>
          <w:p w14:paraId="42D0529C" w14:textId="77777777" w:rsidR="004D7B48" w:rsidRPr="00D474B2" w:rsidRDefault="004D7B48" w:rsidP="005F6AB2">
            <w:pPr>
              <w:shd w:val="clear" w:color="auto" w:fill="FFFFFF"/>
              <w:spacing w:before="101" w:after="0" w:line="240" w:lineRule="auto"/>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Легкая атлетика. Бег 30</w:t>
            </w:r>
            <w:r w:rsidRPr="006475A0">
              <w:rPr>
                <w:rFonts w:ascii="Times New Roman" w:eastAsia="Times New Roman" w:hAnsi="Times New Roman" w:cs="Times New Roman"/>
                <w:color w:val="000000"/>
                <w:spacing w:val="-4"/>
                <w:sz w:val="24"/>
                <w:szCs w:val="24"/>
              </w:rPr>
              <w:t>м. (ГТО)</w:t>
            </w:r>
          </w:p>
        </w:tc>
        <w:tc>
          <w:tcPr>
            <w:tcW w:w="0" w:type="auto"/>
          </w:tcPr>
          <w:p w14:paraId="4CFDF4A0" w14:textId="77777777" w:rsidR="004D7B48" w:rsidRPr="006475A0"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 xml:space="preserve">техника специальных упражнений бегуна. </w:t>
            </w:r>
          </w:p>
          <w:p w14:paraId="459E82AE" w14:textId="77777777" w:rsidR="004D7B48" w:rsidRPr="006475A0"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Техника высокого и низкого старта.</w:t>
            </w:r>
          </w:p>
          <w:p w14:paraId="6D081DE8" w14:textId="77777777" w:rsidR="004D7B48" w:rsidRPr="006475A0"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Техника на короткие дистанции.</w:t>
            </w:r>
          </w:p>
          <w:p w14:paraId="6B703F2C" w14:textId="77777777" w:rsidR="004D7B48" w:rsidRPr="00D474B2" w:rsidRDefault="004D7B48" w:rsidP="006475A0">
            <w:pPr>
              <w:spacing w:after="0" w:line="240" w:lineRule="auto"/>
              <w:rPr>
                <w:rFonts w:ascii="Times New Roman" w:eastAsia="Times New Roman" w:hAnsi="Times New Roman" w:cs="Times New Roman"/>
                <w:sz w:val="24"/>
                <w:szCs w:val="24"/>
              </w:rPr>
            </w:pPr>
            <w:r w:rsidRPr="006475A0">
              <w:rPr>
                <w:rFonts w:ascii="Times New Roman" w:eastAsia="Times New Roman" w:hAnsi="Times New Roman" w:cs="Times New Roman"/>
                <w:sz w:val="24"/>
                <w:szCs w:val="24"/>
              </w:rPr>
              <w:t>Техника эстафетного бега.</w:t>
            </w:r>
          </w:p>
        </w:tc>
        <w:tc>
          <w:tcPr>
            <w:tcW w:w="0" w:type="auto"/>
          </w:tcPr>
          <w:p w14:paraId="4C34586B" w14:textId="77777777" w:rsidR="004D7B48" w:rsidRPr="00D474B2"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0" w:type="auto"/>
            <w:vMerge/>
          </w:tcPr>
          <w:p w14:paraId="0F30EE32"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0956E24A" w14:textId="77777777" w:rsidTr="005F6AB2">
        <w:tc>
          <w:tcPr>
            <w:tcW w:w="0" w:type="auto"/>
          </w:tcPr>
          <w:p w14:paraId="0FF62F59" w14:textId="77777777" w:rsidR="004D7B48" w:rsidRPr="004D7B48"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0" w:type="auto"/>
          </w:tcPr>
          <w:p w14:paraId="728325DF" w14:textId="77777777" w:rsidR="004D7B48" w:rsidRPr="004D7B48" w:rsidRDefault="004D7B48"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4D7B48">
              <w:rPr>
                <w:rFonts w:ascii="Times New Roman" w:eastAsia="Times New Roman" w:hAnsi="Times New Roman" w:cs="Times New Roman"/>
                <w:b/>
                <w:color w:val="000000"/>
                <w:spacing w:val="-4"/>
                <w:sz w:val="24"/>
                <w:szCs w:val="24"/>
              </w:rPr>
              <w:t>Самостоятельная работа. Легкая атлетика. Развитие ловкости.</w:t>
            </w:r>
          </w:p>
        </w:tc>
        <w:tc>
          <w:tcPr>
            <w:tcW w:w="0" w:type="auto"/>
          </w:tcPr>
          <w:p w14:paraId="2C50D339"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специальных упражнений бегуна. </w:t>
            </w:r>
          </w:p>
          <w:p w14:paraId="33C40B3F"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высокого и низкого старта.</w:t>
            </w:r>
          </w:p>
          <w:p w14:paraId="02F04C0D"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на короткие </w:t>
            </w:r>
            <w:r w:rsidRPr="004D7B48">
              <w:rPr>
                <w:rFonts w:ascii="Times New Roman" w:eastAsia="Times New Roman" w:hAnsi="Times New Roman" w:cs="Times New Roman"/>
                <w:b/>
                <w:sz w:val="24"/>
                <w:szCs w:val="24"/>
              </w:rPr>
              <w:lastRenderedPageBreak/>
              <w:t>дистанции.</w:t>
            </w:r>
          </w:p>
          <w:p w14:paraId="57A2523B"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эстафетного бега.</w:t>
            </w:r>
          </w:p>
        </w:tc>
        <w:tc>
          <w:tcPr>
            <w:tcW w:w="0" w:type="auto"/>
          </w:tcPr>
          <w:p w14:paraId="09399488" w14:textId="77777777" w:rsidR="004D7B48" w:rsidRPr="004D7B48" w:rsidRDefault="004D7B48"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w:t>
            </w:r>
          </w:p>
        </w:tc>
        <w:tc>
          <w:tcPr>
            <w:tcW w:w="0" w:type="auto"/>
            <w:vMerge/>
          </w:tcPr>
          <w:p w14:paraId="0103C987" w14:textId="77777777" w:rsidR="004D7B48" w:rsidRPr="004D7B48" w:rsidRDefault="004D7B48" w:rsidP="005F6AB2">
            <w:pPr>
              <w:spacing w:after="0" w:line="240" w:lineRule="auto"/>
              <w:jc w:val="center"/>
              <w:rPr>
                <w:rFonts w:ascii="Times New Roman" w:eastAsia="Calibri" w:hAnsi="Times New Roman" w:cs="Times New Roman"/>
                <w:b/>
                <w:sz w:val="24"/>
                <w:szCs w:val="24"/>
              </w:rPr>
            </w:pPr>
          </w:p>
        </w:tc>
      </w:tr>
      <w:tr w:rsidR="004D7B48" w:rsidRPr="00D474B2" w14:paraId="6438E690" w14:textId="77777777" w:rsidTr="005F6AB2">
        <w:tc>
          <w:tcPr>
            <w:tcW w:w="0" w:type="auto"/>
          </w:tcPr>
          <w:p w14:paraId="6533E4BB" w14:textId="77777777" w:rsidR="004D7B48" w:rsidRPr="004D7B48"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25</w:t>
            </w:r>
          </w:p>
        </w:tc>
        <w:tc>
          <w:tcPr>
            <w:tcW w:w="0" w:type="auto"/>
          </w:tcPr>
          <w:p w14:paraId="12DAD9F4" w14:textId="77777777" w:rsidR="004D7B48" w:rsidRPr="004D7B48" w:rsidRDefault="004D7B48"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4D7B48">
              <w:rPr>
                <w:rFonts w:ascii="Times New Roman" w:eastAsia="Times New Roman" w:hAnsi="Times New Roman" w:cs="Times New Roman"/>
                <w:b/>
                <w:color w:val="000000"/>
                <w:spacing w:val="-4"/>
                <w:sz w:val="24"/>
                <w:szCs w:val="24"/>
              </w:rPr>
              <w:t>Самостоятельная работа. Легкая атлетика. Развитие силы.</w:t>
            </w:r>
          </w:p>
        </w:tc>
        <w:tc>
          <w:tcPr>
            <w:tcW w:w="0" w:type="auto"/>
          </w:tcPr>
          <w:p w14:paraId="70E812BF"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специальных упражнений бегуна. </w:t>
            </w:r>
          </w:p>
          <w:p w14:paraId="12241091"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высокого и низкого старта.</w:t>
            </w:r>
          </w:p>
          <w:p w14:paraId="0C9C42CD"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на короткие дистанции.</w:t>
            </w:r>
          </w:p>
          <w:p w14:paraId="61BB67D2"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эстафетного бега.</w:t>
            </w:r>
          </w:p>
        </w:tc>
        <w:tc>
          <w:tcPr>
            <w:tcW w:w="0" w:type="auto"/>
          </w:tcPr>
          <w:p w14:paraId="6D8AC9B7" w14:textId="77777777" w:rsidR="004D7B48" w:rsidRPr="004D7B48" w:rsidRDefault="004D7B48"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0" w:type="auto"/>
            <w:vMerge/>
          </w:tcPr>
          <w:p w14:paraId="006956F0" w14:textId="77777777" w:rsidR="004D7B48" w:rsidRPr="004D7B48" w:rsidRDefault="004D7B48" w:rsidP="005F6AB2">
            <w:pPr>
              <w:spacing w:after="0" w:line="240" w:lineRule="auto"/>
              <w:jc w:val="center"/>
              <w:rPr>
                <w:rFonts w:ascii="Times New Roman" w:eastAsia="Calibri" w:hAnsi="Times New Roman" w:cs="Times New Roman"/>
                <w:b/>
                <w:sz w:val="24"/>
                <w:szCs w:val="24"/>
              </w:rPr>
            </w:pPr>
          </w:p>
        </w:tc>
      </w:tr>
      <w:tr w:rsidR="004D7B48" w:rsidRPr="00D474B2" w14:paraId="1BA6F3C4" w14:textId="77777777" w:rsidTr="005F6AB2">
        <w:tc>
          <w:tcPr>
            <w:tcW w:w="0" w:type="auto"/>
          </w:tcPr>
          <w:p w14:paraId="75F2170D" w14:textId="77777777" w:rsidR="004D7B48" w:rsidRPr="004D7B48" w:rsidRDefault="00831FE6"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0" w:type="auto"/>
          </w:tcPr>
          <w:p w14:paraId="636B35CC" w14:textId="77777777" w:rsidR="004D7B48" w:rsidRPr="004D7B48" w:rsidRDefault="004D7B48" w:rsidP="005F6AB2">
            <w:pPr>
              <w:shd w:val="clear" w:color="auto" w:fill="FFFFFF"/>
              <w:spacing w:before="101" w:after="0" w:line="240" w:lineRule="auto"/>
              <w:rPr>
                <w:rFonts w:ascii="Times New Roman" w:eastAsia="Times New Roman" w:hAnsi="Times New Roman" w:cs="Times New Roman"/>
                <w:b/>
                <w:color w:val="000000"/>
                <w:spacing w:val="-4"/>
                <w:sz w:val="24"/>
                <w:szCs w:val="24"/>
              </w:rPr>
            </w:pPr>
            <w:r w:rsidRPr="004D7B48">
              <w:rPr>
                <w:rFonts w:ascii="Times New Roman" w:eastAsia="Times New Roman" w:hAnsi="Times New Roman" w:cs="Times New Roman"/>
                <w:b/>
                <w:color w:val="000000"/>
                <w:spacing w:val="-4"/>
                <w:sz w:val="24"/>
                <w:szCs w:val="24"/>
              </w:rPr>
              <w:t>Самостоятельная работа. Легкая атлетика. Развитие быстроты.</w:t>
            </w:r>
          </w:p>
        </w:tc>
        <w:tc>
          <w:tcPr>
            <w:tcW w:w="0" w:type="auto"/>
          </w:tcPr>
          <w:p w14:paraId="22FBB87D"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 xml:space="preserve">Техника специальных упражнений бегуна. </w:t>
            </w:r>
          </w:p>
          <w:p w14:paraId="2DE16409"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высокого и низкого старта.</w:t>
            </w:r>
          </w:p>
          <w:p w14:paraId="3AC771D4"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на короткие дистанции.</w:t>
            </w:r>
          </w:p>
          <w:p w14:paraId="1066B393" w14:textId="77777777" w:rsidR="004D7B48" w:rsidRPr="004D7B48" w:rsidRDefault="004D7B48" w:rsidP="004D7B48">
            <w:pPr>
              <w:spacing w:after="0" w:line="240" w:lineRule="auto"/>
              <w:rPr>
                <w:rFonts w:ascii="Times New Roman" w:eastAsia="Times New Roman" w:hAnsi="Times New Roman" w:cs="Times New Roman"/>
                <w:b/>
                <w:sz w:val="24"/>
                <w:szCs w:val="24"/>
              </w:rPr>
            </w:pPr>
            <w:r w:rsidRPr="004D7B48">
              <w:rPr>
                <w:rFonts w:ascii="Times New Roman" w:eastAsia="Times New Roman" w:hAnsi="Times New Roman" w:cs="Times New Roman"/>
                <w:b/>
                <w:sz w:val="24"/>
                <w:szCs w:val="24"/>
              </w:rPr>
              <w:t>Техника эстафетного бега.</w:t>
            </w:r>
          </w:p>
        </w:tc>
        <w:tc>
          <w:tcPr>
            <w:tcW w:w="0" w:type="auto"/>
          </w:tcPr>
          <w:p w14:paraId="4F03D4E9" w14:textId="77777777" w:rsidR="004D7B48" w:rsidRPr="004D7B48" w:rsidRDefault="004D7B48" w:rsidP="005F6AB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0" w:type="auto"/>
            <w:vMerge/>
          </w:tcPr>
          <w:p w14:paraId="610BC58F" w14:textId="77777777" w:rsidR="004D7B48" w:rsidRPr="004D7B48" w:rsidRDefault="004D7B48" w:rsidP="005F6AB2">
            <w:pPr>
              <w:spacing w:after="0" w:line="240" w:lineRule="auto"/>
              <w:jc w:val="center"/>
              <w:rPr>
                <w:rFonts w:ascii="Times New Roman" w:eastAsia="Calibri" w:hAnsi="Times New Roman" w:cs="Times New Roman"/>
                <w:b/>
                <w:sz w:val="24"/>
                <w:szCs w:val="24"/>
              </w:rPr>
            </w:pPr>
          </w:p>
        </w:tc>
      </w:tr>
      <w:tr w:rsidR="004D7B48" w:rsidRPr="00D474B2" w14:paraId="5F6A6017" w14:textId="77777777" w:rsidTr="00A16879">
        <w:trPr>
          <w:trHeight w:val="416"/>
        </w:trPr>
        <w:tc>
          <w:tcPr>
            <w:tcW w:w="0" w:type="auto"/>
            <w:gridSpan w:val="2"/>
          </w:tcPr>
          <w:p w14:paraId="6EE2607F" w14:textId="77777777" w:rsidR="004D7B48" w:rsidRPr="00D474B2" w:rsidRDefault="004D7B48" w:rsidP="005F6AB2">
            <w:pPr>
              <w:spacing w:after="0" w:line="240" w:lineRule="auto"/>
              <w:rPr>
                <w:rFonts w:ascii="Times New Roman" w:eastAsia="Calibri" w:hAnsi="Times New Roman" w:cs="Times New Roman"/>
                <w:b/>
                <w:sz w:val="24"/>
                <w:szCs w:val="24"/>
              </w:rPr>
            </w:pPr>
            <w:r w:rsidRPr="00D474B2">
              <w:rPr>
                <w:rFonts w:ascii="Times New Roman" w:eastAsia="Calibri" w:hAnsi="Times New Roman" w:cs="Times New Roman"/>
                <w:b/>
                <w:sz w:val="24"/>
                <w:szCs w:val="24"/>
              </w:rPr>
              <w:t>АУДИТОРНЫХ</w:t>
            </w:r>
          </w:p>
        </w:tc>
        <w:tc>
          <w:tcPr>
            <w:tcW w:w="0" w:type="auto"/>
          </w:tcPr>
          <w:p w14:paraId="7D9CCE1C" w14:textId="77777777" w:rsidR="004D7B48" w:rsidRPr="00D474B2" w:rsidRDefault="004D7B48" w:rsidP="005F6AB2">
            <w:pPr>
              <w:spacing w:after="0" w:line="240" w:lineRule="auto"/>
              <w:rPr>
                <w:rFonts w:ascii="Times New Roman" w:eastAsia="Calibri" w:hAnsi="Times New Roman" w:cs="Times New Roman"/>
                <w:color w:val="000000"/>
                <w:sz w:val="24"/>
                <w:szCs w:val="24"/>
              </w:rPr>
            </w:pPr>
          </w:p>
        </w:tc>
        <w:tc>
          <w:tcPr>
            <w:tcW w:w="0" w:type="auto"/>
          </w:tcPr>
          <w:p w14:paraId="039C109F" w14:textId="77777777" w:rsidR="004D7B48" w:rsidRPr="00D474B2" w:rsidRDefault="0079101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0" w:type="auto"/>
          </w:tcPr>
          <w:p w14:paraId="15364E66"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18266AED" w14:textId="77777777" w:rsidTr="000A6320">
        <w:trPr>
          <w:trHeight w:val="416"/>
        </w:trPr>
        <w:tc>
          <w:tcPr>
            <w:tcW w:w="0" w:type="auto"/>
            <w:gridSpan w:val="2"/>
          </w:tcPr>
          <w:p w14:paraId="0EF545AC" w14:textId="77777777" w:rsidR="004D7B48" w:rsidRPr="00D474B2" w:rsidRDefault="004D7B48"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ИЗ НИХ ПРАКТИЧЕСКИЕ</w:t>
            </w:r>
          </w:p>
        </w:tc>
        <w:tc>
          <w:tcPr>
            <w:tcW w:w="0" w:type="auto"/>
          </w:tcPr>
          <w:p w14:paraId="727E9FDD" w14:textId="77777777" w:rsidR="004D7B48" w:rsidRPr="00D474B2" w:rsidRDefault="004D7B48" w:rsidP="005F6AB2">
            <w:pPr>
              <w:spacing w:after="0" w:line="240" w:lineRule="auto"/>
              <w:rPr>
                <w:rFonts w:ascii="Times New Roman" w:eastAsia="Calibri" w:hAnsi="Times New Roman" w:cs="Times New Roman"/>
                <w:color w:val="000000"/>
                <w:sz w:val="24"/>
                <w:szCs w:val="24"/>
              </w:rPr>
            </w:pPr>
          </w:p>
        </w:tc>
        <w:tc>
          <w:tcPr>
            <w:tcW w:w="0" w:type="auto"/>
          </w:tcPr>
          <w:p w14:paraId="7EC7CCF4" w14:textId="77777777" w:rsidR="004D7B48" w:rsidRDefault="00791019"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0" w:type="auto"/>
          </w:tcPr>
          <w:p w14:paraId="520EAD97"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r w:rsidR="004D7B48" w:rsidRPr="00D474B2" w14:paraId="1F1F2DCB" w14:textId="77777777" w:rsidTr="00020D08">
        <w:trPr>
          <w:trHeight w:val="416"/>
        </w:trPr>
        <w:tc>
          <w:tcPr>
            <w:tcW w:w="0" w:type="auto"/>
            <w:gridSpan w:val="2"/>
          </w:tcPr>
          <w:p w14:paraId="14E0BD3F" w14:textId="77777777" w:rsidR="004D7B48" w:rsidRPr="00D474B2" w:rsidRDefault="004D7B48" w:rsidP="005F6AB2">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САМОСТОЯТЕЛЬНАЯ РАБОТА</w:t>
            </w:r>
          </w:p>
        </w:tc>
        <w:tc>
          <w:tcPr>
            <w:tcW w:w="0" w:type="auto"/>
          </w:tcPr>
          <w:p w14:paraId="0CC8E7BE" w14:textId="77777777" w:rsidR="004D7B48" w:rsidRPr="00D474B2" w:rsidRDefault="004D7B48" w:rsidP="005F6AB2">
            <w:pPr>
              <w:spacing w:after="0" w:line="240" w:lineRule="auto"/>
              <w:rPr>
                <w:rFonts w:ascii="Times New Roman" w:eastAsia="Calibri" w:hAnsi="Times New Roman" w:cs="Times New Roman"/>
                <w:color w:val="000000"/>
                <w:sz w:val="24"/>
                <w:szCs w:val="24"/>
              </w:rPr>
            </w:pPr>
          </w:p>
        </w:tc>
        <w:tc>
          <w:tcPr>
            <w:tcW w:w="0" w:type="auto"/>
          </w:tcPr>
          <w:p w14:paraId="126F0CF0" w14:textId="77777777" w:rsidR="004D7B48" w:rsidRDefault="004D7B48" w:rsidP="005F6AB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0" w:type="auto"/>
          </w:tcPr>
          <w:p w14:paraId="49500D68" w14:textId="77777777" w:rsidR="004D7B48" w:rsidRPr="00D474B2" w:rsidRDefault="004D7B48" w:rsidP="005F6AB2">
            <w:pPr>
              <w:spacing w:after="0" w:line="240" w:lineRule="auto"/>
              <w:jc w:val="center"/>
              <w:rPr>
                <w:rFonts w:ascii="Times New Roman" w:eastAsia="Calibri" w:hAnsi="Times New Roman" w:cs="Times New Roman"/>
                <w:sz w:val="24"/>
                <w:szCs w:val="24"/>
              </w:rPr>
            </w:pPr>
          </w:p>
        </w:tc>
      </w:tr>
    </w:tbl>
    <w:p w14:paraId="0A2C8484" w14:textId="77777777" w:rsidR="001E38B9" w:rsidRDefault="001E38B9">
      <w:pPr>
        <w:rPr>
          <w:sz w:val="28"/>
          <w:szCs w:val="28"/>
        </w:rPr>
      </w:pPr>
    </w:p>
    <w:p w14:paraId="68E45F2B" w14:textId="77777777" w:rsidR="001E38B9" w:rsidRDefault="001E38B9">
      <w:pPr>
        <w:rPr>
          <w:sz w:val="28"/>
          <w:szCs w:val="28"/>
        </w:rPr>
      </w:pPr>
    </w:p>
    <w:p w14:paraId="1C23DCB3" w14:textId="77777777" w:rsidR="00115370" w:rsidRDefault="00115370">
      <w:pPr>
        <w:rPr>
          <w:sz w:val="28"/>
          <w:szCs w:val="28"/>
        </w:rPr>
      </w:pPr>
    </w:p>
    <w:p w14:paraId="26D67DF8" w14:textId="77777777" w:rsidR="00115370" w:rsidRDefault="00115370">
      <w:pPr>
        <w:rPr>
          <w:sz w:val="28"/>
          <w:szCs w:val="28"/>
        </w:rPr>
      </w:pPr>
    </w:p>
    <w:p w14:paraId="0DAB5CC0" w14:textId="77777777" w:rsidR="00115370" w:rsidRDefault="00115370">
      <w:pPr>
        <w:rPr>
          <w:sz w:val="28"/>
          <w:szCs w:val="28"/>
        </w:rPr>
      </w:pPr>
    </w:p>
    <w:p w14:paraId="0211FA6F" w14:textId="77777777" w:rsidR="00115370" w:rsidRDefault="00115370">
      <w:pPr>
        <w:rPr>
          <w:sz w:val="28"/>
          <w:szCs w:val="28"/>
        </w:rPr>
      </w:pPr>
    </w:p>
    <w:p w14:paraId="06C12F26" w14:textId="77777777" w:rsidR="00831FE6" w:rsidRDefault="00831FE6">
      <w:pPr>
        <w:rPr>
          <w:sz w:val="28"/>
          <w:szCs w:val="28"/>
        </w:rPr>
      </w:pPr>
    </w:p>
    <w:p w14:paraId="3C3A6879" w14:textId="77777777" w:rsidR="00831FE6" w:rsidRDefault="00831FE6">
      <w:pPr>
        <w:rPr>
          <w:sz w:val="28"/>
          <w:szCs w:val="28"/>
        </w:rPr>
      </w:pPr>
    </w:p>
    <w:p w14:paraId="27C6C61C" w14:textId="77777777" w:rsidR="00831FE6" w:rsidRDefault="00831FE6">
      <w:pPr>
        <w:rPr>
          <w:sz w:val="28"/>
          <w:szCs w:val="28"/>
        </w:rPr>
      </w:pPr>
    </w:p>
    <w:p w14:paraId="0FAAFAC3" w14:textId="77777777" w:rsidR="00831FE6" w:rsidRDefault="00831FE6">
      <w:pPr>
        <w:rPr>
          <w:sz w:val="28"/>
          <w:szCs w:val="28"/>
        </w:rPr>
      </w:pPr>
    </w:p>
    <w:p w14:paraId="2D62D578" w14:textId="77777777" w:rsidR="00831FE6" w:rsidRDefault="00831FE6">
      <w:pPr>
        <w:rPr>
          <w:sz w:val="28"/>
          <w:szCs w:val="28"/>
        </w:rPr>
      </w:pPr>
    </w:p>
    <w:p w14:paraId="43A43323" w14:textId="77777777" w:rsidR="00831FE6" w:rsidRDefault="00831FE6">
      <w:pPr>
        <w:rPr>
          <w:sz w:val="28"/>
          <w:szCs w:val="28"/>
        </w:rPr>
      </w:pPr>
    </w:p>
    <w:p w14:paraId="0D4A97B1" w14:textId="77777777" w:rsidR="00831FE6" w:rsidRDefault="00831FE6">
      <w:pPr>
        <w:rPr>
          <w:sz w:val="28"/>
          <w:szCs w:val="28"/>
        </w:rPr>
      </w:pPr>
    </w:p>
    <w:p w14:paraId="01AA09D7" w14:textId="77777777" w:rsidR="00831FE6" w:rsidRDefault="00831FE6">
      <w:pPr>
        <w:rPr>
          <w:sz w:val="28"/>
          <w:szCs w:val="28"/>
        </w:rPr>
      </w:pPr>
    </w:p>
    <w:p w14:paraId="73483AD8" w14:textId="77777777" w:rsidR="001E38B9" w:rsidRPr="001E38B9" w:rsidRDefault="001E38B9" w:rsidP="001E38B9">
      <w:pPr>
        <w:pStyle w:val="a6"/>
        <w:ind w:left="119" w:firstLine="0"/>
        <w:jc w:val="center"/>
        <w:rPr>
          <w:b/>
          <w:bCs/>
          <w:sz w:val="28"/>
          <w:szCs w:val="28"/>
        </w:rPr>
      </w:pPr>
      <w:r w:rsidRPr="001E38B9">
        <w:rPr>
          <w:b/>
          <w:bCs/>
          <w:sz w:val="28"/>
          <w:szCs w:val="28"/>
        </w:rPr>
        <w:lastRenderedPageBreak/>
        <w:t>3. УСЛОВИЯ РЕАЛИЗАЦИИ ПРОГРАММЫ УЧЕБНОЙ ДИСЦИПЛИНЫ</w:t>
      </w:r>
    </w:p>
    <w:p w14:paraId="35066416" w14:textId="77777777" w:rsidR="001E38B9" w:rsidRPr="001E38B9" w:rsidRDefault="001E38B9" w:rsidP="001E38B9">
      <w:pPr>
        <w:pStyle w:val="a6"/>
        <w:numPr>
          <w:ilvl w:val="1"/>
          <w:numId w:val="6"/>
        </w:numPr>
        <w:ind w:left="0" w:firstLine="709"/>
        <w:jc w:val="both"/>
        <w:rPr>
          <w:b/>
          <w:i/>
          <w:sz w:val="28"/>
          <w:szCs w:val="28"/>
        </w:rPr>
      </w:pPr>
      <w:r w:rsidRPr="001E38B9">
        <w:rPr>
          <w:bCs/>
          <w:sz w:val="28"/>
          <w:szCs w:val="28"/>
        </w:rPr>
        <w:t>Для реализации программы учебной дисциплины должны быть предусмотрены следующие специальные помещения:</w:t>
      </w:r>
    </w:p>
    <w:p w14:paraId="513A697F" w14:textId="77777777" w:rsidR="001E38B9" w:rsidRPr="001E38B9" w:rsidRDefault="001E38B9" w:rsidP="001E38B9">
      <w:pPr>
        <w:spacing w:line="272" w:lineRule="exact"/>
        <w:ind w:firstLine="709"/>
        <w:jc w:val="both"/>
        <w:rPr>
          <w:rFonts w:ascii="Times New Roman" w:hAnsi="Times New Roman" w:cs="Times New Roman"/>
          <w:bCs/>
          <w:sz w:val="28"/>
          <w:szCs w:val="28"/>
        </w:rPr>
      </w:pPr>
      <w:r w:rsidRPr="001E38B9">
        <w:rPr>
          <w:rFonts w:ascii="Times New Roman" w:hAnsi="Times New Roman" w:cs="Times New Roman"/>
          <w:sz w:val="28"/>
          <w:szCs w:val="28"/>
        </w:rPr>
        <w:t>Спортивный зал, оснащенный о</w:t>
      </w:r>
      <w:r w:rsidRPr="001E38B9">
        <w:rPr>
          <w:rFonts w:ascii="Times New Roman" w:hAnsi="Times New Roman" w:cs="Times New Roman"/>
          <w:bCs/>
          <w:sz w:val="28"/>
          <w:szCs w:val="28"/>
        </w:rPr>
        <w:t>борудованием:</w:t>
      </w:r>
    </w:p>
    <w:p w14:paraId="48EE0E3E" w14:textId="77777777" w:rsidR="001E38B9" w:rsidRPr="001E38B9" w:rsidRDefault="001E38B9" w:rsidP="001E38B9">
      <w:pPr>
        <w:spacing w:line="272" w:lineRule="exact"/>
        <w:ind w:firstLine="709"/>
        <w:jc w:val="both"/>
        <w:rPr>
          <w:rFonts w:ascii="Times New Roman" w:hAnsi="Times New Roman" w:cs="Times New Roman"/>
          <w:b/>
          <w:i/>
          <w:sz w:val="28"/>
          <w:szCs w:val="28"/>
        </w:rPr>
      </w:pPr>
      <w:r w:rsidRPr="001E38B9">
        <w:rPr>
          <w:rFonts w:ascii="Times New Roman" w:hAnsi="Times New Roman" w:cs="Times New Roman"/>
          <w:b/>
          <w:i/>
          <w:sz w:val="28"/>
          <w:szCs w:val="28"/>
        </w:rPr>
        <w:t>Спортивное</w:t>
      </w:r>
      <w:r>
        <w:rPr>
          <w:rFonts w:ascii="Times New Roman" w:hAnsi="Times New Roman" w:cs="Times New Roman"/>
          <w:b/>
          <w:i/>
          <w:sz w:val="28"/>
          <w:szCs w:val="28"/>
        </w:rPr>
        <w:t xml:space="preserve"> </w:t>
      </w:r>
      <w:r w:rsidRPr="001E38B9">
        <w:rPr>
          <w:rFonts w:ascii="Times New Roman" w:hAnsi="Times New Roman" w:cs="Times New Roman"/>
          <w:b/>
          <w:i/>
          <w:sz w:val="28"/>
          <w:szCs w:val="28"/>
        </w:rPr>
        <w:t>оборудование:</w:t>
      </w:r>
    </w:p>
    <w:p w14:paraId="6FA549F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баскетбольные,футбольные,волейбольныемячи;щиты,ворота,корзины,сетки,стойки,антенны;сеткидляигрывбадминтон,ракеткидляигрывбадминтон,</w:t>
      </w:r>
    </w:p>
    <w:p w14:paraId="3312B88F"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оборудованиедлясиловыхупражнений(например:гантели,утяжелители,резина,штангис комплектом</w:t>
      </w:r>
      <w:r>
        <w:rPr>
          <w:rFonts w:ascii="Times New Roman" w:hAnsi="Times New Roman" w:cs="Times New Roman"/>
          <w:sz w:val="28"/>
          <w:szCs w:val="28"/>
        </w:rPr>
        <w:t xml:space="preserve"> </w:t>
      </w:r>
      <w:r w:rsidRPr="001E38B9">
        <w:rPr>
          <w:rFonts w:ascii="Times New Roman" w:hAnsi="Times New Roman" w:cs="Times New Roman"/>
          <w:sz w:val="28"/>
          <w:szCs w:val="28"/>
        </w:rPr>
        <w:t>различных</w:t>
      </w:r>
      <w:r>
        <w:rPr>
          <w:rFonts w:ascii="Times New Roman" w:hAnsi="Times New Roman" w:cs="Times New Roman"/>
          <w:sz w:val="28"/>
          <w:szCs w:val="28"/>
        </w:rPr>
        <w:t xml:space="preserve"> </w:t>
      </w:r>
      <w:r w:rsidRPr="001E38B9">
        <w:rPr>
          <w:rFonts w:ascii="Times New Roman" w:hAnsi="Times New Roman" w:cs="Times New Roman"/>
          <w:sz w:val="28"/>
          <w:szCs w:val="28"/>
        </w:rPr>
        <w:t>отягощений,бодибары);</w:t>
      </w:r>
    </w:p>
    <w:p w14:paraId="703F124C"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оборудованиедлязанятийаэробикой(например,степ-платформы,скакалки,гимнастические коврики,фитболы).</w:t>
      </w:r>
    </w:p>
    <w:p w14:paraId="3EADF155"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гимнастическаяперекладина,шведскаястенка,секундомеры,мячидлятенниса,дорожкарезиноваяразметочнаядляпрыжковиметания;</w:t>
      </w:r>
    </w:p>
    <w:p w14:paraId="3210304F"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оборудование,необходимоедляреализациичастипопрофессионально-прикладнойфизическойподготовке.</w:t>
      </w:r>
    </w:p>
    <w:p w14:paraId="321A05CA" w14:textId="77777777" w:rsidR="001E38B9" w:rsidRPr="001E38B9" w:rsidRDefault="001E38B9" w:rsidP="001E38B9">
      <w:pPr>
        <w:spacing w:line="272" w:lineRule="exact"/>
        <w:ind w:firstLine="709"/>
        <w:jc w:val="both"/>
        <w:rPr>
          <w:rFonts w:ascii="Times New Roman" w:hAnsi="Times New Roman" w:cs="Times New Roman"/>
          <w:b/>
          <w:i/>
          <w:sz w:val="28"/>
          <w:szCs w:val="28"/>
        </w:rPr>
      </w:pPr>
      <w:r w:rsidRPr="001E38B9">
        <w:rPr>
          <w:rFonts w:ascii="Times New Roman" w:hAnsi="Times New Roman" w:cs="Times New Roman"/>
          <w:b/>
          <w:i/>
          <w:sz w:val="28"/>
          <w:szCs w:val="28"/>
        </w:rPr>
        <w:t>Для занятий</w:t>
      </w:r>
      <w:r>
        <w:rPr>
          <w:rFonts w:ascii="Times New Roman" w:hAnsi="Times New Roman" w:cs="Times New Roman"/>
          <w:b/>
          <w:i/>
          <w:sz w:val="28"/>
          <w:szCs w:val="28"/>
        </w:rPr>
        <w:t xml:space="preserve"> </w:t>
      </w:r>
      <w:r w:rsidRPr="001E38B9">
        <w:rPr>
          <w:rFonts w:ascii="Times New Roman" w:hAnsi="Times New Roman" w:cs="Times New Roman"/>
          <w:b/>
          <w:i/>
          <w:sz w:val="28"/>
          <w:szCs w:val="28"/>
        </w:rPr>
        <w:t>лыжным</w:t>
      </w:r>
      <w:r>
        <w:rPr>
          <w:rFonts w:ascii="Times New Roman" w:hAnsi="Times New Roman" w:cs="Times New Roman"/>
          <w:b/>
          <w:i/>
          <w:sz w:val="28"/>
          <w:szCs w:val="28"/>
        </w:rPr>
        <w:t xml:space="preserve"> </w:t>
      </w:r>
      <w:r w:rsidRPr="001E38B9">
        <w:rPr>
          <w:rFonts w:ascii="Times New Roman" w:hAnsi="Times New Roman" w:cs="Times New Roman"/>
          <w:b/>
          <w:i/>
          <w:sz w:val="28"/>
          <w:szCs w:val="28"/>
        </w:rPr>
        <w:t>спортом:</w:t>
      </w:r>
    </w:p>
    <w:p w14:paraId="2B5CEDFA"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pacing w:val="-1"/>
          <w:sz w:val="28"/>
          <w:szCs w:val="28"/>
        </w:rPr>
        <w:t>лыжныебазыслыжехранилищами,мастерскимидля</w:t>
      </w:r>
      <w:r w:rsidRPr="001E38B9">
        <w:rPr>
          <w:rFonts w:ascii="Times New Roman" w:hAnsi="Times New Roman" w:cs="Times New Roman"/>
          <w:sz w:val="28"/>
          <w:szCs w:val="28"/>
        </w:rPr>
        <w:t>мелкогоремонталыжногоинвентаряитеплымираздевалками;</w:t>
      </w:r>
    </w:p>
    <w:p w14:paraId="27225043"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учебно-тренировочные</w:t>
      </w:r>
      <w:r>
        <w:rPr>
          <w:rFonts w:ascii="Times New Roman" w:hAnsi="Times New Roman" w:cs="Times New Roman"/>
          <w:sz w:val="28"/>
          <w:szCs w:val="28"/>
        </w:rPr>
        <w:t xml:space="preserve"> </w:t>
      </w:r>
      <w:r w:rsidRPr="001E38B9">
        <w:rPr>
          <w:rFonts w:ascii="Times New Roman" w:hAnsi="Times New Roman" w:cs="Times New Roman"/>
          <w:sz w:val="28"/>
          <w:szCs w:val="28"/>
        </w:rPr>
        <w:t>лыжни</w:t>
      </w:r>
      <w:r>
        <w:rPr>
          <w:rFonts w:ascii="Times New Roman" w:hAnsi="Times New Roman" w:cs="Times New Roman"/>
          <w:sz w:val="28"/>
          <w:szCs w:val="28"/>
        </w:rPr>
        <w:t xml:space="preserve"> </w:t>
      </w:r>
      <w:r w:rsidRPr="001E38B9">
        <w:rPr>
          <w:rFonts w:ascii="Times New Roman" w:hAnsi="Times New Roman" w:cs="Times New Roman"/>
          <w:sz w:val="28"/>
          <w:szCs w:val="28"/>
        </w:rPr>
        <w:t>и трассы</w:t>
      </w:r>
      <w:r>
        <w:rPr>
          <w:rFonts w:ascii="Times New Roman" w:hAnsi="Times New Roman" w:cs="Times New Roman"/>
          <w:sz w:val="28"/>
          <w:szCs w:val="28"/>
        </w:rPr>
        <w:t xml:space="preserve"> </w:t>
      </w:r>
      <w:r w:rsidRPr="001E38B9">
        <w:rPr>
          <w:rFonts w:ascii="Times New Roman" w:hAnsi="Times New Roman" w:cs="Times New Roman"/>
          <w:sz w:val="28"/>
          <w:szCs w:val="28"/>
        </w:rPr>
        <w:t>спусков на</w:t>
      </w:r>
      <w:r>
        <w:rPr>
          <w:rFonts w:ascii="Times New Roman" w:hAnsi="Times New Roman" w:cs="Times New Roman"/>
          <w:sz w:val="28"/>
          <w:szCs w:val="28"/>
        </w:rPr>
        <w:t xml:space="preserve"> </w:t>
      </w:r>
      <w:r w:rsidRPr="001E38B9">
        <w:rPr>
          <w:rFonts w:ascii="Times New Roman" w:hAnsi="Times New Roman" w:cs="Times New Roman"/>
          <w:sz w:val="28"/>
          <w:szCs w:val="28"/>
        </w:rPr>
        <w:t>склонах, отвечающие</w:t>
      </w:r>
      <w:r>
        <w:rPr>
          <w:rFonts w:ascii="Times New Roman" w:hAnsi="Times New Roman" w:cs="Times New Roman"/>
          <w:sz w:val="28"/>
          <w:szCs w:val="28"/>
        </w:rPr>
        <w:t xml:space="preserve"> </w:t>
      </w:r>
      <w:r w:rsidRPr="001E38B9">
        <w:rPr>
          <w:rFonts w:ascii="Times New Roman" w:hAnsi="Times New Roman" w:cs="Times New Roman"/>
          <w:sz w:val="28"/>
          <w:szCs w:val="28"/>
        </w:rPr>
        <w:t>требованиям</w:t>
      </w:r>
      <w:r>
        <w:rPr>
          <w:rFonts w:ascii="Times New Roman" w:hAnsi="Times New Roman" w:cs="Times New Roman"/>
          <w:sz w:val="28"/>
          <w:szCs w:val="28"/>
        </w:rPr>
        <w:t xml:space="preserve"> </w:t>
      </w:r>
      <w:r w:rsidRPr="001E38B9">
        <w:rPr>
          <w:rFonts w:ascii="Times New Roman" w:hAnsi="Times New Roman" w:cs="Times New Roman"/>
          <w:sz w:val="28"/>
          <w:szCs w:val="28"/>
        </w:rPr>
        <w:t>безопасности;</w:t>
      </w:r>
    </w:p>
    <w:p w14:paraId="6A6DD5E8" w14:textId="77777777" w:rsidR="001E38B9" w:rsidRPr="001E38B9" w:rsidRDefault="001E38B9" w:rsidP="001E38B9">
      <w:pPr>
        <w:ind w:firstLine="709"/>
        <w:jc w:val="both"/>
        <w:rPr>
          <w:rFonts w:ascii="Times New Roman" w:hAnsi="Times New Roman" w:cs="Times New Roman"/>
          <w:spacing w:val="-57"/>
          <w:sz w:val="28"/>
          <w:szCs w:val="28"/>
        </w:rPr>
      </w:pPr>
      <w:r w:rsidRPr="001E38B9">
        <w:rPr>
          <w:rFonts w:ascii="Times New Roman" w:hAnsi="Times New Roman" w:cs="Times New Roman"/>
          <w:sz w:val="28"/>
          <w:szCs w:val="28"/>
        </w:rPr>
        <w:t>лыжный</w:t>
      </w:r>
      <w:r>
        <w:rPr>
          <w:rFonts w:ascii="Times New Roman" w:hAnsi="Times New Roman" w:cs="Times New Roman"/>
          <w:sz w:val="28"/>
          <w:szCs w:val="28"/>
        </w:rPr>
        <w:t xml:space="preserve"> </w:t>
      </w:r>
      <w:r w:rsidRPr="001E38B9">
        <w:rPr>
          <w:rFonts w:ascii="Times New Roman" w:hAnsi="Times New Roman" w:cs="Times New Roman"/>
          <w:sz w:val="28"/>
          <w:szCs w:val="28"/>
        </w:rPr>
        <w:t>инвентарь(лыжи,</w:t>
      </w:r>
      <w:r>
        <w:rPr>
          <w:rFonts w:ascii="Times New Roman" w:hAnsi="Times New Roman" w:cs="Times New Roman"/>
          <w:sz w:val="28"/>
          <w:szCs w:val="28"/>
        </w:rPr>
        <w:t xml:space="preserve"> </w:t>
      </w:r>
      <w:r w:rsidRPr="001E38B9">
        <w:rPr>
          <w:rFonts w:ascii="Times New Roman" w:hAnsi="Times New Roman" w:cs="Times New Roman"/>
          <w:sz w:val="28"/>
          <w:szCs w:val="28"/>
        </w:rPr>
        <w:t>ботинки,</w:t>
      </w:r>
      <w:r>
        <w:rPr>
          <w:rFonts w:ascii="Times New Roman" w:hAnsi="Times New Roman" w:cs="Times New Roman"/>
          <w:sz w:val="28"/>
          <w:szCs w:val="28"/>
        </w:rPr>
        <w:t xml:space="preserve"> </w:t>
      </w:r>
      <w:r w:rsidRPr="001E38B9">
        <w:rPr>
          <w:rFonts w:ascii="Times New Roman" w:hAnsi="Times New Roman" w:cs="Times New Roman"/>
          <w:sz w:val="28"/>
          <w:szCs w:val="28"/>
        </w:rPr>
        <w:t>лыжные</w:t>
      </w:r>
      <w:r>
        <w:rPr>
          <w:rFonts w:ascii="Times New Roman" w:hAnsi="Times New Roman" w:cs="Times New Roman"/>
          <w:sz w:val="28"/>
          <w:szCs w:val="28"/>
        </w:rPr>
        <w:t xml:space="preserve"> </w:t>
      </w:r>
      <w:r w:rsidRPr="001E38B9">
        <w:rPr>
          <w:rFonts w:ascii="Times New Roman" w:hAnsi="Times New Roman" w:cs="Times New Roman"/>
          <w:sz w:val="28"/>
          <w:szCs w:val="28"/>
        </w:rPr>
        <w:t>палки, лыжные</w:t>
      </w:r>
      <w:r>
        <w:rPr>
          <w:rFonts w:ascii="Times New Roman" w:hAnsi="Times New Roman" w:cs="Times New Roman"/>
          <w:sz w:val="28"/>
          <w:szCs w:val="28"/>
        </w:rPr>
        <w:t xml:space="preserve"> </w:t>
      </w:r>
      <w:r w:rsidRPr="001E38B9">
        <w:rPr>
          <w:rFonts w:ascii="Times New Roman" w:hAnsi="Times New Roman" w:cs="Times New Roman"/>
          <w:sz w:val="28"/>
          <w:szCs w:val="28"/>
        </w:rPr>
        <w:t>мази</w:t>
      </w:r>
      <w:r>
        <w:rPr>
          <w:rFonts w:ascii="Times New Roman" w:hAnsi="Times New Roman" w:cs="Times New Roman"/>
          <w:sz w:val="28"/>
          <w:szCs w:val="28"/>
        </w:rPr>
        <w:t xml:space="preserve"> </w:t>
      </w:r>
      <w:r w:rsidRPr="001E38B9">
        <w:rPr>
          <w:rFonts w:ascii="Times New Roman" w:hAnsi="Times New Roman" w:cs="Times New Roman"/>
          <w:sz w:val="28"/>
          <w:szCs w:val="28"/>
        </w:rPr>
        <w:t>и.т.п.).</w:t>
      </w:r>
    </w:p>
    <w:p w14:paraId="12B40EA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Технические средства</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обучения:</w:t>
      </w:r>
    </w:p>
    <w:p w14:paraId="20A21F2A" w14:textId="77777777" w:rsidR="001E38B9" w:rsidRPr="001E38B9" w:rsidRDefault="001E38B9" w:rsidP="001E38B9">
      <w:pPr>
        <w:widowControl w:val="0"/>
        <w:numPr>
          <w:ilvl w:val="0"/>
          <w:numId w:val="5"/>
        </w:numPr>
        <w:tabs>
          <w:tab w:val="left" w:pos="429"/>
        </w:tabs>
        <w:autoSpaceDE w:val="0"/>
        <w:autoSpaceDN w:val="0"/>
        <w:spacing w:after="0"/>
        <w:ind w:left="0" w:firstLine="709"/>
        <w:jc w:val="both"/>
        <w:rPr>
          <w:rFonts w:ascii="Times New Roman" w:hAnsi="Times New Roman" w:cs="Times New Roman"/>
          <w:sz w:val="28"/>
          <w:szCs w:val="28"/>
        </w:rPr>
      </w:pPr>
      <w:r w:rsidRPr="001E38B9">
        <w:rPr>
          <w:rFonts w:ascii="Times New Roman" w:hAnsi="Times New Roman" w:cs="Times New Roman"/>
          <w:sz w:val="28"/>
          <w:szCs w:val="28"/>
        </w:rPr>
        <w:t>музыкальный центр,</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выносные колонки,микрофон,компьютер,мультимедийныйпроектор,экрандляобеспечения возможности</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демонстрации</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комплексов</w:t>
      </w:r>
      <w:r w:rsidR="005F6AB2">
        <w:rPr>
          <w:rFonts w:ascii="Times New Roman" w:hAnsi="Times New Roman" w:cs="Times New Roman"/>
          <w:sz w:val="28"/>
          <w:szCs w:val="28"/>
        </w:rPr>
        <w:t xml:space="preserve"> </w:t>
      </w:r>
      <w:r w:rsidRPr="001E38B9">
        <w:rPr>
          <w:rFonts w:ascii="Times New Roman" w:hAnsi="Times New Roman" w:cs="Times New Roman"/>
          <w:sz w:val="28"/>
          <w:szCs w:val="28"/>
        </w:rPr>
        <w:t>упражнений;</w:t>
      </w:r>
    </w:p>
    <w:p w14:paraId="06925E96" w14:textId="77777777" w:rsidR="001E38B9" w:rsidRPr="001E38B9" w:rsidRDefault="001E38B9" w:rsidP="001E38B9">
      <w:pPr>
        <w:widowControl w:val="0"/>
        <w:numPr>
          <w:ilvl w:val="0"/>
          <w:numId w:val="5"/>
        </w:numPr>
        <w:tabs>
          <w:tab w:val="left" w:pos="425"/>
        </w:tabs>
        <w:autoSpaceDE w:val="0"/>
        <w:autoSpaceDN w:val="0"/>
        <w:spacing w:after="0" w:line="275" w:lineRule="exact"/>
        <w:ind w:left="0" w:firstLine="709"/>
        <w:jc w:val="both"/>
        <w:rPr>
          <w:rFonts w:ascii="Times New Roman" w:hAnsi="Times New Roman" w:cs="Times New Roman"/>
          <w:sz w:val="28"/>
          <w:szCs w:val="28"/>
        </w:rPr>
      </w:pPr>
      <w:r w:rsidRPr="001E38B9">
        <w:rPr>
          <w:rFonts w:ascii="Times New Roman" w:hAnsi="Times New Roman" w:cs="Times New Roman"/>
          <w:sz w:val="28"/>
          <w:szCs w:val="28"/>
        </w:rPr>
        <w:t>электронныеносителисзаписямикомплексовупражненийдлядемонстрациинаэкране.</w:t>
      </w:r>
    </w:p>
    <w:p w14:paraId="3843492E" w14:textId="77777777" w:rsidR="001E38B9" w:rsidRPr="001E38B9" w:rsidRDefault="001E38B9" w:rsidP="001E38B9">
      <w:pPr>
        <w:ind w:firstLine="709"/>
        <w:jc w:val="both"/>
        <w:rPr>
          <w:rFonts w:ascii="Times New Roman" w:hAnsi="Times New Roman" w:cs="Times New Roman"/>
          <w:sz w:val="28"/>
          <w:szCs w:val="28"/>
        </w:rPr>
      </w:pPr>
    </w:p>
    <w:p w14:paraId="085B3564" w14:textId="77777777" w:rsidR="001E38B9" w:rsidRPr="001E38B9" w:rsidRDefault="001E38B9" w:rsidP="001E38B9">
      <w:pPr>
        <w:suppressAutoHyphens/>
        <w:ind w:firstLine="709"/>
        <w:jc w:val="both"/>
        <w:rPr>
          <w:rFonts w:ascii="Times New Roman" w:hAnsi="Times New Roman" w:cs="Times New Roman"/>
          <w:b/>
          <w:bCs/>
          <w:sz w:val="28"/>
          <w:szCs w:val="28"/>
        </w:rPr>
      </w:pPr>
      <w:r w:rsidRPr="001E38B9">
        <w:rPr>
          <w:rFonts w:ascii="Times New Roman" w:hAnsi="Times New Roman" w:cs="Times New Roman"/>
          <w:b/>
          <w:bCs/>
          <w:sz w:val="28"/>
          <w:szCs w:val="28"/>
        </w:rPr>
        <w:t>3.2. Информационное обеспечение реализации программы</w:t>
      </w:r>
    </w:p>
    <w:p w14:paraId="2E1C0257" w14:textId="77777777" w:rsidR="001E38B9" w:rsidRPr="001E38B9" w:rsidRDefault="001E38B9" w:rsidP="001E38B9">
      <w:pPr>
        <w:suppressAutoHyphens/>
        <w:ind w:firstLine="709"/>
        <w:jc w:val="both"/>
        <w:rPr>
          <w:rFonts w:ascii="Times New Roman" w:hAnsi="Times New Roman" w:cs="Times New Roman"/>
          <w:bCs/>
          <w:sz w:val="28"/>
          <w:szCs w:val="28"/>
        </w:rPr>
      </w:pPr>
      <w:r w:rsidRPr="001E38B9">
        <w:rPr>
          <w:rFonts w:ascii="Times New Roman" w:hAnsi="Times New Roman" w:cs="Times New Roman"/>
          <w:bCs/>
          <w:sz w:val="28"/>
          <w:szCs w:val="28"/>
        </w:rPr>
        <w:t>Для реализации программы библиотечный фонд образовательной организации должен иметь п</w:t>
      </w:r>
      <w:r w:rsidRPr="001E38B9">
        <w:rPr>
          <w:rFonts w:ascii="Times New Roman" w:hAnsi="Times New Roman" w:cs="Times New Roman"/>
          <w:sz w:val="28"/>
          <w:szCs w:val="28"/>
        </w:rPr>
        <w:t xml:space="preserve">ечатные и/или электронные образовательные и информационные ресурсы, рекомендованные ФУМО, для использования в </w:t>
      </w:r>
      <w:r w:rsidRPr="001E38B9">
        <w:rPr>
          <w:rFonts w:ascii="Times New Roman" w:hAnsi="Times New Roman" w:cs="Times New Roman"/>
          <w:sz w:val="28"/>
          <w:szCs w:val="28"/>
        </w:rPr>
        <w:lastRenderedPageBreak/>
        <w:t xml:space="preserve">образовательном процессе. При формировании </w:t>
      </w:r>
      <w:r w:rsidRPr="001E38B9">
        <w:rPr>
          <w:rFonts w:ascii="Times New Roman" w:hAnsi="Times New Roman" w:cs="Times New Roman"/>
          <w:bCs/>
          <w:sz w:val="28"/>
          <w:szCs w:val="28"/>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3928240" w14:textId="77777777" w:rsidR="001E38B9" w:rsidRPr="001E38B9" w:rsidRDefault="001E38B9" w:rsidP="001E38B9">
      <w:pPr>
        <w:ind w:firstLine="709"/>
        <w:jc w:val="both"/>
        <w:rPr>
          <w:rFonts w:ascii="Times New Roman" w:hAnsi="Times New Roman" w:cs="Times New Roman"/>
          <w:sz w:val="28"/>
          <w:szCs w:val="28"/>
        </w:rPr>
      </w:pPr>
    </w:p>
    <w:p w14:paraId="269B7F08" w14:textId="77777777" w:rsidR="001E38B9" w:rsidRPr="001E38B9" w:rsidRDefault="001E38B9" w:rsidP="001E38B9">
      <w:pPr>
        <w:ind w:firstLine="709"/>
        <w:jc w:val="both"/>
        <w:rPr>
          <w:rFonts w:ascii="Times New Roman" w:hAnsi="Times New Roman" w:cs="Times New Roman"/>
          <w:b/>
          <w:sz w:val="28"/>
          <w:szCs w:val="28"/>
        </w:rPr>
      </w:pPr>
      <w:r w:rsidRPr="001E38B9">
        <w:rPr>
          <w:rFonts w:ascii="Times New Roman" w:hAnsi="Times New Roman" w:cs="Times New Roman"/>
          <w:b/>
          <w:sz w:val="28"/>
          <w:szCs w:val="28"/>
        </w:rPr>
        <w:t>3.2.1. Основные печатныеиздания</w:t>
      </w:r>
    </w:p>
    <w:p w14:paraId="36652F12" w14:textId="77777777" w:rsidR="001E38B9" w:rsidRPr="001E38B9" w:rsidRDefault="001E38B9" w:rsidP="001E38B9">
      <w:pPr>
        <w:tabs>
          <w:tab w:val="left" w:pos="449"/>
          <w:tab w:val="left" w:pos="8360"/>
        </w:tabs>
        <w:ind w:firstLine="709"/>
        <w:jc w:val="both"/>
        <w:rPr>
          <w:rFonts w:ascii="Times New Roman" w:hAnsi="Times New Roman" w:cs="Times New Roman"/>
          <w:sz w:val="28"/>
          <w:szCs w:val="28"/>
        </w:rPr>
      </w:pPr>
      <w:r w:rsidRPr="001E38B9">
        <w:rPr>
          <w:rFonts w:ascii="Times New Roman" w:hAnsi="Times New Roman" w:cs="Times New Roman"/>
          <w:sz w:val="28"/>
          <w:szCs w:val="28"/>
        </w:rPr>
        <w:t>1. Бишаева А.А. Физическая культура. – Москва: Академия, 2020. – 320 с.</w:t>
      </w:r>
    </w:p>
    <w:p w14:paraId="62CBA538" w14:textId="77777777" w:rsidR="001E38B9" w:rsidRPr="001E38B9" w:rsidRDefault="001E38B9" w:rsidP="001E38B9">
      <w:pPr>
        <w:ind w:firstLine="709"/>
        <w:jc w:val="both"/>
        <w:rPr>
          <w:rFonts w:ascii="Times New Roman" w:hAnsi="Times New Roman" w:cs="Times New Roman"/>
          <w:b/>
          <w:sz w:val="28"/>
          <w:szCs w:val="28"/>
        </w:rPr>
      </w:pPr>
      <w:r w:rsidRPr="001E38B9">
        <w:rPr>
          <w:rFonts w:ascii="Times New Roman" w:hAnsi="Times New Roman" w:cs="Times New Roman"/>
          <w:b/>
          <w:sz w:val="28"/>
          <w:szCs w:val="28"/>
        </w:rPr>
        <w:t>3.2.2. Основные электронные издания</w:t>
      </w:r>
    </w:p>
    <w:p w14:paraId="398E53D3"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1. 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Издательство Юрайт, 2021. — 599 с. — (Профессиональное образование). — ISBN 978-5-534-13554-1. — Текст : электронный // Образовательная платформа Юрайт [сайт]. — URL: https://urait.ru/bcode/475342 (дата обращения: 31.10.2021).</w:t>
      </w:r>
    </w:p>
    <w:p w14:paraId="2432908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2. 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Образовательная платформа Юрайт [сайт]. — URL: https://urait.ru/bcode/471143 (дата обращения: 31.10.2021).</w:t>
      </w:r>
    </w:p>
    <w:p w14:paraId="42DE9050"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3. 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2021. — 424 с. — (Профессиональное образование). — ISBN 978-5-534-02612-2. — Текст : электронный // Образовательная платформа Юрайт [сайт]. — URL: https://urait.ru/bcode/469681 (дата обращения: 31.10.2021).</w:t>
      </w:r>
    </w:p>
    <w:p w14:paraId="6F5312AB" w14:textId="77777777" w:rsidR="001E38B9" w:rsidRPr="001E38B9" w:rsidRDefault="001E38B9" w:rsidP="001E38B9">
      <w:pPr>
        <w:ind w:firstLine="709"/>
        <w:jc w:val="both"/>
        <w:rPr>
          <w:rFonts w:ascii="Times New Roman" w:hAnsi="Times New Roman" w:cs="Times New Roman"/>
          <w:b/>
          <w:sz w:val="28"/>
          <w:szCs w:val="28"/>
        </w:rPr>
      </w:pPr>
      <w:r w:rsidRPr="001E38B9">
        <w:rPr>
          <w:rFonts w:ascii="Times New Roman" w:hAnsi="Times New Roman" w:cs="Times New Roman"/>
          <w:b/>
          <w:sz w:val="28"/>
          <w:szCs w:val="28"/>
        </w:rPr>
        <w:t>3.2.3. Дополнительные источники</w:t>
      </w:r>
    </w:p>
    <w:p w14:paraId="61002082"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 xml:space="preserve">1. Теория и история физической культуры и спорта в 3 т. Том 2. Олимпийские зимние игры : учебное пособие для среднего профессионального образования / Г. Н. Германов, А. Н. Корольков, И. А. Сабирова, О. И. Кузьмина. — Москва : Издательство Юрайт, 2021. — 493 с. — (Профессиональное образование). — ISBN 978-5-534-10352-6. — Текст : электронный // </w:t>
      </w:r>
      <w:r w:rsidRPr="001E38B9">
        <w:rPr>
          <w:rFonts w:ascii="Times New Roman" w:hAnsi="Times New Roman" w:cs="Times New Roman"/>
          <w:sz w:val="28"/>
          <w:szCs w:val="28"/>
        </w:rPr>
        <w:lastRenderedPageBreak/>
        <w:t>Образовательная платформа Юрайт [сайт]. — URL: https://urait.ru/bcode/475601 (дата обращения: 31.10.2021).</w:t>
      </w:r>
    </w:p>
    <w:p w14:paraId="5CEBF4C4"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2. Теория и история физической культуры и спорта в 3 т. Том 3. Паралимпийские игры : учебное пособие для среднего профессионального образования / О. И. Кузьмина, Г. Н. Германов, Е. Г. Цуканова, И. В. Кулькова ; под общей редакцией Г. Н. Германова. — Москва : Издательство Юрайт, 2021. — 531 с. — (Профессиональное образование). — ISBN 978-5-534-12100-1. — Текст : электронный // Образовательная платформа Юрайт [сайт]. — URL: https://urait.ru/bcode/475739 (дата обращения: 31.10.2021).</w:t>
      </w:r>
    </w:p>
    <w:p w14:paraId="6319DF5D" w14:textId="77777777" w:rsidR="001E38B9" w:rsidRPr="001E38B9" w:rsidRDefault="001E38B9" w:rsidP="001E38B9">
      <w:pPr>
        <w:ind w:firstLine="709"/>
        <w:jc w:val="both"/>
        <w:rPr>
          <w:rFonts w:ascii="Times New Roman" w:hAnsi="Times New Roman" w:cs="Times New Roman"/>
          <w:sz w:val="28"/>
          <w:szCs w:val="28"/>
        </w:rPr>
      </w:pPr>
      <w:r w:rsidRPr="001E38B9">
        <w:rPr>
          <w:rFonts w:ascii="Times New Roman" w:hAnsi="Times New Roman" w:cs="Times New Roman"/>
          <w:sz w:val="28"/>
          <w:szCs w:val="28"/>
        </w:rPr>
        <w:t>3. Теория и история физической культуры и спорта в 3 т. Том 1. Игры олимпиад : учебное пособие для среднего профессионального образования / Г. Н. Германов, А. Н. Корольков, И. А. Сабирова, О. И. Кузьмина. — Москва : Издательство Юрайт, 2021. — 793 с. — (Профессиональное образование). — ISBN 978-5-534-10350-2. — Текст : электронный // Образовательная платформа Юрайт [сайт]. — URL: https://urait.ru/bcode/475600 (дата обращения: 31.10.2021).</w:t>
      </w:r>
    </w:p>
    <w:p w14:paraId="729ADCA8" w14:textId="77777777" w:rsidR="001E38B9" w:rsidRPr="00D124CE" w:rsidRDefault="001E38B9" w:rsidP="001E38B9">
      <w:pPr>
        <w:rPr>
          <w:color w:val="FF0000"/>
          <w:sz w:val="24"/>
        </w:rPr>
      </w:pPr>
    </w:p>
    <w:p w14:paraId="3A100C1F" w14:textId="77777777" w:rsidR="001E38B9" w:rsidRPr="00D124CE" w:rsidRDefault="001E38B9" w:rsidP="001E38B9">
      <w:pPr>
        <w:rPr>
          <w:color w:val="FF0000"/>
          <w:sz w:val="24"/>
        </w:rPr>
        <w:sectPr w:rsidR="001E38B9" w:rsidRPr="00D124CE">
          <w:pgSz w:w="11910" w:h="16840"/>
          <w:pgMar w:top="1040" w:right="480" w:bottom="1480" w:left="1420" w:header="0" w:footer="1296" w:gutter="0"/>
          <w:cols w:space="720"/>
        </w:sectPr>
      </w:pPr>
    </w:p>
    <w:p w14:paraId="14ADDB1B" w14:textId="77777777" w:rsidR="001E38B9" w:rsidRPr="001E38B9" w:rsidRDefault="001E38B9" w:rsidP="001E38B9">
      <w:pPr>
        <w:spacing w:before="68"/>
        <w:ind w:left="279"/>
        <w:rPr>
          <w:b/>
          <w:i/>
          <w:sz w:val="28"/>
          <w:szCs w:val="28"/>
        </w:rPr>
      </w:pPr>
      <w:r w:rsidRPr="001E38B9">
        <w:rPr>
          <w:b/>
          <w:i/>
          <w:sz w:val="28"/>
          <w:szCs w:val="28"/>
        </w:rPr>
        <w:lastRenderedPageBreak/>
        <w:t>4.</w:t>
      </w:r>
      <w:r w:rsidRPr="001E38B9">
        <w:rPr>
          <w:b/>
          <w:sz w:val="28"/>
          <w:szCs w:val="28"/>
        </w:rPr>
        <w:t>КОНТРОЛЬ</w:t>
      </w:r>
      <w:r w:rsidR="005F6AB2">
        <w:rPr>
          <w:b/>
          <w:sz w:val="28"/>
          <w:szCs w:val="28"/>
        </w:rPr>
        <w:t xml:space="preserve"> </w:t>
      </w:r>
      <w:r w:rsidRPr="001E38B9">
        <w:rPr>
          <w:b/>
          <w:sz w:val="28"/>
          <w:szCs w:val="28"/>
        </w:rPr>
        <w:t>И</w:t>
      </w:r>
      <w:r w:rsidR="005F6AB2">
        <w:rPr>
          <w:b/>
          <w:sz w:val="28"/>
          <w:szCs w:val="28"/>
        </w:rPr>
        <w:t xml:space="preserve"> </w:t>
      </w:r>
      <w:r w:rsidRPr="001E38B9">
        <w:rPr>
          <w:b/>
          <w:sz w:val="28"/>
          <w:szCs w:val="28"/>
        </w:rPr>
        <w:t>ОЦЕНКА</w:t>
      </w:r>
      <w:r w:rsidR="005F6AB2">
        <w:rPr>
          <w:b/>
          <w:sz w:val="28"/>
          <w:szCs w:val="28"/>
        </w:rPr>
        <w:t xml:space="preserve"> </w:t>
      </w:r>
      <w:r w:rsidRPr="001E38B9">
        <w:rPr>
          <w:b/>
          <w:sz w:val="28"/>
          <w:szCs w:val="28"/>
        </w:rPr>
        <w:t>РЕЗУЛЬТАТОВ</w:t>
      </w:r>
      <w:r w:rsidR="005F6AB2">
        <w:rPr>
          <w:b/>
          <w:sz w:val="28"/>
          <w:szCs w:val="28"/>
        </w:rPr>
        <w:t xml:space="preserve"> </w:t>
      </w:r>
      <w:r w:rsidRPr="001E38B9">
        <w:rPr>
          <w:b/>
          <w:sz w:val="28"/>
          <w:szCs w:val="28"/>
        </w:rPr>
        <w:t>ОСВОЕНИЯ</w:t>
      </w:r>
      <w:r w:rsidR="005F6AB2">
        <w:rPr>
          <w:b/>
          <w:sz w:val="28"/>
          <w:szCs w:val="28"/>
        </w:rPr>
        <w:t xml:space="preserve"> </w:t>
      </w:r>
      <w:r w:rsidRPr="001E38B9">
        <w:rPr>
          <w:b/>
          <w:sz w:val="28"/>
          <w:szCs w:val="28"/>
        </w:rPr>
        <w:t>УЧЕБНОЙ</w:t>
      </w:r>
      <w:r w:rsidR="005F6AB2">
        <w:rPr>
          <w:b/>
          <w:sz w:val="28"/>
          <w:szCs w:val="28"/>
        </w:rPr>
        <w:t xml:space="preserve"> </w:t>
      </w:r>
      <w:r w:rsidRPr="001E38B9">
        <w:rPr>
          <w:b/>
          <w:sz w:val="28"/>
          <w:szCs w:val="28"/>
        </w:rPr>
        <w:t>ДИСЦИПЛИНЫ</w:t>
      </w:r>
    </w:p>
    <w:tbl>
      <w:tblPr>
        <w:tblpPr w:leftFromText="180" w:rightFromText="180" w:vertAnchor="text" w:horzAnchor="margin"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3030"/>
        <w:gridCol w:w="3030"/>
      </w:tblGrid>
      <w:tr w:rsidR="005F6AB2" w:rsidRPr="001E38B9" w14:paraId="55AE84CB" w14:textId="77777777" w:rsidTr="005F6AB2">
        <w:trPr>
          <w:trHeight w:val="518"/>
        </w:trPr>
        <w:tc>
          <w:tcPr>
            <w:tcW w:w="3289" w:type="dxa"/>
            <w:tcBorders>
              <w:left w:val="single" w:sz="6" w:space="0" w:color="000000"/>
            </w:tcBorders>
          </w:tcPr>
          <w:p w14:paraId="6CBB461D" w14:textId="77777777" w:rsidR="005F6AB2" w:rsidRPr="001E38B9" w:rsidRDefault="005F6AB2" w:rsidP="005F6AB2">
            <w:pPr>
              <w:rPr>
                <w:b/>
                <w:i/>
                <w:sz w:val="28"/>
                <w:szCs w:val="28"/>
              </w:rPr>
            </w:pPr>
            <w:r w:rsidRPr="001E38B9">
              <w:rPr>
                <w:b/>
                <w:i/>
                <w:sz w:val="28"/>
                <w:szCs w:val="28"/>
              </w:rPr>
              <w:t>Результаты</w:t>
            </w:r>
            <w:r>
              <w:rPr>
                <w:b/>
                <w:i/>
                <w:sz w:val="28"/>
                <w:szCs w:val="28"/>
              </w:rPr>
              <w:t xml:space="preserve"> </w:t>
            </w:r>
            <w:r w:rsidRPr="001E38B9">
              <w:rPr>
                <w:b/>
                <w:i/>
                <w:sz w:val="28"/>
                <w:szCs w:val="28"/>
              </w:rPr>
              <w:t>обучения</w:t>
            </w:r>
          </w:p>
        </w:tc>
        <w:tc>
          <w:tcPr>
            <w:tcW w:w="3030" w:type="dxa"/>
          </w:tcPr>
          <w:p w14:paraId="677DC649" w14:textId="77777777" w:rsidR="005F6AB2" w:rsidRPr="001E38B9" w:rsidRDefault="005F6AB2" w:rsidP="005F6AB2">
            <w:pPr>
              <w:rPr>
                <w:b/>
                <w:i/>
                <w:sz w:val="28"/>
                <w:szCs w:val="28"/>
              </w:rPr>
            </w:pPr>
            <w:r w:rsidRPr="001E38B9">
              <w:rPr>
                <w:b/>
                <w:i/>
                <w:sz w:val="28"/>
                <w:szCs w:val="28"/>
              </w:rPr>
              <w:t>Критерии оценки</w:t>
            </w:r>
          </w:p>
        </w:tc>
        <w:tc>
          <w:tcPr>
            <w:tcW w:w="3030" w:type="dxa"/>
          </w:tcPr>
          <w:p w14:paraId="5F2CD32E" w14:textId="77777777" w:rsidR="005F6AB2" w:rsidRPr="001E38B9" w:rsidRDefault="005F6AB2" w:rsidP="005F6AB2">
            <w:pPr>
              <w:rPr>
                <w:b/>
                <w:i/>
                <w:sz w:val="28"/>
                <w:szCs w:val="28"/>
              </w:rPr>
            </w:pPr>
            <w:r w:rsidRPr="001E38B9">
              <w:rPr>
                <w:b/>
                <w:i/>
                <w:sz w:val="28"/>
                <w:szCs w:val="28"/>
              </w:rPr>
              <w:t>Методы</w:t>
            </w:r>
            <w:r>
              <w:rPr>
                <w:b/>
                <w:i/>
                <w:sz w:val="28"/>
                <w:szCs w:val="28"/>
              </w:rPr>
              <w:t xml:space="preserve"> </w:t>
            </w:r>
            <w:r w:rsidRPr="001E38B9">
              <w:rPr>
                <w:b/>
                <w:i/>
                <w:sz w:val="28"/>
                <w:szCs w:val="28"/>
              </w:rPr>
              <w:t>оценки</w:t>
            </w:r>
          </w:p>
        </w:tc>
      </w:tr>
      <w:tr w:rsidR="005F6AB2" w:rsidRPr="001E38B9" w14:paraId="17F4437E" w14:textId="77777777" w:rsidTr="005F6AB2">
        <w:trPr>
          <w:trHeight w:val="4762"/>
        </w:trPr>
        <w:tc>
          <w:tcPr>
            <w:tcW w:w="3289" w:type="dxa"/>
            <w:tcBorders>
              <w:left w:val="single" w:sz="6" w:space="0" w:color="000000"/>
            </w:tcBorders>
          </w:tcPr>
          <w:p w14:paraId="23294DF8" w14:textId="77777777" w:rsidR="005F6AB2" w:rsidRPr="001E38B9" w:rsidRDefault="005F6AB2" w:rsidP="005F6AB2">
            <w:pPr>
              <w:rPr>
                <w:b/>
                <w:sz w:val="28"/>
                <w:szCs w:val="28"/>
              </w:rPr>
            </w:pPr>
            <w:r w:rsidRPr="001E38B9">
              <w:rPr>
                <w:b/>
                <w:sz w:val="28"/>
                <w:szCs w:val="28"/>
              </w:rPr>
              <w:t>умения:</w:t>
            </w:r>
          </w:p>
          <w:p w14:paraId="02A0DDFE" w14:textId="77777777" w:rsidR="005F6AB2" w:rsidRPr="001E38B9" w:rsidRDefault="005F6AB2" w:rsidP="005F6AB2">
            <w:pPr>
              <w:widowControl w:val="0"/>
              <w:numPr>
                <w:ilvl w:val="0"/>
                <w:numId w:val="4"/>
              </w:numPr>
              <w:tabs>
                <w:tab w:val="left" w:pos="813"/>
                <w:tab w:val="left" w:pos="814"/>
              </w:tabs>
              <w:autoSpaceDE w:val="0"/>
              <w:autoSpaceDN w:val="0"/>
              <w:spacing w:after="0" w:line="240" w:lineRule="auto"/>
              <w:ind w:left="0" w:firstLine="0"/>
              <w:rPr>
                <w:sz w:val="28"/>
                <w:szCs w:val="28"/>
              </w:rPr>
            </w:pPr>
            <w:r w:rsidRPr="001E38B9">
              <w:rPr>
                <w:sz w:val="28"/>
                <w:szCs w:val="28"/>
              </w:rPr>
              <w:t>Использовать физкультурно-оздоровительную</w:t>
            </w:r>
            <w:r>
              <w:rPr>
                <w:sz w:val="28"/>
                <w:szCs w:val="28"/>
              </w:rPr>
              <w:t xml:space="preserve"> </w:t>
            </w:r>
            <w:r w:rsidRPr="001E38B9">
              <w:rPr>
                <w:sz w:val="28"/>
                <w:szCs w:val="28"/>
              </w:rPr>
              <w:t>деятельность</w:t>
            </w:r>
            <w:r>
              <w:rPr>
                <w:sz w:val="28"/>
                <w:szCs w:val="28"/>
              </w:rPr>
              <w:t xml:space="preserve"> </w:t>
            </w:r>
            <w:r w:rsidRPr="001E38B9">
              <w:rPr>
                <w:sz w:val="28"/>
                <w:szCs w:val="28"/>
              </w:rPr>
              <w:t>для</w:t>
            </w:r>
            <w:r>
              <w:rPr>
                <w:sz w:val="28"/>
                <w:szCs w:val="28"/>
              </w:rPr>
              <w:t xml:space="preserve"> </w:t>
            </w:r>
            <w:r w:rsidRPr="001E38B9">
              <w:rPr>
                <w:sz w:val="28"/>
                <w:szCs w:val="28"/>
              </w:rPr>
              <w:t>укрепления</w:t>
            </w:r>
            <w:r>
              <w:rPr>
                <w:sz w:val="28"/>
                <w:szCs w:val="28"/>
              </w:rPr>
              <w:t xml:space="preserve"> </w:t>
            </w:r>
            <w:r w:rsidRPr="001E38B9">
              <w:rPr>
                <w:sz w:val="28"/>
                <w:szCs w:val="28"/>
              </w:rPr>
              <w:t>здоровья, достижения жизненных и профессиональных</w:t>
            </w:r>
            <w:r>
              <w:rPr>
                <w:sz w:val="28"/>
                <w:szCs w:val="28"/>
              </w:rPr>
              <w:t xml:space="preserve"> </w:t>
            </w:r>
            <w:r w:rsidRPr="001E38B9">
              <w:rPr>
                <w:sz w:val="28"/>
                <w:szCs w:val="28"/>
              </w:rPr>
              <w:t>целей;</w:t>
            </w:r>
          </w:p>
          <w:p w14:paraId="707103E8" w14:textId="77777777" w:rsidR="005F6AB2" w:rsidRPr="001E38B9" w:rsidRDefault="005F6AB2" w:rsidP="005F6AB2">
            <w:pPr>
              <w:widowControl w:val="0"/>
              <w:numPr>
                <w:ilvl w:val="0"/>
                <w:numId w:val="4"/>
              </w:numPr>
              <w:tabs>
                <w:tab w:val="left" w:pos="813"/>
                <w:tab w:val="left" w:pos="814"/>
              </w:tabs>
              <w:autoSpaceDE w:val="0"/>
              <w:autoSpaceDN w:val="0"/>
              <w:spacing w:after="0" w:line="240" w:lineRule="auto"/>
              <w:ind w:left="0" w:firstLine="0"/>
              <w:rPr>
                <w:sz w:val="28"/>
                <w:szCs w:val="28"/>
              </w:rPr>
            </w:pPr>
            <w:r w:rsidRPr="001E38B9">
              <w:rPr>
                <w:sz w:val="28"/>
                <w:szCs w:val="28"/>
              </w:rPr>
              <w:t>Применять рациональные приемы двигательных</w:t>
            </w:r>
            <w:r>
              <w:rPr>
                <w:sz w:val="28"/>
                <w:szCs w:val="28"/>
              </w:rPr>
              <w:t xml:space="preserve"> </w:t>
            </w:r>
            <w:r w:rsidRPr="001E38B9">
              <w:rPr>
                <w:sz w:val="28"/>
                <w:szCs w:val="28"/>
              </w:rPr>
              <w:t>функций в профессиональной</w:t>
            </w:r>
            <w:r>
              <w:rPr>
                <w:sz w:val="28"/>
                <w:szCs w:val="28"/>
              </w:rPr>
              <w:t xml:space="preserve"> </w:t>
            </w:r>
            <w:r w:rsidRPr="001E38B9">
              <w:rPr>
                <w:sz w:val="28"/>
                <w:szCs w:val="28"/>
              </w:rPr>
              <w:t>деятельности</w:t>
            </w:r>
          </w:p>
          <w:p w14:paraId="3AAFC2AF" w14:textId="77777777" w:rsidR="005F6AB2" w:rsidRPr="001E38B9" w:rsidRDefault="005F6AB2" w:rsidP="005F6AB2">
            <w:pPr>
              <w:widowControl w:val="0"/>
              <w:numPr>
                <w:ilvl w:val="0"/>
                <w:numId w:val="4"/>
              </w:numPr>
              <w:tabs>
                <w:tab w:val="left" w:pos="814"/>
              </w:tabs>
              <w:autoSpaceDE w:val="0"/>
              <w:autoSpaceDN w:val="0"/>
              <w:spacing w:after="0" w:line="240" w:lineRule="auto"/>
              <w:ind w:left="0" w:firstLine="0"/>
              <w:jc w:val="both"/>
              <w:rPr>
                <w:sz w:val="28"/>
                <w:szCs w:val="28"/>
              </w:rPr>
            </w:pPr>
            <w:r w:rsidRPr="001E38B9">
              <w:rPr>
                <w:sz w:val="28"/>
                <w:szCs w:val="28"/>
              </w:rPr>
              <w:t>Пользоваться средствами профилактики перенапряжения</w:t>
            </w:r>
            <w:r>
              <w:rPr>
                <w:sz w:val="28"/>
                <w:szCs w:val="28"/>
              </w:rPr>
              <w:t xml:space="preserve"> </w:t>
            </w:r>
            <w:r w:rsidRPr="001E38B9">
              <w:rPr>
                <w:sz w:val="28"/>
                <w:szCs w:val="28"/>
              </w:rPr>
              <w:t>характерными</w:t>
            </w:r>
            <w:r>
              <w:rPr>
                <w:sz w:val="28"/>
                <w:szCs w:val="28"/>
              </w:rPr>
              <w:t xml:space="preserve"> </w:t>
            </w:r>
            <w:r w:rsidRPr="001E38B9">
              <w:rPr>
                <w:sz w:val="28"/>
                <w:szCs w:val="28"/>
              </w:rPr>
              <w:t>для данной</w:t>
            </w:r>
            <w:r>
              <w:rPr>
                <w:sz w:val="28"/>
                <w:szCs w:val="28"/>
              </w:rPr>
              <w:t xml:space="preserve"> </w:t>
            </w:r>
            <w:r w:rsidRPr="001E38B9">
              <w:rPr>
                <w:sz w:val="28"/>
                <w:szCs w:val="28"/>
              </w:rPr>
              <w:t>специальности</w:t>
            </w:r>
          </w:p>
        </w:tc>
        <w:tc>
          <w:tcPr>
            <w:tcW w:w="3030" w:type="dxa"/>
          </w:tcPr>
          <w:p w14:paraId="03CC979C" w14:textId="77777777" w:rsidR="005F6AB2" w:rsidRPr="001E38B9" w:rsidRDefault="005F6AB2" w:rsidP="005F6AB2">
            <w:pPr>
              <w:rPr>
                <w:sz w:val="28"/>
                <w:szCs w:val="28"/>
              </w:rPr>
            </w:pPr>
          </w:p>
          <w:p w14:paraId="5AE0DB97" w14:textId="77777777" w:rsidR="005F6AB2" w:rsidRPr="001E38B9" w:rsidRDefault="005F6AB2" w:rsidP="005F6AB2">
            <w:pPr>
              <w:rPr>
                <w:sz w:val="28"/>
                <w:szCs w:val="28"/>
              </w:rPr>
            </w:pPr>
            <w:r w:rsidRPr="001E38B9">
              <w:rPr>
                <w:sz w:val="28"/>
                <w:szCs w:val="28"/>
              </w:rPr>
              <w:t>Демонстрировать</w:t>
            </w:r>
            <w:r>
              <w:rPr>
                <w:sz w:val="28"/>
                <w:szCs w:val="28"/>
              </w:rPr>
              <w:t xml:space="preserve"> </w:t>
            </w:r>
            <w:r w:rsidRPr="001E38B9">
              <w:rPr>
                <w:sz w:val="28"/>
                <w:szCs w:val="28"/>
              </w:rPr>
              <w:t>умения</w:t>
            </w:r>
          </w:p>
          <w:p w14:paraId="7F55183A" w14:textId="77777777" w:rsidR="005F6AB2" w:rsidRPr="001E38B9" w:rsidRDefault="005F6AB2" w:rsidP="005F6AB2">
            <w:pPr>
              <w:rPr>
                <w:sz w:val="28"/>
                <w:szCs w:val="28"/>
              </w:rPr>
            </w:pPr>
            <w:r w:rsidRPr="001E38B9">
              <w:rPr>
                <w:sz w:val="28"/>
                <w:szCs w:val="28"/>
              </w:rPr>
              <w:t>применения рациональных</w:t>
            </w:r>
            <w:r>
              <w:rPr>
                <w:sz w:val="28"/>
                <w:szCs w:val="28"/>
              </w:rPr>
              <w:t xml:space="preserve"> </w:t>
            </w:r>
            <w:r w:rsidRPr="001E38B9">
              <w:rPr>
                <w:sz w:val="28"/>
                <w:szCs w:val="28"/>
              </w:rPr>
              <w:t>приемов двигательных</w:t>
            </w:r>
            <w:r>
              <w:rPr>
                <w:sz w:val="28"/>
                <w:szCs w:val="28"/>
              </w:rPr>
              <w:t xml:space="preserve"> </w:t>
            </w:r>
            <w:r w:rsidRPr="001E38B9">
              <w:rPr>
                <w:sz w:val="28"/>
                <w:szCs w:val="28"/>
              </w:rPr>
              <w:t>функций в профессиональной деятельности</w:t>
            </w:r>
            <w:r>
              <w:rPr>
                <w:sz w:val="28"/>
                <w:szCs w:val="28"/>
              </w:rPr>
              <w:t xml:space="preserve"> </w:t>
            </w:r>
            <w:r w:rsidRPr="001E38B9">
              <w:rPr>
                <w:sz w:val="28"/>
                <w:szCs w:val="28"/>
              </w:rPr>
              <w:t>пользования средствами</w:t>
            </w:r>
            <w:r>
              <w:rPr>
                <w:sz w:val="28"/>
                <w:szCs w:val="28"/>
              </w:rPr>
              <w:t xml:space="preserve"> </w:t>
            </w:r>
            <w:r w:rsidRPr="001E38B9">
              <w:rPr>
                <w:sz w:val="28"/>
                <w:szCs w:val="28"/>
              </w:rPr>
              <w:t>профилактики перенапряжения</w:t>
            </w:r>
            <w:r>
              <w:rPr>
                <w:sz w:val="28"/>
                <w:szCs w:val="28"/>
              </w:rPr>
              <w:t xml:space="preserve"> </w:t>
            </w:r>
            <w:r w:rsidRPr="001E38B9">
              <w:rPr>
                <w:sz w:val="28"/>
                <w:szCs w:val="28"/>
              </w:rPr>
              <w:t>характерными</w:t>
            </w:r>
            <w:r>
              <w:rPr>
                <w:sz w:val="28"/>
                <w:szCs w:val="28"/>
              </w:rPr>
              <w:t xml:space="preserve"> </w:t>
            </w:r>
            <w:r w:rsidRPr="001E38B9">
              <w:rPr>
                <w:sz w:val="28"/>
                <w:szCs w:val="28"/>
              </w:rPr>
              <w:t>для</w:t>
            </w:r>
            <w:r>
              <w:rPr>
                <w:sz w:val="28"/>
                <w:szCs w:val="28"/>
              </w:rPr>
              <w:t xml:space="preserve"> </w:t>
            </w:r>
            <w:r w:rsidRPr="001E38B9">
              <w:rPr>
                <w:sz w:val="28"/>
                <w:szCs w:val="28"/>
              </w:rPr>
              <w:t>данной</w:t>
            </w:r>
            <w:r>
              <w:rPr>
                <w:sz w:val="28"/>
                <w:szCs w:val="28"/>
              </w:rPr>
              <w:t xml:space="preserve"> </w:t>
            </w:r>
            <w:r w:rsidRPr="001E38B9">
              <w:rPr>
                <w:sz w:val="28"/>
                <w:szCs w:val="28"/>
              </w:rPr>
              <w:t>специальности</w:t>
            </w:r>
          </w:p>
        </w:tc>
        <w:tc>
          <w:tcPr>
            <w:tcW w:w="3030" w:type="dxa"/>
          </w:tcPr>
          <w:p w14:paraId="7E8F6A3E" w14:textId="77777777" w:rsidR="005F6AB2" w:rsidRPr="001E38B9" w:rsidRDefault="005F6AB2" w:rsidP="005F6AB2">
            <w:pPr>
              <w:jc w:val="both"/>
              <w:rPr>
                <w:sz w:val="28"/>
                <w:szCs w:val="28"/>
              </w:rPr>
            </w:pPr>
          </w:p>
          <w:p w14:paraId="5EEBD26B" w14:textId="77777777" w:rsidR="005F6AB2" w:rsidRPr="001E38B9" w:rsidRDefault="005F6AB2" w:rsidP="005F6AB2">
            <w:pPr>
              <w:jc w:val="both"/>
              <w:rPr>
                <w:sz w:val="28"/>
                <w:szCs w:val="28"/>
              </w:rPr>
            </w:pPr>
            <w:r w:rsidRPr="001E38B9">
              <w:rPr>
                <w:sz w:val="28"/>
                <w:szCs w:val="28"/>
              </w:rPr>
              <w:t>Оценка выполнения практических заданий, выполнение</w:t>
            </w:r>
            <w:r>
              <w:rPr>
                <w:sz w:val="28"/>
                <w:szCs w:val="28"/>
              </w:rPr>
              <w:t xml:space="preserve"> </w:t>
            </w:r>
            <w:r w:rsidRPr="001E38B9">
              <w:rPr>
                <w:sz w:val="28"/>
                <w:szCs w:val="28"/>
              </w:rPr>
              <w:t>индивидуальных</w:t>
            </w:r>
            <w:r>
              <w:rPr>
                <w:sz w:val="28"/>
                <w:szCs w:val="28"/>
              </w:rPr>
              <w:t xml:space="preserve"> </w:t>
            </w:r>
            <w:r w:rsidRPr="001E38B9">
              <w:rPr>
                <w:sz w:val="28"/>
                <w:szCs w:val="28"/>
              </w:rPr>
              <w:t>заданий, принятие нормативов.</w:t>
            </w:r>
          </w:p>
        </w:tc>
      </w:tr>
      <w:tr w:rsidR="005F6AB2" w:rsidRPr="001E38B9" w14:paraId="2C90658E" w14:textId="77777777" w:rsidTr="00115370">
        <w:trPr>
          <w:trHeight w:val="1131"/>
        </w:trPr>
        <w:tc>
          <w:tcPr>
            <w:tcW w:w="3289" w:type="dxa"/>
            <w:tcBorders>
              <w:left w:val="single" w:sz="6" w:space="0" w:color="000000"/>
            </w:tcBorders>
          </w:tcPr>
          <w:p w14:paraId="10CDEC7A" w14:textId="77777777" w:rsidR="005F6AB2" w:rsidRPr="001E38B9" w:rsidRDefault="005F6AB2" w:rsidP="005F6AB2">
            <w:pPr>
              <w:rPr>
                <w:b/>
                <w:sz w:val="28"/>
                <w:szCs w:val="28"/>
              </w:rPr>
            </w:pPr>
            <w:r w:rsidRPr="001E38B9">
              <w:rPr>
                <w:b/>
                <w:sz w:val="28"/>
                <w:szCs w:val="28"/>
              </w:rPr>
              <w:t>знания:</w:t>
            </w:r>
          </w:p>
          <w:p w14:paraId="46F5C489"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t>Роль</w:t>
            </w:r>
            <w:r>
              <w:rPr>
                <w:sz w:val="28"/>
                <w:szCs w:val="28"/>
              </w:rPr>
              <w:t xml:space="preserve"> </w:t>
            </w:r>
            <w:r w:rsidRPr="001E38B9">
              <w:rPr>
                <w:sz w:val="28"/>
                <w:szCs w:val="28"/>
              </w:rPr>
              <w:t>физической</w:t>
            </w:r>
            <w:r>
              <w:rPr>
                <w:sz w:val="28"/>
                <w:szCs w:val="28"/>
              </w:rPr>
              <w:t xml:space="preserve"> </w:t>
            </w:r>
            <w:r w:rsidRPr="001E38B9">
              <w:rPr>
                <w:sz w:val="28"/>
                <w:szCs w:val="28"/>
              </w:rPr>
              <w:t>культуры в общекультурном,профессиональном</w:t>
            </w:r>
            <w:r>
              <w:rPr>
                <w:sz w:val="28"/>
                <w:szCs w:val="28"/>
              </w:rPr>
              <w:t xml:space="preserve"> </w:t>
            </w:r>
            <w:r w:rsidRPr="001E38B9">
              <w:rPr>
                <w:sz w:val="28"/>
                <w:szCs w:val="28"/>
              </w:rPr>
              <w:t>и</w:t>
            </w:r>
            <w:r>
              <w:rPr>
                <w:sz w:val="28"/>
                <w:szCs w:val="28"/>
              </w:rPr>
              <w:t xml:space="preserve"> </w:t>
            </w:r>
            <w:r w:rsidRPr="001E38B9">
              <w:rPr>
                <w:sz w:val="28"/>
                <w:szCs w:val="28"/>
              </w:rPr>
              <w:t>социальном</w:t>
            </w:r>
            <w:r>
              <w:rPr>
                <w:sz w:val="28"/>
                <w:szCs w:val="28"/>
              </w:rPr>
              <w:t xml:space="preserve"> </w:t>
            </w:r>
            <w:r w:rsidRPr="001E38B9">
              <w:rPr>
                <w:sz w:val="28"/>
                <w:szCs w:val="28"/>
              </w:rPr>
              <w:t>развитии</w:t>
            </w:r>
            <w:r>
              <w:rPr>
                <w:sz w:val="28"/>
                <w:szCs w:val="28"/>
              </w:rPr>
              <w:t xml:space="preserve"> </w:t>
            </w:r>
            <w:r w:rsidRPr="001E38B9">
              <w:rPr>
                <w:sz w:val="28"/>
                <w:szCs w:val="28"/>
              </w:rPr>
              <w:t>человека;</w:t>
            </w:r>
          </w:p>
          <w:p w14:paraId="5D8188CB"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t>Основы</w:t>
            </w:r>
            <w:r>
              <w:rPr>
                <w:sz w:val="28"/>
                <w:szCs w:val="28"/>
              </w:rPr>
              <w:t xml:space="preserve"> </w:t>
            </w:r>
            <w:r w:rsidRPr="001E38B9">
              <w:rPr>
                <w:sz w:val="28"/>
                <w:szCs w:val="28"/>
              </w:rPr>
              <w:t>здорового</w:t>
            </w:r>
            <w:r>
              <w:rPr>
                <w:sz w:val="28"/>
                <w:szCs w:val="28"/>
              </w:rPr>
              <w:t xml:space="preserve"> </w:t>
            </w:r>
            <w:r w:rsidRPr="001E38B9">
              <w:rPr>
                <w:sz w:val="28"/>
                <w:szCs w:val="28"/>
              </w:rPr>
              <w:t>образа жизни;</w:t>
            </w:r>
          </w:p>
          <w:p w14:paraId="4D69C975"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t>Условия профессиональной деятельности и зоны</w:t>
            </w:r>
            <w:r>
              <w:rPr>
                <w:sz w:val="28"/>
                <w:szCs w:val="28"/>
              </w:rPr>
              <w:t xml:space="preserve"> </w:t>
            </w:r>
            <w:r w:rsidRPr="001E38B9">
              <w:rPr>
                <w:sz w:val="28"/>
                <w:szCs w:val="28"/>
              </w:rPr>
              <w:t>риска</w:t>
            </w:r>
            <w:r>
              <w:rPr>
                <w:sz w:val="28"/>
                <w:szCs w:val="28"/>
              </w:rPr>
              <w:t xml:space="preserve"> </w:t>
            </w:r>
            <w:r w:rsidRPr="001E38B9">
              <w:rPr>
                <w:sz w:val="28"/>
                <w:szCs w:val="28"/>
              </w:rPr>
              <w:t>физического</w:t>
            </w:r>
            <w:r>
              <w:rPr>
                <w:sz w:val="28"/>
                <w:szCs w:val="28"/>
              </w:rPr>
              <w:t xml:space="preserve"> </w:t>
            </w:r>
            <w:r w:rsidRPr="001E38B9">
              <w:rPr>
                <w:sz w:val="28"/>
                <w:szCs w:val="28"/>
              </w:rPr>
              <w:t>здоровья</w:t>
            </w:r>
            <w:r>
              <w:rPr>
                <w:sz w:val="28"/>
                <w:szCs w:val="28"/>
              </w:rPr>
              <w:t xml:space="preserve"> </w:t>
            </w:r>
            <w:r w:rsidRPr="001E38B9">
              <w:rPr>
                <w:sz w:val="28"/>
                <w:szCs w:val="28"/>
              </w:rPr>
              <w:t>для</w:t>
            </w:r>
            <w:r>
              <w:rPr>
                <w:sz w:val="28"/>
                <w:szCs w:val="28"/>
              </w:rPr>
              <w:t xml:space="preserve"> </w:t>
            </w:r>
            <w:r w:rsidRPr="001E38B9">
              <w:rPr>
                <w:sz w:val="28"/>
                <w:szCs w:val="28"/>
              </w:rPr>
              <w:t>специальности</w:t>
            </w:r>
          </w:p>
          <w:p w14:paraId="6E62750D" w14:textId="77777777" w:rsidR="005F6AB2" w:rsidRPr="001E38B9" w:rsidRDefault="005F6AB2" w:rsidP="005F6AB2">
            <w:pPr>
              <w:widowControl w:val="0"/>
              <w:numPr>
                <w:ilvl w:val="0"/>
                <w:numId w:val="3"/>
              </w:numPr>
              <w:tabs>
                <w:tab w:val="left" w:pos="1024"/>
                <w:tab w:val="left" w:pos="1026"/>
              </w:tabs>
              <w:autoSpaceDE w:val="0"/>
              <w:autoSpaceDN w:val="0"/>
              <w:spacing w:after="0" w:line="240" w:lineRule="auto"/>
              <w:ind w:left="0" w:firstLine="0"/>
              <w:jc w:val="both"/>
              <w:rPr>
                <w:sz w:val="28"/>
                <w:szCs w:val="28"/>
              </w:rPr>
            </w:pPr>
            <w:r w:rsidRPr="001E38B9">
              <w:rPr>
                <w:sz w:val="28"/>
                <w:szCs w:val="28"/>
              </w:rPr>
              <w:lastRenderedPageBreak/>
              <w:t>Средства</w:t>
            </w:r>
            <w:r>
              <w:rPr>
                <w:sz w:val="28"/>
                <w:szCs w:val="28"/>
              </w:rPr>
              <w:t xml:space="preserve"> </w:t>
            </w:r>
            <w:r w:rsidRPr="001E38B9">
              <w:rPr>
                <w:sz w:val="28"/>
                <w:szCs w:val="28"/>
              </w:rPr>
              <w:t>профилактики</w:t>
            </w:r>
            <w:r>
              <w:rPr>
                <w:sz w:val="28"/>
                <w:szCs w:val="28"/>
              </w:rPr>
              <w:t xml:space="preserve"> </w:t>
            </w:r>
            <w:r w:rsidRPr="001E38B9">
              <w:rPr>
                <w:sz w:val="28"/>
                <w:szCs w:val="28"/>
              </w:rPr>
              <w:t>перенапряжения</w:t>
            </w:r>
          </w:p>
        </w:tc>
        <w:tc>
          <w:tcPr>
            <w:tcW w:w="3030" w:type="dxa"/>
          </w:tcPr>
          <w:p w14:paraId="523174F9" w14:textId="77777777" w:rsidR="005F6AB2" w:rsidRPr="001E38B9" w:rsidRDefault="005F6AB2" w:rsidP="005F6AB2">
            <w:pPr>
              <w:rPr>
                <w:sz w:val="28"/>
                <w:szCs w:val="28"/>
              </w:rPr>
            </w:pPr>
          </w:p>
          <w:p w14:paraId="4E615B09" w14:textId="77777777" w:rsidR="005F6AB2" w:rsidRPr="001E38B9" w:rsidRDefault="005F6AB2" w:rsidP="005F6AB2">
            <w:pPr>
              <w:rPr>
                <w:sz w:val="28"/>
                <w:szCs w:val="28"/>
              </w:rPr>
            </w:pPr>
            <w:r w:rsidRPr="001E38B9">
              <w:rPr>
                <w:sz w:val="28"/>
                <w:szCs w:val="28"/>
              </w:rPr>
              <w:t>Демонстрировать знания</w:t>
            </w:r>
            <w:r>
              <w:rPr>
                <w:sz w:val="28"/>
                <w:szCs w:val="28"/>
              </w:rPr>
              <w:t xml:space="preserve"> </w:t>
            </w:r>
            <w:r w:rsidRPr="001E38B9">
              <w:rPr>
                <w:sz w:val="28"/>
                <w:szCs w:val="28"/>
              </w:rPr>
              <w:t>роли физической культуры, основ здорового образа жизни, зоны физического здоровья для специальности, средства профилактики</w:t>
            </w:r>
            <w:r>
              <w:rPr>
                <w:sz w:val="28"/>
                <w:szCs w:val="28"/>
              </w:rPr>
              <w:t xml:space="preserve"> </w:t>
            </w:r>
            <w:r w:rsidRPr="001E38B9">
              <w:rPr>
                <w:sz w:val="28"/>
                <w:szCs w:val="28"/>
              </w:rPr>
              <w:t>перенапряжений.</w:t>
            </w:r>
          </w:p>
        </w:tc>
        <w:tc>
          <w:tcPr>
            <w:tcW w:w="3030" w:type="dxa"/>
          </w:tcPr>
          <w:p w14:paraId="07EE354D" w14:textId="77777777" w:rsidR="005F6AB2" w:rsidRPr="001E38B9" w:rsidRDefault="005F6AB2" w:rsidP="005F6AB2">
            <w:pPr>
              <w:rPr>
                <w:sz w:val="28"/>
                <w:szCs w:val="28"/>
              </w:rPr>
            </w:pPr>
          </w:p>
          <w:p w14:paraId="587F73F5" w14:textId="77777777" w:rsidR="005F6AB2" w:rsidRPr="001E38B9" w:rsidRDefault="005F6AB2" w:rsidP="005F6AB2">
            <w:pPr>
              <w:rPr>
                <w:sz w:val="28"/>
                <w:szCs w:val="28"/>
              </w:rPr>
            </w:pPr>
            <w:r w:rsidRPr="001E38B9">
              <w:rPr>
                <w:sz w:val="28"/>
                <w:szCs w:val="28"/>
              </w:rPr>
              <w:t>Фронтальная</w:t>
            </w:r>
            <w:r>
              <w:rPr>
                <w:sz w:val="28"/>
                <w:szCs w:val="28"/>
              </w:rPr>
              <w:t xml:space="preserve"> </w:t>
            </w:r>
            <w:r w:rsidRPr="001E38B9">
              <w:rPr>
                <w:sz w:val="28"/>
                <w:szCs w:val="28"/>
              </w:rPr>
              <w:t>беседа,</w:t>
            </w:r>
            <w:r>
              <w:rPr>
                <w:sz w:val="28"/>
                <w:szCs w:val="28"/>
              </w:rPr>
              <w:t xml:space="preserve"> </w:t>
            </w:r>
            <w:r w:rsidRPr="001E38B9">
              <w:rPr>
                <w:sz w:val="28"/>
                <w:szCs w:val="28"/>
              </w:rPr>
              <w:t>устный</w:t>
            </w:r>
            <w:r>
              <w:rPr>
                <w:sz w:val="28"/>
                <w:szCs w:val="28"/>
              </w:rPr>
              <w:t xml:space="preserve"> </w:t>
            </w:r>
            <w:r w:rsidRPr="001E38B9">
              <w:rPr>
                <w:sz w:val="28"/>
                <w:szCs w:val="28"/>
              </w:rPr>
              <w:t>опрос,</w:t>
            </w:r>
            <w:r>
              <w:rPr>
                <w:sz w:val="28"/>
                <w:szCs w:val="28"/>
              </w:rPr>
              <w:t xml:space="preserve"> </w:t>
            </w:r>
            <w:r w:rsidRPr="001E38B9">
              <w:rPr>
                <w:sz w:val="28"/>
                <w:szCs w:val="28"/>
              </w:rPr>
              <w:t>тестирование</w:t>
            </w:r>
          </w:p>
        </w:tc>
      </w:tr>
    </w:tbl>
    <w:p w14:paraId="3A94D37A" w14:textId="77777777" w:rsidR="001E38B9" w:rsidRPr="001E38B9" w:rsidRDefault="001E38B9" w:rsidP="001E38B9">
      <w:pPr>
        <w:spacing w:before="9"/>
        <w:rPr>
          <w:b/>
          <w:i/>
          <w:sz w:val="28"/>
          <w:szCs w:val="28"/>
        </w:rPr>
      </w:pPr>
    </w:p>
    <w:p w14:paraId="7A81AF75" w14:textId="77777777" w:rsidR="001E38B9" w:rsidRDefault="001E38B9">
      <w:pPr>
        <w:rPr>
          <w:sz w:val="28"/>
          <w:szCs w:val="28"/>
        </w:rPr>
      </w:pPr>
    </w:p>
    <w:p w14:paraId="5C3507EC" w14:textId="77777777" w:rsidR="005F6AB2" w:rsidRDefault="005F6AB2">
      <w:pPr>
        <w:rPr>
          <w:sz w:val="28"/>
          <w:szCs w:val="28"/>
        </w:rPr>
      </w:pPr>
    </w:p>
    <w:p w14:paraId="797DE2A4" w14:textId="77777777" w:rsidR="005F6AB2" w:rsidRDefault="005F6AB2">
      <w:pPr>
        <w:rPr>
          <w:sz w:val="28"/>
          <w:szCs w:val="28"/>
        </w:rPr>
      </w:pPr>
    </w:p>
    <w:p w14:paraId="6D6C9BB8" w14:textId="77777777" w:rsidR="005F6AB2" w:rsidRDefault="005F6AB2">
      <w:pPr>
        <w:rPr>
          <w:sz w:val="28"/>
          <w:szCs w:val="28"/>
        </w:rPr>
      </w:pPr>
    </w:p>
    <w:p w14:paraId="7A9EE2A4" w14:textId="77777777" w:rsidR="005F6AB2" w:rsidRDefault="005F6AB2">
      <w:pPr>
        <w:rPr>
          <w:sz w:val="28"/>
          <w:szCs w:val="28"/>
        </w:rPr>
      </w:pPr>
    </w:p>
    <w:p w14:paraId="3C69B712" w14:textId="77777777" w:rsidR="005F6AB2" w:rsidRDefault="005F6AB2">
      <w:pPr>
        <w:rPr>
          <w:sz w:val="28"/>
          <w:szCs w:val="28"/>
        </w:rPr>
      </w:pPr>
    </w:p>
    <w:p w14:paraId="3EA1135E" w14:textId="77777777" w:rsidR="005F6AB2" w:rsidRDefault="005F6AB2">
      <w:pPr>
        <w:rPr>
          <w:sz w:val="28"/>
          <w:szCs w:val="28"/>
        </w:rPr>
      </w:pPr>
    </w:p>
    <w:p w14:paraId="4470D138" w14:textId="77777777" w:rsidR="005F6AB2" w:rsidRDefault="005F6AB2">
      <w:pPr>
        <w:rPr>
          <w:sz w:val="28"/>
          <w:szCs w:val="28"/>
        </w:rPr>
      </w:pPr>
    </w:p>
    <w:p w14:paraId="3717238A" w14:textId="77777777" w:rsidR="005F6AB2" w:rsidRDefault="005F6AB2">
      <w:pPr>
        <w:rPr>
          <w:sz w:val="28"/>
          <w:szCs w:val="28"/>
        </w:rPr>
      </w:pPr>
    </w:p>
    <w:p w14:paraId="0DBB48F1" w14:textId="77777777" w:rsidR="005F6AB2" w:rsidRDefault="005F6AB2">
      <w:pPr>
        <w:rPr>
          <w:sz w:val="28"/>
          <w:szCs w:val="28"/>
        </w:rPr>
      </w:pPr>
    </w:p>
    <w:p w14:paraId="64E9F6ED" w14:textId="77777777" w:rsidR="005F6AB2" w:rsidRDefault="005F6AB2">
      <w:pPr>
        <w:rPr>
          <w:sz w:val="28"/>
          <w:szCs w:val="28"/>
        </w:rPr>
      </w:pPr>
    </w:p>
    <w:p w14:paraId="7EB2D6D5" w14:textId="77777777" w:rsidR="005F6AB2" w:rsidRDefault="005F6AB2">
      <w:pPr>
        <w:rPr>
          <w:sz w:val="28"/>
          <w:szCs w:val="28"/>
        </w:rPr>
      </w:pPr>
    </w:p>
    <w:p w14:paraId="2DE8A96F" w14:textId="77777777" w:rsidR="005F6AB2" w:rsidRDefault="005F6AB2">
      <w:pPr>
        <w:rPr>
          <w:sz w:val="28"/>
          <w:szCs w:val="28"/>
        </w:rPr>
      </w:pPr>
    </w:p>
    <w:p w14:paraId="51B8CB22" w14:textId="77777777" w:rsidR="005F6AB2" w:rsidRDefault="005F6AB2">
      <w:pPr>
        <w:rPr>
          <w:sz w:val="28"/>
          <w:szCs w:val="28"/>
        </w:rPr>
      </w:pPr>
    </w:p>
    <w:p w14:paraId="3955BFF4" w14:textId="77777777" w:rsidR="005F6AB2" w:rsidRDefault="005F6AB2">
      <w:pPr>
        <w:rPr>
          <w:sz w:val="28"/>
          <w:szCs w:val="28"/>
        </w:rPr>
      </w:pPr>
    </w:p>
    <w:p w14:paraId="29B1BCFF" w14:textId="77777777" w:rsidR="00115370" w:rsidRDefault="00115370">
      <w:pPr>
        <w:rPr>
          <w:sz w:val="28"/>
          <w:szCs w:val="28"/>
        </w:rPr>
      </w:pPr>
    </w:p>
    <w:p w14:paraId="22AC55CF" w14:textId="77777777" w:rsidR="00115370" w:rsidRDefault="00115370">
      <w:pPr>
        <w:rPr>
          <w:sz w:val="28"/>
          <w:szCs w:val="28"/>
        </w:rPr>
      </w:pPr>
    </w:p>
    <w:p w14:paraId="4864B181" w14:textId="77777777" w:rsidR="00115370" w:rsidRDefault="00115370">
      <w:pPr>
        <w:rPr>
          <w:sz w:val="28"/>
          <w:szCs w:val="28"/>
        </w:rPr>
      </w:pPr>
    </w:p>
    <w:p w14:paraId="59FA6A65" w14:textId="77777777" w:rsidR="00115370" w:rsidRDefault="00115370">
      <w:pPr>
        <w:rPr>
          <w:sz w:val="28"/>
          <w:szCs w:val="28"/>
        </w:rPr>
      </w:pPr>
    </w:p>
    <w:p w14:paraId="76D077EF" w14:textId="77777777" w:rsidR="00115370" w:rsidRDefault="00115370">
      <w:pPr>
        <w:rPr>
          <w:sz w:val="28"/>
          <w:szCs w:val="28"/>
        </w:rPr>
      </w:pPr>
    </w:p>
    <w:p w14:paraId="36960476" w14:textId="77777777" w:rsidR="005F6AB2" w:rsidRDefault="005F6AB2">
      <w:pPr>
        <w:rPr>
          <w:sz w:val="28"/>
          <w:szCs w:val="28"/>
        </w:rPr>
      </w:pPr>
    </w:p>
    <w:p w14:paraId="3435E76D" w14:textId="77777777" w:rsidR="005F6AB2" w:rsidRPr="00D474B2" w:rsidRDefault="005F6AB2" w:rsidP="005F6AB2">
      <w:pPr>
        <w:spacing w:after="0" w:line="360" w:lineRule="auto"/>
        <w:jc w:val="center"/>
        <w:rPr>
          <w:rFonts w:ascii="Times New Roman" w:eastAsia="Times New Roman" w:hAnsi="Times New Roman" w:cs="Times New Roman"/>
          <w:b/>
          <w:sz w:val="28"/>
          <w:szCs w:val="24"/>
        </w:rPr>
      </w:pPr>
      <w:r w:rsidRPr="00D474B2">
        <w:rPr>
          <w:rFonts w:ascii="Times New Roman" w:eastAsia="Times New Roman" w:hAnsi="Times New Roman" w:cs="Times New Roman"/>
          <w:b/>
          <w:sz w:val="28"/>
          <w:szCs w:val="24"/>
        </w:rPr>
        <w:lastRenderedPageBreak/>
        <w:t>КОНТРОЛЬНО-ИЗМЕРИТЕЛЬНЫЕ МАТЕРИАЛЫ ПО УЧЕБНОЙ ДИСЦИПЛИНЕ «ФИЗИЧЕСКАЯ КУЛЬТУРА»</w:t>
      </w:r>
    </w:p>
    <w:p w14:paraId="12FC2228" w14:textId="77777777" w:rsidR="005F6AB2" w:rsidRPr="00D474B2" w:rsidRDefault="005F6AB2" w:rsidP="005F6AB2">
      <w:pPr>
        <w:spacing w:after="0" w:line="360" w:lineRule="auto"/>
        <w:jc w:val="center"/>
        <w:rPr>
          <w:rFonts w:ascii="Times New Roman" w:eastAsia="Times New Roman" w:hAnsi="Times New Roman" w:cs="Times New Roman"/>
          <w:b/>
          <w:sz w:val="28"/>
          <w:szCs w:val="24"/>
        </w:rPr>
      </w:pPr>
    </w:p>
    <w:p w14:paraId="6DB71F09" w14:textId="77777777" w:rsidR="005F6AB2" w:rsidRPr="00D474B2" w:rsidRDefault="005F6AB2" w:rsidP="005F6AB2">
      <w:pPr>
        <w:numPr>
          <w:ilvl w:val="0"/>
          <w:numId w:val="8"/>
        </w:numPr>
        <w:spacing w:after="0" w:line="360" w:lineRule="auto"/>
        <w:rPr>
          <w:rFonts w:ascii="Times New Roman" w:eastAsia="Calibri" w:hAnsi="Times New Roman" w:cs="Times New Roman"/>
          <w:b/>
          <w:sz w:val="28"/>
          <w:szCs w:val="28"/>
        </w:rPr>
      </w:pPr>
      <w:r w:rsidRPr="00D474B2">
        <w:rPr>
          <w:rFonts w:ascii="Times New Roman" w:eastAsia="Calibri" w:hAnsi="Times New Roman" w:cs="Times New Roman"/>
          <w:b/>
          <w:i/>
          <w:sz w:val="28"/>
          <w:szCs w:val="28"/>
        </w:rPr>
        <w:t>Назначение контрольно – измерительных материалов.</w:t>
      </w:r>
    </w:p>
    <w:p w14:paraId="252E998D"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Контрольные измерительные материалы позволяют установить уровень освоения студентами Федерального компонента государственного стандарта.</w:t>
      </w:r>
    </w:p>
    <w:p w14:paraId="07C584AD" w14:textId="77777777" w:rsidR="005F6AB2" w:rsidRPr="00D474B2" w:rsidRDefault="005F6AB2" w:rsidP="005F6AB2">
      <w:pPr>
        <w:numPr>
          <w:ilvl w:val="0"/>
          <w:numId w:val="8"/>
        </w:numPr>
        <w:spacing w:after="0" w:line="360" w:lineRule="auto"/>
        <w:rPr>
          <w:rFonts w:ascii="Times New Roman" w:eastAsia="Calibri" w:hAnsi="Times New Roman" w:cs="Times New Roman"/>
          <w:b/>
          <w:sz w:val="28"/>
          <w:szCs w:val="28"/>
        </w:rPr>
      </w:pPr>
      <w:r w:rsidRPr="00D474B2">
        <w:rPr>
          <w:rFonts w:ascii="Times New Roman" w:eastAsia="Calibri" w:hAnsi="Times New Roman" w:cs="Times New Roman"/>
          <w:b/>
          <w:i/>
          <w:sz w:val="28"/>
          <w:szCs w:val="28"/>
        </w:rPr>
        <w:t>Документы, определяющие содержание на зачете.</w:t>
      </w:r>
    </w:p>
    <w:p w14:paraId="3F7F9B24"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Содержание зачета определяется на основе следующих документов:</w:t>
      </w:r>
    </w:p>
    <w:p w14:paraId="1D6F9A0F" w14:textId="77777777" w:rsidR="005F6AB2" w:rsidRPr="00D474B2" w:rsidRDefault="005F6AB2" w:rsidP="005F6AB2">
      <w:pPr>
        <w:numPr>
          <w:ilvl w:val="0"/>
          <w:numId w:val="9"/>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Примерная программа «Физическая культура» для профессий начального образования и специальностей среднего профессионального образования, разработанная на основе Федерального государственного образовательного стандарта среднего профессионального образования</w:t>
      </w:r>
    </w:p>
    <w:p w14:paraId="5D75ED17" w14:textId="77777777" w:rsidR="005F6AB2" w:rsidRPr="00D474B2" w:rsidRDefault="005F6AB2" w:rsidP="005F6AB2">
      <w:pPr>
        <w:numPr>
          <w:ilvl w:val="0"/>
          <w:numId w:val="9"/>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Рабочая программа дисциплины «Физическая культура»</w:t>
      </w:r>
    </w:p>
    <w:p w14:paraId="10157BAD" w14:textId="77777777" w:rsidR="005F6AB2" w:rsidRPr="00D474B2" w:rsidRDefault="005F6AB2" w:rsidP="005F6AB2">
      <w:pPr>
        <w:numPr>
          <w:ilvl w:val="0"/>
          <w:numId w:val="8"/>
        </w:numPr>
        <w:spacing w:after="0" w:line="360" w:lineRule="auto"/>
        <w:rPr>
          <w:rFonts w:ascii="Times New Roman" w:eastAsia="Calibri" w:hAnsi="Times New Roman" w:cs="Times New Roman"/>
          <w:b/>
          <w:i/>
          <w:sz w:val="28"/>
          <w:szCs w:val="28"/>
        </w:rPr>
      </w:pPr>
      <w:r w:rsidRPr="00D474B2">
        <w:rPr>
          <w:rFonts w:ascii="Times New Roman" w:eastAsia="Calibri" w:hAnsi="Times New Roman" w:cs="Times New Roman"/>
          <w:b/>
          <w:i/>
          <w:sz w:val="28"/>
          <w:szCs w:val="28"/>
        </w:rPr>
        <w:t>Подходы к отбору содержания на зачете:</w:t>
      </w:r>
    </w:p>
    <w:p w14:paraId="23365A0A"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Для зачета взяты следующие темы:</w:t>
      </w:r>
    </w:p>
    <w:p w14:paraId="77290254"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Основы здорового образа жизни;</w:t>
      </w:r>
    </w:p>
    <w:p w14:paraId="7B4B4267"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Самоконтроль занимающихся физическими упражнениями;</w:t>
      </w:r>
    </w:p>
    <w:p w14:paraId="113F6D38"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Средства физической культуры в регулировании работоспособности;</w:t>
      </w:r>
    </w:p>
    <w:p w14:paraId="494DC44D"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 Физическая культура в профессиональной деятельности специалиста;</w:t>
      </w:r>
    </w:p>
    <w:p w14:paraId="47709856"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-Практическая часть (Учебно- тренировочная);</w:t>
      </w:r>
    </w:p>
    <w:p w14:paraId="4590F754"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-Гимнастика;</w:t>
      </w:r>
    </w:p>
    <w:p w14:paraId="656D346B"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-Спортивные игры;</w:t>
      </w:r>
    </w:p>
    <w:p w14:paraId="2980E415"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-Лыжная подготовка;</w:t>
      </w:r>
    </w:p>
    <w:p w14:paraId="50BAD318"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-и др.</w:t>
      </w:r>
    </w:p>
    <w:p w14:paraId="2A4114EA" w14:textId="77777777" w:rsidR="005F6AB2" w:rsidRPr="00D474B2" w:rsidRDefault="005F6AB2" w:rsidP="005F6AB2">
      <w:pPr>
        <w:spacing w:after="0" w:line="360" w:lineRule="auto"/>
        <w:ind w:left="720"/>
        <w:rPr>
          <w:rFonts w:ascii="Times New Roman" w:eastAsia="Calibri" w:hAnsi="Times New Roman" w:cs="Times New Roman"/>
          <w:sz w:val="28"/>
          <w:szCs w:val="28"/>
        </w:rPr>
      </w:pPr>
      <w:r w:rsidRPr="00D474B2">
        <w:rPr>
          <w:rFonts w:ascii="Times New Roman" w:eastAsia="Calibri" w:hAnsi="Times New Roman" w:cs="Times New Roman"/>
          <w:sz w:val="28"/>
          <w:szCs w:val="28"/>
        </w:rPr>
        <w:t>Число заданий, проверяющих содержание отдельных разделов курса. В зачете используются задания разных типов, форма задания обеспечивает его адекватность проверяемым умениями.</w:t>
      </w:r>
    </w:p>
    <w:p w14:paraId="1DCC1CA4" w14:textId="77777777" w:rsidR="005F6AB2" w:rsidRPr="00D474B2" w:rsidRDefault="005F6AB2" w:rsidP="005F6AB2">
      <w:pPr>
        <w:numPr>
          <w:ilvl w:val="0"/>
          <w:numId w:val="8"/>
        </w:numPr>
        <w:spacing w:after="0" w:line="360" w:lineRule="auto"/>
        <w:rPr>
          <w:rFonts w:ascii="Times New Roman" w:eastAsia="Calibri" w:hAnsi="Times New Roman" w:cs="Times New Roman"/>
          <w:b/>
          <w:i/>
          <w:sz w:val="28"/>
          <w:szCs w:val="28"/>
        </w:rPr>
      </w:pPr>
      <w:r w:rsidRPr="00D474B2">
        <w:rPr>
          <w:rFonts w:ascii="Times New Roman" w:eastAsia="Calibri" w:hAnsi="Times New Roman" w:cs="Times New Roman"/>
          <w:b/>
          <w:i/>
          <w:sz w:val="28"/>
          <w:szCs w:val="28"/>
        </w:rPr>
        <w:t>Структура зачета:</w:t>
      </w:r>
    </w:p>
    <w:p w14:paraId="3A738BEE" w14:textId="77777777" w:rsidR="005F6AB2" w:rsidRPr="00D474B2" w:rsidRDefault="005F6AB2" w:rsidP="005F6AB2">
      <w:pPr>
        <w:spacing w:after="0" w:line="360" w:lineRule="auto"/>
        <w:ind w:left="360"/>
        <w:rPr>
          <w:rFonts w:ascii="Times New Roman" w:eastAsia="Calibri" w:hAnsi="Times New Roman" w:cs="Times New Roman"/>
          <w:sz w:val="28"/>
          <w:szCs w:val="28"/>
        </w:rPr>
      </w:pPr>
      <w:r w:rsidRPr="00D474B2">
        <w:rPr>
          <w:rFonts w:ascii="Times New Roman" w:eastAsia="Calibri" w:hAnsi="Times New Roman" w:cs="Times New Roman"/>
          <w:sz w:val="28"/>
          <w:szCs w:val="28"/>
        </w:rPr>
        <w:lastRenderedPageBreak/>
        <w:t>Теоретическая часть:</w:t>
      </w:r>
    </w:p>
    <w:p w14:paraId="7DCC06D1" w14:textId="77777777" w:rsidR="005F6AB2" w:rsidRPr="00D474B2" w:rsidRDefault="005F6AB2" w:rsidP="005F6AB2">
      <w:pPr>
        <w:numPr>
          <w:ilvl w:val="0"/>
          <w:numId w:val="7"/>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Составить комплекс утренней гимнастики. </w:t>
      </w:r>
    </w:p>
    <w:p w14:paraId="172E8C92"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5</w:t>
      </w:r>
    </w:p>
    <w:p w14:paraId="6FD36E4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1D3A0D82"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5724EFCB"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3F102818"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69DF096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2C783804" w14:textId="77777777" w:rsidR="005F6AB2" w:rsidRPr="00D474B2" w:rsidRDefault="005F6AB2" w:rsidP="005F6AB2">
      <w:pPr>
        <w:numPr>
          <w:ilvl w:val="0"/>
          <w:numId w:val="7"/>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Составить комплекс обще развивающих упражнений.</w:t>
      </w:r>
    </w:p>
    <w:p w14:paraId="1B09C081"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 Оценка 5</w:t>
      </w:r>
    </w:p>
    <w:p w14:paraId="602AE08A"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67F4F981"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3C14AEDE"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00854ECC"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152C9AEA"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6B3FBC54" w14:textId="77777777" w:rsidR="005F6AB2" w:rsidRPr="00D474B2" w:rsidRDefault="005F6AB2" w:rsidP="005F6AB2">
      <w:pPr>
        <w:numPr>
          <w:ilvl w:val="0"/>
          <w:numId w:val="7"/>
        </w:numPr>
        <w:tabs>
          <w:tab w:val="left" w:pos="975"/>
        </w:tabs>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Составить комплекс производственной гимнастики.</w:t>
      </w:r>
    </w:p>
    <w:p w14:paraId="0728C623"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 Оценка 5</w:t>
      </w:r>
    </w:p>
    <w:p w14:paraId="4245DFE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0DAB09FE"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75AB18C8"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3FE2A3BF"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74B0B039"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396572BE" w14:textId="77777777" w:rsidR="005F6AB2" w:rsidRPr="00D474B2" w:rsidRDefault="005F6AB2" w:rsidP="005F6AB2">
      <w:pPr>
        <w:numPr>
          <w:ilvl w:val="0"/>
          <w:numId w:val="7"/>
        </w:numPr>
        <w:spacing w:after="0" w:line="360" w:lineRule="auto"/>
        <w:rPr>
          <w:rFonts w:ascii="Times New Roman" w:eastAsia="Calibri" w:hAnsi="Times New Roman" w:cs="Times New Roman"/>
          <w:sz w:val="28"/>
          <w:szCs w:val="28"/>
        </w:rPr>
      </w:pPr>
      <w:r w:rsidRPr="00D474B2">
        <w:rPr>
          <w:rFonts w:ascii="Times New Roman" w:eastAsia="Calibri" w:hAnsi="Times New Roman" w:cs="Times New Roman"/>
          <w:sz w:val="28"/>
          <w:szCs w:val="28"/>
        </w:rPr>
        <w:t>Составить комплекс релаксационной гимнастики и силовой комплекс.</w:t>
      </w:r>
    </w:p>
    <w:p w14:paraId="03EFBC91"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 Оценка 5</w:t>
      </w:r>
    </w:p>
    <w:p w14:paraId="1F21BC7A"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12 упражнений.</w:t>
      </w:r>
    </w:p>
    <w:p w14:paraId="6C4857D4"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4</w:t>
      </w:r>
    </w:p>
    <w:p w14:paraId="2E5E531B"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8 упражнений.</w:t>
      </w:r>
    </w:p>
    <w:p w14:paraId="73A70CA5"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Оценка 3</w:t>
      </w:r>
    </w:p>
    <w:p w14:paraId="6A9D0DF9" w14:textId="77777777" w:rsidR="005F6AB2" w:rsidRPr="00D474B2" w:rsidRDefault="005F6AB2" w:rsidP="005F6AB2">
      <w:pPr>
        <w:spacing w:after="0" w:line="360" w:lineRule="auto"/>
        <w:ind w:left="284"/>
        <w:rPr>
          <w:rFonts w:ascii="Times New Roman" w:eastAsia="Calibri" w:hAnsi="Times New Roman" w:cs="Times New Roman"/>
          <w:sz w:val="28"/>
          <w:szCs w:val="28"/>
        </w:rPr>
      </w:pPr>
      <w:r w:rsidRPr="00D474B2">
        <w:rPr>
          <w:rFonts w:ascii="Times New Roman" w:eastAsia="Calibri" w:hAnsi="Times New Roman" w:cs="Times New Roman"/>
          <w:sz w:val="28"/>
          <w:szCs w:val="28"/>
        </w:rPr>
        <w:t xml:space="preserve">5 упражнений. </w:t>
      </w:r>
    </w:p>
    <w:p w14:paraId="262E095D"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lastRenderedPageBreak/>
        <w:t>ПРИМЕРНЫЕ ОБЯЗАТЕЛЬНЫЕ КОНТРОЛЬНЫЕ ЗАДАНИЯ</w:t>
      </w:r>
    </w:p>
    <w:p w14:paraId="4F29EA95"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 xml:space="preserve">ДЛЯ ОПРЕДЕЛЕНИЯ И ОЦЕНКИ УРОВНЯ ФИЗИЧЕСКОЙ </w:t>
      </w:r>
    </w:p>
    <w:p w14:paraId="16194001"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ПОДГОТОВЛЕННОСТИ ОБУЧАЮЩИХСЯ</w:t>
      </w:r>
    </w:p>
    <w:tbl>
      <w:tblPr>
        <w:tblW w:w="10800" w:type="dxa"/>
        <w:tblInd w:w="-792" w:type="dxa"/>
        <w:tblLayout w:type="fixed"/>
        <w:tblLook w:val="0000" w:firstRow="0" w:lastRow="0" w:firstColumn="0" w:lastColumn="0" w:noHBand="0" w:noVBand="0"/>
      </w:tblPr>
      <w:tblGrid>
        <w:gridCol w:w="720"/>
        <w:gridCol w:w="1260"/>
        <w:gridCol w:w="2160"/>
        <w:gridCol w:w="900"/>
        <w:gridCol w:w="956"/>
        <w:gridCol w:w="1204"/>
        <w:gridCol w:w="900"/>
        <w:gridCol w:w="900"/>
        <w:gridCol w:w="900"/>
        <w:gridCol w:w="900"/>
      </w:tblGrid>
      <w:tr w:rsidR="005F6AB2" w:rsidRPr="00D474B2" w14:paraId="273B4821" w14:textId="77777777" w:rsidTr="005F6AB2">
        <w:trPr>
          <w:cantSplit/>
          <w:trHeight w:hRule="exact" w:val="332"/>
        </w:trPr>
        <w:tc>
          <w:tcPr>
            <w:tcW w:w="720" w:type="dxa"/>
            <w:vMerge w:val="restart"/>
            <w:tcBorders>
              <w:top w:val="single" w:sz="4" w:space="0" w:color="000000"/>
              <w:left w:val="single" w:sz="4" w:space="0" w:color="000000"/>
              <w:bottom w:val="single" w:sz="4" w:space="0" w:color="000000"/>
            </w:tcBorders>
          </w:tcPr>
          <w:p w14:paraId="61B93317"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w:t>
            </w:r>
          </w:p>
          <w:p w14:paraId="18E9D332" w14:textId="77777777" w:rsidR="005F6AB2" w:rsidRPr="00D474B2" w:rsidRDefault="005F6AB2" w:rsidP="005F6AB2">
            <w:pPr>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п/п</w:t>
            </w:r>
          </w:p>
        </w:tc>
        <w:tc>
          <w:tcPr>
            <w:tcW w:w="1260" w:type="dxa"/>
            <w:vMerge w:val="restart"/>
            <w:tcBorders>
              <w:top w:val="single" w:sz="4" w:space="0" w:color="000000"/>
              <w:left w:val="single" w:sz="4" w:space="0" w:color="000000"/>
              <w:bottom w:val="single" w:sz="4" w:space="0" w:color="000000"/>
            </w:tcBorders>
          </w:tcPr>
          <w:p w14:paraId="5D57F6D6"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Физи-ческие способ-ности</w:t>
            </w:r>
          </w:p>
        </w:tc>
        <w:tc>
          <w:tcPr>
            <w:tcW w:w="2160" w:type="dxa"/>
            <w:vMerge w:val="restart"/>
            <w:tcBorders>
              <w:top w:val="single" w:sz="4" w:space="0" w:color="000000"/>
              <w:left w:val="single" w:sz="4" w:space="0" w:color="000000"/>
              <w:bottom w:val="single" w:sz="4" w:space="0" w:color="000000"/>
            </w:tcBorders>
          </w:tcPr>
          <w:p w14:paraId="12A54922"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Контроль-ное</w:t>
            </w:r>
          </w:p>
          <w:p w14:paraId="69F36B93" w14:textId="77777777" w:rsidR="005F6AB2" w:rsidRPr="00D474B2" w:rsidRDefault="005F6AB2" w:rsidP="005F6AB2">
            <w:pPr>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упражнение (тест)</w:t>
            </w:r>
          </w:p>
        </w:tc>
        <w:tc>
          <w:tcPr>
            <w:tcW w:w="900" w:type="dxa"/>
            <w:vMerge w:val="restart"/>
            <w:tcBorders>
              <w:top w:val="single" w:sz="4" w:space="0" w:color="000000"/>
              <w:left w:val="single" w:sz="4" w:space="0" w:color="000000"/>
              <w:bottom w:val="single" w:sz="4" w:space="0" w:color="000000"/>
            </w:tcBorders>
          </w:tcPr>
          <w:p w14:paraId="3A72D885"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Воз-раст, лет</w:t>
            </w:r>
          </w:p>
        </w:tc>
        <w:tc>
          <w:tcPr>
            <w:tcW w:w="5760" w:type="dxa"/>
            <w:gridSpan w:val="6"/>
            <w:tcBorders>
              <w:top w:val="single" w:sz="4" w:space="0" w:color="000000"/>
              <w:left w:val="single" w:sz="4" w:space="0" w:color="000000"/>
              <w:bottom w:val="single" w:sz="4" w:space="0" w:color="000000"/>
              <w:right w:val="single" w:sz="4" w:space="0" w:color="000000"/>
            </w:tcBorders>
          </w:tcPr>
          <w:p w14:paraId="62E9324B"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Оценка</w:t>
            </w:r>
          </w:p>
        </w:tc>
      </w:tr>
      <w:tr w:rsidR="005F6AB2" w:rsidRPr="00D474B2" w14:paraId="7BA3CCFB" w14:textId="77777777" w:rsidTr="005F6AB2">
        <w:trPr>
          <w:cantSplit/>
          <w:trHeight w:hRule="exact" w:val="332"/>
        </w:trPr>
        <w:tc>
          <w:tcPr>
            <w:tcW w:w="720" w:type="dxa"/>
            <w:vMerge/>
            <w:tcBorders>
              <w:top w:val="single" w:sz="4" w:space="0" w:color="000000"/>
              <w:left w:val="single" w:sz="4" w:space="0" w:color="000000"/>
              <w:bottom w:val="single" w:sz="4" w:space="0" w:color="000000"/>
            </w:tcBorders>
          </w:tcPr>
          <w:p w14:paraId="284AEE82"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1260" w:type="dxa"/>
            <w:vMerge/>
            <w:tcBorders>
              <w:top w:val="single" w:sz="4" w:space="0" w:color="000000"/>
              <w:left w:val="single" w:sz="4" w:space="0" w:color="000000"/>
              <w:bottom w:val="single" w:sz="4" w:space="0" w:color="000000"/>
            </w:tcBorders>
          </w:tcPr>
          <w:p w14:paraId="5DACC6DE"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2160" w:type="dxa"/>
            <w:vMerge/>
            <w:tcBorders>
              <w:top w:val="single" w:sz="4" w:space="0" w:color="000000"/>
              <w:left w:val="single" w:sz="4" w:space="0" w:color="000000"/>
              <w:bottom w:val="single" w:sz="4" w:space="0" w:color="000000"/>
            </w:tcBorders>
          </w:tcPr>
          <w:p w14:paraId="48562417"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900" w:type="dxa"/>
            <w:vMerge/>
            <w:tcBorders>
              <w:top w:val="single" w:sz="4" w:space="0" w:color="000000"/>
              <w:left w:val="single" w:sz="4" w:space="0" w:color="000000"/>
              <w:bottom w:val="single" w:sz="4" w:space="0" w:color="000000"/>
            </w:tcBorders>
          </w:tcPr>
          <w:p w14:paraId="2BB36059"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3060" w:type="dxa"/>
            <w:gridSpan w:val="3"/>
            <w:tcBorders>
              <w:left w:val="single" w:sz="4" w:space="0" w:color="000000"/>
              <w:bottom w:val="single" w:sz="4" w:space="0" w:color="000000"/>
            </w:tcBorders>
          </w:tcPr>
          <w:p w14:paraId="1B83EF94"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Юноши</w:t>
            </w:r>
          </w:p>
        </w:tc>
        <w:tc>
          <w:tcPr>
            <w:tcW w:w="2700" w:type="dxa"/>
            <w:gridSpan w:val="3"/>
            <w:tcBorders>
              <w:left w:val="single" w:sz="4" w:space="0" w:color="000000"/>
              <w:bottom w:val="single" w:sz="4" w:space="0" w:color="000000"/>
              <w:right w:val="single" w:sz="4" w:space="0" w:color="000000"/>
            </w:tcBorders>
          </w:tcPr>
          <w:p w14:paraId="2F8AD1EA"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Девушки</w:t>
            </w:r>
          </w:p>
        </w:tc>
      </w:tr>
      <w:tr w:rsidR="005F6AB2" w:rsidRPr="00D474B2" w14:paraId="43D530BB" w14:textId="77777777" w:rsidTr="005F6AB2">
        <w:trPr>
          <w:cantSplit/>
        </w:trPr>
        <w:tc>
          <w:tcPr>
            <w:tcW w:w="720" w:type="dxa"/>
            <w:vMerge/>
            <w:tcBorders>
              <w:top w:val="single" w:sz="4" w:space="0" w:color="000000"/>
              <w:left w:val="single" w:sz="4" w:space="0" w:color="000000"/>
              <w:bottom w:val="single" w:sz="4" w:space="0" w:color="000000"/>
            </w:tcBorders>
          </w:tcPr>
          <w:p w14:paraId="55FBA441"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1260" w:type="dxa"/>
            <w:vMerge/>
            <w:tcBorders>
              <w:top w:val="single" w:sz="4" w:space="0" w:color="000000"/>
              <w:left w:val="single" w:sz="4" w:space="0" w:color="000000"/>
              <w:bottom w:val="single" w:sz="4" w:space="0" w:color="000000"/>
            </w:tcBorders>
          </w:tcPr>
          <w:p w14:paraId="31D9412F"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2160" w:type="dxa"/>
            <w:vMerge/>
            <w:tcBorders>
              <w:top w:val="single" w:sz="4" w:space="0" w:color="000000"/>
              <w:left w:val="single" w:sz="4" w:space="0" w:color="000000"/>
              <w:bottom w:val="single" w:sz="4" w:space="0" w:color="000000"/>
            </w:tcBorders>
          </w:tcPr>
          <w:p w14:paraId="76A66D4E"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900" w:type="dxa"/>
            <w:vMerge/>
            <w:tcBorders>
              <w:top w:val="single" w:sz="4" w:space="0" w:color="000000"/>
              <w:left w:val="single" w:sz="4" w:space="0" w:color="000000"/>
              <w:bottom w:val="single" w:sz="4" w:space="0" w:color="000000"/>
            </w:tcBorders>
          </w:tcPr>
          <w:p w14:paraId="69BC433E" w14:textId="77777777" w:rsidR="005F6AB2" w:rsidRPr="00D474B2" w:rsidRDefault="005F6AB2" w:rsidP="005F6AB2">
            <w:pPr>
              <w:spacing w:after="0" w:line="216" w:lineRule="auto"/>
              <w:rPr>
                <w:rFonts w:ascii="Times New Roman" w:eastAsia="Times New Roman" w:hAnsi="Times New Roman" w:cs="Times New Roman"/>
                <w:sz w:val="24"/>
                <w:szCs w:val="24"/>
              </w:rPr>
            </w:pPr>
          </w:p>
        </w:tc>
        <w:tc>
          <w:tcPr>
            <w:tcW w:w="956" w:type="dxa"/>
            <w:tcBorders>
              <w:left w:val="single" w:sz="4" w:space="0" w:color="000000"/>
              <w:bottom w:val="single" w:sz="4" w:space="0" w:color="000000"/>
            </w:tcBorders>
          </w:tcPr>
          <w:p w14:paraId="766C8FBD"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1204" w:type="dxa"/>
            <w:tcBorders>
              <w:left w:val="single" w:sz="4" w:space="0" w:color="000000"/>
              <w:bottom w:val="single" w:sz="4" w:space="0" w:color="000000"/>
            </w:tcBorders>
          </w:tcPr>
          <w:p w14:paraId="3DD34D48"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900" w:type="dxa"/>
            <w:tcBorders>
              <w:left w:val="single" w:sz="4" w:space="0" w:color="000000"/>
              <w:bottom w:val="single" w:sz="4" w:space="0" w:color="000000"/>
            </w:tcBorders>
          </w:tcPr>
          <w:p w14:paraId="6E48944D"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c>
          <w:tcPr>
            <w:tcW w:w="900" w:type="dxa"/>
            <w:tcBorders>
              <w:left w:val="single" w:sz="4" w:space="0" w:color="000000"/>
              <w:bottom w:val="single" w:sz="4" w:space="0" w:color="000000"/>
            </w:tcBorders>
          </w:tcPr>
          <w:p w14:paraId="716E434F"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900" w:type="dxa"/>
            <w:tcBorders>
              <w:left w:val="single" w:sz="4" w:space="0" w:color="000000"/>
              <w:bottom w:val="single" w:sz="4" w:space="0" w:color="000000"/>
            </w:tcBorders>
          </w:tcPr>
          <w:p w14:paraId="2E1918EC"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900" w:type="dxa"/>
            <w:tcBorders>
              <w:left w:val="single" w:sz="4" w:space="0" w:color="000000"/>
              <w:bottom w:val="single" w:sz="4" w:space="0" w:color="000000"/>
              <w:right w:val="single" w:sz="4" w:space="0" w:color="000000"/>
            </w:tcBorders>
          </w:tcPr>
          <w:p w14:paraId="13DDECE1" w14:textId="77777777" w:rsidR="005F6AB2" w:rsidRPr="00D474B2" w:rsidRDefault="005F6AB2" w:rsidP="005F6AB2">
            <w:pPr>
              <w:snapToGrid w:val="0"/>
              <w:spacing w:after="0" w:line="216"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r>
      <w:tr w:rsidR="005F6AB2" w:rsidRPr="00D474B2" w14:paraId="2B139AC5" w14:textId="77777777" w:rsidTr="005F6AB2">
        <w:tc>
          <w:tcPr>
            <w:tcW w:w="720" w:type="dxa"/>
            <w:tcBorders>
              <w:left w:val="single" w:sz="4" w:space="0" w:color="000000"/>
              <w:bottom w:val="single" w:sz="4" w:space="0" w:color="000000"/>
            </w:tcBorders>
          </w:tcPr>
          <w:p w14:paraId="64BB4A3A"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w:t>
            </w:r>
          </w:p>
        </w:tc>
        <w:tc>
          <w:tcPr>
            <w:tcW w:w="1260" w:type="dxa"/>
            <w:tcBorders>
              <w:left w:val="single" w:sz="4" w:space="0" w:color="000000"/>
              <w:bottom w:val="single" w:sz="4" w:space="0" w:color="000000"/>
            </w:tcBorders>
          </w:tcPr>
          <w:p w14:paraId="001B7A2D"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Скорост-ные</w:t>
            </w:r>
          </w:p>
        </w:tc>
        <w:tc>
          <w:tcPr>
            <w:tcW w:w="2160" w:type="dxa"/>
            <w:tcBorders>
              <w:left w:val="single" w:sz="4" w:space="0" w:color="000000"/>
              <w:bottom w:val="single" w:sz="4" w:space="0" w:color="000000"/>
            </w:tcBorders>
          </w:tcPr>
          <w:p w14:paraId="392AC16D"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Бег </w:t>
            </w:r>
          </w:p>
          <w:p w14:paraId="384B4B77" w14:textId="77777777" w:rsidR="005F6AB2" w:rsidRPr="00D474B2" w:rsidRDefault="005F6AB2" w:rsidP="005F6AB2">
            <w:pPr>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30 м, с</w:t>
            </w:r>
          </w:p>
        </w:tc>
        <w:tc>
          <w:tcPr>
            <w:tcW w:w="900" w:type="dxa"/>
            <w:tcBorders>
              <w:left w:val="single" w:sz="4" w:space="0" w:color="000000"/>
              <w:bottom w:val="single" w:sz="4" w:space="0" w:color="000000"/>
            </w:tcBorders>
          </w:tcPr>
          <w:p w14:paraId="3B9AE66D"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4086C767"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0D9C922A"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4A9FFD45"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4,4 и </w:t>
            </w:r>
          </w:p>
          <w:p w14:paraId="76C419C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5C1CEB3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4,3</w:t>
            </w:r>
          </w:p>
        </w:tc>
        <w:tc>
          <w:tcPr>
            <w:tcW w:w="1204" w:type="dxa"/>
            <w:tcBorders>
              <w:left w:val="single" w:sz="4" w:space="0" w:color="000000"/>
              <w:bottom w:val="single" w:sz="4" w:space="0" w:color="000000"/>
            </w:tcBorders>
          </w:tcPr>
          <w:p w14:paraId="5C78583F"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5,1–4,8</w:t>
            </w:r>
          </w:p>
          <w:p w14:paraId="0FDE5CBB"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60981E5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5,0–4,7</w:t>
            </w:r>
          </w:p>
        </w:tc>
        <w:tc>
          <w:tcPr>
            <w:tcW w:w="900" w:type="dxa"/>
            <w:tcBorders>
              <w:left w:val="single" w:sz="4" w:space="0" w:color="000000"/>
              <w:bottom w:val="single" w:sz="4" w:space="0" w:color="000000"/>
            </w:tcBorders>
          </w:tcPr>
          <w:p w14:paraId="46D1CAF9"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5,2 и ниже </w:t>
            </w:r>
          </w:p>
          <w:p w14:paraId="79648F9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5,2</w:t>
            </w:r>
          </w:p>
        </w:tc>
        <w:tc>
          <w:tcPr>
            <w:tcW w:w="900" w:type="dxa"/>
            <w:tcBorders>
              <w:left w:val="single" w:sz="4" w:space="0" w:color="000000"/>
              <w:bottom w:val="single" w:sz="4" w:space="0" w:color="000000"/>
            </w:tcBorders>
          </w:tcPr>
          <w:p w14:paraId="21E58B9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4,8 и </w:t>
            </w:r>
          </w:p>
          <w:p w14:paraId="7E2903E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0686E1C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4,8</w:t>
            </w:r>
          </w:p>
        </w:tc>
        <w:tc>
          <w:tcPr>
            <w:tcW w:w="900" w:type="dxa"/>
            <w:tcBorders>
              <w:left w:val="single" w:sz="4" w:space="0" w:color="000000"/>
              <w:bottom w:val="single" w:sz="4" w:space="0" w:color="000000"/>
            </w:tcBorders>
          </w:tcPr>
          <w:p w14:paraId="7F8F44E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5,9–5,3</w:t>
            </w:r>
          </w:p>
          <w:p w14:paraId="3653876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D7E052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5,9–5,3</w:t>
            </w:r>
          </w:p>
        </w:tc>
        <w:tc>
          <w:tcPr>
            <w:tcW w:w="900" w:type="dxa"/>
            <w:tcBorders>
              <w:left w:val="single" w:sz="4" w:space="0" w:color="000000"/>
              <w:bottom w:val="single" w:sz="4" w:space="0" w:color="000000"/>
              <w:right w:val="single" w:sz="4" w:space="0" w:color="000000"/>
            </w:tcBorders>
          </w:tcPr>
          <w:p w14:paraId="2697C23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6,1 и ниже </w:t>
            </w:r>
          </w:p>
          <w:p w14:paraId="2702A228"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6,1</w:t>
            </w:r>
          </w:p>
        </w:tc>
      </w:tr>
      <w:tr w:rsidR="005F6AB2" w:rsidRPr="00D474B2" w14:paraId="2A95CC04" w14:textId="77777777" w:rsidTr="005F6AB2">
        <w:tc>
          <w:tcPr>
            <w:tcW w:w="720" w:type="dxa"/>
            <w:tcBorders>
              <w:left w:val="single" w:sz="4" w:space="0" w:color="000000"/>
              <w:bottom w:val="single" w:sz="4" w:space="0" w:color="000000"/>
            </w:tcBorders>
          </w:tcPr>
          <w:p w14:paraId="2A2540EC"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w:t>
            </w:r>
          </w:p>
        </w:tc>
        <w:tc>
          <w:tcPr>
            <w:tcW w:w="1260" w:type="dxa"/>
            <w:tcBorders>
              <w:left w:val="single" w:sz="4" w:space="0" w:color="000000"/>
              <w:bottom w:val="single" w:sz="4" w:space="0" w:color="000000"/>
            </w:tcBorders>
          </w:tcPr>
          <w:p w14:paraId="723870E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Коорди-национ-ные</w:t>
            </w:r>
          </w:p>
        </w:tc>
        <w:tc>
          <w:tcPr>
            <w:tcW w:w="2160" w:type="dxa"/>
            <w:tcBorders>
              <w:left w:val="single" w:sz="4" w:space="0" w:color="000000"/>
              <w:bottom w:val="single" w:sz="4" w:space="0" w:color="000000"/>
            </w:tcBorders>
          </w:tcPr>
          <w:p w14:paraId="7A503F95"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Челночный бег </w:t>
            </w:r>
          </w:p>
          <w:p w14:paraId="73A42618" w14:textId="77777777" w:rsidR="005F6AB2" w:rsidRPr="00D474B2" w:rsidRDefault="005F6AB2" w:rsidP="005F6AB2">
            <w:pPr>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w:t>
            </w:r>
            <w:r w:rsidRPr="00D474B2">
              <w:rPr>
                <w:rFonts w:ascii="Times New Roman" w:eastAsia="Times New Roman" w:hAnsi="Times New Roman" w:cs="Times New Roman"/>
                <w:color w:val="000000"/>
                <w:sz w:val="24"/>
                <w:szCs w:val="24"/>
              </w:rPr>
              <w:sym w:font="Symbol" w:char="F0B4"/>
            </w:r>
            <w:r w:rsidRPr="00D474B2">
              <w:rPr>
                <w:rFonts w:ascii="Times New Roman" w:eastAsia="Times New Roman" w:hAnsi="Times New Roman" w:cs="Times New Roman"/>
                <w:color w:val="000000"/>
                <w:sz w:val="24"/>
                <w:szCs w:val="24"/>
              </w:rPr>
              <w:t>10 м, с</w:t>
            </w:r>
          </w:p>
        </w:tc>
        <w:tc>
          <w:tcPr>
            <w:tcW w:w="900" w:type="dxa"/>
            <w:tcBorders>
              <w:left w:val="single" w:sz="4" w:space="0" w:color="000000"/>
              <w:bottom w:val="single" w:sz="4" w:space="0" w:color="000000"/>
            </w:tcBorders>
          </w:tcPr>
          <w:p w14:paraId="7B56675E"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3CC87CB5"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7264F375"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25DCC930"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7,3 и </w:t>
            </w:r>
          </w:p>
          <w:p w14:paraId="221F0FA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1CA9468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7,2</w:t>
            </w:r>
          </w:p>
        </w:tc>
        <w:tc>
          <w:tcPr>
            <w:tcW w:w="1204" w:type="dxa"/>
            <w:tcBorders>
              <w:left w:val="single" w:sz="4" w:space="0" w:color="000000"/>
              <w:bottom w:val="single" w:sz="4" w:space="0" w:color="000000"/>
            </w:tcBorders>
          </w:tcPr>
          <w:p w14:paraId="2502707F"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8,0–7,7</w:t>
            </w:r>
          </w:p>
          <w:p w14:paraId="69A2835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1A966EB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7,9–7,5</w:t>
            </w:r>
          </w:p>
        </w:tc>
        <w:tc>
          <w:tcPr>
            <w:tcW w:w="900" w:type="dxa"/>
            <w:tcBorders>
              <w:left w:val="single" w:sz="4" w:space="0" w:color="000000"/>
              <w:bottom w:val="single" w:sz="4" w:space="0" w:color="000000"/>
            </w:tcBorders>
          </w:tcPr>
          <w:p w14:paraId="1822137D"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8,2 и ниже</w:t>
            </w:r>
          </w:p>
          <w:p w14:paraId="6E524DF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8,1</w:t>
            </w:r>
          </w:p>
        </w:tc>
        <w:tc>
          <w:tcPr>
            <w:tcW w:w="900" w:type="dxa"/>
            <w:tcBorders>
              <w:left w:val="single" w:sz="4" w:space="0" w:color="000000"/>
              <w:bottom w:val="single" w:sz="4" w:space="0" w:color="000000"/>
            </w:tcBorders>
          </w:tcPr>
          <w:p w14:paraId="668504D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8,4 и </w:t>
            </w:r>
          </w:p>
          <w:p w14:paraId="1817BAB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61620B8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8,4</w:t>
            </w:r>
          </w:p>
        </w:tc>
        <w:tc>
          <w:tcPr>
            <w:tcW w:w="900" w:type="dxa"/>
            <w:tcBorders>
              <w:left w:val="single" w:sz="4" w:space="0" w:color="000000"/>
              <w:bottom w:val="single" w:sz="4" w:space="0" w:color="000000"/>
            </w:tcBorders>
          </w:tcPr>
          <w:p w14:paraId="096194E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9,3–8,7</w:t>
            </w:r>
          </w:p>
          <w:p w14:paraId="7F9A781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63FD4B0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9,3–8,7</w:t>
            </w:r>
          </w:p>
        </w:tc>
        <w:tc>
          <w:tcPr>
            <w:tcW w:w="900" w:type="dxa"/>
            <w:tcBorders>
              <w:left w:val="single" w:sz="4" w:space="0" w:color="000000"/>
              <w:bottom w:val="single" w:sz="4" w:space="0" w:color="000000"/>
              <w:right w:val="single" w:sz="4" w:space="0" w:color="000000"/>
            </w:tcBorders>
          </w:tcPr>
          <w:p w14:paraId="0734AC42"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9,7 и ниже</w:t>
            </w:r>
          </w:p>
          <w:p w14:paraId="0AC1097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9,6</w:t>
            </w:r>
          </w:p>
        </w:tc>
      </w:tr>
      <w:tr w:rsidR="005F6AB2" w:rsidRPr="00D474B2" w14:paraId="5B466A5D" w14:textId="77777777" w:rsidTr="005F6AB2">
        <w:tc>
          <w:tcPr>
            <w:tcW w:w="720" w:type="dxa"/>
            <w:tcBorders>
              <w:left w:val="single" w:sz="4" w:space="0" w:color="000000"/>
              <w:bottom w:val="single" w:sz="4" w:space="0" w:color="000000"/>
            </w:tcBorders>
          </w:tcPr>
          <w:p w14:paraId="4FC0737E"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w:t>
            </w:r>
          </w:p>
        </w:tc>
        <w:tc>
          <w:tcPr>
            <w:tcW w:w="1260" w:type="dxa"/>
            <w:tcBorders>
              <w:left w:val="single" w:sz="4" w:space="0" w:color="000000"/>
              <w:bottom w:val="single" w:sz="4" w:space="0" w:color="000000"/>
            </w:tcBorders>
          </w:tcPr>
          <w:p w14:paraId="251B91E6"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Скорост-но-сило-вые</w:t>
            </w:r>
          </w:p>
        </w:tc>
        <w:tc>
          <w:tcPr>
            <w:tcW w:w="2160" w:type="dxa"/>
            <w:tcBorders>
              <w:left w:val="single" w:sz="4" w:space="0" w:color="000000"/>
              <w:bottom w:val="single" w:sz="4" w:space="0" w:color="000000"/>
            </w:tcBorders>
          </w:tcPr>
          <w:p w14:paraId="2DB8F853"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Прыжки в длину с места, см</w:t>
            </w:r>
          </w:p>
        </w:tc>
        <w:tc>
          <w:tcPr>
            <w:tcW w:w="900" w:type="dxa"/>
            <w:tcBorders>
              <w:left w:val="single" w:sz="4" w:space="0" w:color="000000"/>
              <w:bottom w:val="single" w:sz="4" w:space="0" w:color="000000"/>
            </w:tcBorders>
          </w:tcPr>
          <w:p w14:paraId="2C1B64D7"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31F85A08"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1FA2BB27"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40F27D44"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230 и </w:t>
            </w:r>
          </w:p>
          <w:p w14:paraId="31BC791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267E239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240</w:t>
            </w:r>
          </w:p>
        </w:tc>
        <w:tc>
          <w:tcPr>
            <w:tcW w:w="1204" w:type="dxa"/>
            <w:tcBorders>
              <w:left w:val="single" w:sz="4" w:space="0" w:color="000000"/>
              <w:bottom w:val="single" w:sz="4" w:space="0" w:color="000000"/>
            </w:tcBorders>
          </w:tcPr>
          <w:p w14:paraId="50287FEB"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195–210</w:t>
            </w:r>
          </w:p>
          <w:p w14:paraId="3CC0445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709D17C"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205–220</w:t>
            </w:r>
          </w:p>
        </w:tc>
        <w:tc>
          <w:tcPr>
            <w:tcW w:w="900" w:type="dxa"/>
            <w:tcBorders>
              <w:left w:val="single" w:sz="4" w:space="0" w:color="000000"/>
              <w:bottom w:val="single" w:sz="4" w:space="0" w:color="000000"/>
            </w:tcBorders>
          </w:tcPr>
          <w:p w14:paraId="0EB657C5"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180 и ниже</w:t>
            </w:r>
          </w:p>
          <w:p w14:paraId="0451CC4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w:t>
            </w:r>
          </w:p>
        </w:tc>
        <w:tc>
          <w:tcPr>
            <w:tcW w:w="900" w:type="dxa"/>
            <w:tcBorders>
              <w:left w:val="single" w:sz="4" w:space="0" w:color="000000"/>
              <w:bottom w:val="single" w:sz="4" w:space="0" w:color="000000"/>
            </w:tcBorders>
          </w:tcPr>
          <w:p w14:paraId="5115891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210 и </w:t>
            </w:r>
          </w:p>
          <w:p w14:paraId="423A23E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4B7F62B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210</w:t>
            </w:r>
          </w:p>
        </w:tc>
        <w:tc>
          <w:tcPr>
            <w:tcW w:w="900" w:type="dxa"/>
            <w:tcBorders>
              <w:left w:val="single" w:sz="4" w:space="0" w:color="000000"/>
              <w:bottom w:val="single" w:sz="4" w:space="0" w:color="000000"/>
            </w:tcBorders>
          </w:tcPr>
          <w:p w14:paraId="70FB5A4D"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170–190</w:t>
            </w:r>
          </w:p>
          <w:p w14:paraId="75C428E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1629D69"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170–190</w:t>
            </w:r>
          </w:p>
        </w:tc>
        <w:tc>
          <w:tcPr>
            <w:tcW w:w="900" w:type="dxa"/>
            <w:tcBorders>
              <w:left w:val="single" w:sz="4" w:space="0" w:color="000000"/>
              <w:bottom w:val="single" w:sz="4" w:space="0" w:color="000000"/>
              <w:right w:val="single" w:sz="4" w:space="0" w:color="000000"/>
            </w:tcBorders>
          </w:tcPr>
          <w:p w14:paraId="3F3D771F"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160 и ниже</w:t>
            </w:r>
          </w:p>
          <w:p w14:paraId="340FC00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160</w:t>
            </w:r>
          </w:p>
        </w:tc>
      </w:tr>
      <w:tr w:rsidR="005F6AB2" w:rsidRPr="00D474B2" w14:paraId="4DEA0D19" w14:textId="77777777" w:rsidTr="005F6AB2">
        <w:tc>
          <w:tcPr>
            <w:tcW w:w="720" w:type="dxa"/>
            <w:tcBorders>
              <w:left w:val="single" w:sz="4" w:space="0" w:color="000000"/>
              <w:bottom w:val="single" w:sz="4" w:space="0" w:color="000000"/>
            </w:tcBorders>
          </w:tcPr>
          <w:p w14:paraId="376B56DD"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w:t>
            </w:r>
          </w:p>
        </w:tc>
        <w:tc>
          <w:tcPr>
            <w:tcW w:w="1260" w:type="dxa"/>
            <w:tcBorders>
              <w:left w:val="single" w:sz="4" w:space="0" w:color="000000"/>
              <w:bottom w:val="single" w:sz="4" w:space="0" w:color="000000"/>
            </w:tcBorders>
          </w:tcPr>
          <w:p w14:paraId="2BF03766"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Выносли-вость</w:t>
            </w:r>
          </w:p>
        </w:tc>
        <w:tc>
          <w:tcPr>
            <w:tcW w:w="2160" w:type="dxa"/>
            <w:tcBorders>
              <w:left w:val="single" w:sz="4" w:space="0" w:color="000000"/>
              <w:bottom w:val="single" w:sz="4" w:space="0" w:color="000000"/>
            </w:tcBorders>
          </w:tcPr>
          <w:p w14:paraId="398A1919"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6-минутный </w:t>
            </w:r>
          </w:p>
          <w:p w14:paraId="01F1B425" w14:textId="77777777" w:rsidR="005F6AB2" w:rsidRPr="00D474B2" w:rsidRDefault="005F6AB2" w:rsidP="005F6AB2">
            <w:pPr>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бег, м</w:t>
            </w:r>
          </w:p>
        </w:tc>
        <w:tc>
          <w:tcPr>
            <w:tcW w:w="900" w:type="dxa"/>
            <w:tcBorders>
              <w:left w:val="single" w:sz="4" w:space="0" w:color="000000"/>
              <w:bottom w:val="single" w:sz="4" w:space="0" w:color="000000"/>
            </w:tcBorders>
          </w:tcPr>
          <w:p w14:paraId="30989DAC"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69E5AC19"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2B08190B"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70B58C4A"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7FD3F62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1500 и выше </w:t>
            </w:r>
          </w:p>
          <w:p w14:paraId="01973F5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22669CB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1500</w:t>
            </w:r>
          </w:p>
        </w:tc>
        <w:tc>
          <w:tcPr>
            <w:tcW w:w="1204" w:type="dxa"/>
            <w:tcBorders>
              <w:left w:val="single" w:sz="4" w:space="0" w:color="000000"/>
              <w:bottom w:val="single" w:sz="4" w:space="0" w:color="000000"/>
            </w:tcBorders>
          </w:tcPr>
          <w:p w14:paraId="5597E33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1300–1400 </w:t>
            </w:r>
          </w:p>
          <w:p w14:paraId="3EF4912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47726BE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BA3314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1300–1400</w:t>
            </w:r>
          </w:p>
        </w:tc>
        <w:tc>
          <w:tcPr>
            <w:tcW w:w="900" w:type="dxa"/>
            <w:tcBorders>
              <w:left w:val="single" w:sz="4" w:space="0" w:color="000000"/>
              <w:bottom w:val="single" w:sz="4" w:space="0" w:color="000000"/>
            </w:tcBorders>
          </w:tcPr>
          <w:p w14:paraId="0EA5290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1100 </w:t>
            </w:r>
          </w:p>
          <w:p w14:paraId="71240E5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и ниже</w:t>
            </w:r>
          </w:p>
          <w:p w14:paraId="0F480CA9"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1100</w:t>
            </w:r>
          </w:p>
        </w:tc>
        <w:tc>
          <w:tcPr>
            <w:tcW w:w="900" w:type="dxa"/>
            <w:tcBorders>
              <w:left w:val="single" w:sz="4" w:space="0" w:color="000000"/>
              <w:bottom w:val="single" w:sz="4" w:space="0" w:color="000000"/>
            </w:tcBorders>
          </w:tcPr>
          <w:p w14:paraId="5A1A6112"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1300 и выше </w:t>
            </w:r>
          </w:p>
          <w:p w14:paraId="410AD9C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5851E39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1300</w:t>
            </w:r>
          </w:p>
        </w:tc>
        <w:tc>
          <w:tcPr>
            <w:tcW w:w="900" w:type="dxa"/>
            <w:tcBorders>
              <w:left w:val="single" w:sz="4" w:space="0" w:color="000000"/>
              <w:bottom w:val="single" w:sz="4" w:space="0" w:color="000000"/>
            </w:tcBorders>
          </w:tcPr>
          <w:p w14:paraId="5894DD17"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1050–1200</w:t>
            </w:r>
          </w:p>
          <w:p w14:paraId="61F28EE6"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160FBB3"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70A4DC5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1050–1200</w:t>
            </w:r>
          </w:p>
        </w:tc>
        <w:tc>
          <w:tcPr>
            <w:tcW w:w="900" w:type="dxa"/>
            <w:tcBorders>
              <w:left w:val="single" w:sz="4" w:space="0" w:color="000000"/>
              <w:bottom w:val="single" w:sz="4" w:space="0" w:color="000000"/>
              <w:right w:val="single" w:sz="4" w:space="0" w:color="000000"/>
            </w:tcBorders>
          </w:tcPr>
          <w:p w14:paraId="7FA4E48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900 и ниже</w:t>
            </w:r>
          </w:p>
          <w:p w14:paraId="73E08F8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8EED83B"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900</w:t>
            </w:r>
          </w:p>
        </w:tc>
      </w:tr>
      <w:tr w:rsidR="005F6AB2" w:rsidRPr="00D474B2" w14:paraId="4AEDC22F" w14:textId="77777777" w:rsidTr="005F6AB2">
        <w:tc>
          <w:tcPr>
            <w:tcW w:w="720" w:type="dxa"/>
            <w:tcBorders>
              <w:left w:val="single" w:sz="4" w:space="0" w:color="000000"/>
              <w:bottom w:val="single" w:sz="4" w:space="0" w:color="000000"/>
            </w:tcBorders>
          </w:tcPr>
          <w:p w14:paraId="270564BB"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c>
          <w:tcPr>
            <w:tcW w:w="1260" w:type="dxa"/>
            <w:tcBorders>
              <w:left w:val="single" w:sz="4" w:space="0" w:color="000000"/>
              <w:bottom w:val="single" w:sz="4" w:space="0" w:color="000000"/>
            </w:tcBorders>
          </w:tcPr>
          <w:p w14:paraId="14F61BF3"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Гибкость</w:t>
            </w:r>
          </w:p>
        </w:tc>
        <w:tc>
          <w:tcPr>
            <w:tcW w:w="2160" w:type="dxa"/>
            <w:tcBorders>
              <w:left w:val="single" w:sz="4" w:space="0" w:color="000000"/>
              <w:bottom w:val="single" w:sz="4" w:space="0" w:color="000000"/>
            </w:tcBorders>
          </w:tcPr>
          <w:p w14:paraId="409AEDBA"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Наклон вперед из положения стоя, см</w:t>
            </w:r>
          </w:p>
        </w:tc>
        <w:tc>
          <w:tcPr>
            <w:tcW w:w="900" w:type="dxa"/>
            <w:tcBorders>
              <w:left w:val="single" w:sz="4" w:space="0" w:color="000000"/>
              <w:bottom w:val="single" w:sz="4" w:space="0" w:color="000000"/>
            </w:tcBorders>
          </w:tcPr>
          <w:p w14:paraId="129ED81B"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72D54DFC"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7C1DB601"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1ADC2F24"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15 и </w:t>
            </w:r>
          </w:p>
          <w:p w14:paraId="0C09256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55ED02D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15</w:t>
            </w:r>
          </w:p>
        </w:tc>
        <w:tc>
          <w:tcPr>
            <w:tcW w:w="1204" w:type="dxa"/>
            <w:tcBorders>
              <w:left w:val="single" w:sz="4" w:space="0" w:color="000000"/>
              <w:bottom w:val="single" w:sz="4" w:space="0" w:color="000000"/>
            </w:tcBorders>
          </w:tcPr>
          <w:p w14:paraId="0093AA56"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9–12</w:t>
            </w:r>
          </w:p>
          <w:p w14:paraId="3BFA54BF"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D920360"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9–12</w:t>
            </w:r>
          </w:p>
        </w:tc>
        <w:tc>
          <w:tcPr>
            <w:tcW w:w="900" w:type="dxa"/>
            <w:tcBorders>
              <w:left w:val="single" w:sz="4" w:space="0" w:color="000000"/>
              <w:bottom w:val="single" w:sz="4" w:space="0" w:color="000000"/>
            </w:tcBorders>
          </w:tcPr>
          <w:p w14:paraId="35982C9A"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5 и </w:t>
            </w:r>
          </w:p>
          <w:p w14:paraId="29F3E8A9"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ниже</w:t>
            </w:r>
          </w:p>
          <w:p w14:paraId="0D3177A2"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c>
          <w:tcPr>
            <w:tcW w:w="900" w:type="dxa"/>
            <w:tcBorders>
              <w:left w:val="single" w:sz="4" w:space="0" w:color="000000"/>
              <w:bottom w:val="single" w:sz="4" w:space="0" w:color="000000"/>
            </w:tcBorders>
          </w:tcPr>
          <w:p w14:paraId="3DC74C55"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20 и </w:t>
            </w:r>
          </w:p>
          <w:p w14:paraId="21C8217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выше </w:t>
            </w:r>
          </w:p>
          <w:p w14:paraId="15B96C43"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20</w:t>
            </w:r>
          </w:p>
        </w:tc>
        <w:tc>
          <w:tcPr>
            <w:tcW w:w="900" w:type="dxa"/>
            <w:tcBorders>
              <w:left w:val="single" w:sz="4" w:space="0" w:color="000000"/>
              <w:bottom w:val="single" w:sz="4" w:space="0" w:color="000000"/>
            </w:tcBorders>
          </w:tcPr>
          <w:p w14:paraId="057B147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12–14</w:t>
            </w:r>
          </w:p>
          <w:p w14:paraId="5DCDEA8E"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3FAC400C"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12–14</w:t>
            </w:r>
          </w:p>
        </w:tc>
        <w:tc>
          <w:tcPr>
            <w:tcW w:w="900" w:type="dxa"/>
            <w:tcBorders>
              <w:left w:val="single" w:sz="4" w:space="0" w:color="000000"/>
              <w:bottom w:val="single" w:sz="4" w:space="0" w:color="000000"/>
              <w:right w:val="single" w:sz="4" w:space="0" w:color="000000"/>
            </w:tcBorders>
          </w:tcPr>
          <w:p w14:paraId="4E21ECD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 и ниже</w:t>
            </w:r>
          </w:p>
          <w:p w14:paraId="0688D8B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w:t>
            </w:r>
          </w:p>
        </w:tc>
      </w:tr>
      <w:tr w:rsidR="005F6AB2" w:rsidRPr="00D474B2" w14:paraId="2B33D7C8" w14:textId="77777777" w:rsidTr="005F6AB2">
        <w:tc>
          <w:tcPr>
            <w:tcW w:w="720" w:type="dxa"/>
            <w:tcBorders>
              <w:left w:val="single" w:sz="4" w:space="0" w:color="000000"/>
              <w:bottom w:val="single" w:sz="4" w:space="0" w:color="000000"/>
            </w:tcBorders>
          </w:tcPr>
          <w:p w14:paraId="1E3F74A5"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w:t>
            </w:r>
          </w:p>
        </w:tc>
        <w:tc>
          <w:tcPr>
            <w:tcW w:w="1260" w:type="dxa"/>
            <w:tcBorders>
              <w:left w:val="single" w:sz="4" w:space="0" w:color="000000"/>
              <w:bottom w:val="single" w:sz="4" w:space="0" w:color="000000"/>
            </w:tcBorders>
          </w:tcPr>
          <w:p w14:paraId="036AA32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Силовые</w:t>
            </w:r>
          </w:p>
        </w:tc>
        <w:tc>
          <w:tcPr>
            <w:tcW w:w="2160" w:type="dxa"/>
            <w:tcBorders>
              <w:left w:val="single" w:sz="4" w:space="0" w:color="000000"/>
              <w:bottom w:val="single" w:sz="4" w:space="0" w:color="000000"/>
            </w:tcBorders>
          </w:tcPr>
          <w:p w14:paraId="2D02C8E5" w14:textId="77777777" w:rsidR="005F6AB2" w:rsidRPr="00D474B2" w:rsidRDefault="005F6AB2" w:rsidP="005F6AB2">
            <w:pPr>
              <w:snapToGrid w:val="0"/>
              <w:spacing w:after="0" w:line="216" w:lineRule="auto"/>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Подтягивание: на высокой перекладине из виса, кол-во раз (юноши), на низкой перекладине из виса лежа, количество раз (девушки)</w:t>
            </w:r>
          </w:p>
        </w:tc>
        <w:tc>
          <w:tcPr>
            <w:tcW w:w="900" w:type="dxa"/>
            <w:tcBorders>
              <w:left w:val="single" w:sz="4" w:space="0" w:color="000000"/>
              <w:bottom w:val="single" w:sz="4" w:space="0" w:color="000000"/>
            </w:tcBorders>
          </w:tcPr>
          <w:p w14:paraId="5EE1C0F9" w14:textId="77777777" w:rsidR="005F6AB2" w:rsidRPr="00D474B2" w:rsidRDefault="005F6AB2" w:rsidP="005F6AB2">
            <w:pPr>
              <w:snapToGrid w:val="0"/>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w:t>
            </w:r>
          </w:p>
          <w:p w14:paraId="15B4EAC0"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p>
          <w:p w14:paraId="589E7681" w14:textId="77777777" w:rsidR="005F6AB2" w:rsidRPr="00D474B2" w:rsidRDefault="005F6AB2" w:rsidP="005F6AB2">
            <w:pPr>
              <w:spacing w:after="0" w:line="216"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w:t>
            </w:r>
          </w:p>
        </w:tc>
        <w:tc>
          <w:tcPr>
            <w:tcW w:w="956" w:type="dxa"/>
            <w:tcBorders>
              <w:left w:val="single" w:sz="4" w:space="0" w:color="000000"/>
              <w:bottom w:val="single" w:sz="4" w:space="0" w:color="000000"/>
            </w:tcBorders>
          </w:tcPr>
          <w:p w14:paraId="523519E4"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11 и </w:t>
            </w:r>
          </w:p>
          <w:p w14:paraId="5A2F104D"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выше</w:t>
            </w:r>
          </w:p>
          <w:p w14:paraId="5A9136F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w:t>
            </w:r>
          </w:p>
        </w:tc>
        <w:tc>
          <w:tcPr>
            <w:tcW w:w="1204" w:type="dxa"/>
            <w:tcBorders>
              <w:left w:val="single" w:sz="4" w:space="0" w:color="000000"/>
              <w:bottom w:val="single" w:sz="4" w:space="0" w:color="000000"/>
            </w:tcBorders>
          </w:tcPr>
          <w:p w14:paraId="0FF63ECE"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8–9</w:t>
            </w:r>
          </w:p>
          <w:p w14:paraId="74D42A97"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0A72E72F"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9–10</w:t>
            </w:r>
          </w:p>
        </w:tc>
        <w:tc>
          <w:tcPr>
            <w:tcW w:w="900" w:type="dxa"/>
            <w:tcBorders>
              <w:left w:val="single" w:sz="4" w:space="0" w:color="000000"/>
              <w:bottom w:val="single" w:sz="4" w:space="0" w:color="000000"/>
            </w:tcBorders>
          </w:tcPr>
          <w:p w14:paraId="751BA128"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4 и </w:t>
            </w:r>
          </w:p>
          <w:p w14:paraId="40026661"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ниже</w:t>
            </w:r>
          </w:p>
          <w:p w14:paraId="371E71F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w:t>
            </w:r>
          </w:p>
        </w:tc>
        <w:tc>
          <w:tcPr>
            <w:tcW w:w="900" w:type="dxa"/>
            <w:tcBorders>
              <w:left w:val="single" w:sz="4" w:space="0" w:color="000000"/>
              <w:bottom w:val="single" w:sz="4" w:space="0" w:color="000000"/>
            </w:tcBorders>
          </w:tcPr>
          <w:p w14:paraId="26075C63"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18 и выше</w:t>
            </w:r>
          </w:p>
          <w:p w14:paraId="03701045"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18</w:t>
            </w:r>
          </w:p>
        </w:tc>
        <w:tc>
          <w:tcPr>
            <w:tcW w:w="900" w:type="dxa"/>
            <w:tcBorders>
              <w:left w:val="single" w:sz="4" w:space="0" w:color="000000"/>
              <w:bottom w:val="single" w:sz="4" w:space="0" w:color="000000"/>
            </w:tcBorders>
          </w:tcPr>
          <w:p w14:paraId="7D2CD36C"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13–15</w:t>
            </w:r>
          </w:p>
          <w:p w14:paraId="3BB7C474"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p>
          <w:p w14:paraId="13F8777A"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13–15</w:t>
            </w:r>
          </w:p>
        </w:tc>
        <w:tc>
          <w:tcPr>
            <w:tcW w:w="900" w:type="dxa"/>
            <w:tcBorders>
              <w:left w:val="single" w:sz="4" w:space="0" w:color="000000"/>
              <w:bottom w:val="single" w:sz="4" w:space="0" w:color="000000"/>
              <w:right w:val="single" w:sz="4" w:space="0" w:color="000000"/>
            </w:tcBorders>
          </w:tcPr>
          <w:p w14:paraId="3E0C34EC" w14:textId="77777777" w:rsidR="005F6AB2" w:rsidRPr="00D474B2" w:rsidRDefault="005F6AB2" w:rsidP="005F6AB2">
            <w:pPr>
              <w:snapToGrid w:val="0"/>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 и ниже</w:t>
            </w:r>
          </w:p>
          <w:p w14:paraId="75572503" w14:textId="77777777" w:rsidR="005F6AB2" w:rsidRPr="00D474B2" w:rsidRDefault="005F6AB2" w:rsidP="005F6AB2">
            <w:pPr>
              <w:spacing w:after="0" w:line="216" w:lineRule="auto"/>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w:t>
            </w:r>
          </w:p>
        </w:tc>
      </w:tr>
    </w:tbl>
    <w:p w14:paraId="7EE9D883" w14:textId="77777777" w:rsidR="005F6AB2" w:rsidRDefault="005F6AB2">
      <w:pPr>
        <w:rPr>
          <w:sz w:val="28"/>
          <w:szCs w:val="28"/>
        </w:rPr>
      </w:pPr>
    </w:p>
    <w:p w14:paraId="6C241704" w14:textId="77777777" w:rsidR="005F6AB2" w:rsidRDefault="005F6AB2">
      <w:pPr>
        <w:rPr>
          <w:sz w:val="28"/>
          <w:szCs w:val="28"/>
        </w:rPr>
      </w:pPr>
    </w:p>
    <w:p w14:paraId="3F93F75A" w14:textId="77777777" w:rsidR="005F6AB2" w:rsidRDefault="005F6AB2">
      <w:pPr>
        <w:rPr>
          <w:sz w:val="28"/>
          <w:szCs w:val="28"/>
        </w:rPr>
      </w:pPr>
    </w:p>
    <w:p w14:paraId="2A851E20" w14:textId="77777777" w:rsidR="005F6AB2" w:rsidRDefault="005F6AB2">
      <w:pPr>
        <w:rPr>
          <w:sz w:val="28"/>
          <w:szCs w:val="28"/>
        </w:rPr>
      </w:pPr>
    </w:p>
    <w:p w14:paraId="4FE170B7" w14:textId="77777777" w:rsidR="005F6AB2" w:rsidRDefault="005F6AB2">
      <w:pPr>
        <w:rPr>
          <w:sz w:val="28"/>
          <w:szCs w:val="28"/>
        </w:rPr>
      </w:pPr>
    </w:p>
    <w:p w14:paraId="16ADF413" w14:textId="77777777" w:rsidR="005F6AB2" w:rsidRDefault="005F6AB2">
      <w:pPr>
        <w:rPr>
          <w:sz w:val="28"/>
          <w:szCs w:val="28"/>
        </w:rPr>
      </w:pPr>
    </w:p>
    <w:p w14:paraId="2A793D58" w14:textId="77777777" w:rsidR="005F6AB2" w:rsidRDefault="005F6AB2">
      <w:pPr>
        <w:rPr>
          <w:sz w:val="28"/>
          <w:szCs w:val="28"/>
        </w:rPr>
      </w:pPr>
    </w:p>
    <w:p w14:paraId="0833148A" w14:textId="77777777" w:rsidR="005F6A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r w:rsidRPr="00D474B2">
        <w:rPr>
          <w:rFonts w:ascii="Times New Roman" w:eastAsia="Times New Roman" w:hAnsi="Times New Roman" w:cs="Times New Roman"/>
          <w:b/>
          <w:bCs/>
          <w:sz w:val="24"/>
          <w:szCs w:val="24"/>
        </w:rPr>
        <w:lastRenderedPageBreak/>
        <w:t>ОЦЕНКА УРОВНЯ ФИЗИЧЕСКОЙ ПОДГОТОВЛЕННОСТИ ЮНОШЕЙ ОСНОВНОЙ МЕДИЦИНСКОЙ ГРУППЫ</w:t>
      </w:r>
    </w:p>
    <w:p w14:paraId="2AA7B51F"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p>
    <w:tbl>
      <w:tblPr>
        <w:tblW w:w="10549" w:type="dxa"/>
        <w:tblInd w:w="-746" w:type="dxa"/>
        <w:tblLayout w:type="fixed"/>
        <w:tblCellMar>
          <w:left w:w="40" w:type="dxa"/>
          <w:right w:w="40" w:type="dxa"/>
        </w:tblCellMar>
        <w:tblLook w:val="0000" w:firstRow="0" w:lastRow="0" w:firstColumn="0" w:lastColumn="0" w:noHBand="0" w:noVBand="0"/>
      </w:tblPr>
      <w:tblGrid>
        <w:gridCol w:w="5706"/>
        <w:gridCol w:w="1440"/>
        <w:gridCol w:w="1680"/>
        <w:gridCol w:w="1723"/>
      </w:tblGrid>
      <w:tr w:rsidR="005F6AB2" w:rsidRPr="00D474B2" w14:paraId="1F1E319F" w14:textId="77777777" w:rsidTr="005F6AB2">
        <w:trPr>
          <w:cantSplit/>
          <w:trHeight w:hRule="exact" w:val="298"/>
        </w:trPr>
        <w:tc>
          <w:tcPr>
            <w:tcW w:w="5706" w:type="dxa"/>
            <w:vMerge w:val="restart"/>
            <w:tcBorders>
              <w:top w:val="single" w:sz="4" w:space="0" w:color="000000"/>
              <w:left w:val="single" w:sz="4" w:space="0" w:color="000000"/>
              <w:bottom w:val="single" w:sz="4" w:space="0" w:color="000000"/>
            </w:tcBorders>
            <w:shd w:val="clear" w:color="auto" w:fill="FFFFFF"/>
          </w:tcPr>
          <w:p w14:paraId="7EDC289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Тесты</w:t>
            </w:r>
          </w:p>
        </w:tc>
        <w:tc>
          <w:tcPr>
            <w:tcW w:w="484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0D5FB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Оценка в баллах</w:t>
            </w:r>
          </w:p>
        </w:tc>
      </w:tr>
      <w:tr w:rsidR="005F6AB2" w:rsidRPr="00D474B2" w14:paraId="5F8F5BC2" w14:textId="77777777" w:rsidTr="005F6AB2">
        <w:trPr>
          <w:cantSplit/>
          <w:trHeight w:val="109"/>
        </w:trPr>
        <w:tc>
          <w:tcPr>
            <w:tcW w:w="5706" w:type="dxa"/>
            <w:vMerge/>
            <w:tcBorders>
              <w:top w:val="single" w:sz="4" w:space="0" w:color="000000"/>
              <w:left w:val="single" w:sz="4" w:space="0" w:color="000000"/>
              <w:bottom w:val="single" w:sz="4" w:space="0" w:color="000000"/>
            </w:tcBorders>
            <w:shd w:val="clear" w:color="auto" w:fill="FFFFFF"/>
          </w:tcPr>
          <w:p w14:paraId="64626C70" w14:textId="77777777" w:rsidR="005F6AB2" w:rsidRPr="00D474B2" w:rsidRDefault="005F6AB2" w:rsidP="005F6AB2">
            <w:pPr>
              <w:spacing w:after="0" w:line="240" w:lineRule="auto"/>
              <w:rPr>
                <w:rFonts w:ascii="Times New Roman" w:eastAsia="Times New Roman" w:hAnsi="Times New Roman" w:cs="Times New Roman"/>
                <w:sz w:val="24"/>
                <w:szCs w:val="24"/>
              </w:rPr>
            </w:pPr>
          </w:p>
        </w:tc>
        <w:tc>
          <w:tcPr>
            <w:tcW w:w="1440" w:type="dxa"/>
            <w:tcBorders>
              <w:left w:val="single" w:sz="4" w:space="0" w:color="000000"/>
              <w:bottom w:val="single" w:sz="4" w:space="0" w:color="000000"/>
            </w:tcBorders>
            <w:shd w:val="clear" w:color="auto" w:fill="FFFFFF"/>
            <w:vAlign w:val="center"/>
          </w:tcPr>
          <w:p w14:paraId="2EE6F01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1680" w:type="dxa"/>
            <w:tcBorders>
              <w:left w:val="single" w:sz="4" w:space="0" w:color="000000"/>
              <w:bottom w:val="single" w:sz="4" w:space="0" w:color="000000"/>
            </w:tcBorders>
            <w:shd w:val="clear" w:color="auto" w:fill="FFFFFF"/>
            <w:vAlign w:val="center"/>
          </w:tcPr>
          <w:p w14:paraId="6C94547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1723" w:type="dxa"/>
            <w:tcBorders>
              <w:left w:val="single" w:sz="4" w:space="0" w:color="000000"/>
              <w:bottom w:val="single" w:sz="4" w:space="0" w:color="000000"/>
              <w:right w:val="single" w:sz="4" w:space="0" w:color="000000"/>
            </w:tcBorders>
            <w:shd w:val="clear" w:color="auto" w:fill="FFFFFF"/>
            <w:vAlign w:val="center"/>
          </w:tcPr>
          <w:p w14:paraId="1178BA4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r>
      <w:tr w:rsidR="005F6AB2" w:rsidRPr="00D474B2" w14:paraId="7C3DEEEC" w14:textId="77777777" w:rsidTr="005F6AB2">
        <w:trPr>
          <w:trHeight w:hRule="exact" w:val="337"/>
        </w:trPr>
        <w:tc>
          <w:tcPr>
            <w:tcW w:w="5706" w:type="dxa"/>
            <w:tcBorders>
              <w:left w:val="single" w:sz="4" w:space="0" w:color="000000"/>
              <w:bottom w:val="single" w:sz="4" w:space="0" w:color="000000"/>
            </w:tcBorders>
            <w:shd w:val="clear" w:color="auto" w:fill="FFFFFF"/>
          </w:tcPr>
          <w:p w14:paraId="19C00822"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1.Бег 3000 м (мин, с)</w:t>
            </w:r>
          </w:p>
        </w:tc>
        <w:tc>
          <w:tcPr>
            <w:tcW w:w="1440" w:type="dxa"/>
            <w:tcBorders>
              <w:left w:val="single" w:sz="4" w:space="0" w:color="000000"/>
              <w:bottom w:val="single" w:sz="4" w:space="0" w:color="000000"/>
            </w:tcBorders>
            <w:shd w:val="clear" w:color="auto" w:fill="FFFFFF"/>
          </w:tcPr>
          <w:p w14:paraId="7704ADFB"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12,30</w:t>
            </w:r>
          </w:p>
        </w:tc>
        <w:tc>
          <w:tcPr>
            <w:tcW w:w="1680" w:type="dxa"/>
            <w:tcBorders>
              <w:left w:val="single" w:sz="4" w:space="0" w:color="000000"/>
              <w:bottom w:val="single" w:sz="4" w:space="0" w:color="000000"/>
            </w:tcBorders>
            <w:shd w:val="clear" w:color="auto" w:fill="FFFFFF"/>
          </w:tcPr>
          <w:p w14:paraId="099367C7"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14,00</w:t>
            </w:r>
          </w:p>
        </w:tc>
        <w:tc>
          <w:tcPr>
            <w:tcW w:w="1723" w:type="dxa"/>
            <w:tcBorders>
              <w:left w:val="single" w:sz="4" w:space="0" w:color="000000"/>
              <w:bottom w:val="single" w:sz="4" w:space="0" w:color="000000"/>
              <w:right w:val="single" w:sz="4" w:space="0" w:color="000000"/>
            </w:tcBorders>
            <w:shd w:val="clear" w:color="auto" w:fill="FFFFFF"/>
          </w:tcPr>
          <w:p w14:paraId="7700FED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б/вр</w:t>
            </w:r>
          </w:p>
        </w:tc>
      </w:tr>
      <w:tr w:rsidR="005F6AB2" w:rsidRPr="00D474B2" w14:paraId="02F8013A" w14:textId="77777777" w:rsidTr="005F6AB2">
        <w:trPr>
          <w:trHeight w:hRule="exact" w:val="281"/>
        </w:trPr>
        <w:tc>
          <w:tcPr>
            <w:tcW w:w="5706" w:type="dxa"/>
            <w:tcBorders>
              <w:left w:val="single" w:sz="4" w:space="0" w:color="000000"/>
              <w:bottom w:val="single" w:sz="4" w:space="0" w:color="000000"/>
            </w:tcBorders>
            <w:shd w:val="clear" w:color="auto" w:fill="FFFFFF"/>
          </w:tcPr>
          <w:p w14:paraId="6F03CC24"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2.Бег на лыжах 5 км (мин, с)</w:t>
            </w:r>
          </w:p>
        </w:tc>
        <w:tc>
          <w:tcPr>
            <w:tcW w:w="1440" w:type="dxa"/>
            <w:tcBorders>
              <w:left w:val="single" w:sz="4" w:space="0" w:color="000000"/>
              <w:bottom w:val="single" w:sz="4" w:space="0" w:color="000000"/>
            </w:tcBorders>
            <w:shd w:val="clear" w:color="auto" w:fill="FFFFFF"/>
          </w:tcPr>
          <w:p w14:paraId="7FBB7D6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25,50</w:t>
            </w:r>
          </w:p>
        </w:tc>
        <w:tc>
          <w:tcPr>
            <w:tcW w:w="1680" w:type="dxa"/>
            <w:tcBorders>
              <w:left w:val="single" w:sz="4" w:space="0" w:color="000000"/>
              <w:bottom w:val="single" w:sz="4" w:space="0" w:color="000000"/>
            </w:tcBorders>
            <w:shd w:val="clear" w:color="auto" w:fill="FFFFFF"/>
          </w:tcPr>
          <w:p w14:paraId="56C5FFA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27,20</w:t>
            </w:r>
          </w:p>
        </w:tc>
        <w:tc>
          <w:tcPr>
            <w:tcW w:w="1723" w:type="dxa"/>
            <w:tcBorders>
              <w:left w:val="single" w:sz="4" w:space="0" w:color="000000"/>
              <w:bottom w:val="single" w:sz="4" w:space="0" w:color="000000"/>
              <w:right w:val="single" w:sz="4" w:space="0" w:color="000000"/>
            </w:tcBorders>
            <w:shd w:val="clear" w:color="auto" w:fill="FFFFFF"/>
          </w:tcPr>
          <w:p w14:paraId="04EC940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б/вр</w:t>
            </w:r>
          </w:p>
        </w:tc>
      </w:tr>
      <w:tr w:rsidR="005F6AB2" w:rsidRPr="00D474B2" w14:paraId="2210F89F" w14:textId="77777777" w:rsidTr="005F6AB2">
        <w:trPr>
          <w:trHeight w:hRule="exact" w:val="267"/>
        </w:trPr>
        <w:tc>
          <w:tcPr>
            <w:tcW w:w="5706" w:type="dxa"/>
            <w:tcBorders>
              <w:left w:val="single" w:sz="4" w:space="0" w:color="000000"/>
              <w:bottom w:val="single" w:sz="4" w:space="0" w:color="000000"/>
            </w:tcBorders>
            <w:shd w:val="clear" w:color="auto" w:fill="FFFFFF"/>
          </w:tcPr>
          <w:p w14:paraId="7F53CD62"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3.Плавание 50 м (мин, с)</w:t>
            </w:r>
          </w:p>
        </w:tc>
        <w:tc>
          <w:tcPr>
            <w:tcW w:w="1440" w:type="dxa"/>
            <w:tcBorders>
              <w:left w:val="single" w:sz="4" w:space="0" w:color="000000"/>
              <w:bottom w:val="single" w:sz="4" w:space="0" w:color="000000"/>
            </w:tcBorders>
            <w:shd w:val="clear" w:color="auto" w:fill="FFFFFF"/>
          </w:tcPr>
          <w:p w14:paraId="4CFB151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45,00</w:t>
            </w:r>
          </w:p>
        </w:tc>
        <w:tc>
          <w:tcPr>
            <w:tcW w:w="1680" w:type="dxa"/>
            <w:tcBorders>
              <w:left w:val="single" w:sz="4" w:space="0" w:color="000000"/>
              <w:bottom w:val="single" w:sz="4" w:space="0" w:color="000000"/>
            </w:tcBorders>
            <w:shd w:val="clear" w:color="auto" w:fill="FFFFFF"/>
          </w:tcPr>
          <w:p w14:paraId="5765519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52,00</w:t>
            </w:r>
          </w:p>
        </w:tc>
        <w:tc>
          <w:tcPr>
            <w:tcW w:w="1723" w:type="dxa"/>
            <w:tcBorders>
              <w:left w:val="single" w:sz="4" w:space="0" w:color="000000"/>
              <w:bottom w:val="single" w:sz="4" w:space="0" w:color="000000"/>
              <w:right w:val="single" w:sz="4" w:space="0" w:color="000000"/>
            </w:tcBorders>
            <w:shd w:val="clear" w:color="auto" w:fill="FFFFFF"/>
          </w:tcPr>
          <w:p w14:paraId="64F83B8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б/вр</w:t>
            </w:r>
          </w:p>
        </w:tc>
      </w:tr>
      <w:tr w:rsidR="005F6AB2" w:rsidRPr="00D474B2" w14:paraId="2D9F1CA3" w14:textId="77777777" w:rsidTr="005F6AB2">
        <w:trPr>
          <w:trHeight w:hRule="exact" w:val="831"/>
        </w:trPr>
        <w:tc>
          <w:tcPr>
            <w:tcW w:w="5706" w:type="dxa"/>
            <w:tcBorders>
              <w:left w:val="single" w:sz="4" w:space="0" w:color="000000"/>
              <w:bottom w:val="single" w:sz="4" w:space="0" w:color="000000"/>
            </w:tcBorders>
            <w:shd w:val="clear" w:color="auto" w:fill="FFFFFF"/>
          </w:tcPr>
          <w:p w14:paraId="001EBD4A"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4.Приседание на одной ноге с опорой о стену (количество раз на каждой</w:t>
            </w:r>
            <w:r w:rsidRPr="00D474B2">
              <w:rPr>
                <w:rFonts w:ascii="Times New Roman" w:eastAsia="Times New Roman" w:hAnsi="Times New Roman" w:cs="Times New Roman"/>
                <w:sz w:val="24"/>
                <w:szCs w:val="24"/>
              </w:rPr>
              <w:t xml:space="preserve"> ноге)</w:t>
            </w:r>
          </w:p>
        </w:tc>
        <w:tc>
          <w:tcPr>
            <w:tcW w:w="1440" w:type="dxa"/>
            <w:tcBorders>
              <w:left w:val="single" w:sz="4" w:space="0" w:color="000000"/>
              <w:bottom w:val="single" w:sz="4" w:space="0" w:color="000000"/>
            </w:tcBorders>
            <w:shd w:val="clear" w:color="auto" w:fill="FFFFFF"/>
          </w:tcPr>
          <w:p w14:paraId="365064F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w:t>
            </w:r>
          </w:p>
        </w:tc>
        <w:tc>
          <w:tcPr>
            <w:tcW w:w="1680" w:type="dxa"/>
            <w:tcBorders>
              <w:left w:val="single" w:sz="4" w:space="0" w:color="000000"/>
              <w:bottom w:val="single" w:sz="4" w:space="0" w:color="000000"/>
            </w:tcBorders>
            <w:shd w:val="clear" w:color="auto" w:fill="FFFFFF"/>
          </w:tcPr>
          <w:p w14:paraId="453E7AED"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w:t>
            </w:r>
          </w:p>
        </w:tc>
        <w:tc>
          <w:tcPr>
            <w:tcW w:w="1723" w:type="dxa"/>
            <w:tcBorders>
              <w:left w:val="single" w:sz="4" w:space="0" w:color="000000"/>
              <w:bottom w:val="single" w:sz="4" w:space="0" w:color="000000"/>
              <w:right w:val="single" w:sz="4" w:space="0" w:color="000000"/>
            </w:tcBorders>
            <w:shd w:val="clear" w:color="auto" w:fill="FFFFFF"/>
          </w:tcPr>
          <w:p w14:paraId="08FEAF7E"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r>
      <w:tr w:rsidR="005F6AB2" w:rsidRPr="00D474B2" w14:paraId="40D8B5C2" w14:textId="77777777" w:rsidTr="005F6AB2">
        <w:trPr>
          <w:trHeight w:hRule="exact" w:val="404"/>
        </w:trPr>
        <w:tc>
          <w:tcPr>
            <w:tcW w:w="5706" w:type="dxa"/>
            <w:tcBorders>
              <w:left w:val="single" w:sz="4" w:space="0" w:color="000000"/>
              <w:bottom w:val="single" w:sz="4" w:space="0" w:color="000000"/>
            </w:tcBorders>
            <w:shd w:val="clear" w:color="auto" w:fill="FFFFFF"/>
          </w:tcPr>
          <w:p w14:paraId="4C1A64F8"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5.Прыжок в длину с места (см)</w:t>
            </w:r>
          </w:p>
        </w:tc>
        <w:tc>
          <w:tcPr>
            <w:tcW w:w="1440" w:type="dxa"/>
            <w:tcBorders>
              <w:left w:val="single" w:sz="4" w:space="0" w:color="000000"/>
              <w:bottom w:val="single" w:sz="4" w:space="0" w:color="000000"/>
            </w:tcBorders>
            <w:shd w:val="clear" w:color="auto" w:fill="FFFFFF"/>
          </w:tcPr>
          <w:p w14:paraId="2BA04A1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230</w:t>
            </w:r>
          </w:p>
        </w:tc>
        <w:tc>
          <w:tcPr>
            <w:tcW w:w="1680" w:type="dxa"/>
            <w:tcBorders>
              <w:left w:val="single" w:sz="4" w:space="0" w:color="000000"/>
              <w:bottom w:val="single" w:sz="4" w:space="0" w:color="000000"/>
            </w:tcBorders>
            <w:shd w:val="clear" w:color="auto" w:fill="FFFFFF"/>
          </w:tcPr>
          <w:p w14:paraId="3F46756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210</w:t>
            </w:r>
          </w:p>
        </w:tc>
        <w:tc>
          <w:tcPr>
            <w:tcW w:w="1723" w:type="dxa"/>
            <w:tcBorders>
              <w:left w:val="single" w:sz="4" w:space="0" w:color="000000"/>
              <w:bottom w:val="single" w:sz="4" w:space="0" w:color="000000"/>
              <w:right w:val="single" w:sz="4" w:space="0" w:color="000000"/>
            </w:tcBorders>
            <w:shd w:val="clear" w:color="auto" w:fill="FFFFFF"/>
          </w:tcPr>
          <w:p w14:paraId="0D1384C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w:t>
            </w:r>
          </w:p>
        </w:tc>
      </w:tr>
      <w:tr w:rsidR="005F6AB2" w:rsidRPr="00D474B2" w14:paraId="1008A923" w14:textId="77777777" w:rsidTr="005F6AB2">
        <w:trPr>
          <w:trHeight w:hRule="exact" w:val="544"/>
        </w:trPr>
        <w:tc>
          <w:tcPr>
            <w:tcW w:w="5706" w:type="dxa"/>
            <w:tcBorders>
              <w:left w:val="single" w:sz="4" w:space="0" w:color="000000"/>
              <w:bottom w:val="single" w:sz="4" w:space="0" w:color="000000"/>
            </w:tcBorders>
            <w:shd w:val="clear" w:color="auto" w:fill="FFFFFF"/>
          </w:tcPr>
          <w:p w14:paraId="54C19E8E"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xml:space="preserve">6.Бросок набивного мяча </w:t>
            </w:r>
            <w:r w:rsidRPr="00D474B2">
              <w:rPr>
                <w:rFonts w:ascii="Times New Roman" w:eastAsia="Times New Roman" w:hAnsi="Times New Roman" w:cs="Times New Roman"/>
                <w:iCs/>
                <w:color w:val="000000"/>
                <w:sz w:val="24"/>
                <w:szCs w:val="24"/>
              </w:rPr>
              <w:t>2</w:t>
            </w:r>
            <w:r w:rsidRPr="00D474B2">
              <w:rPr>
                <w:rFonts w:ascii="Times New Roman" w:eastAsia="Times New Roman" w:hAnsi="Times New Roman" w:cs="Times New Roman"/>
                <w:color w:val="000000"/>
                <w:sz w:val="24"/>
                <w:szCs w:val="24"/>
              </w:rPr>
              <w:t>кг из-за головы (м)</w:t>
            </w:r>
          </w:p>
        </w:tc>
        <w:tc>
          <w:tcPr>
            <w:tcW w:w="1440" w:type="dxa"/>
            <w:tcBorders>
              <w:left w:val="single" w:sz="4" w:space="0" w:color="000000"/>
              <w:bottom w:val="single" w:sz="4" w:space="0" w:color="000000"/>
            </w:tcBorders>
            <w:shd w:val="clear" w:color="auto" w:fill="FFFFFF"/>
          </w:tcPr>
          <w:p w14:paraId="22EC879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9,5</w:t>
            </w:r>
          </w:p>
        </w:tc>
        <w:tc>
          <w:tcPr>
            <w:tcW w:w="1680" w:type="dxa"/>
            <w:tcBorders>
              <w:left w:val="single" w:sz="4" w:space="0" w:color="000000"/>
              <w:bottom w:val="single" w:sz="4" w:space="0" w:color="000000"/>
            </w:tcBorders>
            <w:shd w:val="clear" w:color="auto" w:fill="FFFFFF"/>
          </w:tcPr>
          <w:p w14:paraId="6719F20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7,5</w:t>
            </w:r>
          </w:p>
        </w:tc>
        <w:tc>
          <w:tcPr>
            <w:tcW w:w="1723" w:type="dxa"/>
            <w:tcBorders>
              <w:left w:val="single" w:sz="4" w:space="0" w:color="000000"/>
              <w:bottom w:val="single" w:sz="4" w:space="0" w:color="000000"/>
              <w:right w:val="single" w:sz="4" w:space="0" w:color="000000"/>
            </w:tcBorders>
            <w:shd w:val="clear" w:color="auto" w:fill="FFFFFF"/>
          </w:tcPr>
          <w:p w14:paraId="69662E3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6,5</w:t>
            </w:r>
          </w:p>
        </w:tc>
      </w:tr>
      <w:tr w:rsidR="005F6AB2" w:rsidRPr="00D474B2" w14:paraId="6FAEB3B8" w14:textId="77777777" w:rsidTr="005F6AB2">
        <w:trPr>
          <w:trHeight w:hRule="exact" w:val="832"/>
        </w:trPr>
        <w:tc>
          <w:tcPr>
            <w:tcW w:w="5706" w:type="dxa"/>
            <w:tcBorders>
              <w:left w:val="single" w:sz="4" w:space="0" w:color="000000"/>
              <w:bottom w:val="single" w:sz="4" w:space="0" w:color="000000"/>
            </w:tcBorders>
            <w:shd w:val="clear" w:color="auto" w:fill="FFFFFF"/>
          </w:tcPr>
          <w:p w14:paraId="374D686D"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7.Силовой тест — подтягивание на высокой перекладине (количество раз)</w:t>
            </w:r>
          </w:p>
        </w:tc>
        <w:tc>
          <w:tcPr>
            <w:tcW w:w="1440" w:type="dxa"/>
            <w:tcBorders>
              <w:left w:val="single" w:sz="4" w:space="0" w:color="000000"/>
              <w:bottom w:val="single" w:sz="4" w:space="0" w:color="000000"/>
            </w:tcBorders>
            <w:shd w:val="clear" w:color="auto" w:fill="FFFFFF"/>
          </w:tcPr>
          <w:p w14:paraId="2FABE6BB"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w:t>
            </w:r>
          </w:p>
        </w:tc>
        <w:tc>
          <w:tcPr>
            <w:tcW w:w="1680" w:type="dxa"/>
            <w:tcBorders>
              <w:left w:val="single" w:sz="4" w:space="0" w:color="000000"/>
              <w:bottom w:val="single" w:sz="4" w:space="0" w:color="000000"/>
            </w:tcBorders>
            <w:shd w:val="clear" w:color="auto" w:fill="FFFFFF"/>
          </w:tcPr>
          <w:p w14:paraId="70BF523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11</w:t>
            </w:r>
          </w:p>
        </w:tc>
        <w:tc>
          <w:tcPr>
            <w:tcW w:w="1723" w:type="dxa"/>
            <w:tcBorders>
              <w:left w:val="single" w:sz="4" w:space="0" w:color="000000"/>
              <w:bottom w:val="single" w:sz="4" w:space="0" w:color="000000"/>
              <w:right w:val="single" w:sz="4" w:space="0" w:color="000000"/>
            </w:tcBorders>
            <w:shd w:val="clear" w:color="auto" w:fill="FFFFFF"/>
          </w:tcPr>
          <w:p w14:paraId="76C1463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w:t>
            </w:r>
          </w:p>
        </w:tc>
      </w:tr>
      <w:tr w:rsidR="005F6AB2" w:rsidRPr="00D474B2" w14:paraId="79B56254" w14:textId="77777777" w:rsidTr="005F6AB2">
        <w:trPr>
          <w:trHeight w:hRule="exact" w:val="914"/>
        </w:trPr>
        <w:tc>
          <w:tcPr>
            <w:tcW w:w="5706" w:type="dxa"/>
            <w:tcBorders>
              <w:left w:val="single" w:sz="4" w:space="0" w:color="000000"/>
              <w:bottom w:val="single" w:sz="4" w:space="0" w:color="000000"/>
            </w:tcBorders>
            <w:shd w:val="clear" w:color="auto" w:fill="FFFFFF"/>
          </w:tcPr>
          <w:p w14:paraId="1C3185AB"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8.Сгибание и разгибание рук в упоре на брусьях (количество раз)</w:t>
            </w:r>
          </w:p>
        </w:tc>
        <w:tc>
          <w:tcPr>
            <w:tcW w:w="1440" w:type="dxa"/>
            <w:tcBorders>
              <w:left w:val="single" w:sz="4" w:space="0" w:color="000000"/>
              <w:bottom w:val="single" w:sz="4" w:space="0" w:color="000000"/>
            </w:tcBorders>
            <w:shd w:val="clear" w:color="auto" w:fill="FFFFFF"/>
          </w:tcPr>
          <w:p w14:paraId="32E1B34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w:t>
            </w:r>
          </w:p>
        </w:tc>
        <w:tc>
          <w:tcPr>
            <w:tcW w:w="1680" w:type="dxa"/>
            <w:tcBorders>
              <w:left w:val="single" w:sz="4" w:space="0" w:color="000000"/>
              <w:bottom w:val="single" w:sz="4" w:space="0" w:color="000000"/>
            </w:tcBorders>
            <w:shd w:val="clear" w:color="auto" w:fill="FFFFFF"/>
          </w:tcPr>
          <w:p w14:paraId="17A7B9E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w:t>
            </w:r>
          </w:p>
        </w:tc>
        <w:tc>
          <w:tcPr>
            <w:tcW w:w="1723" w:type="dxa"/>
            <w:tcBorders>
              <w:left w:val="single" w:sz="4" w:space="0" w:color="000000"/>
              <w:bottom w:val="single" w:sz="4" w:space="0" w:color="000000"/>
              <w:right w:val="single" w:sz="4" w:space="0" w:color="000000"/>
            </w:tcBorders>
            <w:shd w:val="clear" w:color="auto" w:fill="FFFFFF"/>
          </w:tcPr>
          <w:p w14:paraId="1893D09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w:t>
            </w:r>
          </w:p>
        </w:tc>
      </w:tr>
      <w:tr w:rsidR="005F6AB2" w:rsidRPr="00D474B2" w14:paraId="3B71A13A" w14:textId="77777777" w:rsidTr="005F6AB2">
        <w:trPr>
          <w:trHeight w:hRule="exact" w:val="548"/>
        </w:trPr>
        <w:tc>
          <w:tcPr>
            <w:tcW w:w="5706" w:type="dxa"/>
            <w:tcBorders>
              <w:left w:val="single" w:sz="4" w:space="0" w:color="000000"/>
              <w:bottom w:val="single" w:sz="4" w:space="0" w:color="000000"/>
            </w:tcBorders>
            <w:shd w:val="clear" w:color="auto" w:fill="FFFFFF"/>
          </w:tcPr>
          <w:p w14:paraId="3E8A22EE" w14:textId="77777777" w:rsidR="005F6AB2" w:rsidRPr="00D474B2" w:rsidRDefault="005F6AB2" w:rsidP="005F6AB2">
            <w:pPr>
              <w:widowControl w:val="0"/>
              <w:shd w:val="clear" w:color="auto" w:fill="FFFFFF"/>
              <w:tabs>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9.Координационный тест — челночный бег 3</w:t>
            </w:r>
            <w:r w:rsidRPr="00D474B2">
              <w:rPr>
                <w:rFonts w:ascii="Times New Roman" w:eastAsia="Times New Roman" w:hAnsi="Times New Roman" w:cs="Times New Roman"/>
                <w:color w:val="000000"/>
                <w:sz w:val="24"/>
                <w:szCs w:val="24"/>
              </w:rPr>
              <w:sym w:font="Symbol" w:char="F0B4"/>
            </w:r>
            <w:r w:rsidRPr="00D474B2">
              <w:rPr>
                <w:rFonts w:ascii="Times New Roman" w:eastAsia="Times New Roman" w:hAnsi="Times New Roman" w:cs="Times New Roman"/>
                <w:color w:val="000000"/>
                <w:sz w:val="24"/>
                <w:szCs w:val="24"/>
              </w:rPr>
              <w:t>10 м (с)</w:t>
            </w:r>
          </w:p>
        </w:tc>
        <w:tc>
          <w:tcPr>
            <w:tcW w:w="1440" w:type="dxa"/>
            <w:tcBorders>
              <w:left w:val="single" w:sz="4" w:space="0" w:color="000000"/>
              <w:bottom w:val="single" w:sz="4" w:space="0" w:color="000000"/>
            </w:tcBorders>
            <w:shd w:val="clear" w:color="auto" w:fill="FFFFFF"/>
          </w:tcPr>
          <w:p w14:paraId="546AEC6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7,3</w:t>
            </w:r>
          </w:p>
        </w:tc>
        <w:tc>
          <w:tcPr>
            <w:tcW w:w="1680" w:type="dxa"/>
            <w:tcBorders>
              <w:left w:val="single" w:sz="4" w:space="0" w:color="000000"/>
              <w:bottom w:val="single" w:sz="4" w:space="0" w:color="000000"/>
            </w:tcBorders>
            <w:shd w:val="clear" w:color="auto" w:fill="FFFFFF"/>
          </w:tcPr>
          <w:p w14:paraId="24FB695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8,0</w:t>
            </w:r>
          </w:p>
        </w:tc>
        <w:tc>
          <w:tcPr>
            <w:tcW w:w="1723" w:type="dxa"/>
            <w:tcBorders>
              <w:left w:val="single" w:sz="4" w:space="0" w:color="000000"/>
              <w:bottom w:val="single" w:sz="4" w:space="0" w:color="000000"/>
              <w:right w:val="single" w:sz="4" w:space="0" w:color="000000"/>
            </w:tcBorders>
            <w:shd w:val="clear" w:color="auto" w:fill="FFFFFF"/>
          </w:tcPr>
          <w:p w14:paraId="5C04B3C6"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8,3</w:t>
            </w:r>
          </w:p>
        </w:tc>
      </w:tr>
      <w:tr w:rsidR="005F6AB2" w:rsidRPr="00D474B2" w14:paraId="30CF4CD8" w14:textId="77777777" w:rsidTr="005F6AB2">
        <w:trPr>
          <w:trHeight w:hRule="exact" w:val="837"/>
        </w:trPr>
        <w:tc>
          <w:tcPr>
            <w:tcW w:w="5706" w:type="dxa"/>
            <w:tcBorders>
              <w:left w:val="single" w:sz="4" w:space="0" w:color="000000"/>
              <w:bottom w:val="single" w:sz="4" w:space="0" w:color="000000"/>
            </w:tcBorders>
            <w:shd w:val="clear" w:color="auto" w:fill="FFFFFF"/>
          </w:tcPr>
          <w:p w14:paraId="1142EFEF" w14:textId="77777777" w:rsidR="005F6AB2" w:rsidRPr="00D474B2" w:rsidRDefault="005F6AB2" w:rsidP="005F6AB2">
            <w:pPr>
              <w:widowControl w:val="0"/>
              <w:shd w:val="clear" w:color="auto" w:fill="FFFFFF"/>
              <w:tabs>
                <w:tab w:val="left" w:pos="360"/>
                <w:tab w:val="left" w:pos="500"/>
              </w:tabs>
              <w:autoSpaceDE w:val="0"/>
              <w:snapToGrid w:val="0"/>
              <w:spacing w:after="0" w:line="240" w:lineRule="auto"/>
              <w:ind w:left="12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10.Поднимание ног в висе до касания перекладины (количество раз)</w:t>
            </w:r>
          </w:p>
        </w:tc>
        <w:tc>
          <w:tcPr>
            <w:tcW w:w="1440" w:type="dxa"/>
            <w:tcBorders>
              <w:left w:val="single" w:sz="4" w:space="0" w:color="000000"/>
              <w:bottom w:val="single" w:sz="4" w:space="0" w:color="000000"/>
            </w:tcBorders>
            <w:shd w:val="clear" w:color="auto" w:fill="FFFFFF"/>
          </w:tcPr>
          <w:p w14:paraId="4FFB70B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7</w:t>
            </w:r>
          </w:p>
        </w:tc>
        <w:tc>
          <w:tcPr>
            <w:tcW w:w="1680" w:type="dxa"/>
            <w:tcBorders>
              <w:left w:val="single" w:sz="4" w:space="0" w:color="000000"/>
              <w:bottom w:val="single" w:sz="4" w:space="0" w:color="000000"/>
            </w:tcBorders>
            <w:shd w:val="clear" w:color="auto" w:fill="FFFFFF"/>
          </w:tcPr>
          <w:p w14:paraId="7C1F6ACD"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c>
          <w:tcPr>
            <w:tcW w:w="1723" w:type="dxa"/>
            <w:tcBorders>
              <w:left w:val="single" w:sz="4" w:space="0" w:color="000000"/>
              <w:bottom w:val="single" w:sz="4" w:space="0" w:color="000000"/>
              <w:right w:val="single" w:sz="4" w:space="0" w:color="000000"/>
            </w:tcBorders>
            <w:shd w:val="clear" w:color="auto" w:fill="FFFFFF"/>
          </w:tcPr>
          <w:p w14:paraId="5C512A4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3</w:t>
            </w:r>
          </w:p>
        </w:tc>
      </w:tr>
      <w:tr w:rsidR="005F6AB2" w:rsidRPr="00D474B2" w14:paraId="4D716E73" w14:textId="77777777" w:rsidTr="005F6AB2">
        <w:trPr>
          <w:trHeight w:hRule="exact" w:val="1779"/>
        </w:trPr>
        <w:tc>
          <w:tcPr>
            <w:tcW w:w="5706" w:type="dxa"/>
            <w:tcBorders>
              <w:left w:val="single" w:sz="4" w:space="0" w:color="000000"/>
              <w:bottom w:val="single" w:sz="4" w:space="0" w:color="000000"/>
            </w:tcBorders>
            <w:shd w:val="clear" w:color="auto" w:fill="FFFFFF"/>
          </w:tcPr>
          <w:p w14:paraId="1BC3C1A7" w14:textId="77777777" w:rsidR="005F6AB2" w:rsidRPr="00D474B2" w:rsidRDefault="005F6AB2" w:rsidP="005F6AB2">
            <w:pPr>
              <w:widowControl w:val="0"/>
              <w:shd w:val="clear" w:color="auto" w:fill="FFFFFF"/>
              <w:tabs>
                <w:tab w:val="left" w:pos="360"/>
                <w:tab w:val="left" w:pos="500"/>
              </w:tabs>
              <w:autoSpaceDE w:val="0"/>
              <w:snapToGrid w:val="0"/>
              <w:spacing w:after="0" w:line="240" w:lineRule="auto"/>
              <w:ind w:left="12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11.Гимнастический комплекс упражнений: </w:t>
            </w:r>
          </w:p>
          <w:p w14:paraId="3FE8EC93" w14:textId="77777777" w:rsidR="005F6AB2" w:rsidRPr="00D474B2" w:rsidRDefault="005F6AB2" w:rsidP="005F6AB2">
            <w:pPr>
              <w:shd w:val="clear" w:color="auto" w:fill="FFFFFF"/>
              <w:spacing w:after="0" w:line="240" w:lineRule="auto"/>
              <w:ind w:right="113" w:firstLine="50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утренней гимнастики;</w:t>
            </w:r>
          </w:p>
          <w:p w14:paraId="65C89320" w14:textId="77777777" w:rsidR="005F6AB2" w:rsidRPr="00D474B2" w:rsidRDefault="005F6AB2" w:rsidP="005F6AB2">
            <w:pPr>
              <w:shd w:val="clear" w:color="auto" w:fill="FFFFFF"/>
              <w:spacing w:after="0" w:line="240" w:lineRule="auto"/>
              <w:ind w:left="680" w:right="113" w:hanging="18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 производственной гимнастики; </w:t>
            </w:r>
          </w:p>
          <w:p w14:paraId="5AC116A7" w14:textId="77777777" w:rsidR="005F6AB2" w:rsidRPr="00D474B2" w:rsidRDefault="005F6AB2" w:rsidP="005F6AB2">
            <w:pPr>
              <w:shd w:val="clear" w:color="auto" w:fill="FFFFFF"/>
              <w:spacing w:after="0" w:line="240" w:lineRule="auto"/>
              <w:ind w:right="113" w:firstLine="500"/>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релаксационной гимнастики</w:t>
            </w:r>
          </w:p>
          <w:p w14:paraId="3C8EF151" w14:textId="77777777" w:rsidR="005F6AB2" w:rsidRPr="00D474B2" w:rsidRDefault="005F6AB2" w:rsidP="005F6AB2">
            <w:pPr>
              <w:shd w:val="clear" w:color="auto" w:fill="FFFFFF"/>
              <w:spacing w:after="0" w:line="240" w:lineRule="auto"/>
              <w:ind w:right="113" w:firstLine="50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(из 10 баллов)</w:t>
            </w:r>
          </w:p>
        </w:tc>
        <w:tc>
          <w:tcPr>
            <w:tcW w:w="1440" w:type="dxa"/>
            <w:tcBorders>
              <w:left w:val="single" w:sz="4" w:space="0" w:color="000000"/>
              <w:bottom w:val="single" w:sz="4" w:space="0" w:color="000000"/>
            </w:tcBorders>
            <w:shd w:val="clear" w:color="auto" w:fill="FFFFFF"/>
          </w:tcPr>
          <w:p w14:paraId="52CC727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9</w:t>
            </w:r>
          </w:p>
        </w:tc>
        <w:tc>
          <w:tcPr>
            <w:tcW w:w="1680" w:type="dxa"/>
            <w:tcBorders>
              <w:left w:val="single" w:sz="4" w:space="0" w:color="000000"/>
              <w:bottom w:val="single" w:sz="4" w:space="0" w:color="000000"/>
            </w:tcBorders>
            <w:shd w:val="clear" w:color="auto" w:fill="FFFFFF"/>
          </w:tcPr>
          <w:p w14:paraId="084F0D8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8</w:t>
            </w:r>
          </w:p>
        </w:tc>
        <w:tc>
          <w:tcPr>
            <w:tcW w:w="1723" w:type="dxa"/>
            <w:tcBorders>
              <w:left w:val="single" w:sz="4" w:space="0" w:color="000000"/>
              <w:bottom w:val="single" w:sz="4" w:space="0" w:color="000000"/>
              <w:right w:val="single" w:sz="4" w:space="0" w:color="000000"/>
            </w:tcBorders>
            <w:shd w:val="clear" w:color="auto" w:fill="FFFFFF"/>
          </w:tcPr>
          <w:p w14:paraId="5BC5C708"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7,5</w:t>
            </w:r>
          </w:p>
        </w:tc>
      </w:tr>
    </w:tbl>
    <w:p w14:paraId="13A704E0" w14:textId="77777777" w:rsidR="005F6AB2" w:rsidRDefault="005F6AB2">
      <w:pPr>
        <w:rPr>
          <w:sz w:val="28"/>
          <w:szCs w:val="28"/>
        </w:rPr>
      </w:pPr>
    </w:p>
    <w:p w14:paraId="0972C9B7" w14:textId="77777777" w:rsidR="005F6AB2" w:rsidRDefault="005F6AB2">
      <w:pPr>
        <w:rPr>
          <w:sz w:val="28"/>
          <w:szCs w:val="28"/>
        </w:rPr>
      </w:pPr>
    </w:p>
    <w:p w14:paraId="13B117C6" w14:textId="77777777" w:rsidR="005F6AB2" w:rsidRDefault="005F6AB2">
      <w:pPr>
        <w:rPr>
          <w:sz w:val="28"/>
          <w:szCs w:val="28"/>
        </w:rPr>
      </w:pPr>
    </w:p>
    <w:p w14:paraId="0BE9B371" w14:textId="77777777" w:rsidR="005F6AB2" w:rsidRDefault="005F6AB2">
      <w:pPr>
        <w:rPr>
          <w:sz w:val="28"/>
          <w:szCs w:val="28"/>
        </w:rPr>
      </w:pPr>
    </w:p>
    <w:p w14:paraId="1F95A57C" w14:textId="77777777" w:rsidR="005F6AB2" w:rsidRDefault="005F6AB2">
      <w:pPr>
        <w:rPr>
          <w:sz w:val="28"/>
          <w:szCs w:val="28"/>
        </w:rPr>
      </w:pPr>
    </w:p>
    <w:p w14:paraId="4AFA38B3" w14:textId="77777777" w:rsidR="005F6AB2" w:rsidRDefault="005F6AB2">
      <w:pPr>
        <w:rPr>
          <w:sz w:val="28"/>
          <w:szCs w:val="28"/>
        </w:rPr>
      </w:pPr>
    </w:p>
    <w:p w14:paraId="7C5DFCC5" w14:textId="77777777" w:rsidR="005F6AB2" w:rsidRDefault="005F6AB2">
      <w:pPr>
        <w:rPr>
          <w:sz w:val="28"/>
          <w:szCs w:val="28"/>
        </w:rPr>
      </w:pPr>
    </w:p>
    <w:p w14:paraId="3CB7184A" w14:textId="77777777" w:rsidR="005F6AB2" w:rsidRDefault="005F6AB2">
      <w:pPr>
        <w:rPr>
          <w:sz w:val="28"/>
          <w:szCs w:val="28"/>
        </w:rPr>
      </w:pPr>
    </w:p>
    <w:p w14:paraId="572B9923" w14:textId="77777777" w:rsidR="005F6AB2" w:rsidRDefault="005F6AB2">
      <w:pPr>
        <w:rPr>
          <w:sz w:val="28"/>
          <w:szCs w:val="28"/>
        </w:rPr>
      </w:pPr>
    </w:p>
    <w:p w14:paraId="3E9EADC7" w14:textId="77777777" w:rsidR="005F6AB2" w:rsidRDefault="005F6AB2">
      <w:pPr>
        <w:rPr>
          <w:sz w:val="28"/>
          <w:szCs w:val="28"/>
        </w:rPr>
      </w:pPr>
    </w:p>
    <w:p w14:paraId="687D91DE"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r w:rsidRPr="00D474B2">
        <w:rPr>
          <w:rFonts w:ascii="Times New Roman" w:eastAsia="Times New Roman" w:hAnsi="Times New Roman" w:cs="Times New Roman"/>
          <w:b/>
          <w:bCs/>
          <w:sz w:val="24"/>
          <w:szCs w:val="24"/>
        </w:rPr>
        <w:t>ОЦЕНКА УРОВНЯ ФИЗИЧЕСКОЙ ПОДГОТОВЛЕННОСТИ</w:t>
      </w:r>
    </w:p>
    <w:p w14:paraId="3451E50A" w14:textId="77777777" w:rsidR="005F6A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r w:rsidRPr="00D474B2">
        <w:rPr>
          <w:rFonts w:ascii="Times New Roman" w:eastAsia="Times New Roman" w:hAnsi="Times New Roman" w:cs="Times New Roman"/>
          <w:b/>
          <w:bCs/>
          <w:sz w:val="24"/>
          <w:szCs w:val="24"/>
        </w:rPr>
        <w:t>ДЕВУШЕК ОСНОВНОЙ МЕДИЦИНСКОЙ ГРУППЫ</w:t>
      </w:r>
    </w:p>
    <w:p w14:paraId="44CC7FFB" w14:textId="77777777" w:rsidR="005F6AB2" w:rsidRPr="00D474B2" w:rsidRDefault="005F6AB2" w:rsidP="005F6AB2">
      <w:pPr>
        <w:shd w:val="clear" w:color="auto" w:fill="FFFFFF"/>
        <w:spacing w:after="0" w:line="240" w:lineRule="auto"/>
        <w:jc w:val="center"/>
        <w:rPr>
          <w:rFonts w:ascii="Times New Roman" w:eastAsia="Times New Roman" w:hAnsi="Times New Roman" w:cs="Times New Roman"/>
          <w:b/>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5561"/>
        <w:gridCol w:w="1298"/>
        <w:gridCol w:w="1112"/>
        <w:gridCol w:w="1313"/>
      </w:tblGrid>
      <w:tr w:rsidR="005F6AB2" w:rsidRPr="00D474B2" w14:paraId="7A599BA6" w14:textId="77777777" w:rsidTr="005F6AB2">
        <w:trPr>
          <w:cantSplit/>
          <w:trHeight w:hRule="exact" w:val="280"/>
        </w:trPr>
        <w:tc>
          <w:tcPr>
            <w:tcW w:w="5561" w:type="dxa"/>
            <w:vMerge w:val="restart"/>
            <w:tcBorders>
              <w:top w:val="single" w:sz="4" w:space="0" w:color="000000"/>
              <w:left w:val="single" w:sz="4" w:space="0" w:color="000000"/>
              <w:bottom w:val="single" w:sz="4" w:space="0" w:color="000000"/>
            </w:tcBorders>
            <w:shd w:val="clear" w:color="auto" w:fill="FFFFFF"/>
          </w:tcPr>
          <w:p w14:paraId="7456A7BB"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Тесты</w:t>
            </w: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B6DB22F"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Оценка в баллах</w:t>
            </w:r>
          </w:p>
        </w:tc>
      </w:tr>
      <w:tr w:rsidR="005F6AB2" w:rsidRPr="00D474B2" w14:paraId="0833497A" w14:textId="77777777" w:rsidTr="005F6AB2">
        <w:trPr>
          <w:cantSplit/>
          <w:trHeight w:val="105"/>
        </w:trPr>
        <w:tc>
          <w:tcPr>
            <w:tcW w:w="5561" w:type="dxa"/>
            <w:vMerge/>
            <w:tcBorders>
              <w:top w:val="single" w:sz="4" w:space="0" w:color="000000"/>
              <w:left w:val="single" w:sz="4" w:space="0" w:color="000000"/>
              <w:bottom w:val="single" w:sz="4" w:space="0" w:color="000000"/>
            </w:tcBorders>
            <w:shd w:val="clear" w:color="auto" w:fill="FFFFFF"/>
          </w:tcPr>
          <w:p w14:paraId="5AB522B1" w14:textId="77777777" w:rsidR="005F6AB2" w:rsidRPr="00D474B2" w:rsidRDefault="005F6AB2" w:rsidP="005F6AB2">
            <w:pPr>
              <w:spacing w:after="0" w:line="240" w:lineRule="auto"/>
              <w:rPr>
                <w:rFonts w:ascii="Times New Roman" w:eastAsia="Times New Roman" w:hAnsi="Times New Roman" w:cs="Times New Roman"/>
                <w:sz w:val="24"/>
                <w:szCs w:val="24"/>
              </w:rPr>
            </w:pPr>
          </w:p>
        </w:tc>
        <w:tc>
          <w:tcPr>
            <w:tcW w:w="1298" w:type="dxa"/>
            <w:tcBorders>
              <w:left w:val="single" w:sz="4" w:space="0" w:color="000000"/>
              <w:bottom w:val="single" w:sz="4" w:space="0" w:color="000000"/>
            </w:tcBorders>
            <w:shd w:val="clear" w:color="auto" w:fill="FFFFFF"/>
            <w:vAlign w:val="center"/>
          </w:tcPr>
          <w:p w14:paraId="7200D60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5</w:t>
            </w:r>
          </w:p>
        </w:tc>
        <w:tc>
          <w:tcPr>
            <w:tcW w:w="1112" w:type="dxa"/>
            <w:tcBorders>
              <w:left w:val="single" w:sz="4" w:space="0" w:color="000000"/>
              <w:bottom w:val="single" w:sz="4" w:space="0" w:color="000000"/>
            </w:tcBorders>
            <w:shd w:val="clear" w:color="auto" w:fill="FFFFFF"/>
            <w:vAlign w:val="center"/>
          </w:tcPr>
          <w:p w14:paraId="251F18A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4</w:t>
            </w:r>
          </w:p>
        </w:tc>
        <w:tc>
          <w:tcPr>
            <w:tcW w:w="1313" w:type="dxa"/>
            <w:tcBorders>
              <w:left w:val="single" w:sz="4" w:space="0" w:color="000000"/>
              <w:bottom w:val="single" w:sz="4" w:space="0" w:color="000000"/>
              <w:right w:val="single" w:sz="4" w:space="0" w:color="000000"/>
            </w:tcBorders>
            <w:shd w:val="clear" w:color="auto" w:fill="FFFFFF"/>
            <w:vAlign w:val="center"/>
          </w:tcPr>
          <w:p w14:paraId="3501269E"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b/>
                <w:color w:val="000000"/>
                <w:sz w:val="24"/>
                <w:szCs w:val="24"/>
              </w:rPr>
            </w:pPr>
            <w:r w:rsidRPr="00D474B2">
              <w:rPr>
                <w:rFonts w:ascii="Times New Roman" w:eastAsia="Times New Roman" w:hAnsi="Times New Roman" w:cs="Times New Roman"/>
                <w:b/>
                <w:color w:val="000000"/>
                <w:sz w:val="24"/>
                <w:szCs w:val="24"/>
              </w:rPr>
              <w:t>3</w:t>
            </w:r>
          </w:p>
        </w:tc>
      </w:tr>
      <w:tr w:rsidR="005F6AB2" w:rsidRPr="00D474B2" w14:paraId="2D39A22B" w14:textId="77777777" w:rsidTr="005F6AB2">
        <w:trPr>
          <w:trHeight w:hRule="exact" w:val="370"/>
        </w:trPr>
        <w:tc>
          <w:tcPr>
            <w:tcW w:w="5561" w:type="dxa"/>
            <w:tcBorders>
              <w:left w:val="single" w:sz="4" w:space="0" w:color="000000"/>
              <w:bottom w:val="single" w:sz="4" w:space="0" w:color="000000"/>
            </w:tcBorders>
            <w:shd w:val="clear" w:color="auto" w:fill="FFFFFF"/>
          </w:tcPr>
          <w:p w14:paraId="32968B23"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1.Бег 2000 м (мин, с)</w:t>
            </w:r>
          </w:p>
        </w:tc>
        <w:tc>
          <w:tcPr>
            <w:tcW w:w="1298" w:type="dxa"/>
            <w:tcBorders>
              <w:left w:val="single" w:sz="4" w:space="0" w:color="000000"/>
              <w:bottom w:val="single" w:sz="4" w:space="0" w:color="000000"/>
            </w:tcBorders>
            <w:shd w:val="clear" w:color="auto" w:fill="FFFFFF"/>
          </w:tcPr>
          <w:p w14:paraId="546491EF"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11,00</w:t>
            </w:r>
          </w:p>
        </w:tc>
        <w:tc>
          <w:tcPr>
            <w:tcW w:w="1112" w:type="dxa"/>
            <w:tcBorders>
              <w:left w:val="single" w:sz="4" w:space="0" w:color="000000"/>
              <w:bottom w:val="single" w:sz="4" w:space="0" w:color="000000"/>
            </w:tcBorders>
            <w:shd w:val="clear" w:color="auto" w:fill="FFFFFF"/>
          </w:tcPr>
          <w:p w14:paraId="313F5DF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13,00</w:t>
            </w:r>
          </w:p>
        </w:tc>
        <w:tc>
          <w:tcPr>
            <w:tcW w:w="1313" w:type="dxa"/>
            <w:tcBorders>
              <w:left w:val="single" w:sz="4" w:space="0" w:color="000000"/>
              <w:bottom w:val="single" w:sz="4" w:space="0" w:color="000000"/>
              <w:right w:val="single" w:sz="4" w:space="0" w:color="000000"/>
            </w:tcBorders>
            <w:shd w:val="clear" w:color="auto" w:fill="FFFFFF"/>
          </w:tcPr>
          <w:p w14:paraId="67045B9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б/вр</w:t>
            </w:r>
          </w:p>
        </w:tc>
      </w:tr>
      <w:tr w:rsidR="005F6AB2" w:rsidRPr="00D474B2" w14:paraId="205491F8" w14:textId="77777777" w:rsidTr="005F6AB2">
        <w:trPr>
          <w:trHeight w:hRule="exact" w:val="387"/>
        </w:trPr>
        <w:tc>
          <w:tcPr>
            <w:tcW w:w="5561" w:type="dxa"/>
            <w:tcBorders>
              <w:left w:val="single" w:sz="4" w:space="0" w:color="000000"/>
              <w:bottom w:val="single" w:sz="4" w:space="0" w:color="000000"/>
            </w:tcBorders>
            <w:shd w:val="clear" w:color="auto" w:fill="FFFFFF"/>
          </w:tcPr>
          <w:p w14:paraId="170F12F5"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xml:space="preserve">2.Бег на лыжах </w:t>
            </w:r>
            <w:r w:rsidRPr="00D474B2">
              <w:rPr>
                <w:rFonts w:ascii="Times New Roman" w:eastAsia="Times New Roman" w:hAnsi="Times New Roman" w:cs="Times New Roman"/>
                <w:iCs/>
                <w:color w:val="000000"/>
                <w:sz w:val="24"/>
                <w:szCs w:val="24"/>
              </w:rPr>
              <w:t>3</w:t>
            </w:r>
            <w:r w:rsidRPr="00D474B2">
              <w:rPr>
                <w:rFonts w:ascii="Times New Roman" w:eastAsia="Times New Roman" w:hAnsi="Times New Roman" w:cs="Times New Roman"/>
                <w:color w:val="000000"/>
                <w:sz w:val="24"/>
                <w:szCs w:val="24"/>
              </w:rPr>
              <w:t>км (мин, с)</w:t>
            </w:r>
          </w:p>
        </w:tc>
        <w:tc>
          <w:tcPr>
            <w:tcW w:w="1298" w:type="dxa"/>
            <w:tcBorders>
              <w:left w:val="single" w:sz="4" w:space="0" w:color="000000"/>
              <w:bottom w:val="single" w:sz="4" w:space="0" w:color="000000"/>
            </w:tcBorders>
            <w:shd w:val="clear" w:color="auto" w:fill="FFFFFF"/>
          </w:tcPr>
          <w:p w14:paraId="3856F17C" w14:textId="77777777" w:rsidR="005F6AB2" w:rsidRPr="00D474B2" w:rsidRDefault="005F6AB2" w:rsidP="005F6AB2">
            <w:pPr>
              <w:shd w:val="clear" w:color="auto" w:fill="FFFFFF"/>
              <w:snapToGrid w:val="0"/>
              <w:spacing w:after="0" w:line="240" w:lineRule="auto"/>
              <w:ind w:left="96"/>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19.00</w:t>
            </w:r>
          </w:p>
        </w:tc>
        <w:tc>
          <w:tcPr>
            <w:tcW w:w="1112" w:type="dxa"/>
            <w:tcBorders>
              <w:left w:val="single" w:sz="4" w:space="0" w:color="000000"/>
              <w:bottom w:val="single" w:sz="4" w:space="0" w:color="000000"/>
            </w:tcBorders>
            <w:shd w:val="clear" w:color="auto" w:fill="FFFFFF"/>
          </w:tcPr>
          <w:p w14:paraId="7A7AE986"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21,00</w:t>
            </w:r>
          </w:p>
        </w:tc>
        <w:tc>
          <w:tcPr>
            <w:tcW w:w="1313" w:type="dxa"/>
            <w:tcBorders>
              <w:left w:val="single" w:sz="4" w:space="0" w:color="000000"/>
              <w:bottom w:val="single" w:sz="4" w:space="0" w:color="000000"/>
              <w:right w:val="single" w:sz="4" w:space="0" w:color="000000"/>
            </w:tcBorders>
            <w:shd w:val="clear" w:color="auto" w:fill="FFFFFF"/>
          </w:tcPr>
          <w:p w14:paraId="585DC4D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б/вр</w:t>
            </w:r>
          </w:p>
        </w:tc>
      </w:tr>
      <w:tr w:rsidR="005F6AB2" w:rsidRPr="00D474B2" w14:paraId="18A7A8C7" w14:textId="77777777" w:rsidTr="005F6AB2">
        <w:trPr>
          <w:trHeight w:hRule="exact" w:val="383"/>
        </w:trPr>
        <w:tc>
          <w:tcPr>
            <w:tcW w:w="5561" w:type="dxa"/>
            <w:tcBorders>
              <w:left w:val="single" w:sz="4" w:space="0" w:color="000000"/>
              <w:bottom w:val="single" w:sz="4" w:space="0" w:color="000000"/>
            </w:tcBorders>
            <w:shd w:val="clear" w:color="auto" w:fill="FFFFFF"/>
          </w:tcPr>
          <w:p w14:paraId="67709D39"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3.Плавание 50 м (мин, с)</w:t>
            </w:r>
          </w:p>
        </w:tc>
        <w:tc>
          <w:tcPr>
            <w:tcW w:w="1298" w:type="dxa"/>
            <w:tcBorders>
              <w:left w:val="single" w:sz="4" w:space="0" w:color="000000"/>
              <w:bottom w:val="single" w:sz="4" w:space="0" w:color="000000"/>
            </w:tcBorders>
            <w:shd w:val="clear" w:color="auto" w:fill="FFFFFF"/>
          </w:tcPr>
          <w:p w14:paraId="664C948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1,00</w:t>
            </w:r>
          </w:p>
        </w:tc>
        <w:tc>
          <w:tcPr>
            <w:tcW w:w="1112" w:type="dxa"/>
            <w:tcBorders>
              <w:left w:val="single" w:sz="4" w:space="0" w:color="000000"/>
              <w:bottom w:val="single" w:sz="4" w:space="0" w:color="000000"/>
            </w:tcBorders>
            <w:shd w:val="clear" w:color="auto" w:fill="FFFFFF"/>
          </w:tcPr>
          <w:p w14:paraId="22EA224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1,20</w:t>
            </w:r>
          </w:p>
        </w:tc>
        <w:tc>
          <w:tcPr>
            <w:tcW w:w="1313" w:type="dxa"/>
            <w:tcBorders>
              <w:left w:val="single" w:sz="4" w:space="0" w:color="000000"/>
              <w:bottom w:val="single" w:sz="4" w:space="0" w:color="000000"/>
              <w:right w:val="single" w:sz="4" w:space="0" w:color="000000"/>
            </w:tcBorders>
            <w:shd w:val="clear" w:color="auto" w:fill="FFFFFF"/>
          </w:tcPr>
          <w:p w14:paraId="0B3202F2"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б/вр</w:t>
            </w:r>
          </w:p>
        </w:tc>
      </w:tr>
      <w:tr w:rsidR="005F6AB2" w:rsidRPr="00D474B2" w14:paraId="23756420" w14:textId="77777777" w:rsidTr="005F6AB2">
        <w:trPr>
          <w:trHeight w:hRule="exact" w:val="399"/>
        </w:trPr>
        <w:tc>
          <w:tcPr>
            <w:tcW w:w="5561" w:type="dxa"/>
            <w:tcBorders>
              <w:left w:val="single" w:sz="4" w:space="0" w:color="000000"/>
              <w:bottom w:val="single" w:sz="4" w:space="0" w:color="000000"/>
            </w:tcBorders>
            <w:shd w:val="clear" w:color="auto" w:fill="FFFFFF"/>
          </w:tcPr>
          <w:p w14:paraId="730289DF"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4.Прыжки в длину с места (см)</w:t>
            </w:r>
          </w:p>
        </w:tc>
        <w:tc>
          <w:tcPr>
            <w:tcW w:w="1298" w:type="dxa"/>
            <w:tcBorders>
              <w:left w:val="single" w:sz="4" w:space="0" w:color="000000"/>
              <w:bottom w:val="single" w:sz="4" w:space="0" w:color="000000"/>
            </w:tcBorders>
            <w:shd w:val="clear" w:color="auto" w:fill="FFFFFF"/>
          </w:tcPr>
          <w:p w14:paraId="437016F7" w14:textId="77777777" w:rsidR="005F6AB2" w:rsidRPr="00D474B2" w:rsidRDefault="005F6AB2" w:rsidP="005F6AB2">
            <w:pPr>
              <w:shd w:val="clear" w:color="auto" w:fill="FFFFFF"/>
              <w:snapToGrid w:val="0"/>
              <w:spacing w:after="0" w:line="240" w:lineRule="auto"/>
              <w:ind w:left="182"/>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190</w:t>
            </w:r>
          </w:p>
        </w:tc>
        <w:tc>
          <w:tcPr>
            <w:tcW w:w="1112" w:type="dxa"/>
            <w:tcBorders>
              <w:left w:val="single" w:sz="4" w:space="0" w:color="000000"/>
              <w:bottom w:val="single" w:sz="4" w:space="0" w:color="000000"/>
            </w:tcBorders>
            <w:shd w:val="clear" w:color="auto" w:fill="FFFFFF"/>
          </w:tcPr>
          <w:p w14:paraId="3E2DCB63"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175</w:t>
            </w:r>
          </w:p>
        </w:tc>
        <w:tc>
          <w:tcPr>
            <w:tcW w:w="1313" w:type="dxa"/>
            <w:tcBorders>
              <w:left w:val="single" w:sz="4" w:space="0" w:color="000000"/>
              <w:bottom w:val="single" w:sz="4" w:space="0" w:color="000000"/>
              <w:right w:val="single" w:sz="4" w:space="0" w:color="000000"/>
            </w:tcBorders>
            <w:shd w:val="clear" w:color="auto" w:fill="FFFFFF"/>
          </w:tcPr>
          <w:p w14:paraId="7DE05DA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160</w:t>
            </w:r>
          </w:p>
        </w:tc>
      </w:tr>
      <w:tr w:rsidR="005F6AB2" w:rsidRPr="00D474B2" w14:paraId="77EB69D1" w14:textId="77777777" w:rsidTr="005F6AB2">
        <w:trPr>
          <w:trHeight w:hRule="exact" w:val="915"/>
        </w:trPr>
        <w:tc>
          <w:tcPr>
            <w:tcW w:w="5561" w:type="dxa"/>
            <w:tcBorders>
              <w:left w:val="single" w:sz="4" w:space="0" w:color="000000"/>
              <w:bottom w:val="single" w:sz="4" w:space="0" w:color="000000"/>
            </w:tcBorders>
            <w:shd w:val="clear" w:color="auto" w:fill="FFFFFF"/>
          </w:tcPr>
          <w:p w14:paraId="698EE9BA"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5.Приседание на одной ноге, </w:t>
            </w:r>
          </w:p>
          <w:p w14:paraId="2AA97710" w14:textId="77777777" w:rsidR="005F6AB2" w:rsidRPr="00D474B2" w:rsidRDefault="005F6AB2" w:rsidP="005F6AB2">
            <w:pPr>
              <w:shd w:val="clear" w:color="auto" w:fill="FFFFFF"/>
              <w:spacing w:after="0" w:line="240" w:lineRule="auto"/>
              <w:ind w:left="68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опора о стену (количество раз на каждой ноге)</w:t>
            </w:r>
          </w:p>
        </w:tc>
        <w:tc>
          <w:tcPr>
            <w:tcW w:w="1298" w:type="dxa"/>
            <w:tcBorders>
              <w:left w:val="single" w:sz="4" w:space="0" w:color="000000"/>
              <w:bottom w:val="single" w:sz="4" w:space="0" w:color="000000"/>
            </w:tcBorders>
            <w:shd w:val="clear" w:color="auto" w:fill="FFFFFF"/>
          </w:tcPr>
          <w:p w14:paraId="4249694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w:t>
            </w:r>
          </w:p>
        </w:tc>
        <w:tc>
          <w:tcPr>
            <w:tcW w:w="1112" w:type="dxa"/>
            <w:tcBorders>
              <w:left w:val="single" w:sz="4" w:space="0" w:color="000000"/>
              <w:bottom w:val="single" w:sz="4" w:space="0" w:color="000000"/>
            </w:tcBorders>
            <w:shd w:val="clear" w:color="auto" w:fill="FFFFFF"/>
          </w:tcPr>
          <w:p w14:paraId="15584859"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w:t>
            </w:r>
          </w:p>
        </w:tc>
        <w:tc>
          <w:tcPr>
            <w:tcW w:w="1313" w:type="dxa"/>
            <w:tcBorders>
              <w:left w:val="single" w:sz="4" w:space="0" w:color="000000"/>
              <w:bottom w:val="single" w:sz="4" w:space="0" w:color="000000"/>
              <w:right w:val="single" w:sz="4" w:space="0" w:color="000000"/>
            </w:tcBorders>
            <w:shd w:val="clear" w:color="auto" w:fill="FFFFFF"/>
          </w:tcPr>
          <w:p w14:paraId="76DC2E5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4</w:t>
            </w:r>
          </w:p>
        </w:tc>
      </w:tr>
      <w:tr w:rsidR="005F6AB2" w:rsidRPr="00D474B2" w14:paraId="69E8DE8E" w14:textId="77777777" w:rsidTr="005F6AB2">
        <w:trPr>
          <w:trHeight w:hRule="exact" w:val="916"/>
        </w:trPr>
        <w:tc>
          <w:tcPr>
            <w:tcW w:w="5561" w:type="dxa"/>
            <w:tcBorders>
              <w:left w:val="single" w:sz="4" w:space="0" w:color="000000"/>
              <w:bottom w:val="single" w:sz="4" w:space="0" w:color="000000"/>
            </w:tcBorders>
            <w:shd w:val="clear" w:color="auto" w:fill="FFFFFF"/>
          </w:tcPr>
          <w:p w14:paraId="1D47746F" w14:textId="77777777" w:rsidR="005F6AB2" w:rsidRPr="00D474B2" w:rsidRDefault="005F6AB2" w:rsidP="005F6AB2">
            <w:pPr>
              <w:widowControl w:val="0"/>
              <w:shd w:val="clear" w:color="auto" w:fill="FFFFFF"/>
              <w:tabs>
                <w:tab w:val="left" w:pos="680"/>
              </w:tabs>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6.Силовой тест — подтягивание на низкой перекладине (количество раз)</w:t>
            </w:r>
          </w:p>
        </w:tc>
        <w:tc>
          <w:tcPr>
            <w:tcW w:w="1298" w:type="dxa"/>
            <w:tcBorders>
              <w:left w:val="single" w:sz="4" w:space="0" w:color="000000"/>
              <w:bottom w:val="single" w:sz="4" w:space="0" w:color="000000"/>
            </w:tcBorders>
            <w:shd w:val="clear" w:color="auto" w:fill="FFFFFF"/>
          </w:tcPr>
          <w:p w14:paraId="594A836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20</w:t>
            </w:r>
          </w:p>
        </w:tc>
        <w:tc>
          <w:tcPr>
            <w:tcW w:w="1112" w:type="dxa"/>
            <w:tcBorders>
              <w:left w:val="single" w:sz="4" w:space="0" w:color="000000"/>
              <w:bottom w:val="single" w:sz="4" w:space="0" w:color="000000"/>
            </w:tcBorders>
            <w:shd w:val="clear" w:color="auto" w:fill="FFFFFF"/>
          </w:tcPr>
          <w:p w14:paraId="1A9F6E98"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w:t>
            </w:r>
          </w:p>
        </w:tc>
        <w:tc>
          <w:tcPr>
            <w:tcW w:w="1313" w:type="dxa"/>
            <w:tcBorders>
              <w:left w:val="single" w:sz="4" w:space="0" w:color="000000"/>
              <w:bottom w:val="single" w:sz="4" w:space="0" w:color="000000"/>
              <w:right w:val="single" w:sz="4" w:space="0" w:color="000000"/>
            </w:tcBorders>
            <w:shd w:val="clear" w:color="auto" w:fill="FFFFFF"/>
          </w:tcPr>
          <w:p w14:paraId="716279D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w:t>
            </w:r>
          </w:p>
        </w:tc>
      </w:tr>
      <w:tr w:rsidR="005F6AB2" w:rsidRPr="00D474B2" w14:paraId="465E3C79" w14:textId="77777777" w:rsidTr="005F6AB2">
        <w:trPr>
          <w:trHeight w:hRule="exact" w:val="633"/>
        </w:trPr>
        <w:tc>
          <w:tcPr>
            <w:tcW w:w="5561" w:type="dxa"/>
            <w:tcBorders>
              <w:left w:val="single" w:sz="4" w:space="0" w:color="000000"/>
              <w:bottom w:val="single" w:sz="4" w:space="0" w:color="000000"/>
            </w:tcBorders>
            <w:shd w:val="clear" w:color="auto" w:fill="FFFFFF"/>
          </w:tcPr>
          <w:p w14:paraId="25AEE94B" w14:textId="77777777" w:rsidR="005F6AB2" w:rsidRPr="00D474B2" w:rsidRDefault="005F6AB2" w:rsidP="005F6AB2">
            <w:pPr>
              <w:widowControl w:val="0"/>
              <w:shd w:val="clear" w:color="auto" w:fill="FFFFFF"/>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7.Координационный тест — челночный бег 3</w:t>
            </w:r>
            <w:r w:rsidRPr="00D474B2">
              <w:rPr>
                <w:rFonts w:ascii="Times New Roman" w:eastAsia="Times New Roman" w:hAnsi="Times New Roman" w:cs="Times New Roman"/>
                <w:color w:val="000000"/>
                <w:sz w:val="24"/>
                <w:szCs w:val="24"/>
              </w:rPr>
              <w:sym w:font="Symbol" w:char="F0B4"/>
            </w:r>
            <w:r w:rsidRPr="00D474B2">
              <w:rPr>
                <w:rFonts w:ascii="Times New Roman" w:eastAsia="Times New Roman" w:hAnsi="Times New Roman" w:cs="Times New Roman"/>
                <w:color w:val="000000"/>
                <w:sz w:val="24"/>
                <w:szCs w:val="24"/>
              </w:rPr>
              <w:t>10 м (с)</w:t>
            </w:r>
          </w:p>
        </w:tc>
        <w:tc>
          <w:tcPr>
            <w:tcW w:w="1298" w:type="dxa"/>
            <w:tcBorders>
              <w:left w:val="single" w:sz="4" w:space="0" w:color="000000"/>
              <w:bottom w:val="single" w:sz="4" w:space="0" w:color="000000"/>
            </w:tcBorders>
            <w:shd w:val="clear" w:color="auto" w:fill="FFFFFF"/>
          </w:tcPr>
          <w:p w14:paraId="4238B7D0"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8,4</w:t>
            </w:r>
          </w:p>
        </w:tc>
        <w:tc>
          <w:tcPr>
            <w:tcW w:w="1112" w:type="dxa"/>
            <w:tcBorders>
              <w:left w:val="single" w:sz="4" w:space="0" w:color="000000"/>
              <w:bottom w:val="single" w:sz="4" w:space="0" w:color="000000"/>
            </w:tcBorders>
            <w:shd w:val="clear" w:color="auto" w:fill="FFFFFF"/>
          </w:tcPr>
          <w:p w14:paraId="14F0910A"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9,3</w:t>
            </w:r>
          </w:p>
        </w:tc>
        <w:tc>
          <w:tcPr>
            <w:tcW w:w="1313" w:type="dxa"/>
            <w:tcBorders>
              <w:left w:val="single" w:sz="4" w:space="0" w:color="000000"/>
              <w:bottom w:val="single" w:sz="4" w:space="0" w:color="000000"/>
              <w:right w:val="single" w:sz="4" w:space="0" w:color="000000"/>
            </w:tcBorders>
            <w:shd w:val="clear" w:color="auto" w:fill="FFFFFF"/>
          </w:tcPr>
          <w:p w14:paraId="6BF8E461"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9,7</w:t>
            </w:r>
          </w:p>
        </w:tc>
      </w:tr>
      <w:tr w:rsidR="005F6AB2" w:rsidRPr="00D474B2" w14:paraId="1A034B28" w14:textId="77777777" w:rsidTr="005F6AB2">
        <w:trPr>
          <w:trHeight w:hRule="exact" w:val="656"/>
        </w:trPr>
        <w:tc>
          <w:tcPr>
            <w:tcW w:w="5561" w:type="dxa"/>
            <w:tcBorders>
              <w:left w:val="single" w:sz="4" w:space="0" w:color="000000"/>
              <w:bottom w:val="single" w:sz="4" w:space="0" w:color="000000"/>
            </w:tcBorders>
            <w:shd w:val="clear" w:color="auto" w:fill="FFFFFF"/>
          </w:tcPr>
          <w:p w14:paraId="2842C2B4" w14:textId="77777777" w:rsidR="005F6AB2" w:rsidRPr="00D474B2" w:rsidRDefault="005F6AB2" w:rsidP="005F6AB2">
            <w:pPr>
              <w:widowControl w:val="0"/>
              <w:shd w:val="clear" w:color="auto" w:fill="FFFFFF"/>
              <w:autoSpaceDE w:val="0"/>
              <w:snapToGrid w:val="0"/>
              <w:spacing w:after="0" w:line="240" w:lineRule="auto"/>
              <w:ind w:left="360" w:right="113"/>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8.Бросок набивного мяча 1 кг из-за головы (м)</w:t>
            </w:r>
          </w:p>
        </w:tc>
        <w:tc>
          <w:tcPr>
            <w:tcW w:w="1298" w:type="dxa"/>
            <w:tcBorders>
              <w:left w:val="single" w:sz="4" w:space="0" w:color="000000"/>
              <w:bottom w:val="single" w:sz="4" w:space="0" w:color="000000"/>
            </w:tcBorders>
            <w:shd w:val="clear" w:color="auto" w:fill="FFFFFF"/>
          </w:tcPr>
          <w:p w14:paraId="24343794"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10,5</w:t>
            </w:r>
          </w:p>
        </w:tc>
        <w:tc>
          <w:tcPr>
            <w:tcW w:w="1112" w:type="dxa"/>
            <w:tcBorders>
              <w:left w:val="single" w:sz="4" w:space="0" w:color="000000"/>
              <w:bottom w:val="single" w:sz="4" w:space="0" w:color="000000"/>
            </w:tcBorders>
            <w:shd w:val="clear" w:color="auto" w:fill="FFFFFF"/>
          </w:tcPr>
          <w:p w14:paraId="0244E77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6,5</w:t>
            </w:r>
          </w:p>
        </w:tc>
        <w:tc>
          <w:tcPr>
            <w:tcW w:w="1313" w:type="dxa"/>
            <w:tcBorders>
              <w:left w:val="single" w:sz="4" w:space="0" w:color="000000"/>
              <w:bottom w:val="single" w:sz="4" w:space="0" w:color="000000"/>
              <w:right w:val="single" w:sz="4" w:space="0" w:color="000000"/>
            </w:tcBorders>
            <w:shd w:val="clear" w:color="auto" w:fill="FFFFFF"/>
          </w:tcPr>
          <w:p w14:paraId="287134CC"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5,0</w:t>
            </w:r>
          </w:p>
        </w:tc>
      </w:tr>
      <w:tr w:rsidR="005F6AB2" w:rsidRPr="00D474B2" w14:paraId="1A5A1BD7" w14:textId="77777777" w:rsidTr="005F6AB2">
        <w:trPr>
          <w:trHeight w:hRule="exact" w:val="1813"/>
        </w:trPr>
        <w:tc>
          <w:tcPr>
            <w:tcW w:w="5561" w:type="dxa"/>
            <w:tcBorders>
              <w:left w:val="single" w:sz="4" w:space="0" w:color="000000"/>
              <w:bottom w:val="single" w:sz="4" w:space="0" w:color="000000"/>
            </w:tcBorders>
            <w:shd w:val="clear" w:color="auto" w:fill="FFFFFF"/>
          </w:tcPr>
          <w:p w14:paraId="0B670E3C" w14:textId="77777777" w:rsidR="005F6AB2" w:rsidRPr="00D474B2" w:rsidRDefault="005F6AB2" w:rsidP="005F6AB2">
            <w:pPr>
              <w:widowControl w:val="0"/>
              <w:shd w:val="clear" w:color="auto" w:fill="FFFFFF"/>
              <w:autoSpaceDE w:val="0"/>
              <w:snapToGrid w:val="0"/>
              <w:spacing w:after="0" w:line="240" w:lineRule="auto"/>
              <w:ind w:left="360" w:right="113"/>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9.Гимнастический комплекс упражнений: </w:t>
            </w:r>
          </w:p>
          <w:p w14:paraId="0B99B8F7"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 утренней гимнастики </w:t>
            </w:r>
          </w:p>
          <w:p w14:paraId="235992CE"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 xml:space="preserve">– производственной гимнастики </w:t>
            </w:r>
          </w:p>
          <w:p w14:paraId="3E61AFB8"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sz w:val="24"/>
                <w:szCs w:val="24"/>
              </w:rPr>
            </w:pPr>
            <w:r w:rsidRPr="00D474B2">
              <w:rPr>
                <w:rFonts w:ascii="Times New Roman" w:eastAsia="Times New Roman" w:hAnsi="Times New Roman" w:cs="Times New Roman"/>
                <w:color w:val="000000"/>
                <w:sz w:val="24"/>
                <w:szCs w:val="24"/>
              </w:rPr>
              <w:t>– релаксационной гимнастики</w:t>
            </w:r>
          </w:p>
          <w:p w14:paraId="449EF93D" w14:textId="77777777" w:rsidR="005F6AB2" w:rsidRPr="00D474B2" w:rsidRDefault="005F6AB2" w:rsidP="005F6AB2">
            <w:pPr>
              <w:shd w:val="clear" w:color="auto" w:fill="FFFFFF"/>
              <w:spacing w:after="0" w:line="240" w:lineRule="auto"/>
              <w:ind w:left="360" w:right="113" w:firstLine="320"/>
              <w:jc w:val="both"/>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(из 10 баллов)</w:t>
            </w:r>
          </w:p>
        </w:tc>
        <w:tc>
          <w:tcPr>
            <w:tcW w:w="1298" w:type="dxa"/>
            <w:tcBorders>
              <w:left w:val="single" w:sz="4" w:space="0" w:color="000000"/>
              <w:bottom w:val="single" w:sz="4" w:space="0" w:color="000000"/>
            </w:tcBorders>
            <w:shd w:val="clear" w:color="auto" w:fill="FFFFFF"/>
          </w:tcPr>
          <w:p w14:paraId="21CC795F"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9</w:t>
            </w:r>
          </w:p>
        </w:tc>
        <w:tc>
          <w:tcPr>
            <w:tcW w:w="1112" w:type="dxa"/>
            <w:tcBorders>
              <w:left w:val="single" w:sz="4" w:space="0" w:color="000000"/>
              <w:bottom w:val="single" w:sz="4" w:space="0" w:color="000000"/>
            </w:tcBorders>
            <w:shd w:val="clear" w:color="auto" w:fill="FFFFFF"/>
          </w:tcPr>
          <w:p w14:paraId="3C58EDAE"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8</w:t>
            </w:r>
          </w:p>
        </w:tc>
        <w:tc>
          <w:tcPr>
            <w:tcW w:w="1313" w:type="dxa"/>
            <w:tcBorders>
              <w:left w:val="single" w:sz="4" w:space="0" w:color="000000"/>
              <w:bottom w:val="single" w:sz="4" w:space="0" w:color="000000"/>
              <w:right w:val="single" w:sz="4" w:space="0" w:color="000000"/>
            </w:tcBorders>
            <w:shd w:val="clear" w:color="auto" w:fill="FFFFFF"/>
          </w:tcPr>
          <w:p w14:paraId="3AA30095" w14:textId="77777777" w:rsidR="005F6AB2" w:rsidRPr="00D474B2" w:rsidRDefault="005F6AB2" w:rsidP="005F6AB2">
            <w:pPr>
              <w:shd w:val="clear" w:color="auto" w:fill="FFFFFF"/>
              <w:snapToGrid w:val="0"/>
              <w:spacing w:after="0" w:line="240" w:lineRule="auto"/>
              <w:jc w:val="center"/>
              <w:rPr>
                <w:rFonts w:ascii="Times New Roman" w:eastAsia="Times New Roman" w:hAnsi="Times New Roman" w:cs="Times New Roman"/>
                <w:color w:val="000000"/>
                <w:sz w:val="24"/>
                <w:szCs w:val="24"/>
              </w:rPr>
            </w:pPr>
            <w:r w:rsidRPr="00D474B2">
              <w:rPr>
                <w:rFonts w:ascii="Times New Roman" w:eastAsia="Times New Roman" w:hAnsi="Times New Roman" w:cs="Times New Roman"/>
                <w:color w:val="000000"/>
                <w:sz w:val="24"/>
                <w:szCs w:val="24"/>
              </w:rPr>
              <w:t>до 7,5</w:t>
            </w:r>
          </w:p>
        </w:tc>
      </w:tr>
    </w:tbl>
    <w:p w14:paraId="0DEAB411" w14:textId="77777777" w:rsidR="005F6AB2" w:rsidRDefault="005F6AB2">
      <w:pPr>
        <w:rPr>
          <w:sz w:val="28"/>
          <w:szCs w:val="28"/>
        </w:rPr>
      </w:pPr>
    </w:p>
    <w:p w14:paraId="000AA30E" w14:textId="77777777" w:rsidR="005F6AB2" w:rsidRPr="00D474B2" w:rsidRDefault="005F6AB2" w:rsidP="005F6AB2">
      <w:pPr>
        <w:spacing w:after="0" w:line="36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w:t>
      </w:r>
    </w:p>
    <w:p w14:paraId="331E1060" w14:textId="77777777" w:rsidR="005F6AB2" w:rsidRPr="00D474B2" w:rsidRDefault="005F6AB2" w:rsidP="005F6AB2">
      <w:pPr>
        <w:spacing w:after="0" w:line="360" w:lineRule="auto"/>
        <w:rPr>
          <w:rFonts w:ascii="Times New Roman" w:eastAsia="Times New Roman" w:hAnsi="Times New Roman" w:cs="Times New Roman"/>
          <w:sz w:val="28"/>
          <w:szCs w:val="28"/>
        </w:rPr>
      </w:pPr>
      <w:r w:rsidRPr="00D474B2">
        <w:rPr>
          <w:rFonts w:ascii="Times New Roman" w:eastAsia="Times New Roman" w:hAnsi="Times New Roman" w:cs="Times New Roman"/>
          <w:sz w:val="28"/>
          <w:szCs w:val="28"/>
        </w:rPr>
        <w:t>Итоговая оценка студента выставляется с учетом посещаемости в процентном соотношении ( 90 процентов от общего количества часов).</w:t>
      </w:r>
    </w:p>
    <w:p w14:paraId="236706E0" w14:textId="77777777" w:rsidR="005F6AB2" w:rsidRDefault="005F6AB2">
      <w:pPr>
        <w:rPr>
          <w:sz w:val="28"/>
          <w:szCs w:val="28"/>
        </w:rPr>
      </w:pPr>
    </w:p>
    <w:p w14:paraId="427F71E0" w14:textId="77777777" w:rsidR="005F6AB2" w:rsidRDefault="005F6AB2">
      <w:pPr>
        <w:rPr>
          <w:sz w:val="28"/>
          <w:szCs w:val="28"/>
        </w:rPr>
      </w:pPr>
    </w:p>
    <w:p w14:paraId="2E40888D" w14:textId="77777777" w:rsidR="005F6AB2" w:rsidRDefault="005F6AB2">
      <w:pPr>
        <w:rPr>
          <w:sz w:val="28"/>
          <w:szCs w:val="28"/>
        </w:rPr>
      </w:pPr>
    </w:p>
    <w:p w14:paraId="7CC34B75" w14:textId="77777777" w:rsidR="005F6AB2" w:rsidRDefault="005F6AB2">
      <w:pPr>
        <w:rPr>
          <w:sz w:val="28"/>
          <w:szCs w:val="28"/>
        </w:rPr>
      </w:pPr>
    </w:p>
    <w:p w14:paraId="6B32B738" w14:textId="77777777" w:rsidR="005F6AB2" w:rsidRDefault="005F6AB2">
      <w:pPr>
        <w:rPr>
          <w:sz w:val="28"/>
          <w:szCs w:val="28"/>
        </w:rPr>
      </w:pPr>
    </w:p>
    <w:p w14:paraId="13ABD8F5" w14:textId="77777777" w:rsidR="005F6AB2" w:rsidRDefault="005F6AB2">
      <w:pPr>
        <w:rPr>
          <w:sz w:val="28"/>
          <w:szCs w:val="28"/>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A11318" w14:paraId="4913E74A" w14:textId="77777777">
        <w:trPr>
          <w:jc w:val="center"/>
        </w:trPr>
        <w:tc>
          <w:tcPr>
            <w:tcW w:w="0" w:type="auto"/>
            <w:gridSpan w:val="2"/>
            <w:tcMar>
              <w:top w:w="150" w:type="dxa"/>
              <w:left w:w="350" w:type="dxa"/>
              <w:bottom w:w="0" w:type="dxa"/>
              <w:right w:w="350" w:type="dxa"/>
            </w:tcMar>
          </w:tcPr>
          <w:p w14:paraId="42AEDAFD" w14:textId="77777777" w:rsidR="00A11318" w:rsidRDefault="00000000">
            <w:pPr>
              <w:jc w:val="center"/>
              <w:rPr>
                <w:b/>
                <w:bCs/>
                <w:sz w:val="36"/>
                <w:szCs w:val="36"/>
              </w:rPr>
            </w:pPr>
            <w:r>
              <w:rPr>
                <w:b/>
                <w:bCs/>
                <w:sz w:val="36"/>
                <w:szCs w:val="36"/>
              </w:rPr>
              <w:t>ДОКУМЕНТ ПОДПИСАН ЭЛЕКТРОННОЙ ПОДПИСЬЮ</w:t>
            </w:r>
          </w:p>
        </w:tc>
      </w:tr>
      <w:tr w:rsidR="00A11318" w14:paraId="6A196BB9" w14:textId="77777777">
        <w:trPr>
          <w:jc w:val="center"/>
        </w:trPr>
        <w:tc>
          <w:tcPr>
            <w:tcW w:w="0" w:type="auto"/>
            <w:gridSpan w:val="2"/>
            <w:tcMar>
              <w:left w:w="0" w:type="dxa"/>
              <w:bottom w:w="150" w:type="dxa"/>
              <w:right w:w="0" w:type="dxa"/>
            </w:tcMar>
          </w:tcPr>
          <w:p w14:paraId="1B9CD162" w14:textId="77777777" w:rsidR="00A11318"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A11318" w14:paraId="60B706F6" w14:textId="77777777">
        <w:trPr>
          <w:jc w:val="center"/>
        </w:trPr>
        <w:tc>
          <w:tcPr>
            <w:tcW w:w="0" w:type="auto"/>
          </w:tcPr>
          <w:p w14:paraId="6C469137" w14:textId="77777777" w:rsidR="00A11318" w:rsidRDefault="00000000">
            <w:r>
              <w:t>Сертификат</w:t>
            </w:r>
          </w:p>
        </w:tc>
        <w:tc>
          <w:tcPr>
            <w:tcW w:w="0" w:type="auto"/>
          </w:tcPr>
          <w:p w14:paraId="6A3DD23B" w14:textId="77777777" w:rsidR="00A11318" w:rsidRDefault="00000000">
            <w:r>
              <w:t>301855813211864865354984698895558776452667678531</w:t>
            </w:r>
          </w:p>
        </w:tc>
      </w:tr>
      <w:tr w:rsidR="00A11318" w14:paraId="1341B39A" w14:textId="77777777">
        <w:trPr>
          <w:jc w:val="center"/>
        </w:trPr>
        <w:tc>
          <w:tcPr>
            <w:tcW w:w="0" w:type="auto"/>
          </w:tcPr>
          <w:p w14:paraId="6892E9ED" w14:textId="77777777" w:rsidR="00A11318" w:rsidRDefault="00000000">
            <w:r>
              <w:t>Владелец</w:t>
            </w:r>
          </w:p>
        </w:tc>
        <w:tc>
          <w:tcPr>
            <w:tcW w:w="0" w:type="auto"/>
          </w:tcPr>
          <w:p w14:paraId="67250BC7" w14:textId="77777777" w:rsidR="00A11318" w:rsidRDefault="00000000">
            <w:r>
              <w:t>Кузнецова Татьяна Николаевна</w:t>
            </w:r>
          </w:p>
        </w:tc>
      </w:tr>
      <w:tr w:rsidR="00A11318" w14:paraId="1DDD8A2E" w14:textId="77777777">
        <w:trPr>
          <w:jc w:val="center"/>
        </w:trPr>
        <w:tc>
          <w:tcPr>
            <w:tcW w:w="0" w:type="auto"/>
          </w:tcPr>
          <w:p w14:paraId="5A93DA69" w14:textId="77777777" w:rsidR="00A11318" w:rsidRDefault="00000000">
            <w:r>
              <w:t>Действителен</w:t>
            </w:r>
          </w:p>
        </w:tc>
        <w:tc>
          <w:tcPr>
            <w:tcW w:w="0" w:type="auto"/>
          </w:tcPr>
          <w:p w14:paraId="752EC236" w14:textId="77777777" w:rsidR="00A11318" w:rsidRDefault="00000000">
            <w:r>
              <w:t>С 29.02.2024 по 28.02.2025</w:t>
            </w:r>
          </w:p>
        </w:tc>
      </w:tr>
    </w:tbl>
    <w:p w14:paraId="570AC43A" w14:textId="77777777" w:rsidR="00B02FE5" w:rsidRDefault="00B02FE5"/>
    <w:sectPr w:rsidR="00B02F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405B9" w14:textId="77777777" w:rsidR="00361335" w:rsidRDefault="00361335" w:rsidP="00544BBE">
      <w:pPr>
        <w:spacing w:after="0" w:line="240" w:lineRule="auto"/>
      </w:pPr>
      <w:r>
        <w:separator/>
      </w:r>
    </w:p>
  </w:endnote>
  <w:endnote w:type="continuationSeparator" w:id="0">
    <w:p w14:paraId="5F7C75DB" w14:textId="77777777" w:rsidR="00361335" w:rsidRDefault="00361335" w:rsidP="00544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4E8E" w14:textId="77777777" w:rsidR="004E275E" w:rsidRDefault="00E855C4">
    <w:pPr>
      <w:spacing w:line="14" w:lineRule="auto"/>
      <w:rPr>
        <w:sz w:val="20"/>
      </w:rPr>
    </w:pPr>
    <w:r>
      <w:rPr>
        <w:noProof/>
      </w:rPr>
      <mc:AlternateContent>
        <mc:Choice Requires="wps">
          <w:drawing>
            <wp:anchor distT="0" distB="0" distL="114300" distR="114300" simplePos="0" relativeHeight="251657728" behindDoc="1" locked="0" layoutInCell="1" allowOverlap="1" wp14:anchorId="001E30D7" wp14:editId="21444A93">
              <wp:simplePos x="0" y="0"/>
              <wp:positionH relativeFrom="page">
                <wp:posOffset>6755765</wp:posOffset>
              </wp:positionH>
              <wp:positionV relativeFrom="page">
                <wp:posOffset>9729470</wp:posOffset>
              </wp:positionV>
              <wp:extent cx="304800" cy="194310"/>
              <wp:effectExtent l="0" t="0" r="0" b="152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715B36A6" w14:textId="77777777" w:rsidR="004E275E" w:rsidRDefault="004E275E">
                          <w:pPr>
                            <w:spacing w:before="10"/>
                            <w:ind w:left="60"/>
                          </w:pPr>
                          <w:r>
                            <w:fldChar w:fldCharType="begin"/>
                          </w:r>
                          <w:r>
                            <w:instrText xml:space="preserve"> PAGE </w:instrText>
                          </w:r>
                          <w:r>
                            <w:fldChar w:fldCharType="separate"/>
                          </w:r>
                          <w:r w:rsidR="00D85900">
                            <w:rPr>
                              <w:noProof/>
                            </w:rPr>
                            <w:t>32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E30D7" id="_x0000_t202" coordsize="21600,21600" o:spt="202" path="m,l,21600r21600,l21600,xe">
              <v:stroke joinstyle="miter"/>
              <v:path gradientshapeok="t" o:connecttype="rect"/>
            </v:shapetype>
            <v:shape id="Поле 1" o:spid="_x0000_s1026" type="#_x0000_t202" style="position:absolute;margin-left:531.95pt;margin-top:766.1pt;width:24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" filled="f" stroked="f">
              <v:textbox inset="0,0,0,0">
                <w:txbxContent>
                  <w:p w14:paraId="715B36A6" w14:textId="77777777" w:rsidR="004E275E" w:rsidRDefault="004E275E">
                    <w:pPr>
                      <w:spacing w:before="10"/>
                      <w:ind w:left="60"/>
                    </w:pPr>
                    <w:r>
                      <w:fldChar w:fldCharType="begin"/>
                    </w:r>
                    <w:r>
                      <w:instrText xml:space="preserve"> PAGE </w:instrText>
                    </w:r>
                    <w:r>
                      <w:fldChar w:fldCharType="separate"/>
                    </w:r>
                    <w:r w:rsidR="00D85900">
                      <w:rPr>
                        <w:noProof/>
                      </w:rPr>
                      <w:t>32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98C37" w14:textId="77777777" w:rsidR="00361335" w:rsidRDefault="00361335" w:rsidP="00544BBE">
      <w:pPr>
        <w:spacing w:after="0" w:line="240" w:lineRule="auto"/>
      </w:pPr>
      <w:r>
        <w:separator/>
      </w:r>
    </w:p>
  </w:footnote>
  <w:footnote w:type="continuationSeparator" w:id="0">
    <w:p w14:paraId="1DE2D54E" w14:textId="77777777" w:rsidR="00361335" w:rsidRDefault="00361335" w:rsidP="00544BBE">
      <w:pPr>
        <w:spacing w:after="0" w:line="240" w:lineRule="auto"/>
      </w:pPr>
      <w:r>
        <w:continuationSeparator/>
      </w:r>
    </w:p>
  </w:footnote>
  <w:footnote w:id="1">
    <w:p w14:paraId="53EDB229" w14:textId="77777777" w:rsidR="004E275E" w:rsidRPr="00776600" w:rsidRDefault="004E275E" w:rsidP="00544BBE">
      <w:pPr>
        <w:pStyle w:val="a3"/>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6128"/>
    <w:multiLevelType w:val="hybridMultilevel"/>
    <w:tmpl w:val="1B3AF4D6"/>
    <w:lvl w:ilvl="0" w:tplc="243448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AA5428"/>
    <w:multiLevelType w:val="hybridMultilevel"/>
    <w:tmpl w:val="821E28DA"/>
    <w:lvl w:ilvl="0" w:tplc="53034208">
      <w:start w:val="1"/>
      <w:numFmt w:val="decimal"/>
      <w:lvlText w:val="%1."/>
      <w:lvlJc w:val="left"/>
      <w:pPr>
        <w:ind w:left="720" w:hanging="360"/>
      </w:pPr>
    </w:lvl>
    <w:lvl w:ilvl="1" w:tplc="53034208" w:tentative="1">
      <w:start w:val="1"/>
      <w:numFmt w:val="lowerLetter"/>
      <w:lvlText w:val="%2."/>
      <w:lvlJc w:val="left"/>
      <w:pPr>
        <w:ind w:left="1440" w:hanging="360"/>
      </w:pPr>
    </w:lvl>
    <w:lvl w:ilvl="2" w:tplc="53034208" w:tentative="1">
      <w:start w:val="1"/>
      <w:numFmt w:val="lowerRoman"/>
      <w:lvlText w:val="%3."/>
      <w:lvlJc w:val="right"/>
      <w:pPr>
        <w:ind w:left="2160" w:hanging="180"/>
      </w:pPr>
    </w:lvl>
    <w:lvl w:ilvl="3" w:tplc="53034208" w:tentative="1">
      <w:start w:val="1"/>
      <w:numFmt w:val="decimal"/>
      <w:lvlText w:val="%4."/>
      <w:lvlJc w:val="left"/>
      <w:pPr>
        <w:ind w:left="2880" w:hanging="360"/>
      </w:pPr>
    </w:lvl>
    <w:lvl w:ilvl="4" w:tplc="53034208" w:tentative="1">
      <w:start w:val="1"/>
      <w:numFmt w:val="lowerLetter"/>
      <w:lvlText w:val="%5."/>
      <w:lvlJc w:val="left"/>
      <w:pPr>
        <w:ind w:left="3600" w:hanging="360"/>
      </w:pPr>
    </w:lvl>
    <w:lvl w:ilvl="5" w:tplc="53034208" w:tentative="1">
      <w:start w:val="1"/>
      <w:numFmt w:val="lowerRoman"/>
      <w:lvlText w:val="%6."/>
      <w:lvlJc w:val="right"/>
      <w:pPr>
        <w:ind w:left="4320" w:hanging="180"/>
      </w:pPr>
    </w:lvl>
    <w:lvl w:ilvl="6" w:tplc="53034208" w:tentative="1">
      <w:start w:val="1"/>
      <w:numFmt w:val="decimal"/>
      <w:lvlText w:val="%7."/>
      <w:lvlJc w:val="left"/>
      <w:pPr>
        <w:ind w:left="5040" w:hanging="360"/>
      </w:pPr>
    </w:lvl>
    <w:lvl w:ilvl="7" w:tplc="53034208" w:tentative="1">
      <w:start w:val="1"/>
      <w:numFmt w:val="lowerLetter"/>
      <w:lvlText w:val="%8."/>
      <w:lvlJc w:val="left"/>
      <w:pPr>
        <w:ind w:left="5760" w:hanging="360"/>
      </w:pPr>
    </w:lvl>
    <w:lvl w:ilvl="8" w:tplc="53034208"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B72D75"/>
    <w:multiLevelType w:val="hybridMultilevel"/>
    <w:tmpl w:val="4E7A2EB6"/>
    <w:lvl w:ilvl="0" w:tplc="4F70FEB4">
      <w:numFmt w:val="bullet"/>
      <w:lvlText w:val="•"/>
      <w:lvlJc w:val="left"/>
      <w:pPr>
        <w:ind w:left="108" w:hanging="706"/>
      </w:pPr>
      <w:rPr>
        <w:rFonts w:ascii="Times New Roman" w:eastAsia="Times New Roman" w:hAnsi="Times New Roman" w:cs="Times New Roman" w:hint="default"/>
        <w:w w:val="100"/>
        <w:sz w:val="24"/>
        <w:szCs w:val="24"/>
        <w:lang w:val="ru-RU" w:eastAsia="en-US" w:bidi="ar-SA"/>
      </w:rPr>
    </w:lvl>
    <w:lvl w:ilvl="1" w:tplc="CE7C05CC">
      <w:numFmt w:val="bullet"/>
      <w:lvlText w:val="•"/>
      <w:lvlJc w:val="left"/>
      <w:pPr>
        <w:ind w:left="417" w:hanging="706"/>
      </w:pPr>
      <w:rPr>
        <w:rFonts w:hint="default"/>
        <w:lang w:val="ru-RU" w:eastAsia="en-US" w:bidi="ar-SA"/>
      </w:rPr>
    </w:lvl>
    <w:lvl w:ilvl="2" w:tplc="D58845DA">
      <w:numFmt w:val="bullet"/>
      <w:lvlText w:val="•"/>
      <w:lvlJc w:val="left"/>
      <w:pPr>
        <w:ind w:left="735" w:hanging="706"/>
      </w:pPr>
      <w:rPr>
        <w:rFonts w:hint="default"/>
        <w:lang w:val="ru-RU" w:eastAsia="en-US" w:bidi="ar-SA"/>
      </w:rPr>
    </w:lvl>
    <w:lvl w:ilvl="3" w:tplc="32984636">
      <w:numFmt w:val="bullet"/>
      <w:lvlText w:val="•"/>
      <w:lvlJc w:val="left"/>
      <w:pPr>
        <w:ind w:left="1052" w:hanging="706"/>
      </w:pPr>
      <w:rPr>
        <w:rFonts w:hint="default"/>
        <w:lang w:val="ru-RU" w:eastAsia="en-US" w:bidi="ar-SA"/>
      </w:rPr>
    </w:lvl>
    <w:lvl w:ilvl="4" w:tplc="F372EAA2">
      <w:numFmt w:val="bullet"/>
      <w:lvlText w:val="•"/>
      <w:lvlJc w:val="left"/>
      <w:pPr>
        <w:ind w:left="1370" w:hanging="706"/>
      </w:pPr>
      <w:rPr>
        <w:rFonts w:hint="default"/>
        <w:lang w:val="ru-RU" w:eastAsia="en-US" w:bidi="ar-SA"/>
      </w:rPr>
    </w:lvl>
    <w:lvl w:ilvl="5" w:tplc="FA262A5C">
      <w:numFmt w:val="bullet"/>
      <w:lvlText w:val="•"/>
      <w:lvlJc w:val="left"/>
      <w:pPr>
        <w:ind w:left="1688" w:hanging="706"/>
      </w:pPr>
      <w:rPr>
        <w:rFonts w:hint="default"/>
        <w:lang w:val="ru-RU" w:eastAsia="en-US" w:bidi="ar-SA"/>
      </w:rPr>
    </w:lvl>
    <w:lvl w:ilvl="6" w:tplc="83C0C476">
      <w:numFmt w:val="bullet"/>
      <w:lvlText w:val="•"/>
      <w:lvlJc w:val="left"/>
      <w:pPr>
        <w:ind w:left="2005" w:hanging="706"/>
      </w:pPr>
      <w:rPr>
        <w:rFonts w:hint="default"/>
        <w:lang w:val="ru-RU" w:eastAsia="en-US" w:bidi="ar-SA"/>
      </w:rPr>
    </w:lvl>
    <w:lvl w:ilvl="7" w:tplc="77AC8726">
      <w:numFmt w:val="bullet"/>
      <w:lvlText w:val="•"/>
      <w:lvlJc w:val="left"/>
      <w:pPr>
        <w:ind w:left="2323" w:hanging="706"/>
      </w:pPr>
      <w:rPr>
        <w:rFonts w:hint="default"/>
        <w:lang w:val="ru-RU" w:eastAsia="en-US" w:bidi="ar-SA"/>
      </w:rPr>
    </w:lvl>
    <w:lvl w:ilvl="8" w:tplc="440E3336">
      <w:numFmt w:val="bullet"/>
      <w:lvlText w:val="•"/>
      <w:lvlJc w:val="left"/>
      <w:pPr>
        <w:ind w:left="2641" w:hanging="706"/>
      </w:pPr>
      <w:rPr>
        <w:rFonts w:hint="default"/>
        <w:lang w:val="ru-RU" w:eastAsia="en-US" w:bidi="ar-SA"/>
      </w:rPr>
    </w:lvl>
  </w:abstractNum>
  <w:abstractNum w:abstractNumId="4" w15:restartNumberingAfterBreak="0">
    <w:nsid w:val="138C2270"/>
    <w:multiLevelType w:val="multilevel"/>
    <w:tmpl w:val="0F50D9AA"/>
    <w:lvl w:ilvl="0">
      <w:start w:val="1"/>
      <w:numFmt w:val="decimal"/>
      <w:lvlText w:val="%1."/>
      <w:lvlJc w:val="left"/>
      <w:pPr>
        <w:ind w:left="119" w:hanging="245"/>
        <w:jc w:val="right"/>
      </w:pPr>
      <w:rPr>
        <w:rFonts w:hint="default"/>
        <w:b/>
        <w:bCs/>
        <w:w w:val="100"/>
        <w:lang w:val="ru-RU" w:eastAsia="en-US" w:bidi="ar-SA"/>
      </w:rPr>
    </w:lvl>
    <w:lvl w:ilvl="1">
      <w:start w:val="1"/>
      <w:numFmt w:val="decimal"/>
      <w:lvlText w:val="%1.%2."/>
      <w:lvlJc w:val="left"/>
      <w:pPr>
        <w:ind w:left="701" w:hanging="422"/>
      </w:pPr>
      <w:rPr>
        <w:rFonts w:hint="default"/>
        <w:b/>
        <w:bCs/>
        <w:i/>
        <w:iCs/>
        <w:w w:val="100"/>
        <w:lang w:val="ru-RU" w:eastAsia="en-US" w:bidi="ar-SA"/>
      </w:rPr>
    </w:lvl>
    <w:lvl w:ilvl="2">
      <w:start w:val="1"/>
      <w:numFmt w:val="decimal"/>
      <w:lvlText w:val="%1.%2.%3."/>
      <w:lvlJc w:val="left"/>
      <w:pPr>
        <w:ind w:left="1191" w:hanging="552"/>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200" w:hanging="552"/>
      </w:pPr>
      <w:rPr>
        <w:rFonts w:hint="default"/>
        <w:lang w:val="ru-RU" w:eastAsia="en-US" w:bidi="ar-SA"/>
      </w:rPr>
    </w:lvl>
    <w:lvl w:ilvl="4">
      <w:numFmt w:val="bullet"/>
      <w:lvlText w:val="•"/>
      <w:lvlJc w:val="left"/>
      <w:pPr>
        <w:ind w:left="2400" w:hanging="552"/>
      </w:pPr>
      <w:rPr>
        <w:rFonts w:hint="default"/>
        <w:lang w:val="ru-RU" w:eastAsia="en-US" w:bidi="ar-SA"/>
      </w:rPr>
    </w:lvl>
    <w:lvl w:ilvl="5">
      <w:numFmt w:val="bullet"/>
      <w:lvlText w:val="•"/>
      <w:lvlJc w:val="left"/>
      <w:pPr>
        <w:ind w:left="3601" w:hanging="552"/>
      </w:pPr>
      <w:rPr>
        <w:rFonts w:hint="default"/>
        <w:lang w:val="ru-RU" w:eastAsia="en-US" w:bidi="ar-SA"/>
      </w:rPr>
    </w:lvl>
    <w:lvl w:ilvl="6">
      <w:numFmt w:val="bullet"/>
      <w:lvlText w:val="•"/>
      <w:lvlJc w:val="left"/>
      <w:pPr>
        <w:ind w:left="4801" w:hanging="552"/>
      </w:pPr>
      <w:rPr>
        <w:rFonts w:hint="default"/>
        <w:lang w:val="ru-RU" w:eastAsia="en-US" w:bidi="ar-SA"/>
      </w:rPr>
    </w:lvl>
    <w:lvl w:ilvl="7">
      <w:numFmt w:val="bullet"/>
      <w:lvlText w:val="•"/>
      <w:lvlJc w:val="left"/>
      <w:pPr>
        <w:ind w:left="6002" w:hanging="552"/>
      </w:pPr>
      <w:rPr>
        <w:rFonts w:hint="default"/>
        <w:lang w:val="ru-RU" w:eastAsia="en-US" w:bidi="ar-SA"/>
      </w:rPr>
    </w:lvl>
    <w:lvl w:ilvl="8">
      <w:numFmt w:val="bullet"/>
      <w:lvlText w:val="•"/>
      <w:lvlJc w:val="left"/>
      <w:pPr>
        <w:ind w:left="7202" w:hanging="552"/>
      </w:pPr>
      <w:rPr>
        <w:rFonts w:hint="default"/>
        <w:lang w:val="ru-RU" w:eastAsia="en-US" w:bidi="ar-SA"/>
      </w:rPr>
    </w:lvl>
  </w:abstractNum>
  <w:abstractNum w:abstractNumId="5" w15:restartNumberingAfterBreak="0">
    <w:nsid w:val="13D03FD3"/>
    <w:multiLevelType w:val="hybridMultilevel"/>
    <w:tmpl w:val="A8B01298"/>
    <w:lvl w:ilvl="0" w:tplc="3C085D4A">
      <w:start w:val="1"/>
      <w:numFmt w:val="decimal"/>
      <w:lvlText w:val="%1."/>
      <w:lvlJc w:val="left"/>
      <w:pPr>
        <w:ind w:left="915"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C937A07"/>
    <w:multiLevelType w:val="hybridMultilevel"/>
    <w:tmpl w:val="7B7EF282"/>
    <w:lvl w:ilvl="0" w:tplc="0054FF02">
      <w:numFmt w:val="bullet"/>
      <w:lvlText w:val="•"/>
      <w:lvlJc w:val="left"/>
      <w:pPr>
        <w:ind w:left="108" w:hanging="917"/>
      </w:pPr>
      <w:rPr>
        <w:rFonts w:ascii="Times New Roman" w:eastAsia="Times New Roman" w:hAnsi="Times New Roman" w:cs="Times New Roman" w:hint="default"/>
        <w:w w:val="100"/>
        <w:sz w:val="24"/>
        <w:szCs w:val="24"/>
        <w:lang w:val="ru-RU" w:eastAsia="en-US" w:bidi="ar-SA"/>
      </w:rPr>
    </w:lvl>
    <w:lvl w:ilvl="1" w:tplc="9418DCA8">
      <w:numFmt w:val="bullet"/>
      <w:lvlText w:val="•"/>
      <w:lvlJc w:val="left"/>
      <w:pPr>
        <w:ind w:left="417" w:hanging="917"/>
      </w:pPr>
      <w:rPr>
        <w:rFonts w:hint="default"/>
        <w:lang w:val="ru-RU" w:eastAsia="en-US" w:bidi="ar-SA"/>
      </w:rPr>
    </w:lvl>
    <w:lvl w:ilvl="2" w:tplc="BD3ADD3A">
      <w:numFmt w:val="bullet"/>
      <w:lvlText w:val="•"/>
      <w:lvlJc w:val="left"/>
      <w:pPr>
        <w:ind w:left="735" w:hanging="917"/>
      </w:pPr>
      <w:rPr>
        <w:rFonts w:hint="default"/>
        <w:lang w:val="ru-RU" w:eastAsia="en-US" w:bidi="ar-SA"/>
      </w:rPr>
    </w:lvl>
    <w:lvl w:ilvl="3" w:tplc="7F102632">
      <w:numFmt w:val="bullet"/>
      <w:lvlText w:val="•"/>
      <w:lvlJc w:val="left"/>
      <w:pPr>
        <w:ind w:left="1052" w:hanging="917"/>
      </w:pPr>
      <w:rPr>
        <w:rFonts w:hint="default"/>
        <w:lang w:val="ru-RU" w:eastAsia="en-US" w:bidi="ar-SA"/>
      </w:rPr>
    </w:lvl>
    <w:lvl w:ilvl="4" w:tplc="C0BC72E8">
      <w:numFmt w:val="bullet"/>
      <w:lvlText w:val="•"/>
      <w:lvlJc w:val="left"/>
      <w:pPr>
        <w:ind w:left="1370" w:hanging="917"/>
      </w:pPr>
      <w:rPr>
        <w:rFonts w:hint="default"/>
        <w:lang w:val="ru-RU" w:eastAsia="en-US" w:bidi="ar-SA"/>
      </w:rPr>
    </w:lvl>
    <w:lvl w:ilvl="5" w:tplc="A6FC930C">
      <w:numFmt w:val="bullet"/>
      <w:lvlText w:val="•"/>
      <w:lvlJc w:val="left"/>
      <w:pPr>
        <w:ind w:left="1688" w:hanging="917"/>
      </w:pPr>
      <w:rPr>
        <w:rFonts w:hint="default"/>
        <w:lang w:val="ru-RU" w:eastAsia="en-US" w:bidi="ar-SA"/>
      </w:rPr>
    </w:lvl>
    <w:lvl w:ilvl="6" w:tplc="9DC04680">
      <w:numFmt w:val="bullet"/>
      <w:lvlText w:val="•"/>
      <w:lvlJc w:val="left"/>
      <w:pPr>
        <w:ind w:left="2005" w:hanging="917"/>
      </w:pPr>
      <w:rPr>
        <w:rFonts w:hint="default"/>
        <w:lang w:val="ru-RU" w:eastAsia="en-US" w:bidi="ar-SA"/>
      </w:rPr>
    </w:lvl>
    <w:lvl w:ilvl="7" w:tplc="06567A00">
      <w:numFmt w:val="bullet"/>
      <w:lvlText w:val="•"/>
      <w:lvlJc w:val="left"/>
      <w:pPr>
        <w:ind w:left="2323" w:hanging="917"/>
      </w:pPr>
      <w:rPr>
        <w:rFonts w:hint="default"/>
        <w:lang w:val="ru-RU" w:eastAsia="en-US" w:bidi="ar-SA"/>
      </w:rPr>
    </w:lvl>
    <w:lvl w:ilvl="8" w:tplc="EC621508">
      <w:numFmt w:val="bullet"/>
      <w:lvlText w:val="•"/>
      <w:lvlJc w:val="left"/>
      <w:pPr>
        <w:ind w:left="2641" w:hanging="917"/>
      </w:pPr>
      <w:rPr>
        <w:rFonts w:hint="default"/>
        <w:lang w:val="ru-RU" w:eastAsia="en-US" w:bidi="ar-SA"/>
      </w:rPr>
    </w:lvl>
  </w:abstractNum>
  <w:abstractNum w:abstractNumId="7" w15:restartNumberingAfterBreak="0">
    <w:nsid w:val="32594B2C"/>
    <w:multiLevelType w:val="multilevel"/>
    <w:tmpl w:val="0F50D9AA"/>
    <w:lvl w:ilvl="0">
      <w:start w:val="1"/>
      <w:numFmt w:val="decimal"/>
      <w:lvlText w:val="%1."/>
      <w:lvlJc w:val="left"/>
      <w:pPr>
        <w:ind w:left="119" w:hanging="245"/>
        <w:jc w:val="right"/>
      </w:pPr>
      <w:rPr>
        <w:rFonts w:hint="default"/>
        <w:b/>
        <w:bCs/>
        <w:w w:val="100"/>
        <w:lang w:val="ru-RU" w:eastAsia="en-US" w:bidi="ar-SA"/>
      </w:rPr>
    </w:lvl>
    <w:lvl w:ilvl="1">
      <w:start w:val="1"/>
      <w:numFmt w:val="decimal"/>
      <w:lvlText w:val="%1.%2."/>
      <w:lvlJc w:val="left"/>
      <w:pPr>
        <w:ind w:left="701" w:hanging="422"/>
      </w:pPr>
      <w:rPr>
        <w:rFonts w:hint="default"/>
        <w:b/>
        <w:bCs/>
        <w:i/>
        <w:iCs/>
        <w:w w:val="100"/>
        <w:lang w:val="ru-RU" w:eastAsia="en-US" w:bidi="ar-SA"/>
      </w:rPr>
    </w:lvl>
    <w:lvl w:ilvl="2">
      <w:start w:val="1"/>
      <w:numFmt w:val="decimal"/>
      <w:lvlText w:val="%1.%2.%3."/>
      <w:lvlJc w:val="left"/>
      <w:pPr>
        <w:ind w:left="1191" w:hanging="552"/>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200" w:hanging="552"/>
      </w:pPr>
      <w:rPr>
        <w:rFonts w:hint="default"/>
        <w:lang w:val="ru-RU" w:eastAsia="en-US" w:bidi="ar-SA"/>
      </w:rPr>
    </w:lvl>
    <w:lvl w:ilvl="4">
      <w:numFmt w:val="bullet"/>
      <w:lvlText w:val="•"/>
      <w:lvlJc w:val="left"/>
      <w:pPr>
        <w:ind w:left="2400" w:hanging="552"/>
      </w:pPr>
      <w:rPr>
        <w:rFonts w:hint="default"/>
        <w:lang w:val="ru-RU" w:eastAsia="en-US" w:bidi="ar-SA"/>
      </w:rPr>
    </w:lvl>
    <w:lvl w:ilvl="5">
      <w:numFmt w:val="bullet"/>
      <w:lvlText w:val="•"/>
      <w:lvlJc w:val="left"/>
      <w:pPr>
        <w:ind w:left="3601" w:hanging="552"/>
      </w:pPr>
      <w:rPr>
        <w:rFonts w:hint="default"/>
        <w:lang w:val="ru-RU" w:eastAsia="en-US" w:bidi="ar-SA"/>
      </w:rPr>
    </w:lvl>
    <w:lvl w:ilvl="6">
      <w:numFmt w:val="bullet"/>
      <w:lvlText w:val="•"/>
      <w:lvlJc w:val="left"/>
      <w:pPr>
        <w:ind w:left="4801" w:hanging="552"/>
      </w:pPr>
      <w:rPr>
        <w:rFonts w:hint="default"/>
        <w:lang w:val="ru-RU" w:eastAsia="en-US" w:bidi="ar-SA"/>
      </w:rPr>
    </w:lvl>
    <w:lvl w:ilvl="7">
      <w:numFmt w:val="bullet"/>
      <w:lvlText w:val="•"/>
      <w:lvlJc w:val="left"/>
      <w:pPr>
        <w:ind w:left="6002" w:hanging="552"/>
      </w:pPr>
      <w:rPr>
        <w:rFonts w:hint="default"/>
        <w:lang w:val="ru-RU" w:eastAsia="en-US" w:bidi="ar-SA"/>
      </w:rPr>
    </w:lvl>
    <w:lvl w:ilvl="8">
      <w:numFmt w:val="bullet"/>
      <w:lvlText w:val="•"/>
      <w:lvlJc w:val="left"/>
      <w:pPr>
        <w:ind w:left="7202" w:hanging="552"/>
      </w:pPr>
      <w:rPr>
        <w:rFonts w:hint="default"/>
        <w:lang w:val="ru-RU" w:eastAsia="en-US" w:bidi="ar-SA"/>
      </w:rPr>
    </w:lvl>
  </w:abstractNum>
  <w:abstractNum w:abstractNumId="8" w15:restartNumberingAfterBreak="0">
    <w:nsid w:val="392C7E6F"/>
    <w:multiLevelType w:val="hybridMultilevel"/>
    <w:tmpl w:val="83D0375E"/>
    <w:lvl w:ilvl="0" w:tplc="6B46B620">
      <w:numFmt w:val="bullet"/>
      <w:lvlText w:val="-"/>
      <w:lvlJc w:val="left"/>
      <w:pPr>
        <w:ind w:left="279" w:hanging="150"/>
      </w:pPr>
      <w:rPr>
        <w:rFonts w:ascii="Times New Roman" w:eastAsia="Times New Roman" w:hAnsi="Times New Roman" w:cs="Times New Roman" w:hint="default"/>
        <w:w w:val="99"/>
        <w:sz w:val="24"/>
        <w:szCs w:val="24"/>
        <w:lang w:val="ru-RU" w:eastAsia="en-US" w:bidi="ar-SA"/>
      </w:rPr>
    </w:lvl>
    <w:lvl w:ilvl="1" w:tplc="89086FEC">
      <w:numFmt w:val="bullet"/>
      <w:lvlText w:val="•"/>
      <w:lvlJc w:val="left"/>
      <w:pPr>
        <w:ind w:left="1252" w:hanging="150"/>
      </w:pPr>
      <w:rPr>
        <w:rFonts w:hint="default"/>
        <w:lang w:val="ru-RU" w:eastAsia="en-US" w:bidi="ar-SA"/>
      </w:rPr>
    </w:lvl>
    <w:lvl w:ilvl="2" w:tplc="4BA6AB84">
      <w:numFmt w:val="bullet"/>
      <w:lvlText w:val="•"/>
      <w:lvlJc w:val="left"/>
      <w:pPr>
        <w:ind w:left="2224" w:hanging="150"/>
      </w:pPr>
      <w:rPr>
        <w:rFonts w:hint="default"/>
        <w:lang w:val="ru-RU" w:eastAsia="en-US" w:bidi="ar-SA"/>
      </w:rPr>
    </w:lvl>
    <w:lvl w:ilvl="3" w:tplc="6E285A0C">
      <w:numFmt w:val="bullet"/>
      <w:lvlText w:val="•"/>
      <w:lvlJc w:val="left"/>
      <w:pPr>
        <w:ind w:left="3197" w:hanging="150"/>
      </w:pPr>
      <w:rPr>
        <w:rFonts w:hint="default"/>
        <w:lang w:val="ru-RU" w:eastAsia="en-US" w:bidi="ar-SA"/>
      </w:rPr>
    </w:lvl>
    <w:lvl w:ilvl="4" w:tplc="D05E4924">
      <w:numFmt w:val="bullet"/>
      <w:lvlText w:val="•"/>
      <w:lvlJc w:val="left"/>
      <w:pPr>
        <w:ind w:left="4169" w:hanging="150"/>
      </w:pPr>
      <w:rPr>
        <w:rFonts w:hint="default"/>
        <w:lang w:val="ru-RU" w:eastAsia="en-US" w:bidi="ar-SA"/>
      </w:rPr>
    </w:lvl>
    <w:lvl w:ilvl="5" w:tplc="6F6C1122">
      <w:numFmt w:val="bullet"/>
      <w:lvlText w:val="•"/>
      <w:lvlJc w:val="left"/>
      <w:pPr>
        <w:ind w:left="5142" w:hanging="150"/>
      </w:pPr>
      <w:rPr>
        <w:rFonts w:hint="default"/>
        <w:lang w:val="ru-RU" w:eastAsia="en-US" w:bidi="ar-SA"/>
      </w:rPr>
    </w:lvl>
    <w:lvl w:ilvl="6" w:tplc="B2ACDCE2">
      <w:numFmt w:val="bullet"/>
      <w:lvlText w:val="•"/>
      <w:lvlJc w:val="left"/>
      <w:pPr>
        <w:ind w:left="6114" w:hanging="150"/>
      </w:pPr>
      <w:rPr>
        <w:rFonts w:hint="default"/>
        <w:lang w:val="ru-RU" w:eastAsia="en-US" w:bidi="ar-SA"/>
      </w:rPr>
    </w:lvl>
    <w:lvl w:ilvl="7" w:tplc="8132CE24">
      <w:numFmt w:val="bullet"/>
      <w:lvlText w:val="•"/>
      <w:lvlJc w:val="left"/>
      <w:pPr>
        <w:ind w:left="7086" w:hanging="150"/>
      </w:pPr>
      <w:rPr>
        <w:rFonts w:hint="default"/>
        <w:lang w:val="ru-RU" w:eastAsia="en-US" w:bidi="ar-SA"/>
      </w:rPr>
    </w:lvl>
    <w:lvl w:ilvl="8" w:tplc="F45619EE">
      <w:numFmt w:val="bullet"/>
      <w:lvlText w:val="•"/>
      <w:lvlJc w:val="left"/>
      <w:pPr>
        <w:ind w:left="8059" w:hanging="150"/>
      </w:pPr>
      <w:rPr>
        <w:rFonts w:hint="default"/>
        <w:lang w:val="ru-RU" w:eastAsia="en-US" w:bidi="ar-SA"/>
      </w:rPr>
    </w:lvl>
  </w:abstractNum>
  <w:abstractNum w:abstractNumId="9" w15:restartNumberingAfterBreak="0">
    <w:nsid w:val="3C427734"/>
    <w:multiLevelType w:val="hybridMultilevel"/>
    <w:tmpl w:val="A4CEFDD0"/>
    <w:lvl w:ilvl="0" w:tplc="022A8862">
      <w:start w:val="1"/>
      <w:numFmt w:val="decimal"/>
      <w:lvlText w:val="%1."/>
      <w:lvlJc w:val="left"/>
      <w:pPr>
        <w:ind w:left="600" w:hanging="360"/>
      </w:pPr>
      <w:rPr>
        <w:rFonts w:cs="Times New Roman" w:hint="default"/>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F1A5386"/>
    <w:multiLevelType w:val="multilevel"/>
    <w:tmpl w:val="04660DB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B690BC6"/>
    <w:multiLevelType w:val="multilevel"/>
    <w:tmpl w:val="4B349C74"/>
    <w:lvl w:ilvl="0">
      <w:start w:val="1"/>
      <w:numFmt w:val="decimal"/>
      <w:lvlText w:val="%1."/>
      <w:lvlJc w:val="left"/>
      <w:pPr>
        <w:ind w:left="119" w:hanging="288"/>
        <w:jc w:val="right"/>
      </w:pPr>
      <w:rPr>
        <w:rFonts w:hint="default"/>
        <w:b/>
        <w:bCs/>
        <w:w w:val="100"/>
        <w:lang w:val="ru-RU" w:eastAsia="en-US" w:bidi="ar-SA"/>
      </w:rPr>
    </w:lvl>
    <w:lvl w:ilvl="1">
      <w:start w:val="1"/>
      <w:numFmt w:val="decimal"/>
      <w:lvlText w:val="%1.%2."/>
      <w:lvlJc w:val="left"/>
      <w:pPr>
        <w:ind w:left="541" w:hanging="422"/>
      </w:pPr>
      <w:rPr>
        <w:rFonts w:hint="default"/>
        <w:b/>
        <w:bCs/>
        <w:w w:val="100"/>
        <w:lang w:val="ru-RU" w:eastAsia="en-US" w:bidi="ar-SA"/>
      </w:rPr>
    </w:lvl>
    <w:lvl w:ilvl="2">
      <w:numFmt w:val="bullet"/>
      <w:lvlText w:val="•"/>
      <w:lvlJc w:val="left"/>
      <w:pPr>
        <w:ind w:left="1547" w:hanging="422"/>
      </w:pPr>
      <w:rPr>
        <w:rFonts w:hint="default"/>
        <w:lang w:val="ru-RU" w:eastAsia="en-US" w:bidi="ar-SA"/>
      </w:rPr>
    </w:lvl>
    <w:lvl w:ilvl="3">
      <w:numFmt w:val="bullet"/>
      <w:lvlText w:val="•"/>
      <w:lvlJc w:val="left"/>
      <w:pPr>
        <w:ind w:left="2554" w:hanging="422"/>
      </w:pPr>
      <w:rPr>
        <w:rFonts w:hint="default"/>
        <w:lang w:val="ru-RU" w:eastAsia="en-US" w:bidi="ar-SA"/>
      </w:rPr>
    </w:lvl>
    <w:lvl w:ilvl="4">
      <w:numFmt w:val="bullet"/>
      <w:lvlText w:val="•"/>
      <w:lvlJc w:val="left"/>
      <w:pPr>
        <w:ind w:left="3561" w:hanging="422"/>
      </w:pPr>
      <w:rPr>
        <w:rFonts w:hint="default"/>
        <w:lang w:val="ru-RU" w:eastAsia="en-US" w:bidi="ar-SA"/>
      </w:rPr>
    </w:lvl>
    <w:lvl w:ilvl="5">
      <w:numFmt w:val="bullet"/>
      <w:lvlText w:val="•"/>
      <w:lvlJc w:val="left"/>
      <w:pPr>
        <w:ind w:left="4568" w:hanging="422"/>
      </w:pPr>
      <w:rPr>
        <w:rFonts w:hint="default"/>
        <w:lang w:val="ru-RU" w:eastAsia="en-US" w:bidi="ar-SA"/>
      </w:rPr>
    </w:lvl>
    <w:lvl w:ilvl="6">
      <w:numFmt w:val="bullet"/>
      <w:lvlText w:val="•"/>
      <w:lvlJc w:val="left"/>
      <w:pPr>
        <w:ind w:left="5575" w:hanging="422"/>
      </w:pPr>
      <w:rPr>
        <w:rFonts w:hint="default"/>
        <w:lang w:val="ru-RU" w:eastAsia="en-US" w:bidi="ar-SA"/>
      </w:rPr>
    </w:lvl>
    <w:lvl w:ilvl="7">
      <w:numFmt w:val="bullet"/>
      <w:lvlText w:val="•"/>
      <w:lvlJc w:val="left"/>
      <w:pPr>
        <w:ind w:left="6582" w:hanging="422"/>
      </w:pPr>
      <w:rPr>
        <w:rFonts w:hint="default"/>
        <w:lang w:val="ru-RU" w:eastAsia="en-US" w:bidi="ar-SA"/>
      </w:rPr>
    </w:lvl>
    <w:lvl w:ilvl="8">
      <w:numFmt w:val="bullet"/>
      <w:lvlText w:val="•"/>
      <w:lvlJc w:val="left"/>
      <w:pPr>
        <w:ind w:left="7589" w:hanging="422"/>
      </w:pPr>
      <w:rPr>
        <w:rFonts w:hint="default"/>
        <w:lang w:val="ru-RU" w:eastAsia="en-US" w:bidi="ar-SA"/>
      </w:rPr>
    </w:lvl>
  </w:abstractNum>
  <w:abstractNum w:abstractNumId="12" w15:restartNumberingAfterBreak="0">
    <w:nsid w:val="69785BA4"/>
    <w:multiLevelType w:val="hybridMultilevel"/>
    <w:tmpl w:val="B5C03CEA"/>
    <w:lvl w:ilvl="0" w:tplc="04190011">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16cid:durableId="278267760">
    <w:abstractNumId w:val="4"/>
  </w:num>
  <w:num w:numId="2" w16cid:durableId="1839927186">
    <w:abstractNumId w:val="7"/>
  </w:num>
  <w:num w:numId="3" w16cid:durableId="1146505223">
    <w:abstractNumId w:val="6"/>
  </w:num>
  <w:num w:numId="4" w16cid:durableId="52432752">
    <w:abstractNumId w:val="3"/>
  </w:num>
  <w:num w:numId="5" w16cid:durableId="1151213006">
    <w:abstractNumId w:val="8"/>
  </w:num>
  <w:num w:numId="6" w16cid:durableId="1056398835">
    <w:abstractNumId w:val="11"/>
  </w:num>
  <w:num w:numId="7" w16cid:durableId="1801920566">
    <w:abstractNumId w:val="5"/>
  </w:num>
  <w:num w:numId="8" w16cid:durableId="255133300">
    <w:abstractNumId w:val="9"/>
  </w:num>
  <w:num w:numId="9" w16cid:durableId="1482162979">
    <w:abstractNumId w:val="12"/>
  </w:num>
  <w:num w:numId="10" w16cid:durableId="18177183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3125343">
    <w:abstractNumId w:val="10"/>
  </w:num>
  <w:num w:numId="12" w16cid:durableId="1193882281">
    <w:abstractNumId w:val="0"/>
  </w:num>
  <w:num w:numId="13" w16cid:durableId="2064519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4BBE"/>
    <w:rsid w:val="00086D9F"/>
    <w:rsid w:val="00115370"/>
    <w:rsid w:val="001E38B9"/>
    <w:rsid w:val="00294EC4"/>
    <w:rsid w:val="00361335"/>
    <w:rsid w:val="003A1609"/>
    <w:rsid w:val="003B5756"/>
    <w:rsid w:val="004550E1"/>
    <w:rsid w:val="004D7B48"/>
    <w:rsid w:val="004E275E"/>
    <w:rsid w:val="00544BBE"/>
    <w:rsid w:val="005A1D6F"/>
    <w:rsid w:val="005F6AB2"/>
    <w:rsid w:val="006263A7"/>
    <w:rsid w:val="006475A0"/>
    <w:rsid w:val="00676846"/>
    <w:rsid w:val="006A0171"/>
    <w:rsid w:val="007474B4"/>
    <w:rsid w:val="00791019"/>
    <w:rsid w:val="00831FE6"/>
    <w:rsid w:val="008942D5"/>
    <w:rsid w:val="008A7FF8"/>
    <w:rsid w:val="008F0AC4"/>
    <w:rsid w:val="00960A5E"/>
    <w:rsid w:val="0098046D"/>
    <w:rsid w:val="009C16D9"/>
    <w:rsid w:val="00A11318"/>
    <w:rsid w:val="00A22E74"/>
    <w:rsid w:val="00A56741"/>
    <w:rsid w:val="00AF1F30"/>
    <w:rsid w:val="00B02602"/>
    <w:rsid w:val="00B02FE5"/>
    <w:rsid w:val="00C76F6A"/>
    <w:rsid w:val="00C95CC2"/>
    <w:rsid w:val="00D85900"/>
    <w:rsid w:val="00E855C4"/>
    <w:rsid w:val="00ED65E5"/>
    <w:rsid w:val="00F93EA7"/>
    <w:rsid w:val="00F96CBA"/>
    <w:rsid w:val="00FA6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21A8420"/>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FE6"/>
  </w:style>
  <w:style w:type="paragraph" w:styleId="3">
    <w:name w:val="heading 3"/>
    <w:basedOn w:val="a"/>
    <w:link w:val="30"/>
    <w:uiPriority w:val="99"/>
    <w:qFormat/>
    <w:rsid w:val="00544BBE"/>
    <w:pPr>
      <w:widowControl w:val="0"/>
      <w:autoSpaceDE w:val="0"/>
      <w:autoSpaceDN w:val="0"/>
      <w:spacing w:after="0" w:line="240" w:lineRule="auto"/>
      <w:ind w:left="541"/>
      <w:outlineLvl w:val="2"/>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544BBE"/>
    <w:rPr>
      <w:rFonts w:ascii="Times New Roman" w:eastAsia="Times New Roman" w:hAnsi="Times New Roman" w:cs="Times New Roman"/>
      <w:b/>
      <w:bCs/>
      <w:sz w:val="24"/>
      <w:szCs w:val="24"/>
      <w:lang w:eastAsia="en-US"/>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qFormat/>
    <w:rsid w:val="00544BBE"/>
    <w:pPr>
      <w:spacing w:after="0" w:line="240" w:lineRule="auto"/>
    </w:pPr>
    <w:rPr>
      <w:rFonts w:ascii="Times New Roman" w:eastAsia="Times New Roman" w:hAnsi="Times New Roman" w:cs="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544BBE"/>
    <w:rPr>
      <w:rFonts w:ascii="Times New Roman" w:eastAsia="Times New Roman" w:hAnsi="Times New Roman" w:cs="Times New Roman"/>
      <w:sz w:val="20"/>
      <w:szCs w:val="20"/>
      <w:lang w:val="en-US"/>
    </w:rPr>
  </w:style>
  <w:style w:type="character" w:styleId="a5">
    <w:name w:val="footnote reference"/>
    <w:aliases w:val="Знак сноски-FN,Ciae niinee-FN,AЗнак сноски зел"/>
    <w:uiPriority w:val="99"/>
    <w:rsid w:val="00544BBE"/>
    <w:rPr>
      <w:rFonts w:cs="Times New Roman"/>
      <w:vertAlign w:val="superscript"/>
    </w:rPr>
  </w:style>
  <w:style w:type="paragraph" w:styleId="a6">
    <w:name w:val="List Paragraph"/>
    <w:aliases w:val="Содержание. 2 уровень"/>
    <w:basedOn w:val="a"/>
    <w:link w:val="a7"/>
    <w:uiPriority w:val="34"/>
    <w:qFormat/>
    <w:rsid w:val="001E38B9"/>
    <w:pPr>
      <w:widowControl w:val="0"/>
      <w:autoSpaceDE w:val="0"/>
      <w:autoSpaceDN w:val="0"/>
      <w:spacing w:after="0" w:line="240" w:lineRule="auto"/>
      <w:ind w:left="1916" w:hanging="145"/>
    </w:pPr>
    <w:rPr>
      <w:rFonts w:ascii="Times New Roman" w:eastAsia="Times New Roman" w:hAnsi="Times New Roman" w:cs="Times New Roman"/>
      <w:lang w:eastAsia="en-US"/>
    </w:rPr>
  </w:style>
  <w:style w:type="character" w:customStyle="1" w:styleId="a7">
    <w:name w:val="Абзац списка Знак"/>
    <w:aliases w:val="Содержание. 2 уровень Знак"/>
    <w:link w:val="a6"/>
    <w:uiPriority w:val="34"/>
    <w:qFormat/>
    <w:locked/>
    <w:rsid w:val="001E38B9"/>
    <w:rPr>
      <w:rFonts w:ascii="Times New Roman" w:eastAsia="Times New Roman" w:hAnsi="Times New Roman" w:cs="Times New Roman"/>
      <w:lang w:eastAsia="en-US"/>
    </w:rPr>
  </w:style>
  <w:style w:type="paragraph" w:styleId="a8">
    <w:name w:val="footer"/>
    <w:basedOn w:val="a"/>
    <w:link w:val="a9"/>
    <w:uiPriority w:val="99"/>
    <w:rsid w:val="005F6A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5F6AB2"/>
    <w:rPr>
      <w:rFonts w:ascii="Times New Roman" w:eastAsia="Times New Roman" w:hAnsi="Times New Roman" w:cs="Times New Roman"/>
      <w:sz w:val="24"/>
      <w:szCs w:val="24"/>
    </w:rPr>
  </w:style>
  <w:style w:type="character" w:styleId="aa">
    <w:name w:val="page number"/>
    <w:basedOn w:val="a0"/>
    <w:uiPriority w:val="99"/>
    <w:rsid w:val="005F6AB2"/>
    <w:rPr>
      <w:rFonts w:cs="Times New Roman"/>
    </w:rPr>
  </w:style>
  <w:style w:type="paragraph" w:styleId="ab">
    <w:name w:val="Balloon Text"/>
    <w:basedOn w:val="a"/>
    <w:link w:val="ac"/>
    <w:uiPriority w:val="99"/>
    <w:semiHidden/>
    <w:unhideWhenUsed/>
    <w:rsid w:val="003A160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A1609"/>
    <w:rPr>
      <w:rFonts w:ascii="Tahoma" w:hAnsi="Tahoma" w:cs="Tahoma"/>
      <w:sz w:val="16"/>
      <w:szCs w:val="16"/>
    </w:rPr>
  </w:style>
  <w:style w:type="paragraph" w:styleId="ad">
    <w:name w:val="Normal (Web)"/>
    <w:basedOn w:val="a"/>
    <w:uiPriority w:val="99"/>
    <w:semiHidden/>
    <w:unhideWhenUsed/>
    <w:rsid w:val="00D85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1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4832</Words>
  <Characters>27546</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larisasharitdinova@dnevnik.ru</cp:lastModifiedBy>
  <cp:revision>14</cp:revision>
  <cp:lastPrinted>2025-06-09T06:05:00Z</cp:lastPrinted>
  <dcterms:created xsi:type="dcterms:W3CDTF">2024-01-30T09:18:00Z</dcterms:created>
  <dcterms:modified xsi:type="dcterms:W3CDTF">2025-08-26T09:52:00Z</dcterms:modified>
</cp:coreProperties>
</file>