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90EE2" w14:textId="2C21FF1C" w:rsidR="00E077BA" w:rsidRDefault="00CB7508" w:rsidP="008152B7">
      <w:pPr>
        <w:widowControl/>
        <w:spacing w:after="200" w:line="276" w:lineRule="auto"/>
        <w:ind w:firstLine="708"/>
        <w:jc w:val="both"/>
        <w:rPr>
          <w:rFonts w:eastAsia="Calibri"/>
        </w:rPr>
      </w:pPr>
      <w:r>
        <w:rPr>
          <w:noProof/>
        </w:rPr>
        <w:drawing>
          <wp:inline distT="0" distB="0" distL="0" distR="0" wp14:anchorId="228CA896" wp14:editId="0B12BE2D">
            <wp:extent cx="5940425" cy="8249920"/>
            <wp:effectExtent l="0" t="0" r="0" b="0"/>
            <wp:docPr id="17131886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49920"/>
                    </a:xfrm>
                    <a:prstGeom prst="rect">
                      <a:avLst/>
                    </a:prstGeom>
                    <a:noFill/>
                    <a:ln>
                      <a:noFill/>
                    </a:ln>
                  </pic:spPr>
                </pic:pic>
              </a:graphicData>
            </a:graphic>
          </wp:inline>
        </w:drawing>
      </w:r>
    </w:p>
    <w:p w14:paraId="18CE5480" w14:textId="629011BB" w:rsidR="006B5D9A" w:rsidRDefault="006B5D9A" w:rsidP="004022D2">
      <w:pPr>
        <w:pStyle w:val="a9"/>
      </w:pPr>
    </w:p>
    <w:p w14:paraId="5837CF7B" w14:textId="77777777" w:rsidR="004022D2" w:rsidRDefault="004022D2" w:rsidP="004022D2">
      <w:pPr>
        <w:pStyle w:val="a9"/>
      </w:pPr>
    </w:p>
    <w:p w14:paraId="2E0558E7" w14:textId="70AEB3D2" w:rsidR="00E077BA" w:rsidRPr="00B24B73" w:rsidRDefault="00E077BA" w:rsidP="005E1A13">
      <w:pPr>
        <w:spacing w:line="360" w:lineRule="auto"/>
        <w:jc w:val="center"/>
      </w:pPr>
      <w:r w:rsidRPr="00B24B73">
        <w:lastRenderedPageBreak/>
        <w:t>МИНИСТЕРСТВО ОБРАЗОВАНИЯ СВЕРДЛОВСКОЙ ОБЛАСТИ</w:t>
      </w:r>
    </w:p>
    <w:p w14:paraId="1E306C9D" w14:textId="77777777" w:rsidR="00E077BA" w:rsidRPr="00B24B73" w:rsidRDefault="00E077BA" w:rsidP="00E077BA">
      <w:pPr>
        <w:spacing w:line="360" w:lineRule="auto"/>
        <w:jc w:val="center"/>
        <w:rPr>
          <w:sz w:val="28"/>
          <w:szCs w:val="28"/>
        </w:rPr>
      </w:pPr>
      <w:r w:rsidRPr="00B24B73">
        <w:t xml:space="preserve">ГАПОУ СО </w:t>
      </w:r>
      <w:r w:rsidRPr="00B24B73">
        <w:rPr>
          <w:sz w:val="28"/>
          <w:szCs w:val="28"/>
        </w:rPr>
        <w:t>«Красноуфимский аграрный колледж»</w:t>
      </w:r>
    </w:p>
    <w:p w14:paraId="42C37C95" w14:textId="77777777" w:rsidR="00E077BA" w:rsidRPr="00B24B73" w:rsidRDefault="00E077BA" w:rsidP="00E077BA">
      <w:pPr>
        <w:spacing w:line="360" w:lineRule="auto"/>
        <w:jc w:val="center"/>
      </w:pPr>
    </w:p>
    <w:p w14:paraId="608F26C9" w14:textId="77777777" w:rsidR="00E077BA" w:rsidRPr="00B24B73" w:rsidRDefault="00E077BA" w:rsidP="00E077BA">
      <w:pPr>
        <w:jc w:val="center"/>
      </w:pPr>
    </w:p>
    <w:p w14:paraId="6ECFD1DF" w14:textId="77777777" w:rsidR="00E077BA" w:rsidRPr="00B24B73" w:rsidRDefault="00E077BA" w:rsidP="00E077BA">
      <w:pPr>
        <w:jc w:val="center"/>
      </w:pPr>
    </w:p>
    <w:p w14:paraId="35B34495" w14:textId="77777777" w:rsidR="00E077BA" w:rsidRPr="00B24B73" w:rsidRDefault="00E077BA" w:rsidP="00E077BA">
      <w:pPr>
        <w:jc w:val="center"/>
      </w:pPr>
    </w:p>
    <w:p w14:paraId="395AE99D" w14:textId="77777777" w:rsidR="00E077BA" w:rsidRPr="00B24B73" w:rsidRDefault="00E077BA" w:rsidP="00E077BA">
      <w:pPr>
        <w:jc w:val="center"/>
      </w:pPr>
    </w:p>
    <w:p w14:paraId="6FC0EB92" w14:textId="77777777" w:rsidR="00E077BA" w:rsidRPr="00B24B73" w:rsidRDefault="00E077BA" w:rsidP="00E077BA">
      <w:pPr>
        <w:jc w:val="center"/>
      </w:pPr>
    </w:p>
    <w:tbl>
      <w:tblPr>
        <w:tblW w:w="10338" w:type="dxa"/>
        <w:tblInd w:w="-176" w:type="dxa"/>
        <w:tblLook w:val="01E0" w:firstRow="1" w:lastRow="1" w:firstColumn="1" w:lastColumn="1" w:noHBand="0" w:noVBand="0"/>
      </w:tblPr>
      <w:tblGrid>
        <w:gridCol w:w="4017"/>
        <w:gridCol w:w="3505"/>
        <w:gridCol w:w="2816"/>
      </w:tblGrid>
      <w:tr w:rsidR="004022D2" w:rsidRPr="00B24B73" w14:paraId="45681268" w14:textId="77777777" w:rsidTr="00262D55">
        <w:trPr>
          <w:trHeight w:val="1964"/>
        </w:trPr>
        <w:tc>
          <w:tcPr>
            <w:tcW w:w="4017" w:type="dxa"/>
          </w:tcPr>
          <w:p w14:paraId="28F2AFEA" w14:textId="77777777" w:rsidR="004022D2" w:rsidRPr="003C2636" w:rsidRDefault="004022D2" w:rsidP="004022D2">
            <w:pPr>
              <w:spacing w:line="276" w:lineRule="auto"/>
              <w:rPr>
                <w:lang w:eastAsia="en-US"/>
              </w:rPr>
            </w:pPr>
            <w:r w:rsidRPr="003C2636">
              <w:rPr>
                <w:lang w:eastAsia="en-US"/>
              </w:rPr>
              <w:t xml:space="preserve">РАССМОТРЕНО: </w:t>
            </w:r>
          </w:p>
          <w:p w14:paraId="0153766F" w14:textId="77777777" w:rsidR="004022D2" w:rsidRPr="003C2636" w:rsidRDefault="004022D2" w:rsidP="004022D2">
            <w:pPr>
              <w:rPr>
                <w:lang w:eastAsia="en-US"/>
              </w:rPr>
            </w:pPr>
            <w:r w:rsidRPr="003C2636">
              <w:rPr>
                <w:lang w:eastAsia="en-US"/>
              </w:rPr>
              <w:t xml:space="preserve">Цикловой методической комиссией экономических дисциплин </w:t>
            </w:r>
          </w:p>
          <w:p w14:paraId="79F32C4E" w14:textId="3AFC38C6" w:rsidR="004022D2" w:rsidRPr="003C2636" w:rsidRDefault="004022D2" w:rsidP="004022D2">
            <w:pPr>
              <w:rPr>
                <w:lang w:eastAsia="en-US"/>
              </w:rPr>
            </w:pPr>
            <w:r w:rsidRPr="003C2636">
              <w:rPr>
                <w:lang w:eastAsia="en-US"/>
              </w:rPr>
              <w:t>протокол №</w:t>
            </w:r>
            <w:r w:rsidR="005E1A13">
              <w:rPr>
                <w:lang w:eastAsia="en-US"/>
              </w:rPr>
              <w:t>__</w:t>
            </w:r>
          </w:p>
          <w:p w14:paraId="00F79E15" w14:textId="47091429" w:rsidR="004022D2" w:rsidRPr="003C2636" w:rsidRDefault="004022D2" w:rsidP="004022D2">
            <w:pPr>
              <w:spacing w:line="276" w:lineRule="auto"/>
              <w:rPr>
                <w:lang w:eastAsia="en-US"/>
              </w:rPr>
            </w:pPr>
            <w:r w:rsidRPr="003C2636">
              <w:rPr>
                <w:lang w:eastAsia="en-US"/>
              </w:rPr>
              <w:t>«</w:t>
            </w:r>
            <w:r w:rsidR="005E1A13">
              <w:rPr>
                <w:lang w:eastAsia="en-US"/>
              </w:rPr>
              <w:t>___</w:t>
            </w:r>
            <w:r w:rsidRPr="003C2636">
              <w:rPr>
                <w:lang w:eastAsia="en-US"/>
              </w:rPr>
              <w:t xml:space="preserve">» </w:t>
            </w:r>
            <w:r w:rsidR="005E1A13">
              <w:rPr>
                <w:lang w:eastAsia="en-US"/>
              </w:rPr>
              <w:t>_____</w:t>
            </w:r>
            <w:r w:rsidRPr="003C2636">
              <w:rPr>
                <w:lang w:eastAsia="en-US"/>
              </w:rPr>
              <w:t xml:space="preserve"> 202</w:t>
            </w:r>
            <w:r w:rsidR="005E1A13">
              <w:rPr>
                <w:lang w:eastAsia="en-US"/>
              </w:rPr>
              <w:t>5</w:t>
            </w:r>
            <w:r w:rsidRPr="003C2636">
              <w:rPr>
                <w:lang w:eastAsia="en-US"/>
              </w:rPr>
              <w:t xml:space="preserve"> г.</w:t>
            </w:r>
          </w:p>
          <w:p w14:paraId="3678404E" w14:textId="77777777" w:rsidR="004022D2" w:rsidRPr="003C2636" w:rsidRDefault="004022D2" w:rsidP="004022D2">
            <w:pPr>
              <w:spacing w:line="276" w:lineRule="auto"/>
              <w:rPr>
                <w:lang w:eastAsia="en-US"/>
              </w:rPr>
            </w:pPr>
            <w:r w:rsidRPr="003C2636">
              <w:rPr>
                <w:lang w:eastAsia="en-US"/>
              </w:rPr>
              <w:t>__________ Л.А.Шаритдинова</w:t>
            </w:r>
          </w:p>
          <w:p w14:paraId="437DF3AE" w14:textId="661AB084" w:rsidR="004022D2" w:rsidRPr="00B24B73" w:rsidRDefault="004022D2" w:rsidP="004022D2">
            <w:pPr>
              <w:spacing w:line="276" w:lineRule="auto"/>
            </w:pPr>
          </w:p>
        </w:tc>
        <w:tc>
          <w:tcPr>
            <w:tcW w:w="3505" w:type="dxa"/>
          </w:tcPr>
          <w:p w14:paraId="6160B1C9" w14:textId="77777777" w:rsidR="004022D2" w:rsidRPr="003C2636" w:rsidRDefault="004022D2" w:rsidP="004022D2">
            <w:pPr>
              <w:rPr>
                <w:lang w:eastAsia="en-US"/>
              </w:rPr>
            </w:pPr>
            <w:r w:rsidRPr="003C2636">
              <w:rPr>
                <w:lang w:eastAsia="en-US"/>
              </w:rPr>
              <w:t xml:space="preserve">            УТВЕРЖДАЮ: </w:t>
            </w:r>
          </w:p>
          <w:p w14:paraId="55915E95" w14:textId="77777777" w:rsidR="004022D2" w:rsidRPr="003C2636" w:rsidRDefault="004022D2" w:rsidP="004022D2">
            <w:pPr>
              <w:rPr>
                <w:lang w:eastAsia="en-US"/>
              </w:rPr>
            </w:pPr>
            <w:r w:rsidRPr="003C2636">
              <w:rPr>
                <w:lang w:eastAsia="en-US"/>
              </w:rPr>
              <w:t>Зам. директора по УР</w:t>
            </w:r>
          </w:p>
          <w:p w14:paraId="44E66FEB" w14:textId="25FEB69F" w:rsidR="004022D2" w:rsidRPr="003C2636" w:rsidRDefault="004022D2" w:rsidP="004022D2">
            <w:pPr>
              <w:rPr>
                <w:lang w:eastAsia="en-US"/>
              </w:rPr>
            </w:pPr>
            <w:r w:rsidRPr="003C2636">
              <w:rPr>
                <w:lang w:eastAsia="en-US"/>
              </w:rPr>
              <w:t>«___»________202</w:t>
            </w:r>
            <w:r w:rsidR="005E1A13">
              <w:rPr>
                <w:lang w:eastAsia="en-US"/>
              </w:rPr>
              <w:t>5</w:t>
            </w:r>
            <w:r w:rsidRPr="003C2636">
              <w:rPr>
                <w:lang w:eastAsia="en-US"/>
              </w:rPr>
              <w:t xml:space="preserve"> г.</w:t>
            </w:r>
          </w:p>
          <w:p w14:paraId="57605287" w14:textId="77777777" w:rsidR="004022D2" w:rsidRPr="003C2636" w:rsidRDefault="004022D2" w:rsidP="004022D2">
            <w:pPr>
              <w:rPr>
                <w:lang w:eastAsia="en-US"/>
              </w:rPr>
            </w:pPr>
          </w:p>
          <w:p w14:paraId="254ADBD0" w14:textId="77777777" w:rsidR="004022D2" w:rsidRPr="003C2636" w:rsidRDefault="004022D2" w:rsidP="004022D2">
            <w:pPr>
              <w:rPr>
                <w:lang w:eastAsia="en-US"/>
              </w:rPr>
            </w:pPr>
            <w:r w:rsidRPr="003C2636">
              <w:rPr>
                <w:lang w:eastAsia="en-US"/>
              </w:rPr>
              <w:t>_______ С.В. Оношкин</w:t>
            </w:r>
          </w:p>
          <w:p w14:paraId="655FABCF" w14:textId="3E47BE6A" w:rsidR="004022D2" w:rsidRPr="00B24B73" w:rsidRDefault="004022D2" w:rsidP="004022D2">
            <w:pPr>
              <w:jc w:val="center"/>
            </w:pPr>
          </w:p>
        </w:tc>
        <w:tc>
          <w:tcPr>
            <w:tcW w:w="2816" w:type="dxa"/>
          </w:tcPr>
          <w:p w14:paraId="6F8170CD" w14:textId="77777777" w:rsidR="004022D2" w:rsidRPr="003C2636" w:rsidRDefault="004022D2" w:rsidP="004022D2">
            <w:pPr>
              <w:rPr>
                <w:lang w:eastAsia="en-US"/>
              </w:rPr>
            </w:pPr>
            <w:r w:rsidRPr="003C2636">
              <w:rPr>
                <w:lang w:eastAsia="en-US"/>
              </w:rPr>
              <w:t>СОГЛАСОВАНО:</w:t>
            </w:r>
          </w:p>
          <w:p w14:paraId="53D14DB3" w14:textId="77777777" w:rsidR="004022D2" w:rsidRPr="003C2636" w:rsidRDefault="004022D2" w:rsidP="004022D2">
            <w:pPr>
              <w:rPr>
                <w:lang w:eastAsia="en-US"/>
              </w:rPr>
            </w:pPr>
            <w:r w:rsidRPr="003C2636">
              <w:rPr>
                <w:lang w:eastAsia="en-US"/>
              </w:rPr>
              <w:t xml:space="preserve">с работодателем </w:t>
            </w:r>
          </w:p>
          <w:p w14:paraId="1F9EB527" w14:textId="11522938" w:rsidR="004022D2" w:rsidRPr="003C2636" w:rsidRDefault="004022D2" w:rsidP="004022D2">
            <w:pPr>
              <w:rPr>
                <w:lang w:eastAsia="en-US"/>
              </w:rPr>
            </w:pPr>
            <w:r w:rsidRPr="003C2636">
              <w:rPr>
                <w:lang w:eastAsia="en-US"/>
              </w:rPr>
              <w:t>«___»________202</w:t>
            </w:r>
            <w:r w:rsidR="005E1A13">
              <w:rPr>
                <w:lang w:eastAsia="en-US"/>
              </w:rPr>
              <w:t>5</w:t>
            </w:r>
            <w:r w:rsidRPr="003C2636">
              <w:rPr>
                <w:lang w:eastAsia="en-US"/>
              </w:rPr>
              <w:t xml:space="preserve"> г.</w:t>
            </w:r>
          </w:p>
          <w:p w14:paraId="26986CF1" w14:textId="77777777" w:rsidR="004022D2" w:rsidRPr="003C2636" w:rsidRDefault="004022D2" w:rsidP="004022D2">
            <w:pPr>
              <w:rPr>
                <w:lang w:eastAsia="en-US"/>
              </w:rPr>
            </w:pPr>
          </w:p>
          <w:p w14:paraId="40980FE0" w14:textId="77777777" w:rsidR="004022D2" w:rsidRPr="003C2636" w:rsidRDefault="004022D2" w:rsidP="004022D2">
            <w:pPr>
              <w:rPr>
                <w:lang w:eastAsia="en-US"/>
              </w:rPr>
            </w:pPr>
            <w:r w:rsidRPr="003C2636">
              <w:rPr>
                <w:lang w:eastAsia="en-US"/>
              </w:rPr>
              <w:t>_________ А.А. Власов</w:t>
            </w:r>
          </w:p>
          <w:p w14:paraId="1E267BCC" w14:textId="43DF7B13" w:rsidR="004022D2" w:rsidRPr="00B24B73" w:rsidRDefault="004022D2" w:rsidP="004022D2">
            <w:pPr>
              <w:jc w:val="center"/>
            </w:pPr>
          </w:p>
        </w:tc>
      </w:tr>
    </w:tbl>
    <w:p w14:paraId="4496FCB1" w14:textId="77777777" w:rsidR="00E077BA" w:rsidRPr="00B24B73" w:rsidRDefault="00E077BA" w:rsidP="00E077BA">
      <w:pPr>
        <w:jc w:val="center"/>
      </w:pPr>
    </w:p>
    <w:p w14:paraId="6F68F521" w14:textId="77777777" w:rsidR="00E077BA" w:rsidRPr="00B24B73" w:rsidRDefault="00E077BA" w:rsidP="00E077BA">
      <w:pPr>
        <w:jc w:val="center"/>
      </w:pPr>
    </w:p>
    <w:p w14:paraId="2890E33C" w14:textId="77777777" w:rsidR="00E077BA" w:rsidRPr="00B24B73" w:rsidRDefault="00E077BA" w:rsidP="00E077BA">
      <w:pPr>
        <w:jc w:val="center"/>
      </w:pPr>
    </w:p>
    <w:p w14:paraId="596A2C2B" w14:textId="77777777" w:rsidR="00E077BA" w:rsidRPr="00B24B73" w:rsidRDefault="00E077BA" w:rsidP="00E077BA">
      <w:pPr>
        <w:jc w:val="center"/>
      </w:pPr>
    </w:p>
    <w:p w14:paraId="592D5060" w14:textId="77777777" w:rsidR="00E077BA" w:rsidRPr="00B24B73" w:rsidRDefault="00E077BA" w:rsidP="00E077BA">
      <w:pPr>
        <w:jc w:val="center"/>
      </w:pPr>
    </w:p>
    <w:p w14:paraId="3A715C26" w14:textId="77777777" w:rsidR="00E077BA" w:rsidRPr="00B24B73" w:rsidRDefault="00E077BA" w:rsidP="00E077BA">
      <w:pPr>
        <w:jc w:val="center"/>
      </w:pPr>
    </w:p>
    <w:p w14:paraId="29E8FF83" w14:textId="77777777" w:rsidR="00E077BA" w:rsidRPr="00B24B73" w:rsidRDefault="00E077BA" w:rsidP="00E077BA">
      <w:pPr>
        <w:shd w:val="clear" w:color="auto" w:fill="FFFFFF"/>
        <w:ind w:firstLine="4860"/>
        <w:jc w:val="center"/>
        <w:rPr>
          <w:spacing w:val="-1"/>
        </w:rPr>
      </w:pPr>
    </w:p>
    <w:p w14:paraId="6A9F1908" w14:textId="77777777" w:rsidR="00E077BA" w:rsidRPr="00B24B73" w:rsidRDefault="00E077BA" w:rsidP="00E077BA">
      <w:pPr>
        <w:shd w:val="clear" w:color="auto" w:fill="FFFFFF"/>
        <w:jc w:val="center"/>
        <w:rPr>
          <w:b/>
          <w:bCs/>
          <w:spacing w:val="-1"/>
          <w:sz w:val="28"/>
          <w:szCs w:val="28"/>
        </w:rPr>
      </w:pPr>
      <w:r w:rsidRPr="00B24B73">
        <w:rPr>
          <w:b/>
          <w:bCs/>
          <w:spacing w:val="-1"/>
          <w:sz w:val="28"/>
          <w:szCs w:val="28"/>
        </w:rPr>
        <w:t xml:space="preserve">РАБОЧАЯ ПРОГРАММА </w:t>
      </w:r>
    </w:p>
    <w:p w14:paraId="74903CF1" w14:textId="77777777" w:rsidR="00E077BA" w:rsidRPr="00B24B73" w:rsidRDefault="00E077BA" w:rsidP="00E077BA">
      <w:pPr>
        <w:shd w:val="clear" w:color="auto" w:fill="FFFFFF"/>
        <w:jc w:val="center"/>
        <w:rPr>
          <w:b/>
          <w:bCs/>
          <w:spacing w:val="-1"/>
          <w:sz w:val="28"/>
          <w:szCs w:val="28"/>
        </w:rPr>
      </w:pPr>
    </w:p>
    <w:p w14:paraId="5C7EDF1D" w14:textId="77777777" w:rsidR="00E077BA" w:rsidRPr="00B24B73" w:rsidRDefault="00E077BA" w:rsidP="00E077BA">
      <w:pPr>
        <w:jc w:val="center"/>
        <w:rPr>
          <w:bCs/>
          <w:iCs/>
          <w:sz w:val="28"/>
        </w:rPr>
      </w:pPr>
      <w:r>
        <w:rPr>
          <w:sz w:val="28"/>
        </w:rPr>
        <w:t>ОП.11 Основы землеустройства</w:t>
      </w:r>
    </w:p>
    <w:p w14:paraId="0A42353A" w14:textId="77777777" w:rsidR="00E077BA" w:rsidRPr="00B24B73" w:rsidRDefault="00E077BA" w:rsidP="00E077BA">
      <w:pPr>
        <w:keepNext/>
        <w:spacing w:before="100" w:beforeAutospacing="1"/>
        <w:ind w:firstLine="284"/>
        <w:jc w:val="center"/>
        <w:outlineLvl w:val="0"/>
        <w:rPr>
          <w:color w:val="000000"/>
          <w:sz w:val="28"/>
          <w:szCs w:val="28"/>
        </w:rPr>
      </w:pPr>
      <w:r w:rsidRPr="00B24B73">
        <w:rPr>
          <w:rFonts w:eastAsia="Calibri"/>
          <w:color w:val="000000"/>
          <w:sz w:val="28"/>
          <w:szCs w:val="28"/>
        </w:rPr>
        <w:t>Специальность 21</w:t>
      </w:r>
      <w:r w:rsidRPr="00B24B73">
        <w:rPr>
          <w:color w:val="000000"/>
          <w:kern w:val="36"/>
          <w:sz w:val="28"/>
          <w:szCs w:val="28"/>
        </w:rPr>
        <w:t xml:space="preserve">.02.19  Землеустройство </w:t>
      </w:r>
    </w:p>
    <w:p w14:paraId="2900B5CF" w14:textId="77777777" w:rsidR="00E077BA" w:rsidRPr="00B24B73" w:rsidRDefault="00E077BA" w:rsidP="00E077BA">
      <w:pPr>
        <w:spacing w:line="360" w:lineRule="auto"/>
        <w:jc w:val="center"/>
        <w:rPr>
          <w:rFonts w:eastAsia="Calibri"/>
          <w:color w:val="000000"/>
          <w:sz w:val="28"/>
          <w:szCs w:val="28"/>
        </w:rPr>
      </w:pPr>
      <w:r>
        <w:rPr>
          <w:rFonts w:eastAsia="Calibri"/>
          <w:color w:val="000000"/>
          <w:sz w:val="28"/>
          <w:szCs w:val="28"/>
        </w:rPr>
        <w:t>Курс 2, группы 2</w:t>
      </w:r>
      <w:r w:rsidRPr="00B24B73">
        <w:rPr>
          <w:rFonts w:eastAsia="Calibri"/>
          <w:color w:val="000000"/>
          <w:sz w:val="28"/>
          <w:szCs w:val="28"/>
        </w:rPr>
        <w:t xml:space="preserve">1-З </w:t>
      </w:r>
    </w:p>
    <w:p w14:paraId="1B4B8178" w14:textId="77777777" w:rsidR="00E077BA" w:rsidRPr="00B24B73" w:rsidRDefault="00E077BA" w:rsidP="00E077BA">
      <w:pPr>
        <w:spacing w:line="360" w:lineRule="auto"/>
        <w:jc w:val="center"/>
        <w:rPr>
          <w:rFonts w:eastAsia="Calibri"/>
          <w:color w:val="000000"/>
          <w:sz w:val="28"/>
          <w:szCs w:val="28"/>
        </w:rPr>
      </w:pPr>
      <w:r w:rsidRPr="00B24B73">
        <w:rPr>
          <w:rFonts w:eastAsia="Calibri"/>
          <w:color w:val="000000"/>
          <w:sz w:val="28"/>
          <w:szCs w:val="28"/>
        </w:rPr>
        <w:t>Форма обучения: очная</w:t>
      </w:r>
    </w:p>
    <w:p w14:paraId="3AB2A612" w14:textId="77777777" w:rsidR="00E077BA" w:rsidRPr="00B24B73" w:rsidRDefault="00E077BA" w:rsidP="00E077BA">
      <w:pPr>
        <w:jc w:val="center"/>
        <w:rPr>
          <w:bCs/>
          <w:iCs/>
        </w:rPr>
      </w:pPr>
    </w:p>
    <w:p w14:paraId="7299D355" w14:textId="77777777" w:rsidR="00E077BA" w:rsidRPr="00B24B73" w:rsidRDefault="00E077BA" w:rsidP="00E077BA">
      <w:pPr>
        <w:jc w:val="center"/>
        <w:rPr>
          <w:b/>
          <w:bCs/>
          <w:i/>
          <w:iCs/>
        </w:rPr>
      </w:pPr>
    </w:p>
    <w:p w14:paraId="124D5912" w14:textId="77777777" w:rsidR="00E077BA" w:rsidRPr="00B24B73" w:rsidRDefault="00E077BA" w:rsidP="00E077BA">
      <w:pPr>
        <w:jc w:val="center"/>
        <w:rPr>
          <w:b/>
          <w:bCs/>
          <w:i/>
          <w:iCs/>
        </w:rPr>
      </w:pPr>
    </w:p>
    <w:p w14:paraId="3C5EBE50" w14:textId="77777777" w:rsidR="00E077BA" w:rsidRPr="00B24B73" w:rsidRDefault="00E077BA" w:rsidP="00E077BA">
      <w:pPr>
        <w:jc w:val="center"/>
        <w:rPr>
          <w:b/>
          <w:bCs/>
          <w:i/>
          <w:iCs/>
        </w:rPr>
      </w:pPr>
    </w:p>
    <w:p w14:paraId="19B7D470" w14:textId="77777777" w:rsidR="00E077BA" w:rsidRPr="00B24B73" w:rsidRDefault="00E077BA" w:rsidP="00E077BA">
      <w:pPr>
        <w:jc w:val="center"/>
        <w:rPr>
          <w:b/>
          <w:bCs/>
          <w:i/>
          <w:iCs/>
        </w:rPr>
      </w:pPr>
    </w:p>
    <w:p w14:paraId="3C5D8A34" w14:textId="77777777" w:rsidR="00E077BA" w:rsidRPr="00B24B73" w:rsidRDefault="00E077BA" w:rsidP="00E077BA">
      <w:pPr>
        <w:jc w:val="center"/>
        <w:rPr>
          <w:b/>
          <w:bCs/>
          <w:i/>
          <w:iCs/>
        </w:rPr>
      </w:pPr>
    </w:p>
    <w:p w14:paraId="6B8BCB99" w14:textId="77777777" w:rsidR="00E077BA" w:rsidRPr="00B24B73" w:rsidRDefault="00E077BA" w:rsidP="00E077BA">
      <w:pPr>
        <w:jc w:val="center"/>
        <w:rPr>
          <w:b/>
          <w:bCs/>
          <w:i/>
          <w:iCs/>
        </w:rPr>
      </w:pPr>
    </w:p>
    <w:p w14:paraId="6D0E9D32" w14:textId="77777777" w:rsidR="00E077BA" w:rsidRPr="00B24B73" w:rsidRDefault="00E077BA" w:rsidP="00E077BA">
      <w:pPr>
        <w:rPr>
          <w:b/>
          <w:bCs/>
          <w:i/>
          <w:iCs/>
        </w:rPr>
      </w:pPr>
    </w:p>
    <w:p w14:paraId="64B187AA" w14:textId="77777777" w:rsidR="00E077BA" w:rsidRPr="00B24B73" w:rsidRDefault="00E077BA" w:rsidP="00E077BA">
      <w:pPr>
        <w:jc w:val="center"/>
        <w:rPr>
          <w:b/>
          <w:bCs/>
          <w:i/>
          <w:iCs/>
        </w:rPr>
      </w:pPr>
    </w:p>
    <w:p w14:paraId="09AE7262" w14:textId="77777777" w:rsidR="00E077BA" w:rsidRPr="00B24B73" w:rsidRDefault="00E077BA" w:rsidP="00E077BA">
      <w:pPr>
        <w:jc w:val="center"/>
        <w:rPr>
          <w:b/>
          <w:bCs/>
          <w:i/>
          <w:iCs/>
        </w:rPr>
      </w:pPr>
    </w:p>
    <w:p w14:paraId="0466C31E" w14:textId="77777777" w:rsidR="00E077BA" w:rsidRPr="00B24B73" w:rsidRDefault="00E077BA" w:rsidP="00E077BA">
      <w:pPr>
        <w:jc w:val="center"/>
        <w:rPr>
          <w:b/>
          <w:bCs/>
          <w:i/>
          <w:iCs/>
        </w:rPr>
      </w:pPr>
    </w:p>
    <w:p w14:paraId="7557FB23" w14:textId="77777777" w:rsidR="00E077BA" w:rsidRPr="00B24B73" w:rsidRDefault="00E077BA" w:rsidP="00E077BA">
      <w:pPr>
        <w:jc w:val="center"/>
        <w:rPr>
          <w:b/>
          <w:bCs/>
          <w:i/>
          <w:iCs/>
        </w:rPr>
      </w:pPr>
    </w:p>
    <w:p w14:paraId="4B4A521E" w14:textId="77777777" w:rsidR="00E077BA" w:rsidRDefault="00E077BA" w:rsidP="00E077BA">
      <w:pPr>
        <w:jc w:val="center"/>
        <w:rPr>
          <w:b/>
          <w:bCs/>
          <w:i/>
          <w:iCs/>
        </w:rPr>
      </w:pPr>
    </w:p>
    <w:p w14:paraId="024E5B4E" w14:textId="77777777" w:rsidR="004022D2" w:rsidRDefault="004022D2" w:rsidP="00E077BA">
      <w:pPr>
        <w:jc w:val="center"/>
        <w:rPr>
          <w:b/>
          <w:bCs/>
          <w:i/>
          <w:iCs/>
        </w:rPr>
      </w:pPr>
    </w:p>
    <w:p w14:paraId="352D940E" w14:textId="77777777" w:rsidR="005E1A13" w:rsidRDefault="005E1A13" w:rsidP="00E077BA">
      <w:pPr>
        <w:jc w:val="center"/>
        <w:rPr>
          <w:b/>
          <w:bCs/>
          <w:i/>
          <w:iCs/>
        </w:rPr>
      </w:pPr>
    </w:p>
    <w:p w14:paraId="76F13DCC" w14:textId="77777777" w:rsidR="005E1A13" w:rsidRDefault="005E1A13" w:rsidP="00E077BA">
      <w:pPr>
        <w:jc w:val="center"/>
        <w:rPr>
          <w:b/>
          <w:bCs/>
          <w:i/>
          <w:iCs/>
        </w:rPr>
      </w:pPr>
    </w:p>
    <w:p w14:paraId="1F06EBE5" w14:textId="77777777" w:rsidR="004022D2" w:rsidRPr="00B24B73" w:rsidRDefault="004022D2" w:rsidP="00E077BA">
      <w:pPr>
        <w:jc w:val="center"/>
        <w:rPr>
          <w:b/>
          <w:bCs/>
          <w:i/>
          <w:iCs/>
        </w:rPr>
      </w:pPr>
    </w:p>
    <w:p w14:paraId="7D3D3205" w14:textId="6E42DC39" w:rsidR="00E077BA" w:rsidRPr="00B24B73" w:rsidRDefault="00E077BA" w:rsidP="00E077BA">
      <w:pPr>
        <w:jc w:val="center"/>
      </w:pPr>
      <w:r w:rsidRPr="00B24B73">
        <w:rPr>
          <w:bCs/>
          <w:iCs/>
          <w:sz w:val="28"/>
        </w:rPr>
        <w:t>202</w:t>
      </w:r>
      <w:r w:rsidR="005E1A13">
        <w:rPr>
          <w:bCs/>
          <w:iCs/>
          <w:sz w:val="28"/>
        </w:rPr>
        <w:t>5</w:t>
      </w:r>
    </w:p>
    <w:p w14:paraId="2FB4E3F3" w14:textId="77777777" w:rsidR="008152B7" w:rsidRPr="008152B7" w:rsidRDefault="008152B7" w:rsidP="008152B7">
      <w:pPr>
        <w:widowControl/>
        <w:spacing w:after="200" w:line="276" w:lineRule="auto"/>
        <w:ind w:firstLine="708"/>
        <w:jc w:val="both"/>
      </w:pPr>
      <w:r w:rsidRPr="008152B7">
        <w:rPr>
          <w:rFonts w:eastAsia="Calibri"/>
        </w:rPr>
        <w:lastRenderedPageBreak/>
        <w:t xml:space="preserve">Рабочая программа учебного предмета «Основы землеустройства» разработана на основе  </w:t>
      </w:r>
      <w:r w:rsidRPr="008152B7">
        <w:rPr>
          <w:rFonts w:eastAsia="Calibri"/>
          <w:bCs/>
          <w:color w:val="25282E"/>
        </w:rPr>
        <w:t xml:space="preserve">Федерального государственного образовательного стандарта среднего общего образования (утв. </w:t>
      </w:r>
      <w:r w:rsidRPr="008152B7">
        <w:rPr>
          <w:rFonts w:eastAsia="Calibri"/>
        </w:rPr>
        <w:t xml:space="preserve">приказом </w:t>
      </w:r>
      <w:r w:rsidRPr="008152B7">
        <w:rPr>
          <w:rFonts w:eastAsia="Calibri"/>
          <w:bCs/>
          <w:color w:val="25282E"/>
        </w:rPr>
        <w:t xml:space="preserve">Министерства образования и науки РФ от 17 мая </w:t>
      </w:r>
      <w:smartTag w:uri="urn:schemas-microsoft-com:office:smarttags" w:element="metricconverter">
        <w:smartTagPr>
          <w:attr w:name="ProductID" w:val="2012 г"/>
        </w:smartTagPr>
        <w:r w:rsidRPr="008152B7">
          <w:rPr>
            <w:rFonts w:eastAsia="Calibri"/>
            <w:bCs/>
            <w:color w:val="25282E"/>
          </w:rPr>
          <w:t>2012 г</w:t>
        </w:r>
      </w:smartTag>
      <w:r w:rsidRPr="008152B7">
        <w:rPr>
          <w:rFonts w:eastAsia="Calibri"/>
          <w:bCs/>
          <w:color w:val="25282E"/>
        </w:rPr>
        <w:t>. N 413)</w:t>
      </w:r>
      <w:r w:rsidRPr="008152B7">
        <w:rPr>
          <w:rFonts w:eastAsia="Calibri"/>
        </w:rPr>
        <w:t xml:space="preserve">, федерального государственного стандарта среднего профессионального образования по специальности </w:t>
      </w:r>
      <w:r w:rsidRPr="008152B7">
        <w:rPr>
          <w:shd w:val="clear" w:color="auto" w:fill="FFFFFF"/>
        </w:rPr>
        <w:t xml:space="preserve">21.02.19 Землеустройство </w:t>
      </w:r>
      <w:r w:rsidRPr="008152B7">
        <w:t xml:space="preserve">утв. приказом Минобрнауки России от 12.05.2014 N 486 "Об утверждении федерального государственного образовательного стандарта среднего профессионального образования по специальности </w:t>
      </w:r>
      <w:r w:rsidRPr="008152B7">
        <w:rPr>
          <w:shd w:val="clear" w:color="auto" w:fill="FFFFFF"/>
        </w:rPr>
        <w:t>21.02.19 Землеустройство</w:t>
      </w:r>
      <w:r w:rsidRPr="008152B7">
        <w:t xml:space="preserve">" (Зарегистрировано в Минюсте России 27.06.2014 N 32885) с учетом рабочей программы воспитания по специальности </w:t>
      </w:r>
      <w:r w:rsidRPr="008152B7">
        <w:rPr>
          <w:shd w:val="clear" w:color="auto" w:fill="FFFFFF"/>
        </w:rPr>
        <w:t>Коммерция (по отраслям)</w:t>
      </w:r>
    </w:p>
    <w:p w14:paraId="4999BE1D" w14:textId="77777777" w:rsidR="008152B7" w:rsidRPr="008152B7" w:rsidRDefault="008152B7" w:rsidP="008152B7">
      <w:pPr>
        <w:jc w:val="both"/>
        <w:rPr>
          <w:lang w:eastAsia="ar-SA"/>
        </w:rPr>
      </w:pPr>
    </w:p>
    <w:p w14:paraId="2A1F3A66" w14:textId="77777777" w:rsidR="008152B7" w:rsidRPr="008152B7" w:rsidRDefault="008152B7" w:rsidP="00815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8152B7">
        <w:rPr>
          <w:b/>
        </w:rPr>
        <w:t>Разработчик: Валиева Ольга Валерьяновна</w:t>
      </w:r>
      <w:r w:rsidRPr="008152B7">
        <w:rPr>
          <w:i/>
        </w:rPr>
        <w:t xml:space="preserve">, </w:t>
      </w:r>
      <w:r w:rsidRPr="008152B7">
        <w:t>преподаватель ГАПОУ СО «Красноуфимский аграрный колледж»</w:t>
      </w:r>
    </w:p>
    <w:p w14:paraId="0B10290F" w14:textId="77777777" w:rsidR="00BB6AF7" w:rsidRDefault="00BB6AF7"/>
    <w:p w14:paraId="0603DB4D" w14:textId="77777777" w:rsidR="008152B7" w:rsidRDefault="008152B7"/>
    <w:p w14:paraId="5D00CAF3" w14:textId="77777777" w:rsidR="008152B7" w:rsidRDefault="008152B7"/>
    <w:p w14:paraId="0276AC0A" w14:textId="77777777" w:rsidR="008152B7" w:rsidRDefault="008152B7"/>
    <w:p w14:paraId="1DB2B45B" w14:textId="77777777" w:rsidR="008152B7" w:rsidRDefault="008152B7"/>
    <w:p w14:paraId="6BBDCDCA" w14:textId="77777777" w:rsidR="008152B7" w:rsidRDefault="008152B7"/>
    <w:p w14:paraId="6B8CC135" w14:textId="77777777" w:rsidR="008152B7" w:rsidRDefault="008152B7"/>
    <w:p w14:paraId="11DCEDCA" w14:textId="77777777" w:rsidR="008152B7" w:rsidRDefault="008152B7"/>
    <w:p w14:paraId="639B28A3" w14:textId="77777777" w:rsidR="008152B7" w:rsidRDefault="008152B7"/>
    <w:p w14:paraId="5272CF47" w14:textId="77777777" w:rsidR="008152B7" w:rsidRDefault="008152B7"/>
    <w:p w14:paraId="1986BD5F" w14:textId="77777777" w:rsidR="008152B7" w:rsidRDefault="008152B7"/>
    <w:p w14:paraId="611BB289" w14:textId="77777777" w:rsidR="008152B7" w:rsidRDefault="008152B7"/>
    <w:p w14:paraId="7E9D277A" w14:textId="77777777" w:rsidR="008152B7" w:rsidRDefault="008152B7"/>
    <w:p w14:paraId="6E00813B" w14:textId="77777777" w:rsidR="008152B7" w:rsidRDefault="008152B7"/>
    <w:p w14:paraId="246AB5D6" w14:textId="77777777" w:rsidR="008152B7" w:rsidRDefault="008152B7"/>
    <w:p w14:paraId="2CCEA0E5" w14:textId="77777777" w:rsidR="008152B7" w:rsidRDefault="008152B7"/>
    <w:p w14:paraId="0DFF35FB" w14:textId="77777777" w:rsidR="008152B7" w:rsidRDefault="008152B7"/>
    <w:p w14:paraId="12C687EC" w14:textId="77777777" w:rsidR="008152B7" w:rsidRDefault="008152B7"/>
    <w:p w14:paraId="655922E0" w14:textId="77777777" w:rsidR="008152B7" w:rsidRDefault="008152B7"/>
    <w:p w14:paraId="279BE9C8" w14:textId="77777777" w:rsidR="008152B7" w:rsidRDefault="008152B7"/>
    <w:p w14:paraId="2364618B" w14:textId="77777777" w:rsidR="008152B7" w:rsidRDefault="008152B7"/>
    <w:p w14:paraId="5CFEDAB3" w14:textId="77777777" w:rsidR="008152B7" w:rsidRDefault="008152B7"/>
    <w:p w14:paraId="3818F0A0" w14:textId="77777777" w:rsidR="008152B7" w:rsidRDefault="008152B7"/>
    <w:p w14:paraId="2FD3FDAC" w14:textId="77777777" w:rsidR="008152B7" w:rsidRDefault="008152B7"/>
    <w:p w14:paraId="72B77743" w14:textId="77777777" w:rsidR="008152B7" w:rsidRDefault="008152B7"/>
    <w:p w14:paraId="036745FF" w14:textId="77777777" w:rsidR="008152B7" w:rsidRDefault="008152B7"/>
    <w:p w14:paraId="2BF4F678" w14:textId="77777777" w:rsidR="008152B7" w:rsidRDefault="008152B7"/>
    <w:p w14:paraId="6FA02139" w14:textId="77777777" w:rsidR="008152B7" w:rsidRDefault="008152B7"/>
    <w:p w14:paraId="6D277A6B" w14:textId="77777777" w:rsidR="008152B7" w:rsidRDefault="008152B7"/>
    <w:p w14:paraId="1E905EAC" w14:textId="77777777" w:rsidR="008152B7" w:rsidRDefault="008152B7"/>
    <w:p w14:paraId="238CB372" w14:textId="77777777" w:rsidR="008152B7" w:rsidRDefault="008152B7"/>
    <w:p w14:paraId="67CCD06A" w14:textId="77777777" w:rsidR="008152B7" w:rsidRDefault="008152B7"/>
    <w:p w14:paraId="37644E98" w14:textId="77777777" w:rsidR="008152B7" w:rsidRDefault="008152B7"/>
    <w:p w14:paraId="1E280020" w14:textId="77777777" w:rsidR="008152B7" w:rsidRDefault="008152B7"/>
    <w:p w14:paraId="7F999C78" w14:textId="77777777" w:rsidR="008152B7" w:rsidRDefault="008152B7"/>
    <w:p w14:paraId="4314A76C" w14:textId="77777777" w:rsidR="008152B7" w:rsidRDefault="008152B7"/>
    <w:p w14:paraId="0A67AF95" w14:textId="77777777" w:rsidR="008152B7" w:rsidRDefault="008152B7"/>
    <w:p w14:paraId="46C79655" w14:textId="77777777" w:rsidR="008152B7" w:rsidRPr="00655953" w:rsidRDefault="008152B7"/>
    <w:p w14:paraId="71DF2559" w14:textId="77777777" w:rsidR="008152B7" w:rsidRPr="008E13AE" w:rsidRDefault="008152B7" w:rsidP="008152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sz w:val="28"/>
          <w:szCs w:val="28"/>
          <w:lang w:eastAsia="ar-SA"/>
        </w:rPr>
      </w:pPr>
      <w:r w:rsidRPr="008E13AE">
        <w:rPr>
          <w:rFonts w:ascii="Times New Roman" w:hAnsi="Times New Roman" w:cs="Times New Roman"/>
          <w:b w:val="0"/>
          <w:sz w:val="28"/>
          <w:szCs w:val="28"/>
          <w:lang w:eastAsia="ar-SA"/>
        </w:rPr>
        <w:lastRenderedPageBreak/>
        <w:t>СОДЕРЖАНИЕ</w:t>
      </w:r>
    </w:p>
    <w:p w14:paraId="18A8CBCF" w14:textId="77777777" w:rsidR="008152B7" w:rsidRDefault="008152B7" w:rsidP="008152B7">
      <w:pPr>
        <w:tabs>
          <w:tab w:val="left" w:pos="708"/>
          <w:tab w:val="left" w:pos="1416"/>
          <w:tab w:val="left" w:pos="2124"/>
          <w:tab w:val="left" w:pos="2832"/>
        </w:tabs>
        <w:rPr>
          <w:lang w:eastAsia="ar-SA"/>
        </w:rPr>
      </w:pPr>
      <w:r>
        <w:rPr>
          <w:lang w:eastAsia="ar-SA"/>
        </w:rPr>
        <w:tab/>
      </w:r>
      <w:r>
        <w:rPr>
          <w:lang w:eastAsia="ar-SA"/>
        </w:rPr>
        <w:tab/>
      </w:r>
      <w:r>
        <w:rPr>
          <w:lang w:eastAsia="ar-SA"/>
        </w:rPr>
        <w:tab/>
      </w:r>
      <w:r>
        <w:rPr>
          <w:lang w:eastAsia="ar-SA"/>
        </w:rPr>
        <w:tab/>
      </w:r>
      <w:r>
        <w:rPr>
          <w:lang w:eastAsia="ar-SA"/>
        </w:rPr>
        <w:tab/>
      </w:r>
    </w:p>
    <w:tbl>
      <w:tblPr>
        <w:tblW w:w="0" w:type="auto"/>
        <w:tblLayout w:type="fixed"/>
        <w:tblLook w:val="0000" w:firstRow="0" w:lastRow="0" w:firstColumn="0" w:lastColumn="0" w:noHBand="0" w:noVBand="0"/>
      </w:tblPr>
      <w:tblGrid>
        <w:gridCol w:w="7668"/>
        <w:gridCol w:w="1903"/>
      </w:tblGrid>
      <w:tr w:rsidR="008152B7" w:rsidRPr="008E13AE" w14:paraId="4B4504D5" w14:textId="77777777" w:rsidTr="00AF3EFC">
        <w:tc>
          <w:tcPr>
            <w:tcW w:w="7668" w:type="dxa"/>
          </w:tcPr>
          <w:p w14:paraId="1E9F7D12" w14:textId="77777777" w:rsidR="008152B7" w:rsidRPr="008E13AE" w:rsidRDefault="008152B7" w:rsidP="00AF3EFC">
            <w:pPr>
              <w:pStyle w:val="1"/>
              <w:snapToGrid w:val="0"/>
              <w:ind w:left="284"/>
              <w:jc w:val="both"/>
              <w:rPr>
                <w:rFonts w:ascii="Times New Roman" w:hAnsi="Times New Roman" w:cs="Times New Roman"/>
                <w:b w:val="0"/>
                <w:caps/>
                <w:sz w:val="28"/>
                <w:szCs w:val="28"/>
                <w:lang w:eastAsia="ar-SA"/>
              </w:rPr>
            </w:pPr>
          </w:p>
        </w:tc>
        <w:tc>
          <w:tcPr>
            <w:tcW w:w="1903" w:type="dxa"/>
          </w:tcPr>
          <w:p w14:paraId="678DF035" w14:textId="77777777" w:rsidR="008152B7" w:rsidRPr="008E13AE" w:rsidRDefault="008152B7" w:rsidP="00AF3EFC">
            <w:pPr>
              <w:snapToGrid w:val="0"/>
              <w:jc w:val="center"/>
              <w:rPr>
                <w:b/>
                <w:sz w:val="28"/>
                <w:szCs w:val="28"/>
                <w:lang w:eastAsia="ar-SA"/>
              </w:rPr>
            </w:pPr>
            <w:r w:rsidRPr="008E13AE">
              <w:rPr>
                <w:b/>
                <w:sz w:val="28"/>
                <w:szCs w:val="28"/>
                <w:lang w:eastAsia="ar-SA"/>
              </w:rPr>
              <w:t>стр.</w:t>
            </w:r>
          </w:p>
        </w:tc>
      </w:tr>
      <w:tr w:rsidR="008152B7" w:rsidRPr="008E13AE" w14:paraId="61595342" w14:textId="77777777" w:rsidTr="00AF3EFC">
        <w:tc>
          <w:tcPr>
            <w:tcW w:w="7668" w:type="dxa"/>
          </w:tcPr>
          <w:p w14:paraId="31D74894" w14:textId="77777777" w:rsidR="008152B7" w:rsidRPr="008E13AE" w:rsidRDefault="00655953" w:rsidP="00AF3EFC">
            <w:pPr>
              <w:pStyle w:val="1"/>
              <w:numPr>
                <w:ilvl w:val="0"/>
                <w:numId w:val="1"/>
              </w:numPr>
              <w:tabs>
                <w:tab w:val="left" w:pos="644"/>
              </w:tabs>
              <w:suppressAutoHyphens/>
              <w:autoSpaceDN/>
              <w:adjustRightInd/>
              <w:snapToGrid w:val="0"/>
              <w:spacing w:before="0" w:after="0"/>
              <w:jc w:val="both"/>
              <w:rPr>
                <w:rFonts w:ascii="Times New Roman" w:hAnsi="Times New Roman" w:cs="Times New Roman"/>
                <w:b w:val="0"/>
                <w:caps/>
                <w:sz w:val="28"/>
                <w:szCs w:val="28"/>
                <w:lang w:eastAsia="ar-SA"/>
              </w:rPr>
            </w:pPr>
            <w:r>
              <w:rPr>
                <w:rFonts w:ascii="Times New Roman" w:hAnsi="Times New Roman" w:cs="Times New Roman"/>
                <w:b w:val="0"/>
                <w:caps/>
                <w:sz w:val="28"/>
                <w:szCs w:val="28"/>
                <w:lang w:eastAsia="ar-SA"/>
              </w:rPr>
              <w:t>ПАСПОРТ</w:t>
            </w:r>
            <w:r>
              <w:rPr>
                <w:rFonts w:ascii="Times New Roman" w:hAnsi="Times New Roman" w:cs="Times New Roman"/>
                <w:b w:val="0"/>
                <w:caps/>
                <w:sz w:val="28"/>
                <w:szCs w:val="28"/>
                <w:lang w:val="en-US" w:eastAsia="ar-SA"/>
              </w:rPr>
              <w:t xml:space="preserve"> </w:t>
            </w:r>
            <w:r w:rsidR="008152B7" w:rsidRPr="008E13AE">
              <w:rPr>
                <w:rFonts w:ascii="Times New Roman" w:hAnsi="Times New Roman" w:cs="Times New Roman"/>
                <w:b w:val="0"/>
                <w:caps/>
                <w:sz w:val="28"/>
                <w:szCs w:val="28"/>
                <w:lang w:eastAsia="ar-SA"/>
              </w:rPr>
              <w:t xml:space="preserve"> ПРОГРАММЫ УЧЕБНОЙ ДИСЦИПЛИНЫ</w:t>
            </w:r>
          </w:p>
          <w:p w14:paraId="2B083081" w14:textId="77777777" w:rsidR="008152B7" w:rsidRPr="008E13AE" w:rsidRDefault="008152B7" w:rsidP="00AF3EFC">
            <w:pPr>
              <w:rPr>
                <w:sz w:val="28"/>
                <w:szCs w:val="28"/>
              </w:rPr>
            </w:pPr>
          </w:p>
        </w:tc>
        <w:tc>
          <w:tcPr>
            <w:tcW w:w="1903" w:type="dxa"/>
          </w:tcPr>
          <w:p w14:paraId="74399D6D" w14:textId="77777777" w:rsidR="008152B7" w:rsidRPr="008E13AE" w:rsidRDefault="008152B7" w:rsidP="00AF3EFC">
            <w:pPr>
              <w:snapToGrid w:val="0"/>
              <w:jc w:val="center"/>
              <w:rPr>
                <w:b/>
                <w:sz w:val="28"/>
                <w:szCs w:val="28"/>
                <w:lang w:eastAsia="ar-SA"/>
              </w:rPr>
            </w:pPr>
            <w:r w:rsidRPr="008E13AE">
              <w:rPr>
                <w:b/>
                <w:sz w:val="28"/>
                <w:szCs w:val="28"/>
                <w:lang w:eastAsia="ar-SA"/>
              </w:rPr>
              <w:t>4</w:t>
            </w:r>
          </w:p>
        </w:tc>
      </w:tr>
      <w:tr w:rsidR="008152B7" w:rsidRPr="008E13AE" w14:paraId="0E19F071" w14:textId="77777777" w:rsidTr="00AF3EFC">
        <w:tc>
          <w:tcPr>
            <w:tcW w:w="7668" w:type="dxa"/>
          </w:tcPr>
          <w:p w14:paraId="3ADC0423" w14:textId="77777777" w:rsidR="008152B7" w:rsidRPr="008E13AE" w:rsidRDefault="008152B7" w:rsidP="00AF3EFC">
            <w:pPr>
              <w:pStyle w:val="1"/>
              <w:numPr>
                <w:ilvl w:val="0"/>
                <w:numId w:val="1"/>
              </w:numPr>
              <w:tabs>
                <w:tab w:val="left" w:pos="644"/>
              </w:tabs>
              <w:suppressAutoHyphens/>
              <w:autoSpaceDN/>
              <w:adjustRightInd/>
              <w:snapToGrid w:val="0"/>
              <w:spacing w:before="0" w:after="0"/>
              <w:jc w:val="both"/>
              <w:rPr>
                <w:rFonts w:ascii="Times New Roman" w:hAnsi="Times New Roman" w:cs="Times New Roman"/>
                <w:b w:val="0"/>
                <w:caps/>
                <w:sz w:val="28"/>
                <w:szCs w:val="28"/>
                <w:lang w:eastAsia="ar-SA"/>
              </w:rPr>
            </w:pPr>
            <w:r w:rsidRPr="008E13AE">
              <w:rPr>
                <w:rFonts w:ascii="Times New Roman" w:hAnsi="Times New Roman" w:cs="Times New Roman"/>
                <w:b w:val="0"/>
                <w:caps/>
                <w:sz w:val="28"/>
                <w:szCs w:val="28"/>
                <w:lang w:eastAsia="ar-SA"/>
              </w:rPr>
              <w:t>СТРУКТУРА и содержание УЧЕБНОЙ ДИСЦИПЛИНЫ</w:t>
            </w:r>
          </w:p>
          <w:p w14:paraId="2597818B" w14:textId="77777777" w:rsidR="008152B7" w:rsidRPr="008E13AE" w:rsidRDefault="008152B7" w:rsidP="00AF3EFC">
            <w:pPr>
              <w:pStyle w:val="1"/>
              <w:ind w:left="284"/>
              <w:jc w:val="both"/>
              <w:rPr>
                <w:rFonts w:ascii="Times New Roman" w:hAnsi="Times New Roman" w:cs="Times New Roman"/>
                <w:b w:val="0"/>
                <w:caps/>
                <w:sz w:val="28"/>
                <w:szCs w:val="28"/>
                <w:lang w:eastAsia="ar-SA"/>
              </w:rPr>
            </w:pPr>
          </w:p>
        </w:tc>
        <w:tc>
          <w:tcPr>
            <w:tcW w:w="1903" w:type="dxa"/>
          </w:tcPr>
          <w:p w14:paraId="40516845" w14:textId="77777777" w:rsidR="008152B7" w:rsidRPr="008E13AE" w:rsidRDefault="008152B7" w:rsidP="00AF3EFC">
            <w:pPr>
              <w:snapToGrid w:val="0"/>
              <w:jc w:val="center"/>
              <w:rPr>
                <w:b/>
                <w:sz w:val="28"/>
                <w:szCs w:val="28"/>
                <w:lang w:eastAsia="ar-SA"/>
              </w:rPr>
            </w:pPr>
            <w:r w:rsidRPr="008E13AE">
              <w:rPr>
                <w:b/>
                <w:sz w:val="28"/>
                <w:szCs w:val="28"/>
                <w:lang w:eastAsia="ar-SA"/>
              </w:rPr>
              <w:t>6</w:t>
            </w:r>
          </w:p>
        </w:tc>
      </w:tr>
      <w:tr w:rsidR="008152B7" w:rsidRPr="008E13AE" w14:paraId="7AAECB68" w14:textId="77777777" w:rsidTr="00AF3EFC">
        <w:trPr>
          <w:trHeight w:val="670"/>
        </w:trPr>
        <w:tc>
          <w:tcPr>
            <w:tcW w:w="7668" w:type="dxa"/>
          </w:tcPr>
          <w:p w14:paraId="1429DC92" w14:textId="77777777" w:rsidR="008152B7" w:rsidRPr="008E13AE" w:rsidRDefault="008152B7" w:rsidP="00AF3EFC">
            <w:pPr>
              <w:pStyle w:val="1"/>
              <w:numPr>
                <w:ilvl w:val="0"/>
                <w:numId w:val="1"/>
              </w:numPr>
              <w:tabs>
                <w:tab w:val="left" w:pos="644"/>
              </w:tabs>
              <w:suppressAutoHyphens/>
              <w:autoSpaceDN/>
              <w:adjustRightInd/>
              <w:snapToGrid w:val="0"/>
              <w:spacing w:before="0" w:after="0"/>
              <w:jc w:val="both"/>
              <w:rPr>
                <w:rFonts w:ascii="Times New Roman" w:hAnsi="Times New Roman" w:cs="Times New Roman"/>
                <w:b w:val="0"/>
                <w:caps/>
                <w:sz w:val="28"/>
                <w:szCs w:val="28"/>
                <w:lang w:eastAsia="ar-SA"/>
              </w:rPr>
            </w:pPr>
            <w:r w:rsidRPr="008E13AE">
              <w:rPr>
                <w:rFonts w:ascii="Times New Roman" w:hAnsi="Times New Roman" w:cs="Times New Roman"/>
                <w:b w:val="0"/>
                <w:caps/>
                <w:sz w:val="28"/>
                <w:szCs w:val="28"/>
                <w:lang w:eastAsia="ar-SA"/>
              </w:rPr>
              <w:t>условия реализации учебной дисциплины</w:t>
            </w:r>
          </w:p>
          <w:p w14:paraId="24FF8563" w14:textId="77777777" w:rsidR="008152B7" w:rsidRPr="008E13AE" w:rsidRDefault="008152B7" w:rsidP="00AF3EFC">
            <w:pPr>
              <w:pStyle w:val="1"/>
              <w:tabs>
                <w:tab w:val="left" w:pos="0"/>
              </w:tabs>
              <w:ind w:left="284"/>
              <w:jc w:val="both"/>
              <w:rPr>
                <w:rFonts w:ascii="Times New Roman" w:hAnsi="Times New Roman" w:cs="Times New Roman"/>
                <w:b w:val="0"/>
                <w:caps/>
                <w:sz w:val="28"/>
                <w:szCs w:val="28"/>
                <w:lang w:eastAsia="ar-SA"/>
              </w:rPr>
            </w:pPr>
          </w:p>
        </w:tc>
        <w:tc>
          <w:tcPr>
            <w:tcW w:w="1903" w:type="dxa"/>
          </w:tcPr>
          <w:p w14:paraId="79ACF137" w14:textId="77777777" w:rsidR="008152B7" w:rsidRPr="008E13AE" w:rsidRDefault="008152B7" w:rsidP="00AF3EFC">
            <w:pPr>
              <w:snapToGrid w:val="0"/>
              <w:jc w:val="center"/>
              <w:rPr>
                <w:b/>
                <w:sz w:val="28"/>
                <w:szCs w:val="28"/>
                <w:lang w:eastAsia="ar-SA"/>
              </w:rPr>
            </w:pPr>
            <w:r w:rsidRPr="008E13AE">
              <w:rPr>
                <w:b/>
                <w:sz w:val="28"/>
                <w:szCs w:val="28"/>
                <w:lang w:eastAsia="ar-SA"/>
              </w:rPr>
              <w:t>14</w:t>
            </w:r>
          </w:p>
        </w:tc>
      </w:tr>
      <w:tr w:rsidR="008152B7" w:rsidRPr="008E13AE" w14:paraId="0AE9A97A" w14:textId="77777777" w:rsidTr="00AF3EFC">
        <w:tc>
          <w:tcPr>
            <w:tcW w:w="7668" w:type="dxa"/>
          </w:tcPr>
          <w:p w14:paraId="1EBE3B83" w14:textId="77777777" w:rsidR="008152B7" w:rsidRPr="008E13AE" w:rsidRDefault="008152B7" w:rsidP="00AF3EFC">
            <w:pPr>
              <w:pStyle w:val="1"/>
              <w:numPr>
                <w:ilvl w:val="0"/>
                <w:numId w:val="1"/>
              </w:numPr>
              <w:tabs>
                <w:tab w:val="left" w:pos="644"/>
              </w:tabs>
              <w:suppressAutoHyphens/>
              <w:autoSpaceDN/>
              <w:adjustRightInd/>
              <w:snapToGrid w:val="0"/>
              <w:spacing w:before="0" w:after="0"/>
              <w:jc w:val="both"/>
              <w:rPr>
                <w:rFonts w:ascii="Times New Roman" w:hAnsi="Times New Roman" w:cs="Times New Roman"/>
                <w:b w:val="0"/>
                <w:caps/>
                <w:sz w:val="28"/>
                <w:szCs w:val="28"/>
                <w:lang w:eastAsia="ar-SA"/>
              </w:rPr>
            </w:pPr>
            <w:r w:rsidRPr="008E13AE">
              <w:rPr>
                <w:rFonts w:ascii="Times New Roman" w:hAnsi="Times New Roman" w:cs="Times New Roman"/>
                <w:b w:val="0"/>
                <w:caps/>
                <w:sz w:val="28"/>
                <w:szCs w:val="28"/>
                <w:lang w:eastAsia="ar-SA"/>
              </w:rPr>
              <w:t>Контроль и оценка результатов Освоения учебной дисциплины</w:t>
            </w:r>
          </w:p>
          <w:p w14:paraId="02FDC545" w14:textId="77777777" w:rsidR="008152B7" w:rsidRPr="008E13AE" w:rsidRDefault="008152B7" w:rsidP="00AF3EFC">
            <w:pPr>
              <w:pStyle w:val="1"/>
              <w:ind w:left="284"/>
              <w:jc w:val="both"/>
              <w:rPr>
                <w:rFonts w:ascii="Times New Roman" w:hAnsi="Times New Roman" w:cs="Times New Roman"/>
                <w:b w:val="0"/>
                <w:caps/>
                <w:sz w:val="28"/>
                <w:szCs w:val="28"/>
                <w:lang w:eastAsia="ar-SA"/>
              </w:rPr>
            </w:pPr>
          </w:p>
        </w:tc>
        <w:tc>
          <w:tcPr>
            <w:tcW w:w="1903" w:type="dxa"/>
          </w:tcPr>
          <w:p w14:paraId="5C858FC7" w14:textId="77777777" w:rsidR="008152B7" w:rsidRPr="008E13AE" w:rsidRDefault="008152B7" w:rsidP="00AF3EFC">
            <w:pPr>
              <w:snapToGrid w:val="0"/>
              <w:jc w:val="center"/>
              <w:rPr>
                <w:b/>
                <w:sz w:val="28"/>
                <w:szCs w:val="28"/>
                <w:lang w:eastAsia="ar-SA"/>
              </w:rPr>
            </w:pPr>
            <w:r w:rsidRPr="008E13AE">
              <w:rPr>
                <w:b/>
                <w:sz w:val="28"/>
                <w:szCs w:val="28"/>
                <w:lang w:eastAsia="ar-SA"/>
              </w:rPr>
              <w:t>15</w:t>
            </w:r>
          </w:p>
        </w:tc>
      </w:tr>
    </w:tbl>
    <w:p w14:paraId="4117722E" w14:textId="77777777" w:rsidR="008152B7" w:rsidRDefault="008152B7"/>
    <w:p w14:paraId="3B8425C7" w14:textId="77777777" w:rsidR="008152B7" w:rsidRDefault="008152B7"/>
    <w:p w14:paraId="57AA1FAE" w14:textId="77777777" w:rsidR="008152B7" w:rsidRDefault="008152B7"/>
    <w:p w14:paraId="348E2EA1" w14:textId="77777777" w:rsidR="008152B7" w:rsidRDefault="008152B7"/>
    <w:p w14:paraId="4D9F96DA" w14:textId="77777777" w:rsidR="00C93D0D" w:rsidRDefault="00C93D0D"/>
    <w:p w14:paraId="7E6B0428" w14:textId="77777777" w:rsidR="00C93D0D" w:rsidRDefault="00C93D0D"/>
    <w:p w14:paraId="6A8B6000" w14:textId="77777777" w:rsidR="00C93D0D" w:rsidRDefault="00C93D0D"/>
    <w:p w14:paraId="7FEEC85F" w14:textId="77777777" w:rsidR="00C93D0D" w:rsidRDefault="00C93D0D"/>
    <w:p w14:paraId="0689E5B1" w14:textId="77777777" w:rsidR="00C93D0D" w:rsidRDefault="00C93D0D"/>
    <w:p w14:paraId="733D7078" w14:textId="77777777" w:rsidR="00C93D0D" w:rsidRDefault="00C93D0D"/>
    <w:p w14:paraId="17109C24" w14:textId="77777777" w:rsidR="00C93D0D" w:rsidRDefault="00C93D0D"/>
    <w:p w14:paraId="7342BDF5" w14:textId="77777777" w:rsidR="00C93D0D" w:rsidRDefault="00C93D0D"/>
    <w:p w14:paraId="627E58A3" w14:textId="77777777" w:rsidR="00C93D0D" w:rsidRDefault="00C93D0D"/>
    <w:p w14:paraId="241B5024" w14:textId="77777777" w:rsidR="00C93D0D" w:rsidRDefault="00C93D0D"/>
    <w:p w14:paraId="46DE3045" w14:textId="77777777" w:rsidR="00C93D0D" w:rsidRDefault="00C93D0D"/>
    <w:p w14:paraId="54EEB3F0" w14:textId="77777777" w:rsidR="00C93D0D" w:rsidRDefault="00C93D0D"/>
    <w:p w14:paraId="6479D51A" w14:textId="77777777" w:rsidR="00C93D0D" w:rsidRDefault="00C93D0D"/>
    <w:p w14:paraId="30F13B42" w14:textId="77777777" w:rsidR="00C93D0D" w:rsidRDefault="00C93D0D"/>
    <w:p w14:paraId="317B33A3" w14:textId="77777777" w:rsidR="00C93D0D" w:rsidRDefault="00C93D0D"/>
    <w:p w14:paraId="5E78B3D4" w14:textId="77777777" w:rsidR="00C93D0D" w:rsidRDefault="00C93D0D"/>
    <w:p w14:paraId="5797AE05" w14:textId="77777777" w:rsidR="00C93D0D" w:rsidRDefault="00C93D0D"/>
    <w:p w14:paraId="70FBE622" w14:textId="77777777" w:rsidR="00C93D0D" w:rsidRDefault="00C93D0D"/>
    <w:p w14:paraId="0AB88AE9" w14:textId="77777777" w:rsidR="00C93D0D" w:rsidRDefault="00C93D0D"/>
    <w:p w14:paraId="64B5B721" w14:textId="77777777" w:rsidR="00C93D0D" w:rsidRDefault="00C93D0D"/>
    <w:p w14:paraId="2A3F4674" w14:textId="77777777" w:rsidR="00C93D0D" w:rsidRDefault="00C93D0D"/>
    <w:p w14:paraId="587EA555" w14:textId="77777777" w:rsidR="00C93D0D" w:rsidRDefault="00C93D0D"/>
    <w:p w14:paraId="0D999BE1" w14:textId="77777777" w:rsidR="00C93D0D" w:rsidRDefault="00C93D0D"/>
    <w:p w14:paraId="58FDACBA" w14:textId="77777777" w:rsidR="00965390" w:rsidRDefault="00965390" w:rsidP="00965390">
      <w:pPr>
        <w:jc w:val="center"/>
        <w:rPr>
          <w:sz w:val="28"/>
          <w:szCs w:val="28"/>
          <w:lang w:val="en-US"/>
        </w:rPr>
      </w:pPr>
    </w:p>
    <w:p w14:paraId="16D838EF" w14:textId="77777777" w:rsidR="00655953" w:rsidRDefault="00655953" w:rsidP="00965390">
      <w:pPr>
        <w:jc w:val="center"/>
        <w:rPr>
          <w:sz w:val="28"/>
          <w:szCs w:val="28"/>
          <w:lang w:val="en-US"/>
        </w:rPr>
      </w:pPr>
    </w:p>
    <w:p w14:paraId="000CE8BE" w14:textId="77777777" w:rsidR="00655953" w:rsidRDefault="00655953" w:rsidP="00965390">
      <w:pPr>
        <w:jc w:val="center"/>
        <w:rPr>
          <w:sz w:val="28"/>
          <w:szCs w:val="28"/>
          <w:lang w:val="en-US"/>
        </w:rPr>
      </w:pPr>
    </w:p>
    <w:p w14:paraId="0A49722E" w14:textId="77777777" w:rsidR="00655953" w:rsidRDefault="00655953" w:rsidP="00965390">
      <w:pPr>
        <w:jc w:val="center"/>
        <w:rPr>
          <w:sz w:val="28"/>
          <w:szCs w:val="28"/>
          <w:lang w:val="en-US"/>
        </w:rPr>
      </w:pPr>
    </w:p>
    <w:p w14:paraId="3EAE082F" w14:textId="77777777" w:rsidR="00655953" w:rsidRDefault="00655953" w:rsidP="00965390">
      <w:pPr>
        <w:jc w:val="center"/>
        <w:rPr>
          <w:sz w:val="28"/>
          <w:szCs w:val="28"/>
          <w:lang w:val="en-US"/>
        </w:rPr>
      </w:pPr>
    </w:p>
    <w:p w14:paraId="357CC06B" w14:textId="77777777" w:rsidR="00655953" w:rsidRPr="00655953" w:rsidRDefault="00655953" w:rsidP="00655953">
      <w:pPr>
        <w:pStyle w:val="1"/>
        <w:suppressAutoHyphens/>
        <w:autoSpaceDN/>
        <w:adjustRightInd/>
        <w:snapToGrid w:val="0"/>
        <w:spacing w:before="0" w:after="0"/>
        <w:ind w:left="284"/>
        <w:jc w:val="center"/>
        <w:rPr>
          <w:rFonts w:ascii="Times New Roman" w:hAnsi="Times New Roman" w:cs="Times New Roman"/>
          <w:caps/>
          <w:sz w:val="28"/>
          <w:szCs w:val="28"/>
          <w:lang w:eastAsia="ar-SA"/>
        </w:rPr>
      </w:pPr>
      <w:r w:rsidRPr="00655953">
        <w:rPr>
          <w:rFonts w:ascii="Times New Roman" w:hAnsi="Times New Roman" w:cs="Times New Roman"/>
          <w:caps/>
          <w:sz w:val="28"/>
          <w:szCs w:val="28"/>
          <w:lang w:eastAsia="ar-SA"/>
        </w:rPr>
        <w:lastRenderedPageBreak/>
        <w:t>1.ПАСПОРТ  ПРОГРАММЫ УЧЕБНОЙ ДИСЦИПЛИНЫ</w:t>
      </w:r>
    </w:p>
    <w:p w14:paraId="0DEEAC3B" w14:textId="77777777" w:rsidR="00655953" w:rsidRDefault="00655953" w:rsidP="00965390">
      <w:pPr>
        <w:jc w:val="center"/>
        <w:rPr>
          <w:b/>
          <w:sz w:val="28"/>
          <w:szCs w:val="28"/>
        </w:rPr>
      </w:pPr>
      <w:r w:rsidRPr="00655953">
        <w:rPr>
          <w:b/>
          <w:sz w:val="28"/>
          <w:szCs w:val="28"/>
        </w:rPr>
        <w:t>Основы землеустройства</w:t>
      </w:r>
    </w:p>
    <w:p w14:paraId="1852015E" w14:textId="77777777" w:rsidR="00655953" w:rsidRDefault="00655953" w:rsidP="00EA0328">
      <w:pPr>
        <w:rPr>
          <w:b/>
          <w:sz w:val="28"/>
          <w:szCs w:val="28"/>
        </w:rPr>
      </w:pPr>
    </w:p>
    <w:p w14:paraId="1D0B33E4" w14:textId="77777777" w:rsidR="00655953" w:rsidRPr="00E14FF9" w:rsidRDefault="00655953" w:rsidP="00655953">
      <w:pPr>
        <w:suppressAutoHyphens/>
        <w:ind w:firstLine="709"/>
        <w:rPr>
          <w:b/>
        </w:rPr>
      </w:pPr>
      <w:r w:rsidRPr="00E14FF9">
        <w:rPr>
          <w:b/>
        </w:rPr>
        <w:t xml:space="preserve">1.1. </w:t>
      </w:r>
      <w:r>
        <w:rPr>
          <w:b/>
        </w:rPr>
        <w:t xml:space="preserve">Область применения программы </w:t>
      </w:r>
    </w:p>
    <w:p w14:paraId="51D262E8" w14:textId="77777777" w:rsidR="00655953" w:rsidRPr="008073A6" w:rsidRDefault="00655953" w:rsidP="00655953">
      <w:pPr>
        <w:suppressAutoHyphens/>
        <w:ind w:firstLine="709"/>
        <w:jc w:val="both"/>
      </w:pPr>
      <w:r w:rsidRPr="008073A6">
        <w:t>Пр</w:t>
      </w:r>
      <w:r>
        <w:t>ограмма учебной дисциплины</w:t>
      </w:r>
      <w:r w:rsidRPr="008073A6">
        <w:t xml:space="preserve"> является частью основной профессиональной образовательной программы в соответствии с ФГОС по специальности СПО </w:t>
      </w:r>
      <w:r>
        <w:rPr>
          <w:b/>
        </w:rPr>
        <w:t>21.02.19</w:t>
      </w:r>
      <w:r w:rsidRPr="008073A6">
        <w:rPr>
          <w:b/>
        </w:rPr>
        <w:t xml:space="preserve"> Зе</w:t>
      </w:r>
      <w:r>
        <w:rPr>
          <w:b/>
        </w:rPr>
        <w:t>млеустройство</w:t>
      </w:r>
      <w:r w:rsidRPr="008073A6">
        <w:t xml:space="preserve"> (базовая подготовка), входящей в части освоения основного вида профессиональной деятельности (ВПД)</w:t>
      </w:r>
    </w:p>
    <w:p w14:paraId="0F293726" w14:textId="77777777" w:rsidR="00655953" w:rsidRPr="00E14FF9" w:rsidRDefault="00655953" w:rsidP="00655953">
      <w:pPr>
        <w:suppressAutoHyphens/>
        <w:ind w:firstLine="709"/>
        <w:jc w:val="both"/>
      </w:pPr>
      <w:r w:rsidRPr="00E14FF9">
        <w:t>В результате и</w:t>
      </w:r>
      <w:r w:rsidR="002C3AC6">
        <w:t xml:space="preserve">зучения учебной дисциплины </w:t>
      </w:r>
      <w:r w:rsidRPr="00E14FF9">
        <w:t xml:space="preserve">студент должен освоить основной вид деятельности </w:t>
      </w:r>
      <w:r>
        <w:t>«</w:t>
      </w:r>
      <w:r w:rsidR="002C3AC6">
        <w:t>Основы землеустройства</w:t>
      </w:r>
      <w:r>
        <w:t>»</w:t>
      </w:r>
      <w:r w:rsidRPr="00E14FF9">
        <w:t xml:space="preserve"> и соответствующие ему общие компетенции и профессиональные компетенции:</w:t>
      </w:r>
    </w:p>
    <w:p w14:paraId="3B35709E" w14:textId="77777777" w:rsidR="00655953" w:rsidRPr="00E14FF9" w:rsidRDefault="00655953" w:rsidP="00655953">
      <w:pPr>
        <w:spacing w:before="240"/>
        <w:ind w:firstLine="709"/>
        <w:jc w:val="center"/>
      </w:pPr>
      <w:r w:rsidRPr="00E14FF9">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655953" w:rsidRPr="00CC3936" w14:paraId="3BC4A936" w14:textId="77777777" w:rsidTr="00816D5D">
        <w:tc>
          <w:tcPr>
            <w:tcW w:w="1229" w:type="dxa"/>
          </w:tcPr>
          <w:p w14:paraId="0C2E1FA3" w14:textId="77777777" w:rsidR="00655953" w:rsidRPr="00E14FF9" w:rsidRDefault="00655953" w:rsidP="00816D5D">
            <w:pPr>
              <w:keepNext/>
              <w:keepLines/>
              <w:spacing w:line="360" w:lineRule="auto"/>
              <w:jc w:val="both"/>
              <w:outlineLvl w:val="1"/>
              <w:rPr>
                <w:rFonts w:eastAsiaTheme="majorEastAsia"/>
                <w:b/>
                <w:bCs/>
              </w:rPr>
            </w:pPr>
            <w:r w:rsidRPr="00E14FF9">
              <w:rPr>
                <w:rFonts w:eastAsiaTheme="majorEastAsia"/>
                <w:b/>
                <w:bCs/>
              </w:rPr>
              <w:t>Код</w:t>
            </w:r>
          </w:p>
        </w:tc>
        <w:tc>
          <w:tcPr>
            <w:tcW w:w="8342" w:type="dxa"/>
          </w:tcPr>
          <w:p w14:paraId="60807991" w14:textId="77777777" w:rsidR="00655953" w:rsidRPr="00E14FF9" w:rsidRDefault="00655953" w:rsidP="00816D5D">
            <w:pPr>
              <w:keepNext/>
              <w:keepLines/>
              <w:spacing w:line="360" w:lineRule="auto"/>
              <w:jc w:val="both"/>
              <w:outlineLvl w:val="1"/>
              <w:rPr>
                <w:rFonts w:eastAsiaTheme="majorEastAsia"/>
                <w:b/>
                <w:bCs/>
              </w:rPr>
            </w:pPr>
            <w:r w:rsidRPr="00E14FF9">
              <w:rPr>
                <w:rFonts w:eastAsiaTheme="majorEastAsia"/>
                <w:b/>
                <w:bCs/>
              </w:rPr>
              <w:t>Наименование общих компетенций</w:t>
            </w:r>
          </w:p>
        </w:tc>
      </w:tr>
      <w:tr w:rsidR="00655953" w:rsidRPr="00CC3936" w14:paraId="075790F4" w14:textId="77777777" w:rsidTr="00816D5D">
        <w:trPr>
          <w:trHeight w:val="327"/>
        </w:trPr>
        <w:tc>
          <w:tcPr>
            <w:tcW w:w="1229" w:type="dxa"/>
          </w:tcPr>
          <w:p w14:paraId="029C47ED" w14:textId="77777777" w:rsidR="00655953" w:rsidRPr="00CC3936" w:rsidRDefault="00655953" w:rsidP="00816D5D">
            <w:pPr>
              <w:keepNext/>
              <w:keepLines/>
              <w:jc w:val="center"/>
              <w:outlineLvl w:val="1"/>
              <w:rPr>
                <w:rFonts w:eastAsiaTheme="majorEastAsia"/>
                <w:bCs/>
              </w:rPr>
            </w:pPr>
            <w:r w:rsidRPr="00CC3936">
              <w:rPr>
                <w:rFonts w:eastAsiaTheme="majorEastAsia"/>
                <w:bCs/>
              </w:rPr>
              <w:t>ОК 01</w:t>
            </w:r>
          </w:p>
        </w:tc>
        <w:tc>
          <w:tcPr>
            <w:tcW w:w="8342" w:type="dxa"/>
          </w:tcPr>
          <w:p w14:paraId="407FF144" w14:textId="77777777" w:rsidR="00655953" w:rsidRPr="00CC3936" w:rsidRDefault="00655953" w:rsidP="00816D5D">
            <w:pPr>
              <w:keepNext/>
              <w:keepLines/>
              <w:suppressAutoHyphens/>
              <w:jc w:val="both"/>
              <w:outlineLvl w:val="1"/>
              <w:rPr>
                <w:rFonts w:eastAsiaTheme="majorEastAsia"/>
                <w:bCs/>
              </w:rPr>
            </w:pPr>
            <w:r w:rsidRPr="00CC3936">
              <w:rPr>
                <w:rFonts w:eastAsiaTheme="majorEastAsia"/>
                <w:bCs/>
              </w:rPr>
              <w:t>Выбирать способы решения задач профессиональной деятельности, применительно к различным контекстам.</w:t>
            </w:r>
          </w:p>
        </w:tc>
      </w:tr>
      <w:tr w:rsidR="00655953" w:rsidRPr="00CC3936" w14:paraId="710E33E7" w14:textId="77777777" w:rsidTr="00816D5D">
        <w:trPr>
          <w:trHeight w:val="327"/>
        </w:trPr>
        <w:tc>
          <w:tcPr>
            <w:tcW w:w="1229" w:type="dxa"/>
          </w:tcPr>
          <w:p w14:paraId="4560A38D" w14:textId="77777777" w:rsidR="00655953" w:rsidRPr="00542016" w:rsidRDefault="00655953" w:rsidP="00816D5D">
            <w:pPr>
              <w:ind w:left="113" w:right="113"/>
              <w:jc w:val="center"/>
              <w:rPr>
                <w:iCs/>
              </w:rPr>
            </w:pPr>
            <w:r w:rsidRPr="00542016">
              <w:rPr>
                <w:iCs/>
              </w:rPr>
              <w:t>ОК 02</w:t>
            </w:r>
          </w:p>
        </w:tc>
        <w:tc>
          <w:tcPr>
            <w:tcW w:w="8342" w:type="dxa"/>
          </w:tcPr>
          <w:p w14:paraId="276F39EE" w14:textId="77777777" w:rsidR="00655953" w:rsidRPr="00542016" w:rsidRDefault="00655953" w:rsidP="00816D5D">
            <w:pPr>
              <w:suppressAutoHyphens/>
              <w:rPr>
                <w:iCs/>
              </w:rPr>
            </w:pPr>
            <w:r w:rsidRPr="00542016">
              <w:t>Осуществлять поиск, анализ и интерпретацию информации, необходимой для выполнения задач профессиональной деятельности</w:t>
            </w:r>
          </w:p>
        </w:tc>
      </w:tr>
      <w:tr w:rsidR="00655953" w:rsidRPr="00CC3936" w14:paraId="113EB340" w14:textId="77777777" w:rsidTr="00816D5D">
        <w:tc>
          <w:tcPr>
            <w:tcW w:w="1229" w:type="dxa"/>
          </w:tcPr>
          <w:p w14:paraId="48EA19F5" w14:textId="77777777" w:rsidR="00655953" w:rsidRPr="00CC3936" w:rsidRDefault="00655953" w:rsidP="00816D5D">
            <w:pPr>
              <w:keepNext/>
              <w:keepLines/>
              <w:jc w:val="center"/>
              <w:outlineLvl w:val="1"/>
              <w:rPr>
                <w:rFonts w:eastAsiaTheme="majorEastAsia"/>
                <w:bCs/>
              </w:rPr>
            </w:pPr>
            <w:r w:rsidRPr="00CC3936">
              <w:rPr>
                <w:rFonts w:eastAsiaTheme="majorEastAsia"/>
                <w:bCs/>
              </w:rPr>
              <w:t>ОК 04</w:t>
            </w:r>
          </w:p>
        </w:tc>
        <w:tc>
          <w:tcPr>
            <w:tcW w:w="8342" w:type="dxa"/>
          </w:tcPr>
          <w:p w14:paraId="57F29B5A" w14:textId="77777777" w:rsidR="00655953" w:rsidRPr="00CC3936" w:rsidRDefault="00655953" w:rsidP="00816D5D">
            <w:pPr>
              <w:keepNext/>
              <w:keepLines/>
              <w:jc w:val="both"/>
              <w:outlineLvl w:val="1"/>
              <w:rPr>
                <w:rFonts w:eastAsiaTheme="majorEastAsia"/>
                <w:bCs/>
                <w:i/>
              </w:rPr>
            </w:pPr>
            <w:r w:rsidRPr="00CC3936">
              <w:rPr>
                <w:rFonts w:eastAsiaTheme="majorEastAsia"/>
                <w:bCs/>
              </w:rPr>
              <w:t>Работать в коллективе и команде, эффективно взаимодействовать с коллегами, руководством, клиентами.</w:t>
            </w:r>
          </w:p>
        </w:tc>
      </w:tr>
      <w:tr w:rsidR="00655953" w:rsidRPr="00CC3936" w14:paraId="73AD8712" w14:textId="77777777" w:rsidTr="00816D5D">
        <w:tc>
          <w:tcPr>
            <w:tcW w:w="1229" w:type="dxa"/>
          </w:tcPr>
          <w:p w14:paraId="2D6F52C7" w14:textId="77777777" w:rsidR="00655953" w:rsidRPr="00CC3936" w:rsidRDefault="00655953" w:rsidP="00816D5D">
            <w:pPr>
              <w:keepNext/>
              <w:keepLines/>
              <w:suppressAutoHyphens/>
              <w:jc w:val="center"/>
              <w:outlineLvl w:val="1"/>
              <w:rPr>
                <w:rFonts w:eastAsiaTheme="majorEastAsia"/>
                <w:bCs/>
              </w:rPr>
            </w:pPr>
            <w:r w:rsidRPr="00CC3936">
              <w:rPr>
                <w:rFonts w:eastAsiaTheme="majorEastAsia"/>
                <w:bCs/>
              </w:rPr>
              <w:t>ОК 09</w:t>
            </w:r>
          </w:p>
          <w:p w14:paraId="22C75C6F" w14:textId="77777777" w:rsidR="00655953" w:rsidRPr="00CC3936" w:rsidRDefault="00655953" w:rsidP="00816D5D">
            <w:pPr>
              <w:keepNext/>
              <w:keepLines/>
              <w:suppressAutoHyphens/>
              <w:jc w:val="center"/>
              <w:outlineLvl w:val="1"/>
              <w:rPr>
                <w:rFonts w:eastAsiaTheme="majorEastAsia"/>
                <w:bCs/>
              </w:rPr>
            </w:pPr>
          </w:p>
        </w:tc>
        <w:tc>
          <w:tcPr>
            <w:tcW w:w="8342" w:type="dxa"/>
          </w:tcPr>
          <w:p w14:paraId="5531D462" w14:textId="77777777" w:rsidR="00655953" w:rsidRPr="00CC3936" w:rsidRDefault="00655953" w:rsidP="00816D5D">
            <w:pPr>
              <w:keepNext/>
              <w:keepLines/>
              <w:jc w:val="both"/>
              <w:outlineLvl w:val="1"/>
              <w:rPr>
                <w:rFonts w:eastAsiaTheme="majorEastAsia"/>
                <w:bCs/>
              </w:rPr>
            </w:pPr>
            <w:r w:rsidRPr="00CC3936">
              <w:rPr>
                <w:rFonts w:eastAsiaTheme="majorEastAsia"/>
                <w:bCs/>
              </w:rPr>
              <w:t>Пользоваться профессиональной документацией на государственном и иностранном языках.</w:t>
            </w:r>
          </w:p>
        </w:tc>
      </w:tr>
    </w:tbl>
    <w:p w14:paraId="6323A4B7" w14:textId="77777777" w:rsidR="00655953" w:rsidRPr="00E14FF9" w:rsidRDefault="00655953" w:rsidP="00655953">
      <w:pPr>
        <w:keepNext/>
        <w:keepLines/>
        <w:spacing w:line="360" w:lineRule="auto"/>
        <w:ind w:firstLine="567"/>
        <w:jc w:val="center"/>
        <w:outlineLvl w:val="1"/>
        <w:rPr>
          <w:rFonts w:eastAsiaTheme="majorEastAsia"/>
          <w:bCs/>
        </w:rPr>
      </w:pPr>
      <w:r w:rsidRPr="00E14FF9">
        <w:rPr>
          <w:rFonts w:eastAsiaTheme="majorEastAsia"/>
          <w:bCs/>
        </w:rPr>
        <w:t>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655953" w:rsidRPr="00CC3936" w14:paraId="1E6C267B" w14:textId="77777777" w:rsidTr="00816D5D">
        <w:tc>
          <w:tcPr>
            <w:tcW w:w="1204" w:type="dxa"/>
          </w:tcPr>
          <w:p w14:paraId="6972DEF6" w14:textId="77777777" w:rsidR="00655953" w:rsidRPr="00E14FF9" w:rsidRDefault="00655953" w:rsidP="00816D5D">
            <w:pPr>
              <w:keepNext/>
              <w:keepLines/>
              <w:jc w:val="both"/>
              <w:outlineLvl w:val="1"/>
              <w:rPr>
                <w:rFonts w:eastAsiaTheme="majorEastAsia"/>
                <w:b/>
                <w:bCs/>
              </w:rPr>
            </w:pPr>
            <w:r w:rsidRPr="00E14FF9">
              <w:rPr>
                <w:rFonts w:eastAsiaTheme="majorEastAsia"/>
                <w:b/>
                <w:bCs/>
              </w:rPr>
              <w:t>Код</w:t>
            </w:r>
          </w:p>
        </w:tc>
        <w:tc>
          <w:tcPr>
            <w:tcW w:w="8367" w:type="dxa"/>
          </w:tcPr>
          <w:p w14:paraId="76E08571" w14:textId="77777777" w:rsidR="00655953" w:rsidRPr="00E14FF9" w:rsidRDefault="00655953" w:rsidP="00816D5D">
            <w:pPr>
              <w:keepNext/>
              <w:keepLines/>
              <w:jc w:val="both"/>
              <w:outlineLvl w:val="1"/>
              <w:rPr>
                <w:rFonts w:eastAsiaTheme="majorEastAsia"/>
                <w:b/>
                <w:bCs/>
              </w:rPr>
            </w:pPr>
            <w:r w:rsidRPr="00E14FF9">
              <w:rPr>
                <w:rFonts w:eastAsiaTheme="majorEastAsia"/>
                <w:b/>
                <w:bCs/>
              </w:rPr>
              <w:t>Наименование видов деятельности и профессиональных компетенций</w:t>
            </w:r>
          </w:p>
        </w:tc>
      </w:tr>
      <w:tr w:rsidR="00655953" w:rsidRPr="00CC3936" w14:paraId="01CAE903" w14:textId="77777777" w:rsidTr="00816D5D">
        <w:tc>
          <w:tcPr>
            <w:tcW w:w="1204" w:type="dxa"/>
          </w:tcPr>
          <w:p w14:paraId="360CFBD9" w14:textId="77777777" w:rsidR="00655953" w:rsidRPr="00C73354" w:rsidRDefault="00655953" w:rsidP="00816D5D">
            <w:pPr>
              <w:keepNext/>
              <w:keepLines/>
              <w:jc w:val="both"/>
              <w:outlineLvl w:val="1"/>
              <w:rPr>
                <w:rFonts w:eastAsiaTheme="majorEastAsia"/>
                <w:bCs/>
              </w:rPr>
            </w:pPr>
            <w:r w:rsidRPr="00C73354">
              <w:rPr>
                <w:rFonts w:eastAsiaTheme="majorEastAsia"/>
                <w:bCs/>
              </w:rPr>
              <w:t>ПК 2.1</w:t>
            </w:r>
          </w:p>
        </w:tc>
        <w:tc>
          <w:tcPr>
            <w:tcW w:w="8367" w:type="dxa"/>
          </w:tcPr>
          <w:p w14:paraId="2B269265" w14:textId="77777777" w:rsidR="00655953" w:rsidRPr="00CC3936" w:rsidRDefault="00655953" w:rsidP="00816D5D">
            <w:pPr>
              <w:keepNext/>
              <w:keepLines/>
              <w:jc w:val="both"/>
              <w:outlineLvl w:val="1"/>
              <w:rPr>
                <w:rFonts w:eastAsiaTheme="majorEastAsia"/>
                <w:bCs/>
              </w:rPr>
            </w:pPr>
            <w:r w:rsidRPr="00CC3936">
              <w:rPr>
                <w:rFonts w:eastAsiaTheme="majorEastAsia"/>
                <w:bCs/>
              </w:rPr>
              <w:t>Проводить техническую инвентаризацию объектов недвижимости</w:t>
            </w:r>
          </w:p>
        </w:tc>
      </w:tr>
      <w:tr w:rsidR="00655953" w:rsidRPr="00CC3936" w14:paraId="2AE3435F" w14:textId="77777777" w:rsidTr="00816D5D">
        <w:tc>
          <w:tcPr>
            <w:tcW w:w="1204" w:type="dxa"/>
          </w:tcPr>
          <w:p w14:paraId="6059D408" w14:textId="77777777" w:rsidR="00655953" w:rsidRPr="00C73354" w:rsidRDefault="00655953" w:rsidP="00816D5D">
            <w:pPr>
              <w:keepNext/>
              <w:keepLines/>
              <w:jc w:val="both"/>
              <w:outlineLvl w:val="1"/>
              <w:rPr>
                <w:rFonts w:eastAsiaTheme="majorEastAsia"/>
                <w:bCs/>
              </w:rPr>
            </w:pPr>
            <w:r w:rsidRPr="00C73354">
              <w:rPr>
                <w:rFonts w:eastAsiaTheme="majorEastAsia"/>
                <w:bCs/>
              </w:rPr>
              <w:t>ПК 2.2</w:t>
            </w:r>
          </w:p>
        </w:tc>
        <w:tc>
          <w:tcPr>
            <w:tcW w:w="8367" w:type="dxa"/>
          </w:tcPr>
          <w:p w14:paraId="71281CBC" w14:textId="77777777" w:rsidR="00655953" w:rsidRPr="00CC3936" w:rsidRDefault="00655953" w:rsidP="00816D5D">
            <w:pPr>
              <w:keepNext/>
              <w:keepLines/>
              <w:jc w:val="both"/>
              <w:outlineLvl w:val="1"/>
              <w:rPr>
                <w:rFonts w:eastAsiaTheme="majorEastAsia"/>
                <w:bCs/>
              </w:rPr>
            </w:pPr>
            <w:r w:rsidRPr="00CC3936">
              <w:rPr>
                <w:rFonts w:eastAsiaTheme="majorEastAsia"/>
                <w:bCs/>
              </w:rPr>
              <w:t>Выполнять градостроительную оценку территории поселения</w:t>
            </w:r>
          </w:p>
        </w:tc>
      </w:tr>
      <w:tr w:rsidR="00655953" w:rsidRPr="00CC3936" w14:paraId="077806D0" w14:textId="77777777" w:rsidTr="00816D5D">
        <w:tc>
          <w:tcPr>
            <w:tcW w:w="1204" w:type="dxa"/>
          </w:tcPr>
          <w:p w14:paraId="6B9C5CB7" w14:textId="77777777" w:rsidR="00655953" w:rsidRPr="00C73354" w:rsidRDefault="00655953" w:rsidP="00816D5D">
            <w:pPr>
              <w:keepNext/>
              <w:keepLines/>
              <w:jc w:val="both"/>
              <w:outlineLvl w:val="1"/>
              <w:rPr>
                <w:rFonts w:eastAsiaTheme="majorEastAsia"/>
                <w:bCs/>
              </w:rPr>
            </w:pPr>
            <w:r w:rsidRPr="00C73354">
              <w:rPr>
                <w:rFonts w:eastAsiaTheme="majorEastAsia"/>
                <w:bCs/>
              </w:rPr>
              <w:t>ПК 2.3</w:t>
            </w:r>
          </w:p>
        </w:tc>
        <w:tc>
          <w:tcPr>
            <w:tcW w:w="8367" w:type="dxa"/>
          </w:tcPr>
          <w:p w14:paraId="689DC413" w14:textId="77777777" w:rsidR="00655953" w:rsidRPr="00CC3936" w:rsidRDefault="00655953" w:rsidP="00816D5D">
            <w:pPr>
              <w:keepNext/>
              <w:keepLines/>
              <w:jc w:val="both"/>
              <w:outlineLvl w:val="1"/>
              <w:rPr>
                <w:rFonts w:eastAsiaTheme="majorEastAsia"/>
                <w:bCs/>
              </w:rPr>
            </w:pPr>
            <w:r w:rsidRPr="00CC3936">
              <w:rPr>
                <w:rFonts w:eastAsiaTheme="majorEastAsia"/>
                <w:bCs/>
              </w:rPr>
              <w:t>Составлять технический план объектов капитального строительства с применением аппаратно-программных средств</w:t>
            </w:r>
          </w:p>
        </w:tc>
      </w:tr>
      <w:tr w:rsidR="00655953" w:rsidRPr="00CC3936" w14:paraId="41F94418" w14:textId="77777777" w:rsidTr="00816D5D">
        <w:tc>
          <w:tcPr>
            <w:tcW w:w="1204" w:type="dxa"/>
          </w:tcPr>
          <w:p w14:paraId="22AA2159" w14:textId="77777777" w:rsidR="00655953" w:rsidRPr="00C73354" w:rsidRDefault="00655953" w:rsidP="00816D5D">
            <w:pPr>
              <w:keepNext/>
              <w:keepLines/>
              <w:jc w:val="both"/>
              <w:outlineLvl w:val="1"/>
              <w:rPr>
                <w:rFonts w:eastAsiaTheme="majorEastAsia"/>
                <w:bCs/>
              </w:rPr>
            </w:pPr>
            <w:r w:rsidRPr="00C73354">
              <w:rPr>
                <w:rFonts w:eastAsiaTheme="majorEastAsia"/>
                <w:bCs/>
              </w:rPr>
              <w:t>ПК 2.4</w:t>
            </w:r>
          </w:p>
        </w:tc>
        <w:tc>
          <w:tcPr>
            <w:tcW w:w="8367" w:type="dxa"/>
          </w:tcPr>
          <w:p w14:paraId="73CE0741" w14:textId="77777777" w:rsidR="00655953" w:rsidRPr="00CC3936" w:rsidRDefault="00655953" w:rsidP="00816D5D">
            <w:pPr>
              <w:keepNext/>
              <w:keepLines/>
              <w:jc w:val="both"/>
              <w:outlineLvl w:val="1"/>
              <w:rPr>
                <w:rFonts w:eastAsiaTheme="majorEastAsia"/>
                <w:bCs/>
              </w:rPr>
            </w:pPr>
            <w:r w:rsidRPr="00CC3936">
              <w:rPr>
                <w:rFonts w:eastAsiaTheme="majorEastAsia"/>
                <w:bCs/>
              </w:rPr>
              <w:t>Вносить данные в реестры информационных систем различного назначения</w:t>
            </w:r>
          </w:p>
        </w:tc>
      </w:tr>
    </w:tbl>
    <w:p w14:paraId="12B633C0" w14:textId="77777777" w:rsidR="00655953" w:rsidRDefault="00655953" w:rsidP="00655953">
      <w:pPr>
        <w:spacing w:line="360" w:lineRule="auto"/>
        <w:ind w:firstLine="567"/>
        <w:rPr>
          <w:bCs/>
        </w:rPr>
      </w:pPr>
    </w:p>
    <w:p w14:paraId="72EBF6DB" w14:textId="77777777" w:rsidR="00655953" w:rsidRPr="008073A6" w:rsidRDefault="00655953"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073A6">
        <w:rPr>
          <w:b/>
        </w:rPr>
        <w:t>1.2. Цели и</w:t>
      </w:r>
      <w:r>
        <w:rPr>
          <w:b/>
        </w:rPr>
        <w:t xml:space="preserve"> </w:t>
      </w:r>
      <w:r w:rsidR="00EA0328">
        <w:rPr>
          <w:b/>
        </w:rPr>
        <w:t>задачи учебной дисциплины</w:t>
      </w:r>
      <w:r w:rsidRPr="008073A6">
        <w:rPr>
          <w:b/>
        </w:rPr>
        <w:t xml:space="preserve"> – требования к результатам освоения </w:t>
      </w:r>
      <w:r>
        <w:rPr>
          <w:b/>
        </w:rPr>
        <w:t>производственной практики</w:t>
      </w:r>
    </w:p>
    <w:p w14:paraId="616A32E8" w14:textId="77777777" w:rsidR="00655953" w:rsidRDefault="00655953"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8073A6">
        <w:t>С целью овладения указанным видом профессиональной деятельности и соответствующими профессиональными компетенциями обучающийся в ходе о</w:t>
      </w:r>
      <w:r>
        <w:t>с</w:t>
      </w:r>
      <w:r w:rsidR="002C3AC6">
        <w:t>воения учебной дисциплины</w:t>
      </w:r>
      <w:r w:rsidRPr="008073A6">
        <w:t xml:space="preserve"> должен:</w:t>
      </w:r>
    </w:p>
    <w:p w14:paraId="422FD828" w14:textId="77777777" w:rsidR="002C3AC6" w:rsidRDefault="002C3AC6"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научиться самостоятельно использовать в своей деятельности нормативно-правовые документы</w:t>
      </w:r>
    </w:p>
    <w:p w14:paraId="40844342" w14:textId="77777777" w:rsidR="002C3AC6" w:rsidRDefault="002C3AC6"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применять знания об основах рационального использования земельных ресурсов, системных показателей повышения эффективности использования земель, экологической и экономической экспертизы программ, схем и проектов социально-экономического развития территории</w:t>
      </w:r>
    </w:p>
    <w:p w14:paraId="2D1514D1" w14:textId="77777777" w:rsidR="002C3AC6" w:rsidRDefault="002C3AC6"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 использовать знания о земельных ресурсах мира и России, мероприятиях по снижению антропогенного воздействия на территорию в пределах конкретного землепользования, муниципального образования, </w:t>
      </w:r>
      <w:r w:rsidR="00EA0328">
        <w:t>субъекта</w:t>
      </w:r>
      <w:r>
        <w:t xml:space="preserve"> </w:t>
      </w:r>
      <w:r w:rsidR="00EA0328">
        <w:t>федерации и региона</w:t>
      </w:r>
    </w:p>
    <w:p w14:paraId="1CCC679A" w14:textId="77777777" w:rsidR="00EA0328" w:rsidRDefault="00EA0328"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использование знания принципов управления земельными ресурсами, недвижимостью, кадастровых и землеустроительных работ</w:t>
      </w:r>
    </w:p>
    <w:p w14:paraId="68AF31F8" w14:textId="77777777" w:rsidR="00EA0328" w:rsidRPr="008073A6" w:rsidRDefault="00EA0328" w:rsidP="006559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использовать знание современных автоматизированных технологий сбора, систематизации, обработки и учета информации о земельных участках и объектах недвижимости</w:t>
      </w:r>
    </w:p>
    <w:p w14:paraId="241CEBAF" w14:textId="77777777" w:rsidR="00655953" w:rsidRPr="00655953" w:rsidRDefault="00655953" w:rsidP="00EA0328">
      <w:pPr>
        <w:rPr>
          <w:sz w:val="28"/>
          <w:szCs w:val="28"/>
        </w:rPr>
      </w:pPr>
    </w:p>
    <w:p w14:paraId="048A6455" w14:textId="77777777" w:rsidR="00965390" w:rsidRDefault="00965390" w:rsidP="00965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lang w:eastAsia="ar-SA"/>
        </w:rPr>
      </w:pPr>
      <w:r>
        <w:rPr>
          <w:b/>
          <w:sz w:val="28"/>
          <w:szCs w:val="28"/>
          <w:lang w:eastAsia="ar-SA"/>
        </w:rPr>
        <w:lastRenderedPageBreak/>
        <w:t>2. СТРУКТУРА И СОДЕРЖАНИЕ УЧЕБНОЙ ДИСЦИПЛИНЫ</w:t>
      </w:r>
    </w:p>
    <w:p w14:paraId="4C37B67E" w14:textId="77777777" w:rsidR="00965390" w:rsidRDefault="00965390" w:rsidP="00965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sz w:val="28"/>
          <w:szCs w:val="28"/>
          <w:lang w:eastAsia="ar-SA"/>
        </w:rPr>
      </w:pPr>
      <w:r>
        <w:rPr>
          <w:b/>
          <w:sz w:val="28"/>
          <w:szCs w:val="28"/>
          <w:lang w:eastAsia="ar-SA"/>
        </w:rPr>
        <w:t>Объем учебной дисциплины и виды учебной работы</w:t>
      </w:r>
    </w:p>
    <w:p w14:paraId="1060E0A9" w14:textId="77777777" w:rsidR="00965390" w:rsidRDefault="00965390" w:rsidP="009653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lang w:eastAsia="ar-SA"/>
        </w:rPr>
      </w:pPr>
    </w:p>
    <w:tbl>
      <w:tblPr>
        <w:tblW w:w="0" w:type="auto"/>
        <w:tblInd w:w="-57" w:type="dxa"/>
        <w:tblLayout w:type="fixed"/>
        <w:tblLook w:val="0000" w:firstRow="0" w:lastRow="0" w:firstColumn="0" w:lastColumn="0" w:noHBand="0" w:noVBand="0"/>
      </w:tblPr>
      <w:tblGrid>
        <w:gridCol w:w="7904"/>
        <w:gridCol w:w="1679"/>
      </w:tblGrid>
      <w:tr w:rsidR="00965390" w14:paraId="408096CD" w14:textId="77777777" w:rsidTr="00AF3EFC">
        <w:trPr>
          <w:trHeight w:val="460"/>
        </w:trPr>
        <w:tc>
          <w:tcPr>
            <w:tcW w:w="7904" w:type="dxa"/>
            <w:tcBorders>
              <w:top w:val="single" w:sz="4" w:space="0" w:color="000000"/>
              <w:left w:val="single" w:sz="4" w:space="0" w:color="000000"/>
              <w:bottom w:val="single" w:sz="4" w:space="0" w:color="000000"/>
            </w:tcBorders>
          </w:tcPr>
          <w:p w14:paraId="6F97618C" w14:textId="77777777" w:rsidR="00965390" w:rsidRDefault="00965390" w:rsidP="00AF3EFC">
            <w:pPr>
              <w:snapToGrid w:val="0"/>
              <w:jc w:val="center"/>
              <w:rPr>
                <w:b/>
                <w:sz w:val="28"/>
                <w:szCs w:val="28"/>
                <w:lang w:eastAsia="ar-SA"/>
              </w:rPr>
            </w:pPr>
            <w:r>
              <w:rPr>
                <w:b/>
                <w:sz w:val="28"/>
                <w:szCs w:val="28"/>
                <w:lang w:eastAsia="ar-SA"/>
              </w:rPr>
              <w:t>Вид учебной работы</w:t>
            </w:r>
          </w:p>
        </w:tc>
        <w:tc>
          <w:tcPr>
            <w:tcW w:w="1679" w:type="dxa"/>
            <w:tcBorders>
              <w:top w:val="single" w:sz="4" w:space="0" w:color="000000"/>
              <w:left w:val="single" w:sz="4" w:space="0" w:color="000000"/>
              <w:bottom w:val="single" w:sz="4" w:space="0" w:color="000000"/>
              <w:right w:val="single" w:sz="4" w:space="0" w:color="000000"/>
            </w:tcBorders>
          </w:tcPr>
          <w:p w14:paraId="1D8633DE" w14:textId="77777777" w:rsidR="00965390" w:rsidRPr="006F6AE8" w:rsidRDefault="00965390" w:rsidP="00AF3EFC">
            <w:pPr>
              <w:snapToGrid w:val="0"/>
              <w:jc w:val="center"/>
              <w:rPr>
                <w:b/>
                <w:i/>
                <w:sz w:val="28"/>
                <w:szCs w:val="28"/>
                <w:lang w:eastAsia="ar-SA"/>
              </w:rPr>
            </w:pPr>
            <w:r w:rsidRPr="006F6AE8">
              <w:rPr>
                <w:b/>
                <w:i/>
                <w:sz w:val="28"/>
                <w:szCs w:val="28"/>
                <w:lang w:eastAsia="ar-SA"/>
              </w:rPr>
              <w:t xml:space="preserve">Объем часов </w:t>
            </w:r>
          </w:p>
        </w:tc>
      </w:tr>
      <w:tr w:rsidR="00965390" w14:paraId="5593B74C" w14:textId="77777777" w:rsidTr="00AF3EFC">
        <w:trPr>
          <w:trHeight w:val="285"/>
        </w:trPr>
        <w:tc>
          <w:tcPr>
            <w:tcW w:w="7904" w:type="dxa"/>
            <w:tcBorders>
              <w:left w:val="single" w:sz="4" w:space="0" w:color="000000"/>
              <w:bottom w:val="single" w:sz="4" w:space="0" w:color="000000"/>
            </w:tcBorders>
          </w:tcPr>
          <w:p w14:paraId="2026176F" w14:textId="77777777" w:rsidR="00965390" w:rsidRDefault="00965390" w:rsidP="00AF3EFC">
            <w:pPr>
              <w:snapToGrid w:val="0"/>
              <w:rPr>
                <w:b/>
                <w:sz w:val="28"/>
                <w:szCs w:val="28"/>
                <w:lang w:eastAsia="ar-SA"/>
              </w:rPr>
            </w:pPr>
            <w:r>
              <w:rPr>
                <w:b/>
                <w:sz w:val="28"/>
                <w:szCs w:val="28"/>
                <w:lang w:eastAsia="ar-SA"/>
              </w:rPr>
              <w:t>Максимальная учебная нагрузка (всего)</w:t>
            </w:r>
          </w:p>
        </w:tc>
        <w:tc>
          <w:tcPr>
            <w:tcW w:w="1679" w:type="dxa"/>
            <w:tcBorders>
              <w:left w:val="single" w:sz="4" w:space="0" w:color="000000"/>
              <w:bottom w:val="single" w:sz="4" w:space="0" w:color="000000"/>
              <w:right w:val="single" w:sz="4" w:space="0" w:color="000000"/>
            </w:tcBorders>
          </w:tcPr>
          <w:p w14:paraId="705DB272" w14:textId="77777777" w:rsidR="00965390" w:rsidRDefault="00965390" w:rsidP="00AF3EFC">
            <w:pPr>
              <w:snapToGrid w:val="0"/>
              <w:jc w:val="center"/>
              <w:rPr>
                <w:b/>
                <w:i/>
                <w:sz w:val="28"/>
                <w:szCs w:val="28"/>
                <w:lang w:eastAsia="ar-SA"/>
              </w:rPr>
            </w:pPr>
            <w:r>
              <w:rPr>
                <w:b/>
                <w:i/>
                <w:sz w:val="28"/>
                <w:szCs w:val="28"/>
                <w:lang w:eastAsia="ar-SA"/>
              </w:rPr>
              <w:t>62</w:t>
            </w:r>
          </w:p>
        </w:tc>
      </w:tr>
      <w:tr w:rsidR="00965390" w14:paraId="58E6A32E" w14:textId="77777777" w:rsidTr="00AF3EFC">
        <w:tc>
          <w:tcPr>
            <w:tcW w:w="7904" w:type="dxa"/>
            <w:tcBorders>
              <w:left w:val="single" w:sz="4" w:space="0" w:color="000000"/>
              <w:bottom w:val="single" w:sz="4" w:space="0" w:color="000000"/>
            </w:tcBorders>
          </w:tcPr>
          <w:p w14:paraId="1EEBD06E" w14:textId="77777777" w:rsidR="00965390" w:rsidRDefault="00965390" w:rsidP="00AF3EFC">
            <w:pPr>
              <w:snapToGrid w:val="0"/>
              <w:jc w:val="both"/>
              <w:rPr>
                <w:b/>
                <w:sz w:val="28"/>
                <w:szCs w:val="28"/>
                <w:lang w:eastAsia="ar-SA"/>
              </w:rPr>
            </w:pPr>
            <w:r>
              <w:rPr>
                <w:b/>
                <w:sz w:val="28"/>
                <w:szCs w:val="28"/>
                <w:lang w:eastAsia="ar-SA"/>
              </w:rPr>
              <w:t xml:space="preserve">Обязательная аудиторная учебная нагрузка (всего) </w:t>
            </w:r>
          </w:p>
        </w:tc>
        <w:tc>
          <w:tcPr>
            <w:tcW w:w="1679" w:type="dxa"/>
            <w:tcBorders>
              <w:left w:val="single" w:sz="4" w:space="0" w:color="000000"/>
              <w:bottom w:val="single" w:sz="4" w:space="0" w:color="000000"/>
              <w:right w:val="single" w:sz="4" w:space="0" w:color="000000"/>
            </w:tcBorders>
          </w:tcPr>
          <w:p w14:paraId="57A7BC10" w14:textId="77777777" w:rsidR="00965390" w:rsidRDefault="00965390" w:rsidP="00AF3EFC">
            <w:pPr>
              <w:snapToGrid w:val="0"/>
              <w:jc w:val="center"/>
              <w:rPr>
                <w:b/>
                <w:i/>
                <w:sz w:val="28"/>
                <w:szCs w:val="28"/>
                <w:lang w:eastAsia="ar-SA"/>
              </w:rPr>
            </w:pPr>
            <w:r>
              <w:rPr>
                <w:b/>
                <w:i/>
                <w:sz w:val="28"/>
                <w:szCs w:val="28"/>
                <w:lang w:eastAsia="ar-SA"/>
              </w:rPr>
              <w:t>56</w:t>
            </w:r>
          </w:p>
        </w:tc>
      </w:tr>
      <w:tr w:rsidR="00965390" w14:paraId="2A07CD88" w14:textId="77777777" w:rsidTr="00AF3EFC">
        <w:tc>
          <w:tcPr>
            <w:tcW w:w="7904" w:type="dxa"/>
            <w:tcBorders>
              <w:left w:val="single" w:sz="4" w:space="0" w:color="000000"/>
              <w:bottom w:val="single" w:sz="4" w:space="0" w:color="000000"/>
            </w:tcBorders>
          </w:tcPr>
          <w:p w14:paraId="230EEEBC" w14:textId="77777777" w:rsidR="00965390" w:rsidRDefault="00965390" w:rsidP="00AF3EFC">
            <w:pPr>
              <w:snapToGrid w:val="0"/>
              <w:jc w:val="both"/>
              <w:rPr>
                <w:sz w:val="28"/>
                <w:szCs w:val="28"/>
                <w:lang w:eastAsia="ar-SA"/>
              </w:rPr>
            </w:pPr>
            <w:r>
              <w:rPr>
                <w:sz w:val="28"/>
                <w:szCs w:val="28"/>
                <w:lang w:eastAsia="ar-SA"/>
              </w:rPr>
              <w:t>в том числе:</w:t>
            </w:r>
          </w:p>
        </w:tc>
        <w:tc>
          <w:tcPr>
            <w:tcW w:w="1679" w:type="dxa"/>
            <w:tcBorders>
              <w:left w:val="single" w:sz="4" w:space="0" w:color="000000"/>
              <w:bottom w:val="single" w:sz="4" w:space="0" w:color="000000"/>
              <w:right w:val="single" w:sz="4" w:space="0" w:color="000000"/>
            </w:tcBorders>
          </w:tcPr>
          <w:p w14:paraId="0EE95FAB" w14:textId="77777777" w:rsidR="00965390" w:rsidRDefault="00965390" w:rsidP="00AF3EFC">
            <w:pPr>
              <w:snapToGrid w:val="0"/>
              <w:jc w:val="center"/>
              <w:rPr>
                <w:i/>
                <w:sz w:val="28"/>
                <w:szCs w:val="28"/>
                <w:lang w:eastAsia="ar-SA"/>
              </w:rPr>
            </w:pPr>
          </w:p>
        </w:tc>
      </w:tr>
      <w:tr w:rsidR="00965390" w14:paraId="45050C0E" w14:textId="77777777" w:rsidTr="00AF3EFC">
        <w:tc>
          <w:tcPr>
            <w:tcW w:w="7904" w:type="dxa"/>
            <w:tcBorders>
              <w:left w:val="single" w:sz="4" w:space="0" w:color="000000"/>
              <w:bottom w:val="single" w:sz="4" w:space="0" w:color="000000"/>
            </w:tcBorders>
          </w:tcPr>
          <w:p w14:paraId="0864ACE8" w14:textId="77777777" w:rsidR="00965390" w:rsidRDefault="00965390" w:rsidP="00AF3EFC">
            <w:pPr>
              <w:snapToGrid w:val="0"/>
              <w:jc w:val="both"/>
              <w:rPr>
                <w:sz w:val="28"/>
                <w:szCs w:val="28"/>
                <w:lang w:eastAsia="ar-SA"/>
              </w:rPr>
            </w:pPr>
            <w:r>
              <w:rPr>
                <w:sz w:val="28"/>
                <w:szCs w:val="28"/>
                <w:lang w:eastAsia="ar-SA"/>
              </w:rPr>
              <w:t xml:space="preserve">        теоретические занятия</w:t>
            </w:r>
          </w:p>
        </w:tc>
        <w:tc>
          <w:tcPr>
            <w:tcW w:w="1679" w:type="dxa"/>
            <w:tcBorders>
              <w:left w:val="single" w:sz="4" w:space="0" w:color="000000"/>
              <w:bottom w:val="single" w:sz="4" w:space="0" w:color="000000"/>
              <w:right w:val="single" w:sz="4" w:space="0" w:color="000000"/>
            </w:tcBorders>
          </w:tcPr>
          <w:p w14:paraId="1949F33C" w14:textId="77777777" w:rsidR="00965390" w:rsidRPr="00F77C31" w:rsidRDefault="00965390" w:rsidP="00AF3EFC">
            <w:pPr>
              <w:snapToGrid w:val="0"/>
              <w:jc w:val="center"/>
              <w:rPr>
                <w:i/>
                <w:sz w:val="28"/>
                <w:szCs w:val="28"/>
                <w:lang w:val="en-US" w:eastAsia="ar-SA"/>
              </w:rPr>
            </w:pPr>
            <w:r>
              <w:rPr>
                <w:i/>
                <w:sz w:val="28"/>
                <w:szCs w:val="28"/>
                <w:lang w:eastAsia="ar-SA"/>
              </w:rPr>
              <w:t>2</w:t>
            </w:r>
            <w:r w:rsidR="00F77C31">
              <w:rPr>
                <w:i/>
                <w:sz w:val="28"/>
                <w:szCs w:val="28"/>
                <w:lang w:val="en-US" w:eastAsia="ar-SA"/>
              </w:rPr>
              <w:t>2</w:t>
            </w:r>
          </w:p>
        </w:tc>
      </w:tr>
      <w:tr w:rsidR="00965390" w14:paraId="61A17A92" w14:textId="77777777" w:rsidTr="00AF3EFC">
        <w:tc>
          <w:tcPr>
            <w:tcW w:w="7904" w:type="dxa"/>
            <w:tcBorders>
              <w:left w:val="single" w:sz="4" w:space="0" w:color="000000"/>
              <w:bottom w:val="single" w:sz="4" w:space="0" w:color="000000"/>
            </w:tcBorders>
          </w:tcPr>
          <w:p w14:paraId="6DAC44F5" w14:textId="77777777" w:rsidR="00965390" w:rsidRDefault="00965390" w:rsidP="00AF3EFC">
            <w:pPr>
              <w:snapToGrid w:val="0"/>
              <w:jc w:val="both"/>
              <w:rPr>
                <w:sz w:val="28"/>
                <w:szCs w:val="28"/>
                <w:lang w:eastAsia="ar-SA"/>
              </w:rPr>
            </w:pPr>
            <w:r>
              <w:rPr>
                <w:sz w:val="28"/>
                <w:szCs w:val="28"/>
                <w:lang w:eastAsia="ar-SA"/>
              </w:rPr>
              <w:t xml:space="preserve">        практические занятия</w:t>
            </w:r>
          </w:p>
        </w:tc>
        <w:tc>
          <w:tcPr>
            <w:tcW w:w="1679" w:type="dxa"/>
            <w:tcBorders>
              <w:left w:val="single" w:sz="4" w:space="0" w:color="000000"/>
              <w:bottom w:val="single" w:sz="4" w:space="0" w:color="000000"/>
              <w:right w:val="single" w:sz="4" w:space="0" w:color="000000"/>
            </w:tcBorders>
          </w:tcPr>
          <w:p w14:paraId="04DE5CF9" w14:textId="77777777" w:rsidR="00965390" w:rsidRPr="00F77C31" w:rsidRDefault="00965390" w:rsidP="00AF3EFC">
            <w:pPr>
              <w:snapToGrid w:val="0"/>
              <w:jc w:val="center"/>
              <w:rPr>
                <w:i/>
                <w:sz w:val="28"/>
                <w:szCs w:val="28"/>
                <w:lang w:val="en-US" w:eastAsia="ar-SA"/>
              </w:rPr>
            </w:pPr>
            <w:r>
              <w:rPr>
                <w:i/>
                <w:sz w:val="28"/>
                <w:szCs w:val="28"/>
                <w:lang w:eastAsia="ar-SA"/>
              </w:rPr>
              <w:t>3</w:t>
            </w:r>
            <w:r w:rsidR="00F77C31">
              <w:rPr>
                <w:i/>
                <w:sz w:val="28"/>
                <w:szCs w:val="28"/>
                <w:lang w:val="en-US" w:eastAsia="ar-SA"/>
              </w:rPr>
              <w:t>2</w:t>
            </w:r>
          </w:p>
        </w:tc>
      </w:tr>
      <w:tr w:rsidR="00965390" w14:paraId="2818A010" w14:textId="77777777" w:rsidTr="00AF3EFC">
        <w:tc>
          <w:tcPr>
            <w:tcW w:w="7904" w:type="dxa"/>
            <w:tcBorders>
              <w:left w:val="single" w:sz="4" w:space="0" w:color="000000"/>
              <w:bottom w:val="single" w:sz="4" w:space="0" w:color="000000"/>
            </w:tcBorders>
          </w:tcPr>
          <w:p w14:paraId="0AE82323" w14:textId="77777777" w:rsidR="00965390" w:rsidRDefault="00965390" w:rsidP="00AF3EFC">
            <w:pPr>
              <w:snapToGrid w:val="0"/>
              <w:rPr>
                <w:b/>
                <w:sz w:val="28"/>
                <w:szCs w:val="28"/>
                <w:lang w:eastAsia="ar-SA"/>
              </w:rPr>
            </w:pPr>
            <w:r>
              <w:rPr>
                <w:b/>
                <w:sz w:val="28"/>
                <w:szCs w:val="28"/>
                <w:lang w:eastAsia="ar-SA"/>
              </w:rPr>
              <w:t xml:space="preserve">Самостоятельная </w:t>
            </w:r>
            <w:r w:rsidRPr="00DD4063">
              <w:rPr>
                <w:b/>
                <w:sz w:val="28"/>
                <w:szCs w:val="28"/>
                <w:lang w:eastAsia="ar-SA"/>
              </w:rPr>
              <w:t>внеаудиторная</w:t>
            </w:r>
            <w:r>
              <w:rPr>
                <w:sz w:val="28"/>
                <w:szCs w:val="28"/>
                <w:lang w:eastAsia="ar-SA"/>
              </w:rPr>
              <w:t xml:space="preserve"> </w:t>
            </w:r>
            <w:r>
              <w:rPr>
                <w:b/>
                <w:sz w:val="28"/>
                <w:szCs w:val="28"/>
                <w:lang w:eastAsia="ar-SA"/>
              </w:rPr>
              <w:t>работа обучающегося (всего)</w:t>
            </w:r>
          </w:p>
        </w:tc>
        <w:tc>
          <w:tcPr>
            <w:tcW w:w="1679" w:type="dxa"/>
            <w:tcBorders>
              <w:left w:val="single" w:sz="4" w:space="0" w:color="000000"/>
              <w:bottom w:val="single" w:sz="4" w:space="0" w:color="000000"/>
              <w:right w:val="single" w:sz="4" w:space="0" w:color="000000"/>
            </w:tcBorders>
          </w:tcPr>
          <w:p w14:paraId="06989F01" w14:textId="77777777" w:rsidR="00965390" w:rsidRDefault="00965390" w:rsidP="00AF3EFC">
            <w:pPr>
              <w:snapToGrid w:val="0"/>
              <w:jc w:val="center"/>
              <w:rPr>
                <w:b/>
                <w:i/>
                <w:sz w:val="28"/>
                <w:szCs w:val="28"/>
                <w:lang w:eastAsia="ar-SA"/>
              </w:rPr>
            </w:pPr>
            <w:r>
              <w:rPr>
                <w:b/>
                <w:i/>
                <w:sz w:val="28"/>
                <w:szCs w:val="28"/>
                <w:lang w:eastAsia="ar-SA"/>
              </w:rPr>
              <w:t>6</w:t>
            </w:r>
          </w:p>
        </w:tc>
      </w:tr>
      <w:tr w:rsidR="00965390" w:rsidRPr="0033030B" w14:paraId="3A2F35FB" w14:textId="77777777" w:rsidTr="00AF3EFC">
        <w:tc>
          <w:tcPr>
            <w:tcW w:w="9583" w:type="dxa"/>
            <w:gridSpan w:val="2"/>
            <w:tcBorders>
              <w:left w:val="single" w:sz="4" w:space="0" w:color="000000"/>
              <w:bottom w:val="single" w:sz="4" w:space="0" w:color="000000"/>
              <w:right w:val="single" w:sz="4" w:space="0" w:color="000000"/>
            </w:tcBorders>
          </w:tcPr>
          <w:p w14:paraId="53C15037" w14:textId="77777777" w:rsidR="00965390" w:rsidRPr="006F6AE8" w:rsidRDefault="00965390" w:rsidP="00AF3EFC">
            <w:pPr>
              <w:snapToGrid w:val="0"/>
              <w:rPr>
                <w:i/>
                <w:sz w:val="28"/>
                <w:szCs w:val="28"/>
                <w:lang w:eastAsia="ar-SA"/>
              </w:rPr>
            </w:pPr>
            <w:r w:rsidRPr="006F6AE8">
              <w:rPr>
                <w:i/>
                <w:sz w:val="28"/>
                <w:szCs w:val="28"/>
                <w:lang w:eastAsia="ar-SA"/>
              </w:rPr>
              <w:t>Итоговая аттестация в форме</w:t>
            </w:r>
            <w:r w:rsidRPr="006F6AE8">
              <w:rPr>
                <w:sz w:val="28"/>
                <w:szCs w:val="28"/>
                <w:lang w:eastAsia="ar-SA"/>
              </w:rPr>
              <w:t xml:space="preserve"> </w:t>
            </w:r>
            <w:r>
              <w:rPr>
                <w:b/>
                <w:i/>
                <w:sz w:val="28"/>
                <w:szCs w:val="28"/>
                <w:lang w:eastAsia="ar-SA"/>
              </w:rPr>
              <w:t>диф.зачета                                         2 часа</w:t>
            </w:r>
          </w:p>
        </w:tc>
      </w:tr>
    </w:tbl>
    <w:p w14:paraId="4036BC85" w14:textId="77777777" w:rsidR="00965390" w:rsidRDefault="00965390" w:rsidP="00965390">
      <w:pPr>
        <w:jc w:val="center"/>
        <w:rPr>
          <w:sz w:val="28"/>
          <w:szCs w:val="28"/>
        </w:rPr>
      </w:pPr>
    </w:p>
    <w:p w14:paraId="0EEB0818" w14:textId="77777777" w:rsidR="00C93D0D" w:rsidRPr="00655953" w:rsidRDefault="00C93D0D"/>
    <w:p w14:paraId="69A24906" w14:textId="77777777" w:rsidR="00E1262B" w:rsidRPr="00655953" w:rsidRDefault="00E1262B"/>
    <w:p w14:paraId="11D84FE3" w14:textId="77777777" w:rsidR="00E1262B" w:rsidRPr="00655953" w:rsidRDefault="00E1262B"/>
    <w:p w14:paraId="327D6FBD" w14:textId="77777777" w:rsidR="00E1262B" w:rsidRPr="00655953" w:rsidRDefault="00E1262B"/>
    <w:p w14:paraId="113468F3" w14:textId="77777777" w:rsidR="00E1262B" w:rsidRPr="00655953" w:rsidRDefault="00E1262B"/>
    <w:p w14:paraId="22AAEA1A" w14:textId="77777777" w:rsidR="00E1262B" w:rsidRPr="00655953" w:rsidRDefault="00E1262B"/>
    <w:p w14:paraId="11E3A74A" w14:textId="77777777" w:rsidR="00E1262B" w:rsidRPr="00655953" w:rsidRDefault="00E1262B"/>
    <w:p w14:paraId="65956C11" w14:textId="77777777" w:rsidR="00E1262B" w:rsidRPr="00655953" w:rsidRDefault="00E1262B"/>
    <w:p w14:paraId="305FAC22" w14:textId="77777777" w:rsidR="00E1262B" w:rsidRPr="00655953" w:rsidRDefault="00E1262B"/>
    <w:p w14:paraId="615B53AA" w14:textId="77777777" w:rsidR="00E1262B" w:rsidRPr="00655953" w:rsidRDefault="00E1262B"/>
    <w:p w14:paraId="07A58D42" w14:textId="77777777" w:rsidR="00E1262B" w:rsidRPr="00655953" w:rsidRDefault="00E1262B"/>
    <w:p w14:paraId="7528D10C" w14:textId="77777777" w:rsidR="00E1262B" w:rsidRPr="00655953" w:rsidRDefault="00E1262B"/>
    <w:p w14:paraId="39E8C2C7" w14:textId="77777777" w:rsidR="00E1262B" w:rsidRPr="00655953" w:rsidRDefault="00E1262B"/>
    <w:p w14:paraId="31852B3A" w14:textId="77777777" w:rsidR="00E1262B" w:rsidRPr="00655953" w:rsidRDefault="00E1262B"/>
    <w:p w14:paraId="5CD82F3A" w14:textId="77777777" w:rsidR="00E1262B" w:rsidRPr="00655953" w:rsidRDefault="00E1262B"/>
    <w:p w14:paraId="6C98B822" w14:textId="77777777" w:rsidR="00E1262B" w:rsidRPr="00655953" w:rsidRDefault="00E1262B"/>
    <w:p w14:paraId="39DCD80E" w14:textId="77777777" w:rsidR="00E1262B" w:rsidRPr="00655953" w:rsidRDefault="00E1262B"/>
    <w:p w14:paraId="6859538C" w14:textId="77777777" w:rsidR="00E1262B" w:rsidRPr="00655953" w:rsidRDefault="00E1262B"/>
    <w:p w14:paraId="45E7001E" w14:textId="77777777" w:rsidR="00E1262B" w:rsidRPr="00655953" w:rsidRDefault="00E1262B"/>
    <w:p w14:paraId="49FC6C12" w14:textId="77777777" w:rsidR="00E1262B" w:rsidRPr="00655953" w:rsidRDefault="00E1262B"/>
    <w:p w14:paraId="73CABAF7" w14:textId="77777777" w:rsidR="00E1262B" w:rsidRPr="00655953" w:rsidRDefault="00E1262B"/>
    <w:p w14:paraId="43737A0F" w14:textId="77777777" w:rsidR="00E1262B" w:rsidRPr="00655953" w:rsidRDefault="00E1262B"/>
    <w:p w14:paraId="401E73AE" w14:textId="77777777" w:rsidR="00E1262B" w:rsidRPr="00655953" w:rsidRDefault="00E1262B"/>
    <w:p w14:paraId="6B48B911" w14:textId="77777777" w:rsidR="00E1262B" w:rsidRPr="00655953" w:rsidRDefault="00E1262B"/>
    <w:p w14:paraId="5FF0BFBA" w14:textId="77777777" w:rsidR="00E1262B" w:rsidRPr="00655953" w:rsidRDefault="00E1262B"/>
    <w:p w14:paraId="31F83AD5" w14:textId="77777777" w:rsidR="00E1262B" w:rsidRPr="00655953" w:rsidRDefault="00E1262B"/>
    <w:p w14:paraId="1AF5C550" w14:textId="77777777" w:rsidR="00E1262B" w:rsidRPr="00655953" w:rsidRDefault="00E1262B"/>
    <w:p w14:paraId="619F4FEC" w14:textId="77777777" w:rsidR="00E1262B" w:rsidRPr="00655953" w:rsidRDefault="00E1262B"/>
    <w:p w14:paraId="37CA03FA" w14:textId="77777777" w:rsidR="00E1262B" w:rsidRPr="00655953" w:rsidRDefault="00E1262B"/>
    <w:p w14:paraId="5C074F3B" w14:textId="77777777" w:rsidR="00E1262B" w:rsidRPr="00655953" w:rsidRDefault="00E1262B"/>
    <w:p w14:paraId="1F777A3B" w14:textId="77777777" w:rsidR="00E1262B" w:rsidRPr="00655953" w:rsidRDefault="00E1262B"/>
    <w:p w14:paraId="4598DD36" w14:textId="77777777" w:rsidR="00E1262B" w:rsidRPr="00655953" w:rsidRDefault="00E1262B"/>
    <w:p w14:paraId="146B27CD" w14:textId="77777777" w:rsidR="00E1262B" w:rsidRPr="00655953" w:rsidRDefault="00E1262B"/>
    <w:p w14:paraId="6DE2AC60" w14:textId="77777777" w:rsidR="00E1262B" w:rsidRPr="00655953" w:rsidRDefault="00E1262B"/>
    <w:p w14:paraId="2BFBD4F7" w14:textId="77777777" w:rsidR="00E1262B" w:rsidRPr="00655953" w:rsidRDefault="00E1262B"/>
    <w:p w14:paraId="7725C565" w14:textId="77777777" w:rsidR="00E1262B" w:rsidRPr="00655953" w:rsidRDefault="00E1262B">
      <w:pPr>
        <w:sectPr w:rsidR="00E1262B" w:rsidRPr="00655953" w:rsidSect="00BB6AF7">
          <w:pgSz w:w="11906" w:h="16838"/>
          <w:pgMar w:top="1134" w:right="850" w:bottom="1134" w:left="1701" w:header="708" w:footer="708" w:gutter="0"/>
          <w:cols w:space="708"/>
          <w:docGrid w:linePitch="360"/>
        </w:sectPr>
      </w:pPr>
    </w:p>
    <w:tbl>
      <w:tblPr>
        <w:tblStyle w:val="a3"/>
        <w:tblW w:w="0" w:type="auto"/>
        <w:tblLook w:val="04A0" w:firstRow="1" w:lastRow="0" w:firstColumn="1" w:lastColumn="0" w:noHBand="0" w:noVBand="1"/>
      </w:tblPr>
      <w:tblGrid>
        <w:gridCol w:w="2957"/>
        <w:gridCol w:w="4522"/>
        <w:gridCol w:w="2835"/>
        <w:gridCol w:w="1514"/>
        <w:gridCol w:w="2958"/>
      </w:tblGrid>
      <w:tr w:rsidR="00E1262B" w14:paraId="089DEBC5" w14:textId="77777777" w:rsidTr="00330F3F">
        <w:tc>
          <w:tcPr>
            <w:tcW w:w="14786" w:type="dxa"/>
            <w:gridSpan w:val="5"/>
          </w:tcPr>
          <w:p w14:paraId="7F12A055" w14:textId="77777777" w:rsidR="00E1262B" w:rsidRPr="00E1262B" w:rsidRDefault="00E1262B" w:rsidP="00E1262B">
            <w:pPr>
              <w:jc w:val="center"/>
              <w:rPr>
                <w:b/>
              </w:rPr>
            </w:pPr>
            <w:r w:rsidRPr="00E1262B">
              <w:rPr>
                <w:b/>
              </w:rPr>
              <w:lastRenderedPageBreak/>
              <w:t>Содержание учебной дисциплины</w:t>
            </w:r>
          </w:p>
        </w:tc>
      </w:tr>
      <w:tr w:rsidR="00E1262B" w:rsidRPr="00E1262B" w14:paraId="1244AA4F" w14:textId="77777777" w:rsidTr="00E1262B">
        <w:tc>
          <w:tcPr>
            <w:tcW w:w="2957" w:type="dxa"/>
          </w:tcPr>
          <w:p w14:paraId="2D6AA707" w14:textId="77777777" w:rsidR="00E1262B" w:rsidRPr="00E1262B" w:rsidRDefault="00E1262B">
            <w:pPr>
              <w:rPr>
                <w:b/>
              </w:rPr>
            </w:pPr>
            <w:r w:rsidRPr="00E1262B">
              <w:rPr>
                <w:b/>
              </w:rPr>
              <w:t>Наименование разделов и тем</w:t>
            </w:r>
          </w:p>
        </w:tc>
        <w:tc>
          <w:tcPr>
            <w:tcW w:w="4522" w:type="dxa"/>
          </w:tcPr>
          <w:p w14:paraId="6F9695CD" w14:textId="77777777" w:rsidR="00E1262B" w:rsidRPr="00E1262B" w:rsidRDefault="00E1262B">
            <w:pPr>
              <w:rPr>
                <w:b/>
              </w:rPr>
            </w:pPr>
            <w:r w:rsidRPr="00E1262B">
              <w:rPr>
                <w:b/>
              </w:rPr>
              <w:t>Содержание учебного материала, практические занятия, самостоятельная работа обучающегося</w:t>
            </w:r>
          </w:p>
        </w:tc>
        <w:tc>
          <w:tcPr>
            <w:tcW w:w="2835" w:type="dxa"/>
          </w:tcPr>
          <w:p w14:paraId="7EFDC6A4" w14:textId="77777777" w:rsidR="00E1262B" w:rsidRPr="00E1262B" w:rsidRDefault="00E1262B">
            <w:pPr>
              <w:rPr>
                <w:b/>
              </w:rPr>
            </w:pPr>
            <w:r w:rsidRPr="00E1262B">
              <w:rPr>
                <w:b/>
              </w:rPr>
              <w:t>Обеспеченность занятия/ задания для самостоятельной работы</w:t>
            </w:r>
          </w:p>
        </w:tc>
        <w:tc>
          <w:tcPr>
            <w:tcW w:w="1514" w:type="dxa"/>
          </w:tcPr>
          <w:p w14:paraId="68BA7471" w14:textId="77777777" w:rsidR="00E1262B" w:rsidRPr="00E1262B" w:rsidRDefault="00E1262B" w:rsidP="00E126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lang w:eastAsia="ar-SA"/>
              </w:rPr>
            </w:pPr>
            <w:r w:rsidRPr="00E1262B">
              <w:rPr>
                <w:b/>
                <w:bCs/>
                <w:lang w:eastAsia="ar-SA"/>
              </w:rPr>
              <w:t>Объем</w:t>
            </w:r>
          </w:p>
          <w:p w14:paraId="5411FE6C" w14:textId="77777777" w:rsidR="00E1262B" w:rsidRPr="00E1262B" w:rsidRDefault="00E1262B" w:rsidP="00E1262B">
            <w:pPr>
              <w:rPr>
                <w:b/>
              </w:rPr>
            </w:pPr>
            <w:r w:rsidRPr="00E1262B">
              <w:rPr>
                <w:b/>
                <w:bCs/>
                <w:lang w:eastAsia="ar-SA"/>
              </w:rPr>
              <w:t xml:space="preserve"> часов</w:t>
            </w:r>
          </w:p>
        </w:tc>
        <w:tc>
          <w:tcPr>
            <w:tcW w:w="2958" w:type="dxa"/>
          </w:tcPr>
          <w:p w14:paraId="515A5A3D" w14:textId="77777777" w:rsidR="00E1262B" w:rsidRPr="00E1262B" w:rsidRDefault="00E1262B">
            <w:pPr>
              <w:rPr>
                <w:b/>
              </w:rPr>
            </w:pPr>
            <w:r w:rsidRPr="00E1262B">
              <w:rPr>
                <w:b/>
                <w:bCs/>
              </w:rPr>
              <w:t>Коды ЛР, МПР, ПР формированию которых способствует элемент программы</w:t>
            </w:r>
          </w:p>
        </w:tc>
      </w:tr>
      <w:tr w:rsidR="00E1262B" w14:paraId="1AF4C679" w14:textId="77777777" w:rsidTr="00E1262B">
        <w:tc>
          <w:tcPr>
            <w:tcW w:w="2957" w:type="dxa"/>
          </w:tcPr>
          <w:p w14:paraId="6F464B7F" w14:textId="77777777" w:rsidR="00E1262B" w:rsidRDefault="00E1262B" w:rsidP="00E1262B">
            <w:pPr>
              <w:jc w:val="center"/>
              <w:rPr>
                <w:lang w:val="en-US"/>
              </w:rPr>
            </w:pPr>
            <w:r>
              <w:rPr>
                <w:lang w:val="en-US"/>
              </w:rPr>
              <w:t>1</w:t>
            </w:r>
          </w:p>
        </w:tc>
        <w:tc>
          <w:tcPr>
            <w:tcW w:w="4522" w:type="dxa"/>
          </w:tcPr>
          <w:p w14:paraId="76CB4D2E" w14:textId="77777777" w:rsidR="00E1262B" w:rsidRDefault="00E1262B" w:rsidP="00E1262B">
            <w:pPr>
              <w:jc w:val="center"/>
              <w:rPr>
                <w:lang w:val="en-US"/>
              </w:rPr>
            </w:pPr>
            <w:r>
              <w:rPr>
                <w:lang w:val="en-US"/>
              </w:rPr>
              <w:t>2</w:t>
            </w:r>
          </w:p>
        </w:tc>
        <w:tc>
          <w:tcPr>
            <w:tcW w:w="2835" w:type="dxa"/>
          </w:tcPr>
          <w:p w14:paraId="705CDC43" w14:textId="77777777" w:rsidR="00E1262B" w:rsidRDefault="00E1262B" w:rsidP="00E1262B">
            <w:pPr>
              <w:jc w:val="center"/>
              <w:rPr>
                <w:lang w:val="en-US"/>
              </w:rPr>
            </w:pPr>
            <w:r>
              <w:rPr>
                <w:lang w:val="en-US"/>
              </w:rPr>
              <w:t>3</w:t>
            </w:r>
          </w:p>
        </w:tc>
        <w:tc>
          <w:tcPr>
            <w:tcW w:w="1514" w:type="dxa"/>
          </w:tcPr>
          <w:p w14:paraId="357AEE9A" w14:textId="77777777" w:rsidR="00E1262B" w:rsidRDefault="00E1262B" w:rsidP="00E1262B">
            <w:pPr>
              <w:jc w:val="center"/>
              <w:rPr>
                <w:lang w:val="en-US"/>
              </w:rPr>
            </w:pPr>
            <w:r>
              <w:rPr>
                <w:lang w:val="en-US"/>
              </w:rPr>
              <w:t>4</w:t>
            </w:r>
          </w:p>
        </w:tc>
        <w:tc>
          <w:tcPr>
            <w:tcW w:w="2958" w:type="dxa"/>
          </w:tcPr>
          <w:p w14:paraId="482051F4" w14:textId="77777777" w:rsidR="00E1262B" w:rsidRDefault="00E1262B" w:rsidP="00E1262B">
            <w:pPr>
              <w:jc w:val="center"/>
              <w:rPr>
                <w:lang w:val="en-US"/>
              </w:rPr>
            </w:pPr>
            <w:r>
              <w:rPr>
                <w:lang w:val="en-US"/>
              </w:rPr>
              <w:t>5</w:t>
            </w:r>
          </w:p>
        </w:tc>
      </w:tr>
      <w:tr w:rsidR="00370DD4" w:rsidRPr="00370DD4" w14:paraId="267CA645" w14:textId="77777777" w:rsidTr="00DB1F59">
        <w:tc>
          <w:tcPr>
            <w:tcW w:w="14786" w:type="dxa"/>
            <w:gridSpan w:val="5"/>
          </w:tcPr>
          <w:p w14:paraId="3B6ED8B7" w14:textId="77777777" w:rsidR="00370DD4" w:rsidRPr="00370DD4" w:rsidRDefault="00370DD4" w:rsidP="00370DD4">
            <w:pPr>
              <w:jc w:val="center"/>
              <w:rPr>
                <w:b/>
              </w:rPr>
            </w:pPr>
            <w:r w:rsidRPr="00370DD4">
              <w:rPr>
                <w:b/>
              </w:rPr>
              <w:t>Раздел 1. Понятие и функции земли</w:t>
            </w:r>
          </w:p>
        </w:tc>
      </w:tr>
      <w:tr w:rsidR="00370DD4" w:rsidRPr="00370DD4" w14:paraId="002159D3" w14:textId="77777777" w:rsidTr="00EA2310">
        <w:tc>
          <w:tcPr>
            <w:tcW w:w="2957" w:type="dxa"/>
          </w:tcPr>
          <w:p w14:paraId="17036AFA" w14:textId="77777777" w:rsidR="00370DD4" w:rsidRPr="00370DD4" w:rsidRDefault="00370DD4" w:rsidP="00370DD4">
            <w:r w:rsidRPr="00370DD4">
              <w:rPr>
                <w:b/>
              </w:rPr>
              <w:t>1.</w:t>
            </w:r>
            <w:r>
              <w:t xml:space="preserve"> </w:t>
            </w:r>
            <w:r w:rsidRPr="00370DD4">
              <w:t>Введение. Понятие и функции земли</w:t>
            </w:r>
          </w:p>
        </w:tc>
        <w:tc>
          <w:tcPr>
            <w:tcW w:w="7357" w:type="dxa"/>
            <w:gridSpan w:val="2"/>
          </w:tcPr>
          <w:p w14:paraId="792BBE5A" w14:textId="77777777" w:rsidR="00370DD4" w:rsidRPr="00370DD4" w:rsidRDefault="00370DD4">
            <w:r>
              <w:t>Понятие и функции земли. Земля как природный ресурс. Земля как средство производства. Земля как объект социально-экономических отношений.</w:t>
            </w:r>
          </w:p>
        </w:tc>
        <w:tc>
          <w:tcPr>
            <w:tcW w:w="1514" w:type="dxa"/>
          </w:tcPr>
          <w:p w14:paraId="1E32721E" w14:textId="77777777" w:rsidR="00370DD4" w:rsidRPr="00370DD4" w:rsidRDefault="00370DD4" w:rsidP="00370DD4">
            <w:pPr>
              <w:jc w:val="center"/>
            </w:pPr>
            <w:r>
              <w:t>2</w:t>
            </w:r>
          </w:p>
        </w:tc>
        <w:tc>
          <w:tcPr>
            <w:tcW w:w="2958" w:type="dxa"/>
          </w:tcPr>
          <w:p w14:paraId="1050A046" w14:textId="77777777" w:rsidR="00370DD4" w:rsidRPr="00370DD4" w:rsidRDefault="00574304">
            <w:r w:rsidRPr="00133D07">
              <w:rPr>
                <w:i/>
              </w:rPr>
              <w:t>ПК 02, ОК 01, ОК 04</w:t>
            </w:r>
          </w:p>
        </w:tc>
      </w:tr>
      <w:tr w:rsidR="00370DD4" w:rsidRPr="00370DD4" w14:paraId="1A15DE3B" w14:textId="77777777" w:rsidTr="00B368A7">
        <w:tc>
          <w:tcPr>
            <w:tcW w:w="2957" w:type="dxa"/>
          </w:tcPr>
          <w:p w14:paraId="1A7FB691" w14:textId="77777777" w:rsidR="00370DD4" w:rsidRPr="00370DD4" w:rsidRDefault="00370DD4">
            <w:r w:rsidRPr="00370DD4">
              <w:rPr>
                <w:b/>
              </w:rPr>
              <w:t xml:space="preserve">2. </w:t>
            </w:r>
            <w:r>
              <w:rPr>
                <w:b/>
              </w:rPr>
              <w:t xml:space="preserve">ПЗ №1. </w:t>
            </w:r>
            <w:r>
              <w:t>Особенности использования земли и ее взаимодействие с другими средствами производства</w:t>
            </w:r>
          </w:p>
        </w:tc>
        <w:tc>
          <w:tcPr>
            <w:tcW w:w="7357" w:type="dxa"/>
            <w:gridSpan w:val="2"/>
          </w:tcPr>
          <w:p w14:paraId="308B9406" w14:textId="77777777" w:rsidR="00370DD4" w:rsidRPr="00370DD4" w:rsidRDefault="00370DD4">
            <w:r>
              <w:t>- Рассмотреть и особенности использования земли как основного средства производства в сельском и лесном хозяйстве и других отраслях народного хозяйства, взаимодействие земли с другими средствами производства.</w:t>
            </w:r>
          </w:p>
        </w:tc>
        <w:tc>
          <w:tcPr>
            <w:tcW w:w="1514" w:type="dxa"/>
          </w:tcPr>
          <w:p w14:paraId="75BA66A0" w14:textId="77777777" w:rsidR="00370DD4" w:rsidRPr="00370DD4" w:rsidRDefault="00370DD4" w:rsidP="00370DD4">
            <w:pPr>
              <w:jc w:val="center"/>
            </w:pPr>
            <w:r>
              <w:t>2</w:t>
            </w:r>
          </w:p>
        </w:tc>
        <w:tc>
          <w:tcPr>
            <w:tcW w:w="2958" w:type="dxa"/>
          </w:tcPr>
          <w:p w14:paraId="0B00003D" w14:textId="77777777" w:rsidR="00370DD4" w:rsidRPr="00370DD4" w:rsidRDefault="00574304">
            <w:r w:rsidRPr="005A2F00">
              <w:rPr>
                <w:i/>
              </w:rPr>
              <w:t>ПК 2.1, ПК 2.3, ПК 2.4, ОК 01, ОК 04</w:t>
            </w:r>
          </w:p>
        </w:tc>
      </w:tr>
      <w:tr w:rsidR="00370DD4" w:rsidRPr="00370DD4" w14:paraId="64E14AAC" w14:textId="77777777" w:rsidTr="00A9057B">
        <w:tc>
          <w:tcPr>
            <w:tcW w:w="2957" w:type="dxa"/>
            <w:shd w:val="clear" w:color="auto" w:fill="B8CCE4" w:themeFill="accent1" w:themeFillTint="66"/>
          </w:tcPr>
          <w:p w14:paraId="53FB4E81" w14:textId="77777777" w:rsidR="00370DD4" w:rsidRPr="00370DD4" w:rsidRDefault="00370DD4">
            <w:r w:rsidRPr="00370DD4">
              <w:rPr>
                <w:b/>
              </w:rPr>
              <w:t>3.</w:t>
            </w:r>
            <w:r>
              <w:t xml:space="preserve"> Понятие и функции Земли.</w:t>
            </w:r>
          </w:p>
        </w:tc>
        <w:tc>
          <w:tcPr>
            <w:tcW w:w="7357" w:type="dxa"/>
            <w:gridSpan w:val="2"/>
            <w:shd w:val="clear" w:color="auto" w:fill="B8CCE4" w:themeFill="accent1" w:themeFillTint="66"/>
          </w:tcPr>
          <w:p w14:paraId="6AFF993B" w14:textId="77777777" w:rsidR="00370DD4" w:rsidRPr="00370DD4" w:rsidRDefault="00370DD4">
            <w:r>
              <w:t xml:space="preserve">- Ознакомиться и сделать конспект по основным понятиям и функциям земли и ее </w:t>
            </w:r>
          </w:p>
        </w:tc>
        <w:tc>
          <w:tcPr>
            <w:tcW w:w="1514" w:type="dxa"/>
            <w:shd w:val="clear" w:color="auto" w:fill="B8CCE4" w:themeFill="accent1" w:themeFillTint="66"/>
          </w:tcPr>
          <w:p w14:paraId="6AA65BA0" w14:textId="77777777" w:rsidR="00370DD4" w:rsidRPr="00370DD4" w:rsidRDefault="00A9057B" w:rsidP="00A9057B">
            <w:pPr>
              <w:jc w:val="center"/>
            </w:pPr>
            <w:r>
              <w:t>2</w:t>
            </w:r>
          </w:p>
        </w:tc>
        <w:tc>
          <w:tcPr>
            <w:tcW w:w="2958" w:type="dxa"/>
            <w:shd w:val="clear" w:color="auto" w:fill="B8CCE4" w:themeFill="accent1" w:themeFillTint="66"/>
          </w:tcPr>
          <w:p w14:paraId="0B15F83F" w14:textId="77777777" w:rsidR="00370DD4" w:rsidRPr="00370DD4" w:rsidRDefault="00574304">
            <w:r w:rsidRPr="00133D07">
              <w:rPr>
                <w:i/>
              </w:rPr>
              <w:t>ПК 02, ОК 01, ОК 04</w:t>
            </w:r>
          </w:p>
        </w:tc>
      </w:tr>
      <w:tr w:rsidR="00A9057B" w:rsidRPr="00370DD4" w14:paraId="75299C02" w14:textId="77777777" w:rsidTr="006F6B9C">
        <w:tc>
          <w:tcPr>
            <w:tcW w:w="14786" w:type="dxa"/>
            <w:gridSpan w:val="5"/>
          </w:tcPr>
          <w:p w14:paraId="31FA94C2" w14:textId="77777777" w:rsidR="00A9057B" w:rsidRPr="00370DD4" w:rsidRDefault="00A9057B" w:rsidP="00A9057B">
            <w:pPr>
              <w:jc w:val="center"/>
            </w:pPr>
            <w:r w:rsidRPr="00A9057B">
              <w:rPr>
                <w:b/>
              </w:rPr>
              <w:t>Раздел 2. Введение в землеустройство</w:t>
            </w:r>
          </w:p>
        </w:tc>
      </w:tr>
      <w:tr w:rsidR="00A9057B" w:rsidRPr="00370DD4" w14:paraId="398EE84B" w14:textId="77777777" w:rsidTr="00850625">
        <w:tc>
          <w:tcPr>
            <w:tcW w:w="2957" w:type="dxa"/>
          </w:tcPr>
          <w:p w14:paraId="5852E825" w14:textId="77777777" w:rsidR="00A9057B" w:rsidRPr="00A9057B" w:rsidRDefault="00A9057B" w:rsidP="00A9057B">
            <w:r w:rsidRPr="00A9057B">
              <w:rPr>
                <w:b/>
              </w:rPr>
              <w:t>4.</w:t>
            </w:r>
            <w:r>
              <w:t xml:space="preserve"> Понятие рационального использования и охраны земель. </w:t>
            </w:r>
          </w:p>
        </w:tc>
        <w:tc>
          <w:tcPr>
            <w:tcW w:w="7357" w:type="dxa"/>
            <w:gridSpan w:val="2"/>
          </w:tcPr>
          <w:p w14:paraId="7FA0B12C" w14:textId="77777777" w:rsidR="00A9057B" w:rsidRPr="00370DD4" w:rsidRDefault="00A9057B">
            <w:r>
              <w:t>Происхождение понятия «землеустройство». Теории землеустройства. Современное понимание землеустройства. Понятие рационального использования и охраны земель.</w:t>
            </w:r>
          </w:p>
        </w:tc>
        <w:tc>
          <w:tcPr>
            <w:tcW w:w="1514" w:type="dxa"/>
          </w:tcPr>
          <w:p w14:paraId="52B9EE1A" w14:textId="77777777" w:rsidR="00A9057B" w:rsidRPr="00370DD4" w:rsidRDefault="00A9057B" w:rsidP="00A9057B">
            <w:pPr>
              <w:jc w:val="center"/>
            </w:pPr>
            <w:r>
              <w:t>2</w:t>
            </w:r>
          </w:p>
        </w:tc>
        <w:tc>
          <w:tcPr>
            <w:tcW w:w="2958" w:type="dxa"/>
          </w:tcPr>
          <w:p w14:paraId="41F044DF" w14:textId="77777777" w:rsidR="00A9057B" w:rsidRPr="00370DD4" w:rsidRDefault="00574304">
            <w:r w:rsidRPr="00133D07">
              <w:rPr>
                <w:i/>
              </w:rPr>
              <w:t>ПК 02, ОК 01, ОК 04</w:t>
            </w:r>
          </w:p>
        </w:tc>
      </w:tr>
      <w:tr w:rsidR="001044EE" w:rsidRPr="00370DD4" w14:paraId="235CAC81" w14:textId="77777777" w:rsidTr="009A5682">
        <w:tc>
          <w:tcPr>
            <w:tcW w:w="2957" w:type="dxa"/>
          </w:tcPr>
          <w:p w14:paraId="3A725173" w14:textId="77777777" w:rsidR="001044EE" w:rsidRPr="00370DD4" w:rsidRDefault="001044EE">
            <w:r w:rsidRPr="00A9057B">
              <w:rPr>
                <w:b/>
              </w:rPr>
              <w:t>5.</w:t>
            </w:r>
            <w:r>
              <w:t>Критерии рационального использования земель</w:t>
            </w:r>
          </w:p>
        </w:tc>
        <w:tc>
          <w:tcPr>
            <w:tcW w:w="7357" w:type="dxa"/>
            <w:gridSpan w:val="2"/>
          </w:tcPr>
          <w:p w14:paraId="4EAB7833" w14:textId="77777777" w:rsidR="001044EE" w:rsidRPr="00370DD4" w:rsidRDefault="001044EE">
            <w:r>
              <w:t xml:space="preserve">- </w:t>
            </w:r>
            <w:r w:rsidR="00574304">
              <w:t>Рассмотреть критерии рационального использования земель</w:t>
            </w:r>
          </w:p>
        </w:tc>
        <w:tc>
          <w:tcPr>
            <w:tcW w:w="1514" w:type="dxa"/>
          </w:tcPr>
          <w:p w14:paraId="232F2B0C" w14:textId="77777777" w:rsidR="001044EE" w:rsidRPr="00370DD4" w:rsidRDefault="001044EE" w:rsidP="001044EE">
            <w:pPr>
              <w:jc w:val="center"/>
            </w:pPr>
            <w:r>
              <w:t>2</w:t>
            </w:r>
          </w:p>
        </w:tc>
        <w:tc>
          <w:tcPr>
            <w:tcW w:w="2958" w:type="dxa"/>
          </w:tcPr>
          <w:p w14:paraId="63934220" w14:textId="77777777" w:rsidR="001044EE" w:rsidRPr="00370DD4" w:rsidRDefault="00574304">
            <w:r w:rsidRPr="00133D07">
              <w:rPr>
                <w:i/>
              </w:rPr>
              <w:t>ПК 02, ОК 01, ОК 04</w:t>
            </w:r>
          </w:p>
        </w:tc>
      </w:tr>
      <w:tr w:rsidR="001044EE" w:rsidRPr="00370DD4" w14:paraId="6E9A73E4" w14:textId="77777777" w:rsidTr="009E1DE6">
        <w:tc>
          <w:tcPr>
            <w:tcW w:w="2957" w:type="dxa"/>
          </w:tcPr>
          <w:p w14:paraId="35529367" w14:textId="77777777" w:rsidR="001044EE" w:rsidRPr="00370DD4" w:rsidRDefault="001044EE">
            <w:r w:rsidRPr="001044EE">
              <w:rPr>
                <w:b/>
              </w:rPr>
              <w:t>6.</w:t>
            </w:r>
            <w:r>
              <w:t xml:space="preserve"> </w:t>
            </w:r>
            <w:r w:rsidRPr="001044EE">
              <w:rPr>
                <w:b/>
              </w:rPr>
              <w:t>ПЗ№2.</w:t>
            </w:r>
            <w:r>
              <w:t xml:space="preserve"> Свойства земли, природные и экономические свойства, учитываемые при землеустройстве.</w:t>
            </w:r>
          </w:p>
        </w:tc>
        <w:tc>
          <w:tcPr>
            <w:tcW w:w="7357" w:type="dxa"/>
            <w:gridSpan w:val="2"/>
          </w:tcPr>
          <w:p w14:paraId="3BED9549" w14:textId="77777777" w:rsidR="001044EE" w:rsidRPr="00370DD4" w:rsidRDefault="00574304">
            <w:r>
              <w:t>- Расписать свойства земли, природные и экономические свойства, учитываемые при землеустройстве</w:t>
            </w:r>
          </w:p>
        </w:tc>
        <w:tc>
          <w:tcPr>
            <w:tcW w:w="1514" w:type="dxa"/>
          </w:tcPr>
          <w:p w14:paraId="2484D435" w14:textId="77777777" w:rsidR="001044EE" w:rsidRPr="00370DD4" w:rsidRDefault="001044EE" w:rsidP="001044EE">
            <w:pPr>
              <w:jc w:val="center"/>
            </w:pPr>
            <w:r>
              <w:t>2</w:t>
            </w:r>
          </w:p>
        </w:tc>
        <w:tc>
          <w:tcPr>
            <w:tcW w:w="2958" w:type="dxa"/>
          </w:tcPr>
          <w:p w14:paraId="16CDC20F" w14:textId="77777777" w:rsidR="001044EE" w:rsidRPr="00370DD4" w:rsidRDefault="00574304">
            <w:r w:rsidRPr="005A2F00">
              <w:rPr>
                <w:i/>
              </w:rPr>
              <w:t>ПК 2.1, ПК 2.3, ПК 2.4, ОК 01, ОК 04</w:t>
            </w:r>
          </w:p>
        </w:tc>
      </w:tr>
      <w:tr w:rsidR="001044EE" w:rsidRPr="00370DD4" w14:paraId="24E683DD" w14:textId="77777777" w:rsidTr="004269E6">
        <w:tc>
          <w:tcPr>
            <w:tcW w:w="14786" w:type="dxa"/>
            <w:gridSpan w:val="5"/>
            <w:shd w:val="clear" w:color="auto" w:fill="FFFFFF" w:themeFill="background1"/>
          </w:tcPr>
          <w:p w14:paraId="365CE5BE" w14:textId="77777777" w:rsidR="001044EE" w:rsidRPr="001044EE" w:rsidRDefault="001044EE" w:rsidP="001044EE">
            <w:pPr>
              <w:jc w:val="center"/>
              <w:rPr>
                <w:b/>
              </w:rPr>
            </w:pPr>
            <w:r w:rsidRPr="001044EE">
              <w:rPr>
                <w:b/>
              </w:rPr>
              <w:t>Раздел 3. Земельные ресурсы и их использование</w:t>
            </w:r>
          </w:p>
        </w:tc>
      </w:tr>
      <w:tr w:rsidR="001044EE" w:rsidRPr="00370DD4" w14:paraId="0CD0549B" w14:textId="77777777" w:rsidTr="00573C16">
        <w:tc>
          <w:tcPr>
            <w:tcW w:w="2957" w:type="dxa"/>
          </w:tcPr>
          <w:p w14:paraId="3A5D86F5" w14:textId="77777777" w:rsidR="001044EE" w:rsidRPr="00370DD4" w:rsidRDefault="001044EE" w:rsidP="001044EE">
            <w:r w:rsidRPr="001044EE">
              <w:rPr>
                <w:b/>
              </w:rPr>
              <w:t>7.</w:t>
            </w:r>
            <w:r>
              <w:t xml:space="preserve"> Использование земельных ресурсов</w:t>
            </w:r>
          </w:p>
        </w:tc>
        <w:tc>
          <w:tcPr>
            <w:tcW w:w="7357" w:type="dxa"/>
            <w:gridSpan w:val="2"/>
          </w:tcPr>
          <w:p w14:paraId="310F3E65" w14:textId="77777777" w:rsidR="001044EE" w:rsidRPr="00370DD4" w:rsidRDefault="001044EE">
            <w:r>
              <w:t>Понятие земельных ресурсов. Категории земель и понятие об их правовом режиме. Деление категорий земель на угодья. Виды угодий. Сельскохозяйственные и несельскохозяйственные угодья. Специфика их хозяйственного использования.</w:t>
            </w:r>
          </w:p>
        </w:tc>
        <w:tc>
          <w:tcPr>
            <w:tcW w:w="1514" w:type="dxa"/>
          </w:tcPr>
          <w:p w14:paraId="30D976EB" w14:textId="77777777" w:rsidR="001044EE" w:rsidRPr="00370DD4" w:rsidRDefault="001044EE" w:rsidP="001044EE">
            <w:pPr>
              <w:jc w:val="center"/>
            </w:pPr>
            <w:r>
              <w:t>2</w:t>
            </w:r>
          </w:p>
        </w:tc>
        <w:tc>
          <w:tcPr>
            <w:tcW w:w="2958" w:type="dxa"/>
          </w:tcPr>
          <w:p w14:paraId="21B3E120" w14:textId="77777777" w:rsidR="001044EE" w:rsidRPr="00370DD4" w:rsidRDefault="00574304">
            <w:r w:rsidRPr="00133D07">
              <w:rPr>
                <w:i/>
              </w:rPr>
              <w:t>ПК 02, ОК 01, ОК 04</w:t>
            </w:r>
          </w:p>
        </w:tc>
      </w:tr>
      <w:tr w:rsidR="007A5BD9" w:rsidRPr="00370DD4" w14:paraId="1492277C" w14:textId="77777777" w:rsidTr="00573C16">
        <w:tc>
          <w:tcPr>
            <w:tcW w:w="2957" w:type="dxa"/>
          </w:tcPr>
          <w:p w14:paraId="2F4A78D4" w14:textId="77777777" w:rsidR="007A5BD9" w:rsidRPr="001044EE" w:rsidRDefault="007A5BD9" w:rsidP="001044EE">
            <w:pPr>
              <w:rPr>
                <w:b/>
              </w:rPr>
            </w:pPr>
            <w:r>
              <w:rPr>
                <w:b/>
              </w:rPr>
              <w:t>8</w:t>
            </w:r>
            <w:r w:rsidRPr="001044EE">
              <w:rPr>
                <w:b/>
              </w:rPr>
              <w:t>.</w:t>
            </w:r>
            <w:r>
              <w:t xml:space="preserve"> Использование земельных ресурсов</w:t>
            </w:r>
          </w:p>
        </w:tc>
        <w:tc>
          <w:tcPr>
            <w:tcW w:w="7357" w:type="dxa"/>
            <w:gridSpan w:val="2"/>
          </w:tcPr>
          <w:p w14:paraId="570A3189" w14:textId="77777777" w:rsidR="007A5BD9" w:rsidRDefault="00574304">
            <w:r>
              <w:t xml:space="preserve">- Рассмотреть использование земельных ресурсов закрепленное в законодательстве </w:t>
            </w:r>
          </w:p>
        </w:tc>
        <w:tc>
          <w:tcPr>
            <w:tcW w:w="1514" w:type="dxa"/>
          </w:tcPr>
          <w:p w14:paraId="3D1B2A6A" w14:textId="77777777" w:rsidR="007A5BD9" w:rsidRDefault="00574304" w:rsidP="001044EE">
            <w:pPr>
              <w:jc w:val="center"/>
            </w:pPr>
            <w:r>
              <w:t>2</w:t>
            </w:r>
          </w:p>
        </w:tc>
        <w:tc>
          <w:tcPr>
            <w:tcW w:w="2958" w:type="dxa"/>
          </w:tcPr>
          <w:p w14:paraId="5636EF96" w14:textId="77777777" w:rsidR="007A5BD9" w:rsidRPr="00370DD4" w:rsidRDefault="00574304">
            <w:r w:rsidRPr="00133D07">
              <w:rPr>
                <w:i/>
              </w:rPr>
              <w:t>ПК 02, ОК 01, ОК 04</w:t>
            </w:r>
          </w:p>
        </w:tc>
      </w:tr>
      <w:tr w:rsidR="001044EE" w:rsidRPr="00370DD4" w14:paraId="1F1F5083" w14:textId="77777777" w:rsidTr="00082195">
        <w:tc>
          <w:tcPr>
            <w:tcW w:w="2957" w:type="dxa"/>
          </w:tcPr>
          <w:p w14:paraId="4601794B" w14:textId="77777777" w:rsidR="001044EE" w:rsidRPr="00370DD4" w:rsidRDefault="007A5BD9">
            <w:r>
              <w:rPr>
                <w:b/>
              </w:rPr>
              <w:t>9</w:t>
            </w:r>
            <w:r w:rsidR="001044EE" w:rsidRPr="001044EE">
              <w:rPr>
                <w:b/>
              </w:rPr>
              <w:t>. ПЗ№3.</w:t>
            </w:r>
            <w:r w:rsidR="001044EE">
              <w:t xml:space="preserve"> Категории земель и виды угодий.</w:t>
            </w:r>
          </w:p>
        </w:tc>
        <w:tc>
          <w:tcPr>
            <w:tcW w:w="7357" w:type="dxa"/>
            <w:gridSpan w:val="2"/>
          </w:tcPr>
          <w:p w14:paraId="41970365" w14:textId="77777777" w:rsidR="001044EE" w:rsidRPr="00370DD4" w:rsidRDefault="00574304">
            <w:r>
              <w:t>- Расписать категории земель и виды угодий</w:t>
            </w:r>
          </w:p>
        </w:tc>
        <w:tc>
          <w:tcPr>
            <w:tcW w:w="1514" w:type="dxa"/>
          </w:tcPr>
          <w:p w14:paraId="596A08AA" w14:textId="77777777" w:rsidR="001044EE" w:rsidRPr="00370DD4" w:rsidRDefault="0028191B" w:rsidP="0028191B">
            <w:pPr>
              <w:jc w:val="center"/>
            </w:pPr>
            <w:r>
              <w:t>2</w:t>
            </w:r>
          </w:p>
        </w:tc>
        <w:tc>
          <w:tcPr>
            <w:tcW w:w="2958" w:type="dxa"/>
          </w:tcPr>
          <w:p w14:paraId="53DB4CD4" w14:textId="77777777" w:rsidR="001044EE" w:rsidRPr="00370DD4" w:rsidRDefault="00574304">
            <w:r w:rsidRPr="005A2F00">
              <w:rPr>
                <w:i/>
              </w:rPr>
              <w:t>ПК 2.1, ПК 2.3, ПК 2.4, ОК 01, ОК 04</w:t>
            </w:r>
          </w:p>
        </w:tc>
      </w:tr>
      <w:tr w:rsidR="00697781" w:rsidRPr="00370DD4" w14:paraId="73C9E4B6" w14:textId="77777777" w:rsidTr="00082195">
        <w:tc>
          <w:tcPr>
            <w:tcW w:w="2957" w:type="dxa"/>
          </w:tcPr>
          <w:p w14:paraId="0F606FDC" w14:textId="77777777" w:rsidR="00697781" w:rsidRPr="001044EE" w:rsidRDefault="007A5BD9">
            <w:pPr>
              <w:rPr>
                <w:b/>
              </w:rPr>
            </w:pPr>
            <w:r>
              <w:rPr>
                <w:b/>
              </w:rPr>
              <w:t xml:space="preserve">10. </w:t>
            </w:r>
            <w:r w:rsidR="00697781">
              <w:rPr>
                <w:b/>
              </w:rPr>
              <w:t>ПЗ№4</w:t>
            </w:r>
            <w:r w:rsidR="001D4CAA">
              <w:rPr>
                <w:b/>
              </w:rPr>
              <w:t xml:space="preserve">. </w:t>
            </w:r>
            <w:r w:rsidR="001D4CAA">
              <w:t xml:space="preserve">Категории земель </w:t>
            </w:r>
            <w:r w:rsidR="001D4CAA">
              <w:lastRenderedPageBreak/>
              <w:t>и виды угодий.</w:t>
            </w:r>
          </w:p>
        </w:tc>
        <w:tc>
          <w:tcPr>
            <w:tcW w:w="7357" w:type="dxa"/>
            <w:gridSpan w:val="2"/>
          </w:tcPr>
          <w:p w14:paraId="01AFFC3B" w14:textId="77777777" w:rsidR="00697781" w:rsidRPr="00370DD4" w:rsidRDefault="00574304">
            <w:r>
              <w:lastRenderedPageBreak/>
              <w:t>- Расписать категории земель и виды угодий</w:t>
            </w:r>
          </w:p>
        </w:tc>
        <w:tc>
          <w:tcPr>
            <w:tcW w:w="1514" w:type="dxa"/>
          </w:tcPr>
          <w:p w14:paraId="576C047A" w14:textId="77777777" w:rsidR="00697781" w:rsidRDefault="00574304" w:rsidP="0028191B">
            <w:pPr>
              <w:jc w:val="center"/>
            </w:pPr>
            <w:r>
              <w:t>2</w:t>
            </w:r>
          </w:p>
        </w:tc>
        <w:tc>
          <w:tcPr>
            <w:tcW w:w="2958" w:type="dxa"/>
          </w:tcPr>
          <w:p w14:paraId="65F49A22" w14:textId="77777777" w:rsidR="00697781" w:rsidRPr="00370DD4" w:rsidRDefault="00574304">
            <w:r w:rsidRPr="005A2F00">
              <w:rPr>
                <w:i/>
              </w:rPr>
              <w:t xml:space="preserve">ПК 2.1, ПК 2.3, ПК 2.4, ОК </w:t>
            </w:r>
            <w:r w:rsidRPr="005A2F00">
              <w:rPr>
                <w:i/>
              </w:rPr>
              <w:lastRenderedPageBreak/>
              <w:t>01, ОК 04</w:t>
            </w:r>
          </w:p>
        </w:tc>
      </w:tr>
      <w:tr w:rsidR="001044EE" w:rsidRPr="00370DD4" w14:paraId="5B3E56EA" w14:textId="77777777" w:rsidTr="00CC0963">
        <w:tc>
          <w:tcPr>
            <w:tcW w:w="2957" w:type="dxa"/>
          </w:tcPr>
          <w:p w14:paraId="23581C92" w14:textId="77777777" w:rsidR="001044EE" w:rsidRPr="00370DD4" w:rsidRDefault="007A5BD9">
            <w:r>
              <w:rPr>
                <w:b/>
              </w:rPr>
              <w:lastRenderedPageBreak/>
              <w:t>11</w:t>
            </w:r>
            <w:r w:rsidR="001044EE" w:rsidRPr="001044EE">
              <w:rPr>
                <w:b/>
              </w:rPr>
              <w:t>.</w:t>
            </w:r>
            <w:r w:rsidR="00697781">
              <w:rPr>
                <w:b/>
              </w:rPr>
              <w:t xml:space="preserve"> ПЗ№5</w:t>
            </w:r>
            <w:r w:rsidR="001044EE" w:rsidRPr="001044EE">
              <w:rPr>
                <w:b/>
              </w:rPr>
              <w:t>.</w:t>
            </w:r>
            <w:r w:rsidR="001044EE">
              <w:t xml:space="preserve">  Характеристика земельного фонда по формам собственности.</w:t>
            </w:r>
          </w:p>
        </w:tc>
        <w:tc>
          <w:tcPr>
            <w:tcW w:w="7357" w:type="dxa"/>
            <w:gridSpan w:val="2"/>
          </w:tcPr>
          <w:p w14:paraId="064CC9A9" w14:textId="77777777" w:rsidR="001044EE" w:rsidRPr="00370DD4" w:rsidRDefault="00574304">
            <w:r>
              <w:t xml:space="preserve">- Расписать характеристику земельного фонда по формам собственности </w:t>
            </w:r>
          </w:p>
        </w:tc>
        <w:tc>
          <w:tcPr>
            <w:tcW w:w="1514" w:type="dxa"/>
          </w:tcPr>
          <w:p w14:paraId="4AE109D9" w14:textId="77777777" w:rsidR="001044EE" w:rsidRPr="00370DD4" w:rsidRDefault="0028191B" w:rsidP="0028191B">
            <w:pPr>
              <w:jc w:val="center"/>
            </w:pPr>
            <w:r>
              <w:t>2</w:t>
            </w:r>
          </w:p>
        </w:tc>
        <w:tc>
          <w:tcPr>
            <w:tcW w:w="2958" w:type="dxa"/>
          </w:tcPr>
          <w:p w14:paraId="36439F2D" w14:textId="77777777" w:rsidR="001044EE" w:rsidRPr="00370DD4" w:rsidRDefault="00574304">
            <w:r w:rsidRPr="005A2F00">
              <w:rPr>
                <w:i/>
              </w:rPr>
              <w:t>ПК 2.1, ПК 2.3, ПК 2.4, ОК 01, ОК 04</w:t>
            </w:r>
          </w:p>
        </w:tc>
      </w:tr>
      <w:tr w:rsidR="00697781" w:rsidRPr="00370DD4" w14:paraId="2EA646BC" w14:textId="77777777" w:rsidTr="00CC0963">
        <w:tc>
          <w:tcPr>
            <w:tcW w:w="2957" w:type="dxa"/>
          </w:tcPr>
          <w:p w14:paraId="0199397C" w14:textId="77777777" w:rsidR="00697781" w:rsidRPr="001044EE" w:rsidRDefault="007A5BD9">
            <w:pPr>
              <w:rPr>
                <w:b/>
              </w:rPr>
            </w:pPr>
            <w:r>
              <w:rPr>
                <w:b/>
              </w:rPr>
              <w:t xml:space="preserve">12. </w:t>
            </w:r>
            <w:r w:rsidR="00697781">
              <w:rPr>
                <w:b/>
              </w:rPr>
              <w:t>ПЗ№6</w:t>
            </w:r>
            <w:r w:rsidR="001D4CAA">
              <w:rPr>
                <w:b/>
              </w:rPr>
              <w:t xml:space="preserve">. </w:t>
            </w:r>
            <w:r w:rsidR="001D4CAA">
              <w:t>Характеристика земельного фонда по формам собственности.</w:t>
            </w:r>
          </w:p>
        </w:tc>
        <w:tc>
          <w:tcPr>
            <w:tcW w:w="7357" w:type="dxa"/>
            <w:gridSpan w:val="2"/>
          </w:tcPr>
          <w:p w14:paraId="6E3F01CB" w14:textId="77777777" w:rsidR="00697781" w:rsidRPr="00370DD4" w:rsidRDefault="00574304">
            <w:r>
              <w:t>- Расписать характеристику земельного фонда по формам собственности</w:t>
            </w:r>
          </w:p>
        </w:tc>
        <w:tc>
          <w:tcPr>
            <w:tcW w:w="1514" w:type="dxa"/>
          </w:tcPr>
          <w:p w14:paraId="0234A7FC" w14:textId="77777777" w:rsidR="00697781" w:rsidRDefault="00697781" w:rsidP="0028191B">
            <w:pPr>
              <w:jc w:val="center"/>
            </w:pPr>
          </w:p>
        </w:tc>
        <w:tc>
          <w:tcPr>
            <w:tcW w:w="2958" w:type="dxa"/>
          </w:tcPr>
          <w:p w14:paraId="391D2878" w14:textId="77777777" w:rsidR="00697781" w:rsidRPr="00370DD4" w:rsidRDefault="00574304">
            <w:r w:rsidRPr="005A2F00">
              <w:rPr>
                <w:i/>
              </w:rPr>
              <w:t>ПК 2.1, ПК 2.3, ПК 2.4, ОК 01, ОК 04</w:t>
            </w:r>
          </w:p>
        </w:tc>
      </w:tr>
      <w:tr w:rsidR="0028191B" w:rsidRPr="00370DD4" w14:paraId="2C490E66" w14:textId="77777777" w:rsidTr="0028191B">
        <w:tc>
          <w:tcPr>
            <w:tcW w:w="2957" w:type="dxa"/>
            <w:shd w:val="clear" w:color="auto" w:fill="B8CCE4" w:themeFill="accent1" w:themeFillTint="66"/>
          </w:tcPr>
          <w:p w14:paraId="3BF45B2F" w14:textId="77777777" w:rsidR="0028191B" w:rsidRPr="00370DD4" w:rsidRDefault="007A5BD9">
            <w:r>
              <w:rPr>
                <w:b/>
              </w:rPr>
              <w:t>13</w:t>
            </w:r>
            <w:r w:rsidR="0028191B" w:rsidRPr="0028191B">
              <w:rPr>
                <w:b/>
              </w:rPr>
              <w:t>.</w:t>
            </w:r>
            <w:r w:rsidR="0028191B">
              <w:t xml:space="preserve"> Земельные ресурсы и их использование.</w:t>
            </w:r>
          </w:p>
        </w:tc>
        <w:tc>
          <w:tcPr>
            <w:tcW w:w="7357" w:type="dxa"/>
            <w:gridSpan w:val="2"/>
            <w:shd w:val="clear" w:color="auto" w:fill="B8CCE4" w:themeFill="accent1" w:themeFillTint="66"/>
          </w:tcPr>
          <w:p w14:paraId="285AFF74" w14:textId="77777777" w:rsidR="0028191B" w:rsidRPr="00370DD4" w:rsidRDefault="00574304">
            <w:r>
              <w:t>- Сделать конспект на тему: Земельные ресурсы и их использование</w:t>
            </w:r>
          </w:p>
        </w:tc>
        <w:tc>
          <w:tcPr>
            <w:tcW w:w="1514" w:type="dxa"/>
            <w:shd w:val="clear" w:color="auto" w:fill="B8CCE4" w:themeFill="accent1" w:themeFillTint="66"/>
          </w:tcPr>
          <w:p w14:paraId="4606D5C3" w14:textId="77777777" w:rsidR="0028191B" w:rsidRPr="00370DD4" w:rsidRDefault="0028191B" w:rsidP="0028191B">
            <w:pPr>
              <w:jc w:val="center"/>
            </w:pPr>
            <w:r>
              <w:t>2</w:t>
            </w:r>
          </w:p>
        </w:tc>
        <w:tc>
          <w:tcPr>
            <w:tcW w:w="2958" w:type="dxa"/>
            <w:shd w:val="clear" w:color="auto" w:fill="B8CCE4" w:themeFill="accent1" w:themeFillTint="66"/>
          </w:tcPr>
          <w:p w14:paraId="0F4384C4" w14:textId="77777777" w:rsidR="0028191B" w:rsidRPr="00370DD4" w:rsidRDefault="00574304">
            <w:r w:rsidRPr="00133D07">
              <w:rPr>
                <w:i/>
              </w:rPr>
              <w:t>ПК 02, ОК 01, ОК 04</w:t>
            </w:r>
          </w:p>
        </w:tc>
      </w:tr>
      <w:tr w:rsidR="0028191B" w:rsidRPr="00370DD4" w14:paraId="453FDC3B" w14:textId="77777777" w:rsidTr="00C54D11">
        <w:tc>
          <w:tcPr>
            <w:tcW w:w="14786" w:type="dxa"/>
            <w:gridSpan w:val="5"/>
          </w:tcPr>
          <w:p w14:paraId="09BA2591" w14:textId="77777777" w:rsidR="0028191B" w:rsidRPr="00370DD4" w:rsidRDefault="0028191B" w:rsidP="0028191B">
            <w:pPr>
              <w:jc w:val="center"/>
            </w:pPr>
            <w:r w:rsidRPr="0028191B">
              <w:rPr>
                <w:b/>
              </w:rPr>
              <w:t>Раздел 4. Земельный строй и земельные реформы</w:t>
            </w:r>
          </w:p>
        </w:tc>
      </w:tr>
      <w:tr w:rsidR="0028191B" w:rsidRPr="00370DD4" w14:paraId="6D4BFEC2" w14:textId="77777777" w:rsidTr="0042426F">
        <w:tc>
          <w:tcPr>
            <w:tcW w:w="2957" w:type="dxa"/>
          </w:tcPr>
          <w:p w14:paraId="3DF091E2" w14:textId="77777777" w:rsidR="0028191B" w:rsidRPr="00370DD4" w:rsidRDefault="007A5BD9" w:rsidP="0028191B">
            <w:r>
              <w:rPr>
                <w:b/>
              </w:rPr>
              <w:t>14</w:t>
            </w:r>
            <w:r w:rsidR="0028191B" w:rsidRPr="0028191B">
              <w:rPr>
                <w:b/>
              </w:rPr>
              <w:t>.</w:t>
            </w:r>
            <w:r w:rsidR="0028191B">
              <w:t xml:space="preserve"> Земельные отношения и земельный строй. </w:t>
            </w:r>
          </w:p>
        </w:tc>
        <w:tc>
          <w:tcPr>
            <w:tcW w:w="7357" w:type="dxa"/>
            <w:gridSpan w:val="2"/>
          </w:tcPr>
          <w:p w14:paraId="51196BC2" w14:textId="77777777" w:rsidR="0028191B" w:rsidRPr="00370DD4" w:rsidRDefault="0028191B">
            <w:r>
              <w:t>Понятие о землевладении и землепользовании. Формы землепользований и организации территорий. Элементы организации территории.</w:t>
            </w:r>
          </w:p>
        </w:tc>
        <w:tc>
          <w:tcPr>
            <w:tcW w:w="1514" w:type="dxa"/>
          </w:tcPr>
          <w:p w14:paraId="5747D774" w14:textId="77777777" w:rsidR="0028191B" w:rsidRPr="00370DD4" w:rsidRDefault="0028191B" w:rsidP="0028191B">
            <w:pPr>
              <w:jc w:val="center"/>
            </w:pPr>
            <w:r>
              <w:t>2</w:t>
            </w:r>
          </w:p>
        </w:tc>
        <w:tc>
          <w:tcPr>
            <w:tcW w:w="2958" w:type="dxa"/>
          </w:tcPr>
          <w:p w14:paraId="7A215F25" w14:textId="77777777" w:rsidR="0028191B" w:rsidRPr="00370DD4" w:rsidRDefault="00574304">
            <w:r w:rsidRPr="00133D07">
              <w:rPr>
                <w:i/>
              </w:rPr>
              <w:t>ПК 02, ОК 01, ОК 04</w:t>
            </w:r>
          </w:p>
        </w:tc>
      </w:tr>
      <w:tr w:rsidR="0028191B" w:rsidRPr="00370DD4" w14:paraId="55EA6F2A" w14:textId="77777777" w:rsidTr="00896871">
        <w:tc>
          <w:tcPr>
            <w:tcW w:w="2957" w:type="dxa"/>
          </w:tcPr>
          <w:p w14:paraId="17793D1C" w14:textId="77777777" w:rsidR="0028191B" w:rsidRPr="00370DD4" w:rsidRDefault="007A5BD9" w:rsidP="0028191B">
            <w:r>
              <w:rPr>
                <w:b/>
              </w:rPr>
              <w:t>15</w:t>
            </w:r>
            <w:r w:rsidR="00697781">
              <w:rPr>
                <w:b/>
              </w:rPr>
              <w:t>.ПЗ№7</w:t>
            </w:r>
            <w:r w:rsidR="0028191B" w:rsidRPr="0028191B">
              <w:rPr>
                <w:b/>
              </w:rPr>
              <w:t>.</w:t>
            </w:r>
            <w:r w:rsidR="0028191B">
              <w:t xml:space="preserve"> Землевладение и землепользование, правовые аспекты. </w:t>
            </w:r>
          </w:p>
        </w:tc>
        <w:tc>
          <w:tcPr>
            <w:tcW w:w="7357" w:type="dxa"/>
            <w:gridSpan w:val="2"/>
          </w:tcPr>
          <w:p w14:paraId="212A0C8D" w14:textId="77777777" w:rsidR="0028191B" w:rsidRPr="00370DD4" w:rsidRDefault="00574304">
            <w:r>
              <w:t>- Расписать ф</w:t>
            </w:r>
            <w:r w:rsidR="0028191B">
              <w:t>ормы землепользования и организации территории.</w:t>
            </w:r>
          </w:p>
        </w:tc>
        <w:tc>
          <w:tcPr>
            <w:tcW w:w="1514" w:type="dxa"/>
          </w:tcPr>
          <w:p w14:paraId="65304B99" w14:textId="77777777" w:rsidR="0028191B" w:rsidRPr="00370DD4" w:rsidRDefault="0028191B" w:rsidP="0028191B">
            <w:pPr>
              <w:jc w:val="center"/>
            </w:pPr>
            <w:r>
              <w:t>2</w:t>
            </w:r>
          </w:p>
        </w:tc>
        <w:tc>
          <w:tcPr>
            <w:tcW w:w="2958" w:type="dxa"/>
          </w:tcPr>
          <w:p w14:paraId="08D10646" w14:textId="77777777" w:rsidR="0028191B" w:rsidRPr="00370DD4" w:rsidRDefault="00574304">
            <w:r w:rsidRPr="005A2F00">
              <w:rPr>
                <w:i/>
              </w:rPr>
              <w:t>ПК 2.1, ПК 2.3, ПК 2.4, ОК 01, ОК 04</w:t>
            </w:r>
          </w:p>
        </w:tc>
      </w:tr>
      <w:tr w:rsidR="00697781" w:rsidRPr="00370DD4" w14:paraId="4D66E87C" w14:textId="77777777" w:rsidTr="00896871">
        <w:tc>
          <w:tcPr>
            <w:tcW w:w="2957" w:type="dxa"/>
          </w:tcPr>
          <w:p w14:paraId="1DB77FE4" w14:textId="77777777" w:rsidR="00697781" w:rsidRPr="0028191B" w:rsidRDefault="007A5BD9" w:rsidP="0028191B">
            <w:pPr>
              <w:rPr>
                <w:b/>
              </w:rPr>
            </w:pPr>
            <w:r>
              <w:rPr>
                <w:b/>
              </w:rPr>
              <w:t xml:space="preserve">16. </w:t>
            </w:r>
            <w:r w:rsidR="00697781">
              <w:rPr>
                <w:b/>
              </w:rPr>
              <w:t xml:space="preserve">ПЗ№8. </w:t>
            </w:r>
            <w:r w:rsidR="001D4CAA">
              <w:t>Землевладение и землепользование, правовые аспекты.</w:t>
            </w:r>
          </w:p>
        </w:tc>
        <w:tc>
          <w:tcPr>
            <w:tcW w:w="7357" w:type="dxa"/>
            <w:gridSpan w:val="2"/>
          </w:tcPr>
          <w:p w14:paraId="23B21B4E" w14:textId="77777777" w:rsidR="00697781" w:rsidRDefault="00574304">
            <w:r>
              <w:t>- Расписать формы землепользования и организации территории.</w:t>
            </w:r>
          </w:p>
        </w:tc>
        <w:tc>
          <w:tcPr>
            <w:tcW w:w="1514" w:type="dxa"/>
          </w:tcPr>
          <w:p w14:paraId="02CE5223" w14:textId="77777777" w:rsidR="00697781" w:rsidRDefault="00697781" w:rsidP="0028191B">
            <w:pPr>
              <w:jc w:val="center"/>
            </w:pPr>
          </w:p>
        </w:tc>
        <w:tc>
          <w:tcPr>
            <w:tcW w:w="2958" w:type="dxa"/>
          </w:tcPr>
          <w:p w14:paraId="4031B12D" w14:textId="77777777" w:rsidR="00697781" w:rsidRPr="00370DD4" w:rsidRDefault="00574304">
            <w:r w:rsidRPr="005A2F00">
              <w:rPr>
                <w:i/>
              </w:rPr>
              <w:t>ПК 2.1, ПК 2.3, ПК 2.4, ОК 01, ОК 04</w:t>
            </w:r>
          </w:p>
        </w:tc>
      </w:tr>
      <w:tr w:rsidR="0028191B" w:rsidRPr="00370DD4" w14:paraId="7106087A" w14:textId="77777777" w:rsidTr="00245AEE">
        <w:tc>
          <w:tcPr>
            <w:tcW w:w="2957" w:type="dxa"/>
          </w:tcPr>
          <w:p w14:paraId="7FF1C56B" w14:textId="77777777" w:rsidR="0028191B" w:rsidRPr="00370DD4" w:rsidRDefault="007A5BD9" w:rsidP="0028191B">
            <w:r>
              <w:rPr>
                <w:b/>
              </w:rPr>
              <w:t>17</w:t>
            </w:r>
            <w:r w:rsidR="0028191B" w:rsidRPr="0028191B">
              <w:rPr>
                <w:b/>
              </w:rPr>
              <w:t>.</w:t>
            </w:r>
            <w:r w:rsidR="0028191B">
              <w:t xml:space="preserve"> Исторический опыт землеустройства. </w:t>
            </w:r>
          </w:p>
        </w:tc>
        <w:tc>
          <w:tcPr>
            <w:tcW w:w="7357" w:type="dxa"/>
            <w:gridSpan w:val="2"/>
          </w:tcPr>
          <w:p w14:paraId="792F9B0B" w14:textId="77777777" w:rsidR="0028191B" w:rsidRPr="00370DD4" w:rsidRDefault="0028191B">
            <w:r>
              <w:t>Организация землеустройства в России во времена правления Ивана III. Реформы землеустройства второй половины 16-17 века. Петровская реформа, организация землеустройства во времена правления Екатерины II. Земельная реформы 1861 г.</w:t>
            </w:r>
          </w:p>
        </w:tc>
        <w:tc>
          <w:tcPr>
            <w:tcW w:w="1514" w:type="dxa"/>
          </w:tcPr>
          <w:p w14:paraId="325BFAE5" w14:textId="77777777" w:rsidR="0028191B" w:rsidRPr="00370DD4" w:rsidRDefault="0028191B" w:rsidP="0028191B">
            <w:pPr>
              <w:jc w:val="center"/>
            </w:pPr>
            <w:r>
              <w:t>2</w:t>
            </w:r>
          </w:p>
        </w:tc>
        <w:tc>
          <w:tcPr>
            <w:tcW w:w="2958" w:type="dxa"/>
          </w:tcPr>
          <w:p w14:paraId="0DB4ED73" w14:textId="77777777" w:rsidR="0028191B" w:rsidRPr="00370DD4" w:rsidRDefault="00574304">
            <w:r w:rsidRPr="00133D07">
              <w:rPr>
                <w:i/>
              </w:rPr>
              <w:t>ПК 02, ОК 01, ОК 04</w:t>
            </w:r>
          </w:p>
        </w:tc>
      </w:tr>
      <w:tr w:rsidR="0028191B" w:rsidRPr="00370DD4" w14:paraId="67AE6E1A" w14:textId="77777777" w:rsidTr="00B4093E">
        <w:tc>
          <w:tcPr>
            <w:tcW w:w="2957" w:type="dxa"/>
          </w:tcPr>
          <w:p w14:paraId="0F8016E7" w14:textId="77777777" w:rsidR="0028191B" w:rsidRPr="00370DD4" w:rsidRDefault="007A5BD9">
            <w:r>
              <w:rPr>
                <w:b/>
              </w:rPr>
              <w:t>18</w:t>
            </w:r>
            <w:r w:rsidR="00697781">
              <w:rPr>
                <w:b/>
              </w:rPr>
              <w:t>.ПЗ№9</w:t>
            </w:r>
            <w:r w:rsidR="0028191B" w:rsidRPr="0028191B">
              <w:rPr>
                <w:b/>
              </w:rPr>
              <w:t>.</w:t>
            </w:r>
            <w:r w:rsidR="0028191B">
              <w:t xml:space="preserve"> Особенности земельных реформ 15 – 19 веков.</w:t>
            </w:r>
          </w:p>
        </w:tc>
        <w:tc>
          <w:tcPr>
            <w:tcW w:w="7357" w:type="dxa"/>
            <w:gridSpan w:val="2"/>
          </w:tcPr>
          <w:p w14:paraId="3FFB42A8" w14:textId="77777777" w:rsidR="0028191B" w:rsidRPr="00370DD4" w:rsidRDefault="00574304">
            <w:r>
              <w:t>- Расписать особенности земельных реформ 15 – 19 века</w:t>
            </w:r>
          </w:p>
        </w:tc>
        <w:tc>
          <w:tcPr>
            <w:tcW w:w="1514" w:type="dxa"/>
          </w:tcPr>
          <w:p w14:paraId="2538FD5A" w14:textId="77777777" w:rsidR="0028191B" w:rsidRPr="00370DD4" w:rsidRDefault="004C4638" w:rsidP="004C4638">
            <w:pPr>
              <w:jc w:val="center"/>
            </w:pPr>
            <w:r>
              <w:t>2</w:t>
            </w:r>
          </w:p>
        </w:tc>
        <w:tc>
          <w:tcPr>
            <w:tcW w:w="2958" w:type="dxa"/>
          </w:tcPr>
          <w:p w14:paraId="165C22C4" w14:textId="77777777" w:rsidR="0028191B" w:rsidRPr="00370DD4" w:rsidRDefault="00574304">
            <w:r w:rsidRPr="005A2F00">
              <w:rPr>
                <w:i/>
              </w:rPr>
              <w:t>ПК 2.1, ПК 2.3, ПК 2.4, ОК 01, ОК 04</w:t>
            </w:r>
          </w:p>
        </w:tc>
      </w:tr>
      <w:tr w:rsidR="0028191B" w:rsidRPr="00370DD4" w14:paraId="5D815150" w14:textId="77777777" w:rsidTr="00B4093E">
        <w:tc>
          <w:tcPr>
            <w:tcW w:w="2957" w:type="dxa"/>
          </w:tcPr>
          <w:p w14:paraId="29C2BE6D" w14:textId="77777777" w:rsidR="0028191B" w:rsidRPr="004C4638" w:rsidRDefault="007A5BD9" w:rsidP="004C4638">
            <w:r>
              <w:rPr>
                <w:b/>
              </w:rPr>
              <w:t>19</w:t>
            </w:r>
            <w:r w:rsidR="004C4638">
              <w:rPr>
                <w:b/>
              </w:rPr>
              <w:t xml:space="preserve">. </w:t>
            </w:r>
            <w:r w:rsidR="004C4638">
              <w:t xml:space="preserve">Столыпинская аграрная реформа. </w:t>
            </w:r>
          </w:p>
        </w:tc>
        <w:tc>
          <w:tcPr>
            <w:tcW w:w="7357" w:type="dxa"/>
            <w:gridSpan w:val="2"/>
          </w:tcPr>
          <w:p w14:paraId="2F10336A" w14:textId="77777777" w:rsidR="0028191B" w:rsidRPr="00370DD4" w:rsidRDefault="004C4638">
            <w:r>
              <w:t>Реформы использования земель в первые годы советской власти. Землеустройство в период с 1928 по 1970. Землеустроительные мероприятия в 80-90 г.</w:t>
            </w:r>
          </w:p>
        </w:tc>
        <w:tc>
          <w:tcPr>
            <w:tcW w:w="1514" w:type="dxa"/>
          </w:tcPr>
          <w:p w14:paraId="1B913EDB" w14:textId="77777777" w:rsidR="0028191B" w:rsidRPr="00370DD4" w:rsidRDefault="004C4638" w:rsidP="004C4638">
            <w:pPr>
              <w:jc w:val="center"/>
            </w:pPr>
            <w:r>
              <w:t>2</w:t>
            </w:r>
          </w:p>
        </w:tc>
        <w:tc>
          <w:tcPr>
            <w:tcW w:w="2958" w:type="dxa"/>
          </w:tcPr>
          <w:p w14:paraId="2E2506C4" w14:textId="77777777" w:rsidR="0028191B" w:rsidRPr="00370DD4" w:rsidRDefault="00574304">
            <w:r w:rsidRPr="00133D07">
              <w:rPr>
                <w:i/>
              </w:rPr>
              <w:t>ПК 02, ОК 01, ОК 04</w:t>
            </w:r>
          </w:p>
        </w:tc>
      </w:tr>
      <w:tr w:rsidR="0028191B" w:rsidRPr="00370DD4" w14:paraId="467C6323" w14:textId="77777777" w:rsidTr="00B4093E">
        <w:tc>
          <w:tcPr>
            <w:tcW w:w="2957" w:type="dxa"/>
          </w:tcPr>
          <w:p w14:paraId="4519482C" w14:textId="77777777" w:rsidR="0028191B" w:rsidRPr="004C4638" w:rsidRDefault="007A5BD9">
            <w:r>
              <w:rPr>
                <w:b/>
              </w:rPr>
              <w:t>20</w:t>
            </w:r>
            <w:r w:rsidR="004C4638">
              <w:rPr>
                <w:b/>
              </w:rPr>
              <w:t>. ПЗ№7</w:t>
            </w:r>
            <w:r>
              <w:rPr>
                <w:b/>
              </w:rPr>
              <w:t>10</w:t>
            </w:r>
            <w:r w:rsidR="004C4638">
              <w:rPr>
                <w:b/>
              </w:rPr>
              <w:t xml:space="preserve"> </w:t>
            </w:r>
            <w:r w:rsidR="004C4638">
              <w:t>Особенности Столыпинской земельной реформы.</w:t>
            </w:r>
          </w:p>
        </w:tc>
        <w:tc>
          <w:tcPr>
            <w:tcW w:w="7357" w:type="dxa"/>
            <w:gridSpan w:val="2"/>
          </w:tcPr>
          <w:p w14:paraId="75F29F37" w14:textId="77777777" w:rsidR="0028191B" w:rsidRPr="00370DD4" w:rsidRDefault="00574304">
            <w:r>
              <w:t>- Расписать особенности Столыпинской земельной реформы</w:t>
            </w:r>
          </w:p>
        </w:tc>
        <w:tc>
          <w:tcPr>
            <w:tcW w:w="1514" w:type="dxa"/>
          </w:tcPr>
          <w:p w14:paraId="77D2FC02" w14:textId="77777777" w:rsidR="0028191B" w:rsidRPr="00370DD4" w:rsidRDefault="004C4638" w:rsidP="004C4638">
            <w:pPr>
              <w:jc w:val="center"/>
            </w:pPr>
            <w:r>
              <w:t>2</w:t>
            </w:r>
          </w:p>
        </w:tc>
        <w:tc>
          <w:tcPr>
            <w:tcW w:w="2958" w:type="dxa"/>
          </w:tcPr>
          <w:p w14:paraId="741AE2D1" w14:textId="77777777" w:rsidR="0028191B" w:rsidRPr="00370DD4" w:rsidRDefault="00574304">
            <w:r w:rsidRPr="005A2F00">
              <w:rPr>
                <w:i/>
              </w:rPr>
              <w:t>ПК 2.1, ПК 2.3, ПК 2.4, ОК 01, ОК 04</w:t>
            </w:r>
          </w:p>
        </w:tc>
      </w:tr>
      <w:tr w:rsidR="0028191B" w:rsidRPr="00370DD4" w14:paraId="7413C626" w14:textId="77777777" w:rsidTr="00B4093E">
        <w:tc>
          <w:tcPr>
            <w:tcW w:w="2957" w:type="dxa"/>
          </w:tcPr>
          <w:p w14:paraId="2CF40F41" w14:textId="77777777" w:rsidR="0028191B" w:rsidRPr="0028191B" w:rsidRDefault="007A5BD9">
            <w:pPr>
              <w:rPr>
                <w:b/>
              </w:rPr>
            </w:pPr>
            <w:r>
              <w:rPr>
                <w:b/>
              </w:rPr>
              <w:t>21. ПЗ№11</w:t>
            </w:r>
            <w:r w:rsidR="004C4638">
              <w:rPr>
                <w:b/>
              </w:rPr>
              <w:t xml:space="preserve">. </w:t>
            </w:r>
            <w:r w:rsidR="004C4638">
              <w:t>Землеустройство советского периода.</w:t>
            </w:r>
          </w:p>
        </w:tc>
        <w:tc>
          <w:tcPr>
            <w:tcW w:w="7357" w:type="dxa"/>
            <w:gridSpan w:val="2"/>
          </w:tcPr>
          <w:p w14:paraId="29FA0CC7" w14:textId="77777777" w:rsidR="0028191B" w:rsidRPr="00370DD4" w:rsidRDefault="00574304">
            <w:r>
              <w:t>- Изучить землеустройство советского периода</w:t>
            </w:r>
          </w:p>
        </w:tc>
        <w:tc>
          <w:tcPr>
            <w:tcW w:w="1514" w:type="dxa"/>
          </w:tcPr>
          <w:p w14:paraId="78C8F1CD" w14:textId="77777777" w:rsidR="0028191B" w:rsidRPr="00370DD4" w:rsidRDefault="004C4638" w:rsidP="004C4638">
            <w:pPr>
              <w:jc w:val="center"/>
            </w:pPr>
            <w:r>
              <w:t>2</w:t>
            </w:r>
          </w:p>
        </w:tc>
        <w:tc>
          <w:tcPr>
            <w:tcW w:w="2958" w:type="dxa"/>
          </w:tcPr>
          <w:p w14:paraId="4FF13890" w14:textId="77777777" w:rsidR="0028191B" w:rsidRPr="00370DD4" w:rsidRDefault="00574304">
            <w:r w:rsidRPr="005A2F00">
              <w:rPr>
                <w:i/>
              </w:rPr>
              <w:t>ПК 2.1, ПК 2.3, ПК 2.4, ОК 01, ОК 04</w:t>
            </w:r>
          </w:p>
        </w:tc>
      </w:tr>
      <w:tr w:rsidR="004C4638" w:rsidRPr="00370DD4" w14:paraId="7549AB83" w14:textId="77777777" w:rsidTr="004C4638">
        <w:tc>
          <w:tcPr>
            <w:tcW w:w="2957" w:type="dxa"/>
            <w:shd w:val="clear" w:color="auto" w:fill="B8CCE4" w:themeFill="accent1" w:themeFillTint="66"/>
          </w:tcPr>
          <w:p w14:paraId="35A597D7" w14:textId="77777777" w:rsidR="004C4638" w:rsidRDefault="007A5BD9">
            <w:pPr>
              <w:rPr>
                <w:b/>
              </w:rPr>
            </w:pPr>
            <w:r>
              <w:rPr>
                <w:b/>
              </w:rPr>
              <w:t>22</w:t>
            </w:r>
            <w:r w:rsidR="004C4638">
              <w:rPr>
                <w:b/>
              </w:rPr>
              <w:t xml:space="preserve">. </w:t>
            </w:r>
            <w:r w:rsidR="004C4638">
              <w:t>Земельный строй и земельные реформы.</w:t>
            </w:r>
          </w:p>
        </w:tc>
        <w:tc>
          <w:tcPr>
            <w:tcW w:w="7357" w:type="dxa"/>
            <w:gridSpan w:val="2"/>
            <w:shd w:val="clear" w:color="auto" w:fill="B8CCE4" w:themeFill="accent1" w:themeFillTint="66"/>
          </w:tcPr>
          <w:p w14:paraId="2CBEECA5" w14:textId="77777777" w:rsidR="004C4638" w:rsidRPr="00370DD4" w:rsidRDefault="00574304">
            <w:r>
              <w:t>- Написать конспект на тему: Земельный строй и земельные реформы</w:t>
            </w:r>
          </w:p>
        </w:tc>
        <w:tc>
          <w:tcPr>
            <w:tcW w:w="1514" w:type="dxa"/>
            <w:shd w:val="clear" w:color="auto" w:fill="B8CCE4" w:themeFill="accent1" w:themeFillTint="66"/>
          </w:tcPr>
          <w:p w14:paraId="3389521B" w14:textId="77777777" w:rsidR="004C4638" w:rsidRPr="00370DD4" w:rsidRDefault="004C4638" w:rsidP="004C4638">
            <w:pPr>
              <w:jc w:val="center"/>
            </w:pPr>
            <w:r>
              <w:t>2</w:t>
            </w:r>
          </w:p>
        </w:tc>
        <w:tc>
          <w:tcPr>
            <w:tcW w:w="2958" w:type="dxa"/>
            <w:shd w:val="clear" w:color="auto" w:fill="B8CCE4" w:themeFill="accent1" w:themeFillTint="66"/>
          </w:tcPr>
          <w:p w14:paraId="361F9952" w14:textId="77777777" w:rsidR="004C4638" w:rsidRPr="00370DD4" w:rsidRDefault="00574304">
            <w:r w:rsidRPr="00133D07">
              <w:rPr>
                <w:i/>
              </w:rPr>
              <w:t>ПК 02, ОК 01, ОК 04</w:t>
            </w:r>
          </w:p>
        </w:tc>
      </w:tr>
      <w:tr w:rsidR="004C4638" w:rsidRPr="00370DD4" w14:paraId="5D01FD7E" w14:textId="77777777" w:rsidTr="009732A0">
        <w:tc>
          <w:tcPr>
            <w:tcW w:w="14786" w:type="dxa"/>
            <w:gridSpan w:val="5"/>
          </w:tcPr>
          <w:p w14:paraId="2645C0CB" w14:textId="77777777" w:rsidR="004C4638" w:rsidRPr="004C4638" w:rsidRDefault="004C4638" w:rsidP="004C4638">
            <w:pPr>
              <w:jc w:val="center"/>
              <w:rPr>
                <w:b/>
              </w:rPr>
            </w:pPr>
            <w:r w:rsidRPr="004C4638">
              <w:rPr>
                <w:b/>
              </w:rPr>
              <w:lastRenderedPageBreak/>
              <w:t>Раздел 5. Виды, формы и объекты землеустройства</w:t>
            </w:r>
          </w:p>
        </w:tc>
      </w:tr>
      <w:tr w:rsidR="004C4638" w:rsidRPr="00370DD4" w14:paraId="4B250F0D" w14:textId="77777777" w:rsidTr="00B4093E">
        <w:tc>
          <w:tcPr>
            <w:tcW w:w="2957" w:type="dxa"/>
          </w:tcPr>
          <w:p w14:paraId="3066AB22" w14:textId="77777777" w:rsidR="004C4638" w:rsidRPr="004C4638" w:rsidRDefault="007A5BD9" w:rsidP="004C4638">
            <w:r>
              <w:rPr>
                <w:b/>
              </w:rPr>
              <w:t>23</w:t>
            </w:r>
            <w:r w:rsidR="004C4638">
              <w:rPr>
                <w:b/>
              </w:rPr>
              <w:t xml:space="preserve">. </w:t>
            </w:r>
            <w:r w:rsidR="004C4638">
              <w:t xml:space="preserve">Виды и формы землеустройства. </w:t>
            </w:r>
          </w:p>
        </w:tc>
        <w:tc>
          <w:tcPr>
            <w:tcW w:w="7357" w:type="dxa"/>
            <w:gridSpan w:val="2"/>
          </w:tcPr>
          <w:p w14:paraId="6DC00174" w14:textId="77777777" w:rsidR="004C4638" w:rsidRPr="00370DD4" w:rsidRDefault="004C4638">
            <w:r>
              <w:t>Межхозяйственное (территориальное) землеустройство. Внутрихозяйственное землеустройство. Участковое землеустройство. Объекты землеустройства. Участники землеустройства.</w:t>
            </w:r>
          </w:p>
        </w:tc>
        <w:tc>
          <w:tcPr>
            <w:tcW w:w="1514" w:type="dxa"/>
          </w:tcPr>
          <w:p w14:paraId="7A04B1A1" w14:textId="77777777" w:rsidR="004C4638" w:rsidRPr="00370DD4" w:rsidRDefault="004C4638" w:rsidP="004C4638">
            <w:pPr>
              <w:jc w:val="center"/>
            </w:pPr>
            <w:r>
              <w:t>2</w:t>
            </w:r>
          </w:p>
        </w:tc>
        <w:tc>
          <w:tcPr>
            <w:tcW w:w="2958" w:type="dxa"/>
          </w:tcPr>
          <w:p w14:paraId="211F5C4F" w14:textId="77777777" w:rsidR="004C4638" w:rsidRPr="00370DD4" w:rsidRDefault="00574304">
            <w:r w:rsidRPr="00133D07">
              <w:rPr>
                <w:i/>
              </w:rPr>
              <w:t>ПК 02, ОК 01, ОК 04</w:t>
            </w:r>
          </w:p>
        </w:tc>
      </w:tr>
      <w:tr w:rsidR="004C4638" w:rsidRPr="00370DD4" w14:paraId="3791ADAE" w14:textId="77777777" w:rsidTr="00B4093E">
        <w:tc>
          <w:tcPr>
            <w:tcW w:w="2957" w:type="dxa"/>
          </w:tcPr>
          <w:p w14:paraId="67BF4315" w14:textId="77777777" w:rsidR="004C4638" w:rsidRDefault="007A5BD9">
            <w:pPr>
              <w:rPr>
                <w:b/>
              </w:rPr>
            </w:pPr>
            <w:r>
              <w:rPr>
                <w:b/>
              </w:rPr>
              <w:t>24. ПЗ№12</w:t>
            </w:r>
            <w:r w:rsidR="004C4638">
              <w:rPr>
                <w:b/>
              </w:rPr>
              <w:t xml:space="preserve">. </w:t>
            </w:r>
            <w:r w:rsidR="004C4638">
              <w:t>Особенности землеустройства различных территорий.</w:t>
            </w:r>
          </w:p>
        </w:tc>
        <w:tc>
          <w:tcPr>
            <w:tcW w:w="7357" w:type="dxa"/>
            <w:gridSpan w:val="2"/>
          </w:tcPr>
          <w:p w14:paraId="2F7D62E8" w14:textId="77777777" w:rsidR="004C4638" w:rsidRPr="00370DD4" w:rsidRDefault="00574304">
            <w:r>
              <w:t>- Изучить особенности землеустройства различных территорий</w:t>
            </w:r>
          </w:p>
        </w:tc>
        <w:tc>
          <w:tcPr>
            <w:tcW w:w="1514" w:type="dxa"/>
          </w:tcPr>
          <w:p w14:paraId="784835CB" w14:textId="77777777" w:rsidR="004C4638" w:rsidRPr="00370DD4" w:rsidRDefault="004C4638" w:rsidP="004C4638">
            <w:pPr>
              <w:jc w:val="center"/>
            </w:pPr>
            <w:r>
              <w:t>2</w:t>
            </w:r>
          </w:p>
        </w:tc>
        <w:tc>
          <w:tcPr>
            <w:tcW w:w="2958" w:type="dxa"/>
          </w:tcPr>
          <w:p w14:paraId="0544B2F2" w14:textId="77777777" w:rsidR="004C4638" w:rsidRPr="00370DD4" w:rsidRDefault="00574304">
            <w:r w:rsidRPr="005A2F00">
              <w:rPr>
                <w:i/>
              </w:rPr>
              <w:t>ПК 2.1, ПК 2.3, ПК 2.4, ОК 01, ОК 04</w:t>
            </w:r>
          </w:p>
        </w:tc>
      </w:tr>
      <w:tr w:rsidR="00697781" w:rsidRPr="00370DD4" w14:paraId="392EAB3D" w14:textId="77777777" w:rsidTr="00B4093E">
        <w:tc>
          <w:tcPr>
            <w:tcW w:w="2957" w:type="dxa"/>
          </w:tcPr>
          <w:p w14:paraId="6AC0B5CA" w14:textId="77777777" w:rsidR="00697781" w:rsidRDefault="007A5BD9">
            <w:pPr>
              <w:rPr>
                <w:b/>
              </w:rPr>
            </w:pPr>
            <w:r>
              <w:rPr>
                <w:b/>
              </w:rPr>
              <w:t>25. ПЗ№13</w:t>
            </w:r>
            <w:r w:rsidR="00697781">
              <w:rPr>
                <w:b/>
              </w:rPr>
              <w:t xml:space="preserve">. </w:t>
            </w:r>
            <w:r w:rsidR="00697781">
              <w:t>Особенности землеустройства различных территорий.</w:t>
            </w:r>
          </w:p>
        </w:tc>
        <w:tc>
          <w:tcPr>
            <w:tcW w:w="7357" w:type="dxa"/>
            <w:gridSpan w:val="2"/>
          </w:tcPr>
          <w:p w14:paraId="7E0AEE74" w14:textId="77777777" w:rsidR="00697781" w:rsidRPr="00370DD4" w:rsidRDefault="00574304">
            <w:r>
              <w:t>- Изучить особенности землеустройства различных территорий</w:t>
            </w:r>
          </w:p>
        </w:tc>
        <w:tc>
          <w:tcPr>
            <w:tcW w:w="1514" w:type="dxa"/>
          </w:tcPr>
          <w:p w14:paraId="046AE3D0" w14:textId="77777777" w:rsidR="00697781" w:rsidRDefault="00574304" w:rsidP="004C4638">
            <w:pPr>
              <w:jc w:val="center"/>
            </w:pPr>
            <w:r>
              <w:t>2</w:t>
            </w:r>
          </w:p>
        </w:tc>
        <w:tc>
          <w:tcPr>
            <w:tcW w:w="2958" w:type="dxa"/>
          </w:tcPr>
          <w:p w14:paraId="13B245DB" w14:textId="77777777" w:rsidR="00697781" w:rsidRPr="00370DD4" w:rsidRDefault="00574304">
            <w:r w:rsidRPr="005A2F00">
              <w:rPr>
                <w:i/>
              </w:rPr>
              <w:t>ПК 2.1, ПК 2.3, ПК 2.4, ОК 01, ОК 04</w:t>
            </w:r>
          </w:p>
        </w:tc>
      </w:tr>
      <w:tr w:rsidR="004C4638" w:rsidRPr="00370DD4" w14:paraId="25BB0E00" w14:textId="77777777" w:rsidTr="005740A0">
        <w:tc>
          <w:tcPr>
            <w:tcW w:w="14786" w:type="dxa"/>
            <w:gridSpan w:val="5"/>
          </w:tcPr>
          <w:p w14:paraId="4E6C2457" w14:textId="77777777" w:rsidR="004C4638" w:rsidRPr="004C4638" w:rsidRDefault="004C4638" w:rsidP="004C4638">
            <w:pPr>
              <w:jc w:val="center"/>
              <w:rPr>
                <w:b/>
              </w:rPr>
            </w:pPr>
            <w:r w:rsidRPr="004C4638">
              <w:rPr>
                <w:b/>
              </w:rPr>
              <w:t>Раздел 6. Концепции современного землеустройства</w:t>
            </w:r>
          </w:p>
        </w:tc>
      </w:tr>
      <w:tr w:rsidR="004C4638" w:rsidRPr="00370DD4" w14:paraId="5AE64C40" w14:textId="77777777" w:rsidTr="00B4093E">
        <w:tc>
          <w:tcPr>
            <w:tcW w:w="2957" w:type="dxa"/>
          </w:tcPr>
          <w:p w14:paraId="1414DB29" w14:textId="77777777" w:rsidR="004C4638" w:rsidRDefault="007A5BD9" w:rsidP="004C4638">
            <w:pPr>
              <w:rPr>
                <w:b/>
              </w:rPr>
            </w:pPr>
            <w:r>
              <w:rPr>
                <w:b/>
              </w:rPr>
              <w:t>26</w:t>
            </w:r>
            <w:r w:rsidR="004C4638">
              <w:rPr>
                <w:b/>
              </w:rPr>
              <w:t>.</w:t>
            </w:r>
            <w:r w:rsidR="004C4638">
              <w:t xml:space="preserve"> Современные концепции землеустройства в РФ. </w:t>
            </w:r>
          </w:p>
        </w:tc>
        <w:tc>
          <w:tcPr>
            <w:tcW w:w="7357" w:type="dxa"/>
            <w:gridSpan w:val="2"/>
          </w:tcPr>
          <w:p w14:paraId="7F288078" w14:textId="77777777" w:rsidR="004C4638" w:rsidRPr="00370DD4" w:rsidRDefault="004C4638">
            <w:r>
              <w:t>Концепции землеустройства 1998 – 2000 годов (С.Н. Волков, А.З. Родин, Н.В. Комов и др.). Основные положения концепции. Концепция землеустройства 2009 года (С.Н. Волков и др.) и основные направления совершенствования землеустройства в настоящее время. Объединения в области землеустройства.</w:t>
            </w:r>
          </w:p>
        </w:tc>
        <w:tc>
          <w:tcPr>
            <w:tcW w:w="1514" w:type="dxa"/>
          </w:tcPr>
          <w:p w14:paraId="4FD56DDC" w14:textId="77777777" w:rsidR="004C4638" w:rsidRPr="00370DD4" w:rsidRDefault="00574304" w:rsidP="00574304">
            <w:pPr>
              <w:jc w:val="center"/>
            </w:pPr>
            <w:r>
              <w:t>2</w:t>
            </w:r>
          </w:p>
        </w:tc>
        <w:tc>
          <w:tcPr>
            <w:tcW w:w="2958" w:type="dxa"/>
          </w:tcPr>
          <w:p w14:paraId="49E46AE9" w14:textId="77777777" w:rsidR="004C4638" w:rsidRPr="00370DD4" w:rsidRDefault="00574304">
            <w:r w:rsidRPr="00133D07">
              <w:rPr>
                <w:i/>
              </w:rPr>
              <w:t>ПК 02, ОК 01, ОК 04</w:t>
            </w:r>
          </w:p>
        </w:tc>
      </w:tr>
      <w:tr w:rsidR="007666AA" w:rsidRPr="00370DD4" w14:paraId="4B586599" w14:textId="77777777" w:rsidTr="00B4093E">
        <w:tc>
          <w:tcPr>
            <w:tcW w:w="2957" w:type="dxa"/>
          </w:tcPr>
          <w:p w14:paraId="50082AC3" w14:textId="77777777" w:rsidR="007666AA" w:rsidRDefault="007666AA" w:rsidP="004C4638">
            <w:pPr>
              <w:rPr>
                <w:b/>
              </w:rPr>
            </w:pPr>
            <w:r>
              <w:rPr>
                <w:b/>
              </w:rPr>
              <w:t>27.</w:t>
            </w:r>
            <w:r>
              <w:t xml:space="preserve"> Современные концепции землеустройства в РФ.</w:t>
            </w:r>
          </w:p>
        </w:tc>
        <w:tc>
          <w:tcPr>
            <w:tcW w:w="7357" w:type="dxa"/>
            <w:gridSpan w:val="2"/>
          </w:tcPr>
          <w:p w14:paraId="645D49D0" w14:textId="77777777" w:rsidR="007666AA" w:rsidRDefault="007666AA">
            <w:r>
              <w:t>Концепции землеустройства 1998 – 2000 годов (С.Н. Волков, А.З. Родин, Н.В. Комов и др.). Основные положения концепции. Концепция землеустройства 2009 года (С.Н. Волков и др.) и основные направления совершенствования землеустройства в настоящее время. Объединения в области землеустройства.</w:t>
            </w:r>
          </w:p>
        </w:tc>
        <w:tc>
          <w:tcPr>
            <w:tcW w:w="1514" w:type="dxa"/>
          </w:tcPr>
          <w:p w14:paraId="69E59BA2" w14:textId="77777777" w:rsidR="007666AA" w:rsidRDefault="007666AA" w:rsidP="00574304">
            <w:pPr>
              <w:jc w:val="center"/>
            </w:pPr>
            <w:r>
              <w:t>2</w:t>
            </w:r>
          </w:p>
        </w:tc>
        <w:tc>
          <w:tcPr>
            <w:tcW w:w="2958" w:type="dxa"/>
          </w:tcPr>
          <w:p w14:paraId="28908559" w14:textId="77777777" w:rsidR="007666AA" w:rsidRPr="00133D07" w:rsidRDefault="007666AA">
            <w:pPr>
              <w:rPr>
                <w:i/>
              </w:rPr>
            </w:pPr>
            <w:r w:rsidRPr="00133D07">
              <w:rPr>
                <w:i/>
              </w:rPr>
              <w:t>ПК 02, ОК 01, ОК 04</w:t>
            </w:r>
          </w:p>
        </w:tc>
      </w:tr>
      <w:tr w:rsidR="007A5BD9" w:rsidRPr="00370DD4" w14:paraId="020FAD2C" w14:textId="77777777" w:rsidTr="00B4093E">
        <w:tc>
          <w:tcPr>
            <w:tcW w:w="2957" w:type="dxa"/>
          </w:tcPr>
          <w:p w14:paraId="193E7640" w14:textId="77777777" w:rsidR="007A5BD9" w:rsidRDefault="007666AA" w:rsidP="004C4638">
            <w:pPr>
              <w:rPr>
                <w:b/>
              </w:rPr>
            </w:pPr>
            <w:r>
              <w:rPr>
                <w:b/>
              </w:rPr>
              <w:t>28</w:t>
            </w:r>
            <w:r w:rsidR="007A5BD9">
              <w:rPr>
                <w:b/>
              </w:rPr>
              <w:t>.</w:t>
            </w:r>
            <w:r w:rsidR="00F77C31">
              <w:rPr>
                <w:b/>
              </w:rPr>
              <w:t>ПЗ№14.</w:t>
            </w:r>
            <w:r w:rsidR="007A5BD9">
              <w:t xml:space="preserve"> Современные концепции землеустройства в РФ.</w:t>
            </w:r>
          </w:p>
        </w:tc>
        <w:tc>
          <w:tcPr>
            <w:tcW w:w="7357" w:type="dxa"/>
            <w:gridSpan w:val="2"/>
          </w:tcPr>
          <w:p w14:paraId="0C4B3CA9" w14:textId="77777777" w:rsidR="007A5BD9" w:rsidRDefault="007A5BD9">
            <w:r>
              <w:t>Концепции землеустройства 1998 – 2000 годов (С.Н. Волков, А.З. Родин, Н.В. Комов и др.). Основные положения концепции. Концепция землеустройства 2009 года (С.Н. Волков и др.) и основные направления совершенствования землеустройства в настоящее время. Объединения в области землеустройства.</w:t>
            </w:r>
          </w:p>
        </w:tc>
        <w:tc>
          <w:tcPr>
            <w:tcW w:w="1514" w:type="dxa"/>
          </w:tcPr>
          <w:p w14:paraId="3D62D6D8" w14:textId="77777777" w:rsidR="007A5BD9" w:rsidRPr="00370DD4" w:rsidRDefault="00574304" w:rsidP="00574304">
            <w:pPr>
              <w:jc w:val="center"/>
            </w:pPr>
            <w:r>
              <w:t>2</w:t>
            </w:r>
          </w:p>
        </w:tc>
        <w:tc>
          <w:tcPr>
            <w:tcW w:w="2958" w:type="dxa"/>
          </w:tcPr>
          <w:p w14:paraId="13D8DFD5" w14:textId="77777777" w:rsidR="007A5BD9" w:rsidRPr="00370DD4" w:rsidRDefault="00574304">
            <w:r w:rsidRPr="00133D07">
              <w:rPr>
                <w:i/>
              </w:rPr>
              <w:t>ПК 02, ОК 01, ОК 04</w:t>
            </w:r>
          </w:p>
        </w:tc>
      </w:tr>
      <w:tr w:rsidR="004C4638" w:rsidRPr="00370DD4" w14:paraId="514E140E" w14:textId="77777777" w:rsidTr="00B4093E">
        <w:tc>
          <w:tcPr>
            <w:tcW w:w="2957" w:type="dxa"/>
          </w:tcPr>
          <w:p w14:paraId="2E732CB4" w14:textId="77777777" w:rsidR="004C4638" w:rsidRDefault="007666AA">
            <w:pPr>
              <w:rPr>
                <w:b/>
              </w:rPr>
            </w:pPr>
            <w:r>
              <w:rPr>
                <w:b/>
              </w:rPr>
              <w:t>29</w:t>
            </w:r>
            <w:r w:rsidR="00F77C31">
              <w:rPr>
                <w:b/>
              </w:rPr>
              <w:t>.ПЗ№15</w:t>
            </w:r>
            <w:r w:rsidR="004C4638">
              <w:rPr>
                <w:b/>
              </w:rPr>
              <w:t xml:space="preserve">. </w:t>
            </w:r>
            <w:r w:rsidR="004C4638">
              <w:t>Современные проблемы землеустройства.</w:t>
            </w:r>
          </w:p>
        </w:tc>
        <w:tc>
          <w:tcPr>
            <w:tcW w:w="7357" w:type="dxa"/>
            <w:gridSpan w:val="2"/>
          </w:tcPr>
          <w:p w14:paraId="1386C652" w14:textId="77777777" w:rsidR="004C4638" w:rsidRPr="00370DD4" w:rsidRDefault="00574304">
            <w:r>
              <w:t>- Изучить современные проблемы землеустройства</w:t>
            </w:r>
          </w:p>
        </w:tc>
        <w:tc>
          <w:tcPr>
            <w:tcW w:w="1514" w:type="dxa"/>
          </w:tcPr>
          <w:p w14:paraId="3472E280" w14:textId="77777777" w:rsidR="004C4638" w:rsidRPr="00370DD4" w:rsidRDefault="00574304" w:rsidP="00574304">
            <w:pPr>
              <w:jc w:val="center"/>
            </w:pPr>
            <w:r>
              <w:t>2</w:t>
            </w:r>
          </w:p>
        </w:tc>
        <w:tc>
          <w:tcPr>
            <w:tcW w:w="2958" w:type="dxa"/>
          </w:tcPr>
          <w:p w14:paraId="36681082" w14:textId="77777777" w:rsidR="004C4638" w:rsidRPr="00370DD4" w:rsidRDefault="00574304">
            <w:r w:rsidRPr="005A2F00">
              <w:rPr>
                <w:i/>
              </w:rPr>
              <w:t>ПК 2.1, ПК 2.3, ПК 2.4, ОК 01, ОК 04</w:t>
            </w:r>
          </w:p>
        </w:tc>
      </w:tr>
      <w:tr w:rsidR="004C4638" w:rsidRPr="00370DD4" w14:paraId="55CD6DFB" w14:textId="77777777" w:rsidTr="00B4093E">
        <w:tc>
          <w:tcPr>
            <w:tcW w:w="2957" w:type="dxa"/>
          </w:tcPr>
          <w:p w14:paraId="3B644C35" w14:textId="77777777" w:rsidR="004C4638" w:rsidRDefault="007666AA">
            <w:pPr>
              <w:rPr>
                <w:b/>
              </w:rPr>
            </w:pPr>
            <w:r>
              <w:rPr>
                <w:b/>
              </w:rPr>
              <w:t>30</w:t>
            </w:r>
            <w:r w:rsidR="00F77C31">
              <w:rPr>
                <w:b/>
              </w:rPr>
              <w:t>. ПЗ№16</w:t>
            </w:r>
            <w:r w:rsidR="00EE2A20">
              <w:rPr>
                <w:b/>
              </w:rPr>
              <w:t xml:space="preserve">. </w:t>
            </w:r>
            <w:r w:rsidR="00EE2A20">
              <w:t>Концепция современного землеустройства.</w:t>
            </w:r>
          </w:p>
        </w:tc>
        <w:tc>
          <w:tcPr>
            <w:tcW w:w="7357" w:type="dxa"/>
            <w:gridSpan w:val="2"/>
          </w:tcPr>
          <w:p w14:paraId="11CC4F0B" w14:textId="77777777" w:rsidR="004C4638" w:rsidRPr="00370DD4" w:rsidRDefault="00574304">
            <w:r>
              <w:t>- Изучить концепции современного землеустройства</w:t>
            </w:r>
          </w:p>
        </w:tc>
        <w:tc>
          <w:tcPr>
            <w:tcW w:w="1514" w:type="dxa"/>
          </w:tcPr>
          <w:p w14:paraId="66011EE7" w14:textId="77777777" w:rsidR="004C4638" w:rsidRPr="00370DD4" w:rsidRDefault="00574304" w:rsidP="00574304">
            <w:pPr>
              <w:jc w:val="center"/>
            </w:pPr>
            <w:r>
              <w:t>2</w:t>
            </w:r>
          </w:p>
        </w:tc>
        <w:tc>
          <w:tcPr>
            <w:tcW w:w="2958" w:type="dxa"/>
          </w:tcPr>
          <w:p w14:paraId="540B6FD0" w14:textId="77777777" w:rsidR="004C4638" w:rsidRPr="00370DD4" w:rsidRDefault="00574304">
            <w:r w:rsidRPr="005A2F00">
              <w:rPr>
                <w:i/>
              </w:rPr>
              <w:t>ПК 2.1, ПК 2.3, ПК 2.4, ОК 01, ОК 04</w:t>
            </w:r>
          </w:p>
        </w:tc>
      </w:tr>
      <w:tr w:rsidR="00655329" w:rsidRPr="00370DD4" w14:paraId="56FFA802" w14:textId="77777777" w:rsidTr="007332F2">
        <w:tc>
          <w:tcPr>
            <w:tcW w:w="11828" w:type="dxa"/>
            <w:gridSpan w:val="4"/>
          </w:tcPr>
          <w:p w14:paraId="450113D8" w14:textId="77777777" w:rsidR="00655329" w:rsidRPr="00370DD4" w:rsidRDefault="00574304">
            <w:r>
              <w:rPr>
                <w:b/>
              </w:rPr>
              <w:t xml:space="preserve">                                                                                               </w:t>
            </w:r>
            <w:r w:rsidR="00655329">
              <w:rPr>
                <w:b/>
              </w:rPr>
              <w:t xml:space="preserve">Дифференцированный зачет </w:t>
            </w:r>
            <w:r>
              <w:rPr>
                <w:b/>
              </w:rPr>
              <w:t xml:space="preserve">                                          </w:t>
            </w:r>
            <w:r w:rsidR="00655329">
              <w:rPr>
                <w:b/>
              </w:rPr>
              <w:t>2 часа</w:t>
            </w:r>
          </w:p>
        </w:tc>
        <w:tc>
          <w:tcPr>
            <w:tcW w:w="2958" w:type="dxa"/>
          </w:tcPr>
          <w:p w14:paraId="55632141" w14:textId="77777777" w:rsidR="00655329" w:rsidRPr="00370DD4" w:rsidRDefault="00655329"/>
        </w:tc>
      </w:tr>
    </w:tbl>
    <w:p w14:paraId="28DD360F" w14:textId="77777777" w:rsidR="00E1262B" w:rsidRDefault="00E1262B"/>
    <w:p w14:paraId="496FB56A" w14:textId="77777777" w:rsidR="00B75C4A" w:rsidRDefault="00B75C4A"/>
    <w:p w14:paraId="5D8F86C9" w14:textId="77777777" w:rsidR="00B75C4A" w:rsidRDefault="00B75C4A"/>
    <w:p w14:paraId="6632C0B5" w14:textId="77777777" w:rsidR="00B75C4A" w:rsidRDefault="00B75C4A"/>
    <w:p w14:paraId="4417CAFA" w14:textId="77777777" w:rsidR="00B75C4A" w:rsidRDefault="00B75C4A"/>
    <w:p w14:paraId="5FD2AFE3" w14:textId="77777777" w:rsidR="00B75C4A" w:rsidRDefault="00B75C4A"/>
    <w:p w14:paraId="30B273DA" w14:textId="77777777" w:rsidR="00B75C4A" w:rsidRDefault="00B75C4A"/>
    <w:p w14:paraId="49134A9C" w14:textId="77777777" w:rsidR="00B75C4A" w:rsidRDefault="00B75C4A"/>
    <w:p w14:paraId="04222967" w14:textId="77777777" w:rsidR="00B75C4A" w:rsidRDefault="00B75C4A" w:rsidP="00B75C4A">
      <w:pPr>
        <w:jc w:val="center"/>
        <w:rPr>
          <w:b/>
          <w:bCs/>
        </w:rPr>
        <w:sectPr w:rsidR="00B75C4A" w:rsidSect="00E1262B">
          <w:pgSz w:w="16838" w:h="11906" w:orient="landscape"/>
          <w:pgMar w:top="851" w:right="1134" w:bottom="1701" w:left="1134" w:header="709" w:footer="709" w:gutter="0"/>
          <w:cols w:space="708"/>
          <w:docGrid w:linePitch="360"/>
        </w:sectPr>
      </w:pPr>
    </w:p>
    <w:p w14:paraId="2D9B0905" w14:textId="77777777" w:rsidR="00B75C4A" w:rsidRPr="00CC3936" w:rsidRDefault="00B75C4A" w:rsidP="00B75C4A">
      <w:pPr>
        <w:jc w:val="center"/>
        <w:rPr>
          <w:b/>
          <w:bCs/>
        </w:rPr>
      </w:pPr>
      <w:r>
        <w:rPr>
          <w:b/>
          <w:bCs/>
        </w:rPr>
        <w:lastRenderedPageBreak/>
        <w:t xml:space="preserve">3. </w:t>
      </w:r>
      <w:r w:rsidRPr="00CC3936">
        <w:rPr>
          <w:b/>
          <w:bCs/>
        </w:rPr>
        <w:t xml:space="preserve">УСЛОВИЯ РЕАЛИЗАЦИИ </w:t>
      </w:r>
      <w:r>
        <w:rPr>
          <w:b/>
          <w:bCs/>
        </w:rPr>
        <w:t>ПРОИЗВОДТВЕННОЙ ПРАКТИКИ</w:t>
      </w:r>
    </w:p>
    <w:p w14:paraId="2FB5CBED" w14:textId="77777777" w:rsidR="00B75C4A" w:rsidRDefault="00B75C4A" w:rsidP="00B75C4A">
      <w:pPr>
        <w:ind w:firstLine="709"/>
        <w:jc w:val="both"/>
        <w:rPr>
          <w:b/>
          <w:bCs/>
        </w:rPr>
      </w:pPr>
    </w:p>
    <w:p w14:paraId="6C5D0508" w14:textId="77777777" w:rsidR="00B75C4A" w:rsidRPr="00CC3936" w:rsidRDefault="00B75C4A" w:rsidP="00B75C4A">
      <w:pPr>
        <w:ind w:firstLine="709"/>
        <w:jc w:val="both"/>
        <w:rPr>
          <w:b/>
          <w:bCs/>
        </w:rPr>
      </w:pPr>
      <w:r>
        <w:rPr>
          <w:b/>
          <w:bCs/>
        </w:rPr>
        <w:t>4</w:t>
      </w:r>
      <w:r w:rsidRPr="00CC3936">
        <w:rPr>
          <w:b/>
          <w:bCs/>
        </w:rPr>
        <w:t xml:space="preserve">.1. Для реализации программы </w:t>
      </w:r>
      <w:r>
        <w:rPr>
          <w:b/>
          <w:bCs/>
        </w:rPr>
        <w:t xml:space="preserve">производственной практики </w:t>
      </w:r>
      <w:r w:rsidRPr="00CC3936">
        <w:rPr>
          <w:b/>
          <w:bCs/>
        </w:rPr>
        <w:t>должны быть предусмотрены следующие специальные помещения:</w:t>
      </w:r>
    </w:p>
    <w:p w14:paraId="4796FE1D" w14:textId="77777777" w:rsidR="00B75C4A" w:rsidRPr="00BD3E46" w:rsidRDefault="00B75C4A" w:rsidP="00B75C4A">
      <w:pPr>
        <w:jc w:val="both"/>
        <w:rPr>
          <w:bCs/>
          <w:color w:val="000000"/>
        </w:rPr>
      </w:pPr>
      <w:r w:rsidRPr="00BD3E46">
        <w:rPr>
          <w:bCs/>
          <w:color w:val="000000"/>
        </w:rPr>
        <w:t xml:space="preserve">Кабинет кадастрового учета, оснащенный оборудованием: </w:t>
      </w:r>
    </w:p>
    <w:p w14:paraId="069F8245" w14:textId="77777777" w:rsidR="00B75C4A" w:rsidRPr="00481412" w:rsidRDefault="00B75C4A" w:rsidP="00B75C4A">
      <w:pPr>
        <w:pStyle w:val="a4"/>
        <w:numPr>
          <w:ilvl w:val="0"/>
          <w:numId w:val="7"/>
        </w:numPr>
        <w:tabs>
          <w:tab w:val="left" w:pos="1134"/>
        </w:tabs>
        <w:contextualSpacing w:val="0"/>
        <w:jc w:val="both"/>
      </w:pPr>
      <w:r w:rsidRPr="00481412">
        <w:rPr>
          <w:rFonts w:eastAsia="Calibri"/>
          <w:bCs/>
          <w:lang w:eastAsia="en-US"/>
        </w:rPr>
        <w:t>рабочее место преподавателя</w:t>
      </w:r>
    </w:p>
    <w:p w14:paraId="30553B7A" w14:textId="77777777" w:rsidR="00B75C4A" w:rsidRPr="00925F64" w:rsidRDefault="00B75C4A" w:rsidP="00B75C4A">
      <w:pPr>
        <w:pStyle w:val="a4"/>
        <w:numPr>
          <w:ilvl w:val="0"/>
          <w:numId w:val="7"/>
        </w:numPr>
        <w:tabs>
          <w:tab w:val="left" w:pos="1134"/>
        </w:tabs>
        <w:contextualSpacing w:val="0"/>
        <w:jc w:val="both"/>
      </w:pPr>
      <w:r w:rsidRPr="00481412">
        <w:rPr>
          <w:bCs/>
          <w:lang w:eastAsia="en-US"/>
        </w:rPr>
        <w:t>к</w:t>
      </w:r>
      <w:r w:rsidRPr="00481412">
        <w:t>омплект учебной мебели на 25 посадочных мест</w:t>
      </w:r>
      <w:r w:rsidRPr="00925F64">
        <w:t xml:space="preserve">, </w:t>
      </w:r>
    </w:p>
    <w:p w14:paraId="50D789D1" w14:textId="77777777" w:rsidR="00B75C4A" w:rsidRDefault="00B75C4A" w:rsidP="00B75C4A">
      <w:pPr>
        <w:tabs>
          <w:tab w:val="left" w:pos="1134"/>
        </w:tabs>
        <w:jc w:val="both"/>
      </w:pPr>
      <w:r>
        <w:t xml:space="preserve">–    </w:t>
      </w:r>
      <w:r w:rsidRPr="00714A8C">
        <w:t>классная доска</w:t>
      </w:r>
      <w:r w:rsidRPr="00925F64">
        <w:t xml:space="preserve">, </w:t>
      </w:r>
    </w:p>
    <w:p w14:paraId="77CEF03D" w14:textId="77777777" w:rsidR="00B75C4A" w:rsidRDefault="00B75C4A" w:rsidP="00B75C4A">
      <w:pPr>
        <w:tabs>
          <w:tab w:val="left" w:pos="1134"/>
        </w:tabs>
        <w:jc w:val="both"/>
        <w:rPr>
          <w:bCs/>
        </w:rPr>
      </w:pPr>
      <w:r w:rsidRPr="00481412">
        <w:t>т</w:t>
      </w:r>
      <w:r w:rsidRPr="00481412">
        <w:rPr>
          <w:bCs/>
        </w:rPr>
        <w:t xml:space="preserve">ехническими средствами обучения: </w:t>
      </w:r>
    </w:p>
    <w:p w14:paraId="58E341C7" w14:textId="77777777" w:rsidR="00B75C4A" w:rsidRDefault="00B75C4A" w:rsidP="00B75C4A">
      <w:pPr>
        <w:tabs>
          <w:tab w:val="left" w:pos="1134"/>
        </w:tabs>
        <w:jc w:val="both"/>
        <w:rPr>
          <w:color w:val="000000"/>
        </w:rPr>
      </w:pPr>
      <w:r>
        <w:rPr>
          <w:color w:val="000000"/>
        </w:rPr>
        <w:t xml:space="preserve">- </w:t>
      </w:r>
      <w:r w:rsidRPr="00481412">
        <w:rPr>
          <w:color w:val="000000"/>
        </w:rPr>
        <w:t> персональный компьютер</w:t>
      </w:r>
      <w:r>
        <w:rPr>
          <w:color w:val="000000"/>
        </w:rPr>
        <w:t>,</w:t>
      </w:r>
    </w:p>
    <w:p w14:paraId="215F659B" w14:textId="77777777" w:rsidR="00B75C4A" w:rsidRPr="00481412" w:rsidRDefault="00B75C4A" w:rsidP="00B75C4A">
      <w:pPr>
        <w:tabs>
          <w:tab w:val="left" w:pos="1134"/>
        </w:tabs>
        <w:jc w:val="both"/>
        <w:rPr>
          <w:color w:val="000000"/>
        </w:rPr>
      </w:pPr>
      <w:r>
        <w:rPr>
          <w:color w:val="000000"/>
        </w:rPr>
        <w:t xml:space="preserve">-  </w:t>
      </w:r>
      <w:r w:rsidRPr="00481412">
        <w:rPr>
          <w:color w:val="000000"/>
        </w:rPr>
        <w:t>презентационное оборудование (экран, интерактивная доска, мультимедиа проектор.)</w:t>
      </w:r>
    </w:p>
    <w:p w14:paraId="63C9BDE1" w14:textId="77777777" w:rsidR="00B75C4A" w:rsidRPr="00CD32A7" w:rsidRDefault="00B75C4A" w:rsidP="00B75C4A">
      <w:pPr>
        <w:tabs>
          <w:tab w:val="left" w:pos="1134"/>
        </w:tabs>
        <w:suppressAutoHyphens/>
        <w:spacing w:line="23" w:lineRule="atLeast"/>
        <w:ind w:firstLine="709"/>
        <w:jc w:val="both"/>
        <w:rPr>
          <w:bCs/>
        </w:rPr>
      </w:pPr>
      <w:r w:rsidRPr="001328AA">
        <w:rPr>
          <w:bCs/>
        </w:rPr>
        <w:t xml:space="preserve">Кабинет </w:t>
      </w:r>
      <w:r>
        <w:rPr>
          <w:bCs/>
        </w:rPr>
        <w:t>«З</w:t>
      </w:r>
      <w:r w:rsidRPr="002E7F54">
        <w:t>даний и сооружений</w:t>
      </w:r>
      <w:r>
        <w:t xml:space="preserve">», </w:t>
      </w:r>
      <w:r w:rsidRPr="001328AA">
        <w:t>оснащенный о</w:t>
      </w:r>
      <w:r w:rsidRPr="001328AA">
        <w:rPr>
          <w:bCs/>
        </w:rPr>
        <w:t>борудованием:</w:t>
      </w:r>
    </w:p>
    <w:p w14:paraId="4D864105" w14:textId="77777777" w:rsidR="00B75C4A" w:rsidRPr="00481412" w:rsidRDefault="00B75C4A" w:rsidP="00B75C4A">
      <w:pPr>
        <w:pStyle w:val="a4"/>
        <w:numPr>
          <w:ilvl w:val="0"/>
          <w:numId w:val="7"/>
        </w:numPr>
        <w:tabs>
          <w:tab w:val="left" w:pos="1134"/>
        </w:tabs>
        <w:contextualSpacing w:val="0"/>
        <w:jc w:val="both"/>
      </w:pPr>
      <w:r w:rsidRPr="00481412">
        <w:rPr>
          <w:rFonts w:eastAsia="Calibri"/>
          <w:bCs/>
          <w:lang w:eastAsia="en-US"/>
        </w:rPr>
        <w:t>рабочее место преподавателя</w:t>
      </w:r>
    </w:p>
    <w:p w14:paraId="32794651" w14:textId="77777777" w:rsidR="00B75C4A" w:rsidRPr="00925F64" w:rsidRDefault="00B75C4A" w:rsidP="00B75C4A">
      <w:pPr>
        <w:pStyle w:val="a4"/>
        <w:numPr>
          <w:ilvl w:val="0"/>
          <w:numId w:val="7"/>
        </w:numPr>
        <w:tabs>
          <w:tab w:val="left" w:pos="1134"/>
        </w:tabs>
        <w:contextualSpacing w:val="0"/>
        <w:jc w:val="both"/>
      </w:pPr>
      <w:r w:rsidRPr="00481412">
        <w:rPr>
          <w:bCs/>
          <w:lang w:eastAsia="en-US"/>
        </w:rPr>
        <w:t>к</w:t>
      </w:r>
      <w:r w:rsidRPr="00481412">
        <w:t>омплект учебной мебели на 25 посадочных мест</w:t>
      </w:r>
      <w:r w:rsidRPr="00925F64">
        <w:t xml:space="preserve">, </w:t>
      </w:r>
    </w:p>
    <w:p w14:paraId="718B61AC" w14:textId="77777777" w:rsidR="00B75C4A" w:rsidRDefault="00B75C4A" w:rsidP="00B75C4A">
      <w:pPr>
        <w:tabs>
          <w:tab w:val="left" w:pos="1134"/>
        </w:tabs>
        <w:jc w:val="both"/>
      </w:pPr>
      <w:r>
        <w:t xml:space="preserve">–    </w:t>
      </w:r>
      <w:r w:rsidRPr="00714A8C">
        <w:t>классная доска</w:t>
      </w:r>
      <w:r w:rsidRPr="00925F64">
        <w:t xml:space="preserve">, </w:t>
      </w:r>
    </w:p>
    <w:p w14:paraId="0B2EF1EF" w14:textId="77777777" w:rsidR="00B75C4A" w:rsidRDefault="00B75C4A" w:rsidP="00B75C4A">
      <w:pPr>
        <w:tabs>
          <w:tab w:val="left" w:pos="1134"/>
        </w:tabs>
        <w:jc w:val="both"/>
        <w:rPr>
          <w:bCs/>
        </w:rPr>
      </w:pPr>
      <w:r w:rsidRPr="00481412">
        <w:t>т</w:t>
      </w:r>
      <w:r w:rsidRPr="00481412">
        <w:rPr>
          <w:bCs/>
        </w:rPr>
        <w:t xml:space="preserve">ехническими средствами обучения: </w:t>
      </w:r>
    </w:p>
    <w:p w14:paraId="23040769" w14:textId="77777777" w:rsidR="00B75C4A" w:rsidRDefault="00B75C4A" w:rsidP="00B75C4A">
      <w:pPr>
        <w:tabs>
          <w:tab w:val="left" w:pos="1134"/>
        </w:tabs>
        <w:jc w:val="both"/>
        <w:rPr>
          <w:color w:val="000000"/>
        </w:rPr>
      </w:pPr>
      <w:r>
        <w:rPr>
          <w:color w:val="000000"/>
        </w:rPr>
        <w:t xml:space="preserve">- </w:t>
      </w:r>
      <w:r w:rsidRPr="00481412">
        <w:rPr>
          <w:color w:val="000000"/>
        </w:rPr>
        <w:t> персональный компьютер</w:t>
      </w:r>
      <w:r>
        <w:rPr>
          <w:color w:val="000000"/>
        </w:rPr>
        <w:t>,</w:t>
      </w:r>
    </w:p>
    <w:p w14:paraId="6C9D19B7" w14:textId="77777777" w:rsidR="00B75C4A" w:rsidRPr="00481412" w:rsidRDefault="00B75C4A" w:rsidP="00B75C4A">
      <w:pPr>
        <w:tabs>
          <w:tab w:val="left" w:pos="1134"/>
        </w:tabs>
        <w:jc w:val="both"/>
        <w:rPr>
          <w:color w:val="000000"/>
        </w:rPr>
      </w:pPr>
      <w:r>
        <w:rPr>
          <w:color w:val="000000"/>
        </w:rPr>
        <w:t xml:space="preserve">-  </w:t>
      </w:r>
      <w:r w:rsidRPr="00481412">
        <w:rPr>
          <w:color w:val="000000"/>
        </w:rPr>
        <w:t>презентационное оборудование (экран, интерактивная доска, мультимедиа проектор.)</w:t>
      </w:r>
    </w:p>
    <w:p w14:paraId="61F061C3" w14:textId="77777777" w:rsidR="00B75C4A" w:rsidRPr="001328AA" w:rsidRDefault="00B75C4A" w:rsidP="00B75C4A">
      <w:pPr>
        <w:pStyle w:val="ConsPlusNormal"/>
        <w:tabs>
          <w:tab w:val="left" w:pos="1134"/>
        </w:tabs>
        <w:spacing w:line="23" w:lineRule="atLeast"/>
        <w:ind w:firstLine="709"/>
        <w:jc w:val="both"/>
        <w:rPr>
          <w:rFonts w:ascii="Times New Roman" w:hAnsi="Times New Roman"/>
          <w:sz w:val="24"/>
          <w:szCs w:val="24"/>
          <w:lang w:eastAsia="en-US"/>
        </w:rPr>
      </w:pPr>
      <w:r>
        <w:rPr>
          <w:rFonts w:ascii="Times New Roman" w:hAnsi="Times New Roman"/>
          <w:sz w:val="24"/>
          <w:szCs w:val="24"/>
        </w:rPr>
        <w:t xml:space="preserve">– </w:t>
      </w:r>
      <w:r w:rsidRPr="001328AA">
        <w:rPr>
          <w:rFonts w:ascii="Times New Roman" w:hAnsi="Times New Roman"/>
          <w:sz w:val="24"/>
          <w:szCs w:val="24"/>
        </w:rPr>
        <w:t>наглядные пособия: коллекция демонстрационных плакатов, образцы строительных материалов, макеты различных конструкций, набор чертежей, иллюстрированный материал.</w:t>
      </w:r>
    </w:p>
    <w:p w14:paraId="5DE35F6A" w14:textId="77777777" w:rsidR="00B75C4A" w:rsidRDefault="00B75C4A" w:rsidP="00B75C4A">
      <w:pPr>
        <w:suppressAutoHyphens/>
        <w:ind w:firstLine="709"/>
        <w:jc w:val="both"/>
        <w:rPr>
          <w:bCs/>
        </w:rPr>
      </w:pPr>
    </w:p>
    <w:p w14:paraId="76D03CB9" w14:textId="77777777" w:rsidR="00B75C4A" w:rsidRPr="00315F34" w:rsidRDefault="00B75C4A" w:rsidP="00B75C4A">
      <w:pPr>
        <w:suppressAutoHyphens/>
        <w:ind w:firstLine="709"/>
        <w:jc w:val="both"/>
        <w:rPr>
          <w:bCs/>
          <w:i/>
        </w:rPr>
      </w:pPr>
      <w:r w:rsidRPr="00315F34">
        <w:rPr>
          <w:bCs/>
        </w:rPr>
        <w:t xml:space="preserve">Лаборатории </w:t>
      </w:r>
      <w:r w:rsidRPr="00730BC4">
        <w:rPr>
          <w:bCs/>
        </w:rPr>
        <w:t>«Информационные технологии в профессиональной деятельности»</w:t>
      </w:r>
      <w:r>
        <w:rPr>
          <w:bCs/>
        </w:rPr>
        <w:t xml:space="preserve">, </w:t>
      </w:r>
      <w:r w:rsidRPr="00315F34">
        <w:rPr>
          <w:bCs/>
        </w:rPr>
        <w:t>оснащенные в соответствии с п. 6.1.2.</w:t>
      </w:r>
      <w:r>
        <w:rPr>
          <w:bCs/>
        </w:rPr>
        <w:t>3</w:t>
      </w:r>
      <w:r w:rsidRPr="00315F34">
        <w:rPr>
          <w:bCs/>
        </w:rPr>
        <w:t xml:space="preserve"> </w:t>
      </w:r>
      <w:r>
        <w:rPr>
          <w:bCs/>
        </w:rPr>
        <w:t>п</w:t>
      </w:r>
      <w:r w:rsidRPr="00315F34">
        <w:rPr>
          <w:bCs/>
        </w:rPr>
        <w:t xml:space="preserve">римерной </w:t>
      </w:r>
      <w:r>
        <w:rPr>
          <w:bCs/>
        </w:rPr>
        <w:t xml:space="preserve">основной образовательной </w:t>
      </w:r>
      <w:r w:rsidRPr="00315F34">
        <w:rPr>
          <w:bCs/>
        </w:rPr>
        <w:t xml:space="preserve">программы по </w:t>
      </w:r>
      <w:r w:rsidRPr="00730BC4">
        <w:rPr>
          <w:bCs/>
          <w:iCs/>
        </w:rPr>
        <w:t>специальности</w:t>
      </w:r>
      <w:r w:rsidRPr="00315F34">
        <w:rPr>
          <w:bCs/>
          <w:i/>
        </w:rPr>
        <w:t>.</w:t>
      </w:r>
    </w:p>
    <w:p w14:paraId="2DB66F88" w14:textId="77777777" w:rsidR="00B75C4A" w:rsidRDefault="00B75C4A" w:rsidP="00B75C4A">
      <w:pPr>
        <w:suppressAutoHyphens/>
        <w:ind w:firstLine="709"/>
        <w:jc w:val="both"/>
        <w:rPr>
          <w:bCs/>
        </w:rPr>
      </w:pPr>
      <w:r w:rsidRPr="00315F34">
        <w:rPr>
          <w:bCs/>
        </w:rPr>
        <w:t>Оснащенные базы практики в соответствии с п</w:t>
      </w:r>
      <w:r>
        <w:rPr>
          <w:bCs/>
        </w:rPr>
        <w:t>.</w:t>
      </w:r>
      <w:r w:rsidRPr="00315F34">
        <w:rPr>
          <w:bCs/>
        </w:rPr>
        <w:t xml:space="preserve"> 6.1.2.</w:t>
      </w:r>
      <w:r>
        <w:rPr>
          <w:bCs/>
        </w:rPr>
        <w:t>5</w:t>
      </w:r>
      <w:r w:rsidRPr="00315F34">
        <w:rPr>
          <w:bCs/>
        </w:rPr>
        <w:t xml:space="preserve"> примерной </w:t>
      </w:r>
      <w:r>
        <w:rPr>
          <w:bCs/>
        </w:rPr>
        <w:t>основной образовательной</w:t>
      </w:r>
      <w:r w:rsidRPr="00315F34">
        <w:rPr>
          <w:bCs/>
        </w:rPr>
        <w:t xml:space="preserve"> программы по </w:t>
      </w:r>
      <w:r w:rsidRPr="00730BC4">
        <w:rPr>
          <w:bCs/>
          <w:iCs/>
        </w:rPr>
        <w:t>специальности</w:t>
      </w:r>
      <w:r>
        <w:rPr>
          <w:bCs/>
          <w:iCs/>
        </w:rPr>
        <w:t>.</w:t>
      </w:r>
    </w:p>
    <w:p w14:paraId="4AE184A7" w14:textId="77777777" w:rsidR="00B75C4A" w:rsidRPr="00CC3936" w:rsidRDefault="00B75C4A" w:rsidP="00B75C4A">
      <w:pPr>
        <w:ind w:firstLine="709"/>
        <w:jc w:val="both"/>
        <w:rPr>
          <w:bCs/>
        </w:rPr>
      </w:pPr>
    </w:p>
    <w:p w14:paraId="48AAE91D" w14:textId="77777777" w:rsidR="00B75C4A" w:rsidRPr="00C9268E" w:rsidRDefault="00B75C4A" w:rsidP="00B75C4A">
      <w:pPr>
        <w:ind w:firstLine="709"/>
        <w:rPr>
          <w:b/>
          <w:bCs/>
        </w:rPr>
      </w:pPr>
      <w:r>
        <w:rPr>
          <w:b/>
          <w:bCs/>
        </w:rPr>
        <w:t>4</w:t>
      </w:r>
      <w:r w:rsidRPr="00C9268E">
        <w:rPr>
          <w:b/>
          <w:bCs/>
        </w:rPr>
        <w:t xml:space="preserve">.2. Информационное </w:t>
      </w:r>
      <w:r>
        <w:rPr>
          <w:b/>
          <w:bCs/>
        </w:rPr>
        <w:t>обеспечение реализации практики</w:t>
      </w:r>
    </w:p>
    <w:p w14:paraId="5FBDCD55" w14:textId="77777777" w:rsidR="00B75C4A" w:rsidRPr="00C9268E" w:rsidRDefault="00B75C4A" w:rsidP="00B75C4A">
      <w:pPr>
        <w:suppressAutoHyphens/>
        <w:ind w:firstLine="709"/>
        <w:jc w:val="both"/>
      </w:pPr>
      <w:r w:rsidRPr="00835407">
        <w:rPr>
          <w:bCs/>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835407">
        <w:rPr>
          <w:bCs/>
        </w:rPr>
        <w:br/>
        <w:t>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0F7B20E1" w14:textId="77777777" w:rsidR="00B75C4A" w:rsidRPr="00D75210" w:rsidRDefault="00B75C4A" w:rsidP="00B75C4A">
      <w:pPr>
        <w:ind w:left="426" w:firstLine="709"/>
        <w:contextualSpacing/>
      </w:pPr>
    </w:p>
    <w:p w14:paraId="01A919E7" w14:textId="77777777" w:rsidR="00B75C4A" w:rsidRPr="009A5493" w:rsidRDefault="00B75C4A" w:rsidP="00B75C4A">
      <w:pPr>
        <w:pStyle w:val="a4"/>
        <w:spacing w:line="276" w:lineRule="auto"/>
        <w:ind w:left="0" w:firstLine="709"/>
        <w:rPr>
          <w:b/>
        </w:rPr>
      </w:pPr>
      <w:r>
        <w:rPr>
          <w:b/>
        </w:rPr>
        <w:t>4</w:t>
      </w:r>
      <w:r w:rsidRPr="009A5493">
        <w:rPr>
          <w:b/>
        </w:rPr>
        <w:t>.2.1. Основные печатные издания</w:t>
      </w:r>
    </w:p>
    <w:p w14:paraId="4F53754E" w14:textId="77777777" w:rsidR="00B75C4A" w:rsidRPr="009A5493" w:rsidRDefault="00B75C4A" w:rsidP="00B75C4A">
      <w:pPr>
        <w:pStyle w:val="a4"/>
        <w:widowControl/>
        <w:numPr>
          <w:ilvl w:val="0"/>
          <w:numId w:val="6"/>
        </w:numPr>
        <w:shd w:val="clear" w:color="auto" w:fill="FFFFFF"/>
        <w:tabs>
          <w:tab w:val="left" w:pos="993"/>
        </w:tabs>
        <w:autoSpaceDE/>
        <w:autoSpaceDN/>
        <w:adjustRightInd/>
        <w:spacing w:line="276" w:lineRule="auto"/>
        <w:ind w:left="0" w:firstLine="709"/>
        <w:contextualSpacing w:val="0"/>
        <w:jc w:val="both"/>
        <w:rPr>
          <w:b/>
        </w:rPr>
      </w:pPr>
      <w:r w:rsidRPr="009A5493">
        <w:rPr>
          <w:color w:val="000000"/>
        </w:rPr>
        <w:t>Архитектура зданий и строительные конструкции : учебник для среднего профессионального образования / К. О. Ларионова [и др.] ; под общей редакцией А. К. мужской. — Москва : Издательство Юрайт, 2021. — 490 с. </w:t>
      </w:r>
      <w:r w:rsidRPr="009A5493">
        <w:rPr>
          <w:b/>
        </w:rPr>
        <w:t xml:space="preserve"> </w:t>
      </w:r>
    </w:p>
    <w:p w14:paraId="4FC808A1" w14:textId="77777777" w:rsidR="00B75C4A" w:rsidRPr="009A5493" w:rsidRDefault="00B75C4A" w:rsidP="00B75C4A">
      <w:pPr>
        <w:pStyle w:val="a4"/>
        <w:widowControl/>
        <w:numPr>
          <w:ilvl w:val="0"/>
          <w:numId w:val="6"/>
        </w:numPr>
        <w:shd w:val="clear" w:color="auto" w:fill="FFFFFF"/>
        <w:tabs>
          <w:tab w:val="left" w:pos="993"/>
        </w:tabs>
        <w:autoSpaceDE/>
        <w:autoSpaceDN/>
        <w:adjustRightInd/>
        <w:spacing w:line="276" w:lineRule="auto"/>
        <w:ind w:left="0" w:firstLine="709"/>
        <w:contextualSpacing w:val="0"/>
        <w:jc w:val="both"/>
        <w:rPr>
          <w:b/>
        </w:rPr>
      </w:pPr>
      <w:r w:rsidRPr="009A5493">
        <w:rPr>
          <w:iCs/>
          <w:color w:val="000000"/>
        </w:rPr>
        <w:t>Базавлук</w:t>
      </w:r>
      <w:r w:rsidRPr="009A5493">
        <w:rPr>
          <w:color w:val="000000"/>
        </w:rPr>
        <w:t>,</w:t>
      </w:r>
      <w:r w:rsidRPr="009A5493">
        <w:rPr>
          <w:i/>
          <w:iCs/>
          <w:color w:val="000000"/>
        </w:rPr>
        <w:t xml:space="preserve"> </w:t>
      </w:r>
      <w:r w:rsidRPr="009A5493">
        <w:rPr>
          <w:color w:val="000000"/>
        </w:rPr>
        <w:t>В. А</w:t>
      </w:r>
      <w:r w:rsidRPr="009A5493">
        <w:rPr>
          <w:i/>
          <w:iCs/>
          <w:color w:val="000000"/>
        </w:rPr>
        <w:t>. </w:t>
      </w:r>
      <w:r w:rsidRPr="009A5493">
        <w:rPr>
          <w:color w:val="000000"/>
        </w:rPr>
        <w:t> Основы градостроительства и планировка населенных мест: жилой квартал : учебное пособие для среднего профессионального образования / В. А. Базавлук, Е. В. Предко. — Москва : Издательство Юрайт, 2021. — 90 </w:t>
      </w:r>
      <w:r w:rsidRPr="009A5493">
        <w:rPr>
          <w:b/>
          <w:color w:val="000000"/>
        </w:rPr>
        <w:t>с</w:t>
      </w:r>
    </w:p>
    <w:p w14:paraId="47FFDEE1" w14:textId="77777777" w:rsidR="00B75C4A" w:rsidRPr="009A5493" w:rsidRDefault="00B75C4A" w:rsidP="00B75C4A">
      <w:pPr>
        <w:pStyle w:val="a4"/>
        <w:widowControl/>
        <w:numPr>
          <w:ilvl w:val="0"/>
          <w:numId w:val="6"/>
        </w:numPr>
        <w:shd w:val="clear" w:color="auto" w:fill="FFFFFF"/>
        <w:tabs>
          <w:tab w:val="left" w:pos="993"/>
        </w:tabs>
        <w:autoSpaceDE/>
        <w:autoSpaceDN/>
        <w:adjustRightInd/>
        <w:spacing w:line="276" w:lineRule="auto"/>
        <w:ind w:left="0" w:firstLine="709"/>
        <w:contextualSpacing w:val="0"/>
        <w:jc w:val="both"/>
        <w:rPr>
          <w:i/>
          <w:iCs/>
          <w:color w:val="000000"/>
        </w:rPr>
      </w:pPr>
      <w:r w:rsidRPr="009A5493">
        <w:rPr>
          <w:iCs/>
          <w:color w:val="000000"/>
        </w:rPr>
        <w:t>Опарин</w:t>
      </w:r>
      <w:r w:rsidRPr="009A5493">
        <w:rPr>
          <w:color w:val="000000"/>
        </w:rPr>
        <w:t>, С. Г.</w:t>
      </w:r>
      <w:r w:rsidRPr="009A5493">
        <w:rPr>
          <w:i/>
          <w:iCs/>
          <w:color w:val="000000"/>
        </w:rPr>
        <w:t> </w:t>
      </w:r>
      <w:r w:rsidRPr="009A5493">
        <w:rPr>
          <w:color w:val="000000"/>
        </w:rPr>
        <w:t> Здания и сооружения. Архитектурно-строительное проектирование : учебник и практикум для среднего профессионального образования / С. Г. Опарин, А. А. Леонтьев. — Москва : Издательство Юрайт, 2021. — 283 с.</w:t>
      </w:r>
    </w:p>
    <w:p w14:paraId="3E164823" w14:textId="77777777" w:rsidR="00B75C4A" w:rsidRDefault="00B75C4A" w:rsidP="00B75C4A">
      <w:pPr>
        <w:widowControl/>
        <w:numPr>
          <w:ilvl w:val="0"/>
          <w:numId w:val="6"/>
        </w:numPr>
        <w:tabs>
          <w:tab w:val="left" w:pos="993"/>
        </w:tabs>
        <w:autoSpaceDE/>
        <w:autoSpaceDN/>
        <w:adjustRightInd/>
        <w:spacing w:line="276" w:lineRule="auto"/>
        <w:ind w:left="0" w:firstLine="709"/>
        <w:contextualSpacing/>
        <w:jc w:val="both"/>
      </w:pPr>
      <w:r w:rsidRPr="009A5493">
        <w:t xml:space="preserve">Перцик, Е. Н.  Территориальное планирование : учебник для среднего профессионального образования / Е. Н. Перцик. — 2-е изд., испр. и доп. — Москва : Издательство Юрайт, 2021. — 362 с. </w:t>
      </w:r>
    </w:p>
    <w:p w14:paraId="77DA3DDA" w14:textId="77777777" w:rsidR="00B75C4A" w:rsidRPr="00EC3B3A" w:rsidRDefault="00B75C4A" w:rsidP="00B75C4A">
      <w:pPr>
        <w:pStyle w:val="a4"/>
        <w:widowControl/>
        <w:numPr>
          <w:ilvl w:val="2"/>
          <w:numId w:val="6"/>
        </w:numPr>
        <w:tabs>
          <w:tab w:val="left" w:pos="993"/>
        </w:tabs>
        <w:autoSpaceDE/>
        <w:autoSpaceDN/>
        <w:adjustRightInd/>
        <w:spacing w:before="120"/>
        <w:jc w:val="both"/>
      </w:pPr>
      <w:r w:rsidRPr="00EC3B3A">
        <w:rPr>
          <w:b/>
        </w:rPr>
        <w:t>Основные электронные издания</w:t>
      </w:r>
    </w:p>
    <w:p w14:paraId="0A83DDEB" w14:textId="77777777" w:rsidR="00B75C4A" w:rsidRDefault="00B75C4A" w:rsidP="00B75C4A">
      <w:pPr>
        <w:pStyle w:val="a4"/>
        <w:widowControl/>
        <w:numPr>
          <w:ilvl w:val="0"/>
          <w:numId w:val="8"/>
        </w:numPr>
        <w:autoSpaceDE/>
        <w:autoSpaceDN/>
        <w:adjustRightInd/>
        <w:spacing w:before="120" w:line="276" w:lineRule="auto"/>
        <w:ind w:left="0" w:firstLine="709"/>
        <w:jc w:val="both"/>
        <w:rPr>
          <w:bCs/>
        </w:rPr>
      </w:pPr>
      <w:bookmarkStart w:id="0" w:name="_Hlk100061178"/>
      <w:r w:rsidRPr="0022649F">
        <w:rPr>
          <w:bCs/>
        </w:rPr>
        <w:lastRenderedPageBreak/>
        <w:t xml:space="preserve">Архитектура зданий и строительные конструкции : учебник для среднего профессионального образования / К. О. Ларионова [и др.] ; под общей редакцией А. К. Соловьева. — Москва : Издательство Юрайт, 2021. — 490 с. — (Профессиональное образование). — ISBN 978-5-534-10318-2. — Текст : электронный // Образовательная платформа Юрайт [сайт]. — URL: </w:t>
      </w:r>
      <w:hyperlink r:id="rId8" w:history="1">
        <w:r w:rsidRPr="00391B6B">
          <w:rPr>
            <w:rStyle w:val="a8"/>
            <w:bCs/>
          </w:rPr>
          <w:t>https://urait.ru/bcode/475590</w:t>
        </w:r>
      </w:hyperlink>
    </w:p>
    <w:bookmarkEnd w:id="0"/>
    <w:p w14:paraId="7FE52E73" w14:textId="77777777" w:rsidR="00B75C4A" w:rsidRDefault="00B75C4A" w:rsidP="00B75C4A">
      <w:pPr>
        <w:pStyle w:val="a4"/>
        <w:widowControl/>
        <w:numPr>
          <w:ilvl w:val="0"/>
          <w:numId w:val="8"/>
        </w:numPr>
        <w:autoSpaceDE/>
        <w:autoSpaceDN/>
        <w:adjustRightInd/>
        <w:spacing w:before="120" w:line="276" w:lineRule="auto"/>
        <w:ind w:left="0" w:firstLine="709"/>
        <w:jc w:val="both"/>
        <w:rPr>
          <w:bCs/>
        </w:rPr>
      </w:pPr>
      <w:r w:rsidRPr="0022649F">
        <w:rPr>
          <w:bCs/>
        </w:rPr>
        <w:t>Ананьин, М. Ю.  Архитектура зданий и строительные конструкции: термины и определения : учебное пособие для среднего профессионального образования / М. Ю. Ананьин. — Москва : Издательство Юрайт, 2022. — 130 с. — (Профессиональное образование). — ISBN 978-5-534-10282-6. — Текст : электронный // Образовательная платформа Юрайт [сайт]. — URL: https://urait.ru/bcode/475585</w:t>
      </w:r>
    </w:p>
    <w:p w14:paraId="1633E6D1" w14:textId="77777777" w:rsidR="00B75C4A" w:rsidRDefault="00B75C4A" w:rsidP="00B75C4A">
      <w:pPr>
        <w:pStyle w:val="a4"/>
        <w:widowControl/>
        <w:numPr>
          <w:ilvl w:val="0"/>
          <w:numId w:val="8"/>
        </w:numPr>
        <w:autoSpaceDE/>
        <w:autoSpaceDN/>
        <w:adjustRightInd/>
        <w:spacing w:before="120" w:line="276" w:lineRule="auto"/>
        <w:ind w:left="0" w:firstLine="709"/>
        <w:jc w:val="both"/>
        <w:rPr>
          <w:bCs/>
        </w:rPr>
      </w:pPr>
      <w:r w:rsidRPr="009A5493">
        <w:rPr>
          <w:bCs/>
        </w:rPr>
        <w:t xml:space="preserve">Перцик, Е. Н.  Территориальное планирование : учебник для среднего профессионального образования / Е. Н. Перцик. — 2-е изд., испр. и доп. — Москва : Издательство Юрайт, 2021. — 362 с. — (Профессиональное образование). — ISBN 978-5-534-13504-6. — Текст : электронный // Образовательная платформа Юрайт [сайт]. — URL: </w:t>
      </w:r>
      <w:hyperlink r:id="rId9" w:history="1">
        <w:r w:rsidRPr="00391B6B">
          <w:rPr>
            <w:rStyle w:val="a8"/>
            <w:bCs/>
          </w:rPr>
          <w:t>https://urait.ru/bcode/477134</w:t>
        </w:r>
      </w:hyperlink>
    </w:p>
    <w:p w14:paraId="602AAF46" w14:textId="77777777" w:rsidR="00B75C4A" w:rsidRPr="009A5493" w:rsidRDefault="00B75C4A" w:rsidP="00B75C4A">
      <w:pPr>
        <w:pStyle w:val="a4"/>
        <w:spacing w:line="276" w:lineRule="auto"/>
        <w:ind w:left="0" w:firstLine="709"/>
        <w:rPr>
          <w:b/>
        </w:rPr>
      </w:pPr>
    </w:p>
    <w:p w14:paraId="6092F7FB" w14:textId="77777777" w:rsidR="00B75C4A" w:rsidRPr="009A5493" w:rsidRDefault="00B75C4A" w:rsidP="00B75C4A">
      <w:pPr>
        <w:ind w:firstLine="709"/>
        <w:contextualSpacing/>
        <w:rPr>
          <w:b/>
          <w:bCs/>
        </w:rPr>
      </w:pPr>
      <w:r>
        <w:rPr>
          <w:b/>
          <w:bCs/>
        </w:rPr>
        <w:t>4</w:t>
      </w:r>
      <w:r w:rsidRPr="009A5493">
        <w:rPr>
          <w:b/>
          <w:bCs/>
        </w:rPr>
        <w:t>.2.3. Дополнительные источники</w:t>
      </w:r>
    </w:p>
    <w:p w14:paraId="01403313" w14:textId="77777777" w:rsidR="00B75C4A" w:rsidRPr="009A5493" w:rsidRDefault="00B75C4A" w:rsidP="00B75C4A">
      <w:pPr>
        <w:widowControl/>
        <w:numPr>
          <w:ilvl w:val="0"/>
          <w:numId w:val="5"/>
        </w:numPr>
        <w:tabs>
          <w:tab w:val="left" w:pos="993"/>
        </w:tabs>
        <w:autoSpaceDE/>
        <w:autoSpaceDN/>
        <w:adjustRightInd/>
        <w:spacing w:line="276" w:lineRule="auto"/>
        <w:ind w:left="0" w:firstLine="709"/>
        <w:contextualSpacing/>
        <w:jc w:val="both"/>
      </w:pPr>
      <w:r w:rsidRPr="009A5493">
        <w:t xml:space="preserve">Электронно-библиотечная система «Лань». (Режим доступа): URL: https://e.lanbook.com/ </w:t>
      </w:r>
    </w:p>
    <w:p w14:paraId="16F4200B" w14:textId="77777777" w:rsidR="00B75C4A" w:rsidRPr="009A5493" w:rsidRDefault="00B75C4A" w:rsidP="00B75C4A">
      <w:pPr>
        <w:widowControl/>
        <w:numPr>
          <w:ilvl w:val="0"/>
          <w:numId w:val="5"/>
        </w:numPr>
        <w:tabs>
          <w:tab w:val="left" w:pos="993"/>
        </w:tabs>
        <w:autoSpaceDE/>
        <w:autoSpaceDN/>
        <w:adjustRightInd/>
        <w:spacing w:line="276" w:lineRule="auto"/>
        <w:ind w:left="0" w:firstLine="709"/>
        <w:contextualSpacing/>
        <w:jc w:val="both"/>
      </w:pPr>
      <w:r w:rsidRPr="009A5493">
        <w:t xml:space="preserve">Электронно-библиотечная система «Знаниум». (Режим доступа): URL: https://znanium.com/ </w:t>
      </w:r>
    </w:p>
    <w:p w14:paraId="2E7E0C0E" w14:textId="77777777" w:rsidR="00B75C4A" w:rsidRPr="009A5493" w:rsidRDefault="00B75C4A" w:rsidP="00B75C4A">
      <w:pPr>
        <w:widowControl/>
        <w:numPr>
          <w:ilvl w:val="0"/>
          <w:numId w:val="5"/>
        </w:numPr>
        <w:tabs>
          <w:tab w:val="left" w:pos="993"/>
        </w:tabs>
        <w:autoSpaceDE/>
        <w:autoSpaceDN/>
        <w:adjustRightInd/>
        <w:spacing w:line="276" w:lineRule="auto"/>
        <w:ind w:left="0" w:firstLine="709"/>
        <w:contextualSpacing/>
        <w:jc w:val="both"/>
      </w:pPr>
      <w:r w:rsidRPr="009A5493">
        <w:t xml:space="preserve">Научная электронная библиотека «eLibrary». (Режим доступа): URL: https://elibrary.ru/ </w:t>
      </w:r>
    </w:p>
    <w:p w14:paraId="34A1540F" w14:textId="77777777" w:rsidR="00B75C4A" w:rsidRPr="009A5493" w:rsidRDefault="00B75C4A" w:rsidP="00B75C4A">
      <w:pPr>
        <w:widowControl/>
        <w:numPr>
          <w:ilvl w:val="0"/>
          <w:numId w:val="5"/>
        </w:numPr>
        <w:tabs>
          <w:tab w:val="left" w:pos="993"/>
        </w:tabs>
        <w:autoSpaceDE/>
        <w:autoSpaceDN/>
        <w:adjustRightInd/>
        <w:spacing w:line="276" w:lineRule="auto"/>
        <w:ind w:left="0" w:firstLine="709"/>
        <w:contextualSpacing/>
        <w:jc w:val="both"/>
      </w:pPr>
      <w:r w:rsidRPr="009A5493">
        <w:t xml:space="preserve"> Сайт Федеральной службы государственной регистрации, кадастра и картографии [Электронный ресурс] – Режим доступа: </w:t>
      </w:r>
      <w:hyperlink r:id="rId10" w:history="1">
        <w:r w:rsidRPr="009A5493">
          <w:t>https://rosreestr.ru</w:t>
        </w:r>
      </w:hyperlink>
      <w:r w:rsidRPr="009A5493">
        <w:t>.</w:t>
      </w:r>
    </w:p>
    <w:p w14:paraId="2C2292EA" w14:textId="77777777" w:rsidR="00B75C4A" w:rsidRDefault="00B75C4A" w:rsidP="00B75C4A">
      <w:pPr>
        <w:widowControl/>
        <w:numPr>
          <w:ilvl w:val="0"/>
          <w:numId w:val="5"/>
        </w:numPr>
        <w:tabs>
          <w:tab w:val="left" w:pos="993"/>
        </w:tabs>
        <w:autoSpaceDE/>
        <w:autoSpaceDN/>
        <w:adjustRightInd/>
        <w:spacing w:line="276" w:lineRule="auto"/>
        <w:ind w:left="0" w:firstLine="709"/>
        <w:contextualSpacing/>
        <w:jc w:val="both"/>
      </w:pPr>
      <w:r w:rsidRPr="009A5493">
        <w:t xml:space="preserve">  Сайт Министерства юстиции Российской Федерации </w:t>
      </w:r>
      <w:hyperlink r:id="rId11" w:history="1">
        <w:r w:rsidRPr="00391B6B">
          <w:rPr>
            <w:rStyle w:val="a8"/>
          </w:rPr>
          <w:t>http://pravo-search.minjust.ru/bigs/portal.html</w:t>
        </w:r>
      </w:hyperlink>
    </w:p>
    <w:p w14:paraId="456AD377" w14:textId="77777777" w:rsidR="00B75C4A" w:rsidRPr="00B75C4A" w:rsidRDefault="00B75C4A" w:rsidP="00B75C4A">
      <w:pPr>
        <w:pStyle w:val="a4"/>
        <w:widowControl/>
        <w:numPr>
          <w:ilvl w:val="0"/>
          <w:numId w:val="5"/>
        </w:numPr>
        <w:tabs>
          <w:tab w:val="left" w:pos="1134"/>
        </w:tabs>
        <w:autoSpaceDE/>
        <w:autoSpaceDN/>
        <w:adjustRightInd/>
        <w:ind w:left="0" w:firstLine="709"/>
        <w:contextualSpacing w:val="0"/>
        <w:sectPr w:rsidR="00B75C4A" w:rsidRPr="00B75C4A" w:rsidSect="00B75C4A">
          <w:pgSz w:w="11906" w:h="16838"/>
          <w:pgMar w:top="1134" w:right="851" w:bottom="1134" w:left="1701" w:header="709" w:footer="709" w:gutter="0"/>
          <w:cols w:space="708"/>
          <w:docGrid w:linePitch="360"/>
        </w:sectPr>
      </w:pPr>
      <w:r w:rsidRPr="0022649F">
        <w:t>Справочник проектировщика /под ред. И.Г. Староверова/ Внутренние санитарно-технические устройства. 4-е изд., перераб. И доп. Ч.1. – М.: Строийиздат, 2013. – 246 с.</w:t>
      </w:r>
    </w:p>
    <w:p w14:paraId="2E3F641F" w14:textId="77777777" w:rsidR="00B75C4A" w:rsidRPr="00CC3936" w:rsidRDefault="00B75C4A" w:rsidP="00B75C4A">
      <w:pPr>
        <w:spacing w:line="360" w:lineRule="auto"/>
        <w:jc w:val="center"/>
        <w:rPr>
          <w:b/>
        </w:rPr>
      </w:pPr>
      <w:r>
        <w:rPr>
          <w:b/>
        </w:rPr>
        <w:lastRenderedPageBreak/>
        <w:t>4</w:t>
      </w:r>
      <w:r w:rsidRPr="00CC3936">
        <w:rPr>
          <w:b/>
        </w:rPr>
        <w:t>. КОНТРОЛЬ И ОЦЕНКА РЕЗУЛЬТАТОВ ОСВОЕНИЯ</w:t>
      </w:r>
      <w:r>
        <w:rPr>
          <w:b/>
        </w:rPr>
        <w:br/>
      </w:r>
      <w:r w:rsidRPr="00CC3936">
        <w:rPr>
          <w:b/>
        </w:rPr>
        <w:t xml:space="preserve"> </w:t>
      </w:r>
      <w:r>
        <w:rPr>
          <w:b/>
        </w:rPr>
        <w:t>ПРОИЗВОДСТВЕННОЙ ПРАКТИКИ</w:t>
      </w:r>
    </w:p>
    <w:p w14:paraId="50F0BA00" w14:textId="77777777" w:rsidR="00B75C4A" w:rsidRPr="00CC3936" w:rsidRDefault="00B75C4A" w:rsidP="00B75C4A">
      <w:pPr>
        <w:spacing w:line="360" w:lineRule="auto"/>
        <w:ind w:firstLine="567"/>
        <w:jc w:val="both"/>
        <w:rPr>
          <w:b/>
        </w:rPr>
      </w:pPr>
    </w:p>
    <w:tbl>
      <w:tblPr>
        <w:tblW w:w="1049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2983"/>
      </w:tblGrid>
      <w:tr w:rsidR="00B75C4A" w:rsidRPr="00BB44C3" w14:paraId="1337520B" w14:textId="77777777" w:rsidTr="00816D5D">
        <w:trPr>
          <w:trHeight w:val="1098"/>
        </w:trPr>
        <w:tc>
          <w:tcPr>
            <w:tcW w:w="1843" w:type="dxa"/>
          </w:tcPr>
          <w:p w14:paraId="3E1C6971" w14:textId="77777777" w:rsidR="00B75C4A" w:rsidRPr="00BB44C3" w:rsidRDefault="00B75C4A" w:rsidP="00816D5D">
            <w:pPr>
              <w:suppressAutoHyphens/>
              <w:jc w:val="center"/>
              <w:rPr>
                <w:b/>
                <w:bCs/>
              </w:rPr>
            </w:pPr>
            <w:r w:rsidRPr="00BB44C3">
              <w:rPr>
                <w:b/>
                <w:bCs/>
              </w:rPr>
              <w:t xml:space="preserve">Код и наименование профессиональных </w:t>
            </w:r>
            <w:r w:rsidRPr="00BB44C3">
              <w:rPr>
                <w:b/>
                <w:bCs/>
              </w:rPr>
              <w:br/>
              <w:t>и общих компетенций, формируемых в рамках модуля</w:t>
            </w:r>
            <w:r w:rsidRPr="00BB44C3">
              <w:rPr>
                <w:b/>
                <w:bCs/>
                <w:i/>
                <w:vertAlign w:val="superscript"/>
              </w:rPr>
              <w:footnoteReference w:id="1"/>
            </w:r>
          </w:p>
        </w:tc>
        <w:tc>
          <w:tcPr>
            <w:tcW w:w="5670" w:type="dxa"/>
          </w:tcPr>
          <w:p w14:paraId="6305ECEA" w14:textId="77777777" w:rsidR="00B75C4A" w:rsidRPr="00BB44C3" w:rsidRDefault="00B75C4A" w:rsidP="00816D5D">
            <w:pPr>
              <w:suppressAutoHyphens/>
              <w:spacing w:line="360" w:lineRule="auto"/>
              <w:jc w:val="center"/>
              <w:rPr>
                <w:b/>
                <w:bCs/>
              </w:rPr>
            </w:pPr>
          </w:p>
          <w:p w14:paraId="755EB72E" w14:textId="77777777" w:rsidR="00B75C4A" w:rsidRPr="00BB44C3" w:rsidRDefault="00B75C4A" w:rsidP="00816D5D">
            <w:pPr>
              <w:suppressAutoHyphens/>
              <w:spacing w:line="360" w:lineRule="auto"/>
              <w:jc w:val="center"/>
              <w:rPr>
                <w:b/>
                <w:bCs/>
              </w:rPr>
            </w:pPr>
            <w:r w:rsidRPr="00BB44C3">
              <w:rPr>
                <w:b/>
                <w:bCs/>
              </w:rPr>
              <w:t>Критерии оценки</w:t>
            </w:r>
          </w:p>
        </w:tc>
        <w:tc>
          <w:tcPr>
            <w:tcW w:w="2983" w:type="dxa"/>
          </w:tcPr>
          <w:p w14:paraId="4DA6484F" w14:textId="77777777" w:rsidR="00B75C4A" w:rsidRPr="00BB44C3" w:rsidRDefault="00B75C4A" w:rsidP="00816D5D">
            <w:pPr>
              <w:suppressAutoHyphens/>
              <w:spacing w:line="360" w:lineRule="auto"/>
              <w:jc w:val="center"/>
              <w:rPr>
                <w:b/>
                <w:bCs/>
              </w:rPr>
            </w:pPr>
          </w:p>
          <w:p w14:paraId="7F30EE6A" w14:textId="77777777" w:rsidR="00B75C4A" w:rsidRPr="00BB44C3" w:rsidRDefault="00B75C4A" w:rsidP="00816D5D">
            <w:pPr>
              <w:suppressAutoHyphens/>
              <w:spacing w:line="360" w:lineRule="auto"/>
              <w:jc w:val="center"/>
              <w:rPr>
                <w:b/>
                <w:bCs/>
              </w:rPr>
            </w:pPr>
            <w:r w:rsidRPr="00BB44C3">
              <w:rPr>
                <w:b/>
                <w:bCs/>
              </w:rPr>
              <w:t>Методы оценки</w:t>
            </w:r>
          </w:p>
        </w:tc>
      </w:tr>
      <w:tr w:rsidR="00B75C4A" w:rsidRPr="00CC3936" w14:paraId="30272990" w14:textId="77777777" w:rsidTr="00816D5D">
        <w:trPr>
          <w:trHeight w:val="904"/>
        </w:trPr>
        <w:tc>
          <w:tcPr>
            <w:tcW w:w="1843" w:type="dxa"/>
          </w:tcPr>
          <w:p w14:paraId="4C533B73" w14:textId="77777777" w:rsidR="00B75C4A" w:rsidRPr="00CC3936" w:rsidRDefault="00B75C4A" w:rsidP="00816D5D">
            <w:pPr>
              <w:suppressAutoHyphens/>
              <w:jc w:val="both"/>
            </w:pPr>
            <w:r w:rsidRPr="00CC3936">
              <w:t>ПК 2.1</w:t>
            </w:r>
            <w:r w:rsidRPr="00CC3936">
              <w:tab/>
              <w:t xml:space="preserve"> </w:t>
            </w:r>
          </w:p>
        </w:tc>
        <w:tc>
          <w:tcPr>
            <w:tcW w:w="5670" w:type="dxa"/>
          </w:tcPr>
          <w:p w14:paraId="301C813F" w14:textId="77777777" w:rsidR="00B75C4A" w:rsidRPr="00CC3936" w:rsidRDefault="00B75C4A" w:rsidP="00816D5D">
            <w:pPr>
              <w:suppressAutoHyphens/>
              <w:jc w:val="both"/>
            </w:pPr>
            <w:r>
              <w:t>- Производит техническую инвентаризацию объектов недвижимости</w:t>
            </w:r>
          </w:p>
        </w:tc>
        <w:tc>
          <w:tcPr>
            <w:tcW w:w="2983" w:type="dxa"/>
          </w:tcPr>
          <w:p w14:paraId="509718E4" w14:textId="77777777" w:rsidR="00B75C4A" w:rsidRPr="00CC3936" w:rsidRDefault="00B75C4A" w:rsidP="00816D5D">
            <w:pPr>
              <w:jc w:val="both"/>
            </w:pPr>
            <w:r>
              <w:t>Н</w:t>
            </w:r>
            <w:r w:rsidRPr="00CC3936">
              <w:t>аблюдение</w:t>
            </w:r>
            <w:r>
              <w:t>, выполнение</w:t>
            </w:r>
            <w:r w:rsidRPr="00CC3936">
              <w:t xml:space="preserve"> практических работ.</w:t>
            </w:r>
            <w:r w:rsidRPr="00CC3936">
              <w:rPr>
                <w:bCs/>
                <w:color w:val="000000"/>
              </w:rPr>
              <w:t xml:space="preserve"> </w:t>
            </w:r>
          </w:p>
          <w:p w14:paraId="4FA2B5D9" w14:textId="77777777" w:rsidR="00B75C4A" w:rsidRPr="00CC3936" w:rsidRDefault="00B75C4A" w:rsidP="00816D5D">
            <w:pPr>
              <w:suppressAutoHyphens/>
              <w:jc w:val="both"/>
            </w:pPr>
          </w:p>
        </w:tc>
      </w:tr>
      <w:tr w:rsidR="00B75C4A" w:rsidRPr="00CC3936" w14:paraId="347916E4" w14:textId="77777777" w:rsidTr="00816D5D">
        <w:trPr>
          <w:trHeight w:val="904"/>
        </w:trPr>
        <w:tc>
          <w:tcPr>
            <w:tcW w:w="1843" w:type="dxa"/>
          </w:tcPr>
          <w:p w14:paraId="69724A15" w14:textId="77777777" w:rsidR="00B75C4A" w:rsidRPr="00C73354" w:rsidRDefault="00B75C4A" w:rsidP="00816D5D">
            <w:pPr>
              <w:keepNext/>
              <w:keepLines/>
              <w:jc w:val="both"/>
              <w:outlineLvl w:val="1"/>
              <w:rPr>
                <w:rFonts w:eastAsiaTheme="majorEastAsia"/>
                <w:bCs/>
              </w:rPr>
            </w:pPr>
            <w:r w:rsidRPr="00C73354">
              <w:rPr>
                <w:rFonts w:eastAsiaTheme="majorEastAsia"/>
                <w:bCs/>
              </w:rPr>
              <w:t>ПК 2.2</w:t>
            </w:r>
          </w:p>
        </w:tc>
        <w:tc>
          <w:tcPr>
            <w:tcW w:w="5670" w:type="dxa"/>
          </w:tcPr>
          <w:p w14:paraId="6091007D" w14:textId="77777777" w:rsidR="00B75C4A" w:rsidRPr="00CC3936" w:rsidRDefault="00B75C4A" w:rsidP="00816D5D">
            <w:pPr>
              <w:keepNext/>
              <w:keepLines/>
              <w:jc w:val="both"/>
              <w:outlineLvl w:val="1"/>
              <w:rPr>
                <w:rFonts w:eastAsiaTheme="majorEastAsia"/>
                <w:bCs/>
              </w:rPr>
            </w:pPr>
            <w:r>
              <w:rPr>
                <w:rFonts w:eastAsiaTheme="majorEastAsia"/>
                <w:bCs/>
              </w:rPr>
              <w:t xml:space="preserve">- </w:t>
            </w:r>
            <w:r w:rsidRPr="00CC3936">
              <w:rPr>
                <w:rFonts w:eastAsiaTheme="majorEastAsia"/>
                <w:bCs/>
              </w:rPr>
              <w:t>Выполнять градостроительную оценку территории поселения</w:t>
            </w:r>
          </w:p>
        </w:tc>
        <w:tc>
          <w:tcPr>
            <w:tcW w:w="2983" w:type="dxa"/>
          </w:tcPr>
          <w:p w14:paraId="35CC94BA" w14:textId="77777777" w:rsidR="00B75C4A" w:rsidRPr="00CC3936" w:rsidRDefault="00B75C4A" w:rsidP="00816D5D">
            <w:pPr>
              <w:jc w:val="both"/>
            </w:pPr>
            <w:r>
              <w:t>Н</w:t>
            </w:r>
            <w:r w:rsidRPr="00CC3936">
              <w:t>аблюдение</w:t>
            </w:r>
            <w:r>
              <w:t>, выполнение</w:t>
            </w:r>
            <w:r w:rsidRPr="00CC3936">
              <w:t xml:space="preserve"> практических работ.</w:t>
            </w:r>
            <w:r w:rsidRPr="00CC3936">
              <w:rPr>
                <w:bCs/>
                <w:color w:val="000000"/>
              </w:rPr>
              <w:t xml:space="preserve"> </w:t>
            </w:r>
          </w:p>
          <w:p w14:paraId="04726AD5" w14:textId="77777777" w:rsidR="00B75C4A" w:rsidRPr="00C73354" w:rsidRDefault="00B75C4A" w:rsidP="00816D5D">
            <w:pPr>
              <w:keepNext/>
              <w:keepLines/>
              <w:jc w:val="both"/>
              <w:outlineLvl w:val="1"/>
              <w:rPr>
                <w:rFonts w:eastAsiaTheme="majorEastAsia"/>
                <w:bCs/>
              </w:rPr>
            </w:pPr>
          </w:p>
        </w:tc>
      </w:tr>
      <w:tr w:rsidR="00B75C4A" w:rsidRPr="00CC3936" w14:paraId="385C5111" w14:textId="77777777" w:rsidTr="00816D5D">
        <w:trPr>
          <w:trHeight w:val="904"/>
        </w:trPr>
        <w:tc>
          <w:tcPr>
            <w:tcW w:w="1843" w:type="dxa"/>
          </w:tcPr>
          <w:p w14:paraId="246FF46F" w14:textId="77777777" w:rsidR="00B75C4A" w:rsidRPr="00C73354" w:rsidRDefault="00B75C4A" w:rsidP="00816D5D">
            <w:pPr>
              <w:keepNext/>
              <w:keepLines/>
              <w:jc w:val="both"/>
              <w:outlineLvl w:val="1"/>
              <w:rPr>
                <w:rFonts w:eastAsiaTheme="majorEastAsia"/>
                <w:bCs/>
              </w:rPr>
            </w:pPr>
            <w:r w:rsidRPr="00C73354">
              <w:rPr>
                <w:rFonts w:eastAsiaTheme="majorEastAsia"/>
                <w:bCs/>
              </w:rPr>
              <w:t>ПК 2.3</w:t>
            </w:r>
          </w:p>
        </w:tc>
        <w:tc>
          <w:tcPr>
            <w:tcW w:w="5670" w:type="dxa"/>
          </w:tcPr>
          <w:p w14:paraId="7601045D" w14:textId="77777777" w:rsidR="00B75C4A" w:rsidRPr="00CC3936" w:rsidRDefault="00B75C4A" w:rsidP="00816D5D">
            <w:pPr>
              <w:keepNext/>
              <w:keepLines/>
              <w:jc w:val="both"/>
              <w:outlineLvl w:val="1"/>
              <w:rPr>
                <w:rFonts w:eastAsiaTheme="majorEastAsia"/>
                <w:bCs/>
              </w:rPr>
            </w:pPr>
            <w:r>
              <w:rPr>
                <w:rFonts w:eastAsiaTheme="majorEastAsia"/>
                <w:bCs/>
              </w:rPr>
              <w:t xml:space="preserve">- </w:t>
            </w:r>
            <w:r w:rsidRPr="00CC3936">
              <w:rPr>
                <w:rFonts w:eastAsiaTheme="majorEastAsia"/>
                <w:bCs/>
              </w:rPr>
              <w:t>Составлять технический план объектов капитального строительства с применением аппаратно-программных средств</w:t>
            </w:r>
          </w:p>
        </w:tc>
        <w:tc>
          <w:tcPr>
            <w:tcW w:w="2983" w:type="dxa"/>
          </w:tcPr>
          <w:p w14:paraId="20114CE9" w14:textId="77777777" w:rsidR="00B75C4A" w:rsidRPr="00CC3936" w:rsidRDefault="00B75C4A" w:rsidP="00816D5D">
            <w:pPr>
              <w:jc w:val="both"/>
            </w:pPr>
            <w:r>
              <w:t>Н</w:t>
            </w:r>
            <w:r w:rsidRPr="00CC3936">
              <w:t>аблюдение</w:t>
            </w:r>
            <w:r>
              <w:t>, выполнение</w:t>
            </w:r>
            <w:r w:rsidRPr="00CC3936">
              <w:t xml:space="preserve"> практических работ.</w:t>
            </w:r>
            <w:r w:rsidRPr="00CC3936">
              <w:rPr>
                <w:bCs/>
                <w:color w:val="000000"/>
              </w:rPr>
              <w:t xml:space="preserve"> </w:t>
            </w:r>
          </w:p>
          <w:p w14:paraId="52C05A7D" w14:textId="77777777" w:rsidR="00B75C4A" w:rsidRPr="00C73354" w:rsidRDefault="00B75C4A" w:rsidP="00816D5D">
            <w:pPr>
              <w:keepNext/>
              <w:keepLines/>
              <w:jc w:val="both"/>
              <w:outlineLvl w:val="1"/>
              <w:rPr>
                <w:rFonts w:eastAsiaTheme="majorEastAsia"/>
                <w:bCs/>
              </w:rPr>
            </w:pPr>
          </w:p>
        </w:tc>
      </w:tr>
      <w:tr w:rsidR="00B75C4A" w:rsidRPr="00CC3936" w14:paraId="08F12827" w14:textId="77777777" w:rsidTr="00816D5D">
        <w:trPr>
          <w:trHeight w:val="904"/>
        </w:trPr>
        <w:tc>
          <w:tcPr>
            <w:tcW w:w="1843" w:type="dxa"/>
          </w:tcPr>
          <w:p w14:paraId="489EC2FB" w14:textId="77777777" w:rsidR="00B75C4A" w:rsidRPr="00C73354" w:rsidRDefault="00B75C4A" w:rsidP="00816D5D">
            <w:pPr>
              <w:keepNext/>
              <w:keepLines/>
              <w:jc w:val="both"/>
              <w:outlineLvl w:val="1"/>
              <w:rPr>
                <w:rFonts w:eastAsiaTheme="majorEastAsia"/>
                <w:bCs/>
              </w:rPr>
            </w:pPr>
            <w:r w:rsidRPr="00C73354">
              <w:rPr>
                <w:rFonts w:eastAsiaTheme="majorEastAsia"/>
                <w:bCs/>
              </w:rPr>
              <w:t>ПК 2.4</w:t>
            </w:r>
          </w:p>
        </w:tc>
        <w:tc>
          <w:tcPr>
            <w:tcW w:w="5670" w:type="dxa"/>
          </w:tcPr>
          <w:p w14:paraId="0DAAEDCE" w14:textId="77777777" w:rsidR="00B75C4A" w:rsidRPr="00CC3936" w:rsidRDefault="00B75C4A" w:rsidP="00816D5D">
            <w:pPr>
              <w:keepNext/>
              <w:keepLines/>
              <w:jc w:val="both"/>
              <w:outlineLvl w:val="1"/>
              <w:rPr>
                <w:rFonts w:eastAsiaTheme="majorEastAsia"/>
                <w:bCs/>
              </w:rPr>
            </w:pPr>
            <w:r>
              <w:rPr>
                <w:rFonts w:eastAsiaTheme="majorEastAsia"/>
                <w:bCs/>
              </w:rPr>
              <w:t xml:space="preserve">- </w:t>
            </w:r>
            <w:r w:rsidRPr="00CC3936">
              <w:rPr>
                <w:rFonts w:eastAsiaTheme="majorEastAsia"/>
                <w:bCs/>
              </w:rPr>
              <w:t>Вносить данные в реестры информационных систем различного назначения</w:t>
            </w:r>
          </w:p>
        </w:tc>
        <w:tc>
          <w:tcPr>
            <w:tcW w:w="2983" w:type="dxa"/>
          </w:tcPr>
          <w:p w14:paraId="7171AA69" w14:textId="77777777" w:rsidR="00B75C4A" w:rsidRPr="00CC3936" w:rsidRDefault="00B75C4A" w:rsidP="00816D5D">
            <w:pPr>
              <w:jc w:val="both"/>
            </w:pPr>
            <w:r>
              <w:t>Н</w:t>
            </w:r>
            <w:r w:rsidRPr="00CC3936">
              <w:t>аблюдение</w:t>
            </w:r>
            <w:r>
              <w:t>, выполнение</w:t>
            </w:r>
            <w:r w:rsidRPr="00CC3936">
              <w:t xml:space="preserve"> практических работ.</w:t>
            </w:r>
            <w:r w:rsidRPr="00CC3936">
              <w:rPr>
                <w:bCs/>
                <w:color w:val="000000"/>
              </w:rPr>
              <w:t xml:space="preserve"> </w:t>
            </w:r>
          </w:p>
          <w:p w14:paraId="30A36F4A" w14:textId="77777777" w:rsidR="00B75C4A" w:rsidRPr="00C73354" w:rsidRDefault="00B75C4A" w:rsidP="00816D5D">
            <w:pPr>
              <w:keepNext/>
              <w:keepLines/>
              <w:jc w:val="both"/>
              <w:outlineLvl w:val="1"/>
              <w:rPr>
                <w:rFonts w:eastAsiaTheme="majorEastAsia"/>
                <w:bCs/>
              </w:rPr>
            </w:pPr>
          </w:p>
        </w:tc>
      </w:tr>
      <w:tr w:rsidR="00B75C4A" w:rsidRPr="00CC3936" w14:paraId="23F66FF2" w14:textId="77777777" w:rsidTr="00816D5D">
        <w:tc>
          <w:tcPr>
            <w:tcW w:w="1843" w:type="dxa"/>
          </w:tcPr>
          <w:p w14:paraId="269E1179" w14:textId="77777777" w:rsidR="00B75C4A" w:rsidRPr="00CC3936" w:rsidRDefault="00B75C4A" w:rsidP="00816D5D">
            <w:pPr>
              <w:suppressAutoHyphens/>
              <w:jc w:val="both"/>
              <w:rPr>
                <w:b/>
                <w:iCs/>
              </w:rPr>
            </w:pPr>
            <w:r w:rsidRPr="00CC3936">
              <w:rPr>
                <w:iCs/>
              </w:rPr>
              <w:t xml:space="preserve">ОК 01. </w:t>
            </w:r>
          </w:p>
        </w:tc>
        <w:tc>
          <w:tcPr>
            <w:tcW w:w="5670" w:type="dxa"/>
          </w:tcPr>
          <w:p w14:paraId="1911165E" w14:textId="77777777" w:rsidR="00B75C4A" w:rsidRPr="00CC3936" w:rsidRDefault="00B75C4A" w:rsidP="00816D5D">
            <w:pPr>
              <w:jc w:val="both"/>
              <w:rPr>
                <w:bCs/>
              </w:rPr>
            </w:pPr>
            <w:r>
              <w:rPr>
                <w:bCs/>
              </w:rPr>
              <w:t>- Выбирает способы решения задач в профессиональной деятельности</w:t>
            </w:r>
          </w:p>
        </w:tc>
        <w:tc>
          <w:tcPr>
            <w:tcW w:w="2983" w:type="dxa"/>
          </w:tcPr>
          <w:p w14:paraId="3F93CB99" w14:textId="77777777" w:rsidR="00B75C4A" w:rsidRPr="00CC3936" w:rsidRDefault="00B75C4A" w:rsidP="00816D5D">
            <w:pPr>
              <w:jc w:val="both"/>
              <w:rPr>
                <w:bCs/>
              </w:rPr>
            </w:pPr>
            <w:r>
              <w:t>Н</w:t>
            </w:r>
            <w:r w:rsidRPr="00CC3936">
              <w:t>аблюдение</w:t>
            </w:r>
            <w:r>
              <w:t>, выполнение</w:t>
            </w:r>
            <w:r w:rsidRPr="00CC3936">
              <w:t xml:space="preserve"> практических работ.</w:t>
            </w:r>
            <w:r w:rsidRPr="00CC3936">
              <w:rPr>
                <w:bCs/>
                <w:color w:val="000000"/>
              </w:rPr>
              <w:t xml:space="preserve"> </w:t>
            </w:r>
          </w:p>
        </w:tc>
      </w:tr>
      <w:tr w:rsidR="00B75C4A" w:rsidRPr="00CC3936" w14:paraId="24DF4F0F" w14:textId="77777777" w:rsidTr="00816D5D">
        <w:tc>
          <w:tcPr>
            <w:tcW w:w="1843" w:type="dxa"/>
          </w:tcPr>
          <w:p w14:paraId="403155B4" w14:textId="77777777" w:rsidR="00B75C4A" w:rsidRPr="00CC3936" w:rsidRDefault="00B75C4A" w:rsidP="00816D5D">
            <w:pPr>
              <w:suppressAutoHyphens/>
              <w:jc w:val="both"/>
              <w:rPr>
                <w:iCs/>
              </w:rPr>
            </w:pPr>
            <w:r w:rsidRPr="00CC3936">
              <w:t xml:space="preserve"> </w:t>
            </w:r>
            <w:r w:rsidRPr="00CC3936">
              <w:rPr>
                <w:iCs/>
              </w:rPr>
              <w:t xml:space="preserve">ОК 02. </w:t>
            </w:r>
          </w:p>
        </w:tc>
        <w:tc>
          <w:tcPr>
            <w:tcW w:w="5670" w:type="dxa"/>
          </w:tcPr>
          <w:p w14:paraId="3FB1BC79" w14:textId="77777777" w:rsidR="00B75C4A" w:rsidRPr="00CC3936" w:rsidRDefault="00B75C4A" w:rsidP="00816D5D">
            <w:pPr>
              <w:jc w:val="both"/>
              <w:rPr>
                <w:i/>
              </w:rPr>
            </w:pPr>
            <w:r>
              <w:rPr>
                <w:i/>
              </w:rPr>
              <w:t xml:space="preserve">- </w:t>
            </w:r>
            <w:r>
              <w:t>Осуществляет</w:t>
            </w:r>
            <w:r w:rsidRPr="00CC3936">
              <w:t xml:space="preserve"> поиск, анализ и интерпретацию информации, необходимой для выполнения задач профессиональной деятельности</w:t>
            </w:r>
          </w:p>
        </w:tc>
        <w:tc>
          <w:tcPr>
            <w:tcW w:w="2983" w:type="dxa"/>
          </w:tcPr>
          <w:p w14:paraId="20983EE2" w14:textId="77777777" w:rsidR="00B75C4A" w:rsidRPr="00CC3936" w:rsidRDefault="00B75C4A" w:rsidP="00816D5D">
            <w:pPr>
              <w:jc w:val="both"/>
            </w:pPr>
            <w:r>
              <w:t>Н</w:t>
            </w:r>
            <w:r w:rsidRPr="00CC3936">
              <w:t>аблюдение</w:t>
            </w:r>
            <w:r>
              <w:t>, выполнение</w:t>
            </w:r>
            <w:r w:rsidRPr="00CC3936">
              <w:t xml:space="preserve"> практических работ.</w:t>
            </w:r>
            <w:r w:rsidRPr="00CC3936">
              <w:rPr>
                <w:bCs/>
                <w:color w:val="000000"/>
              </w:rPr>
              <w:t xml:space="preserve"> </w:t>
            </w:r>
          </w:p>
          <w:p w14:paraId="0BB11E2D" w14:textId="77777777" w:rsidR="00B75C4A" w:rsidRPr="00CC3936" w:rsidRDefault="00B75C4A" w:rsidP="00816D5D">
            <w:pPr>
              <w:jc w:val="both"/>
            </w:pPr>
          </w:p>
        </w:tc>
      </w:tr>
      <w:tr w:rsidR="00B75C4A" w:rsidRPr="00CC3936" w14:paraId="3B5E78DD" w14:textId="77777777" w:rsidTr="00816D5D">
        <w:tc>
          <w:tcPr>
            <w:tcW w:w="1843" w:type="dxa"/>
          </w:tcPr>
          <w:p w14:paraId="25E8BA75" w14:textId="77777777" w:rsidR="00B75C4A" w:rsidRPr="00CC3936" w:rsidRDefault="00B75C4A" w:rsidP="00816D5D">
            <w:pPr>
              <w:suppressAutoHyphens/>
              <w:jc w:val="both"/>
            </w:pPr>
            <w:r w:rsidRPr="00CC3936">
              <w:rPr>
                <w:iCs/>
              </w:rPr>
              <w:t xml:space="preserve">ОК 04. </w:t>
            </w:r>
          </w:p>
        </w:tc>
        <w:tc>
          <w:tcPr>
            <w:tcW w:w="5670" w:type="dxa"/>
          </w:tcPr>
          <w:p w14:paraId="6C45E355" w14:textId="77777777" w:rsidR="00B75C4A" w:rsidRPr="00CC3936" w:rsidRDefault="00B75C4A" w:rsidP="00816D5D">
            <w:pPr>
              <w:jc w:val="both"/>
            </w:pPr>
            <w:r>
              <w:t>- Работает</w:t>
            </w:r>
            <w:r w:rsidRPr="00CC3936">
              <w:t xml:space="preserve"> в коллективе и команде, эффективно взаимодействовать с коллегами, руководством, клиентами.</w:t>
            </w:r>
          </w:p>
        </w:tc>
        <w:tc>
          <w:tcPr>
            <w:tcW w:w="2983" w:type="dxa"/>
          </w:tcPr>
          <w:p w14:paraId="502F22FF" w14:textId="77777777" w:rsidR="00B75C4A" w:rsidRPr="00CC3936" w:rsidRDefault="00B75C4A" w:rsidP="00816D5D">
            <w:pPr>
              <w:jc w:val="both"/>
            </w:pPr>
            <w:r>
              <w:t>Наблюдение, выполнение практических работ</w:t>
            </w:r>
          </w:p>
        </w:tc>
      </w:tr>
      <w:tr w:rsidR="00B75C4A" w:rsidRPr="00CC3936" w14:paraId="4F944DFC" w14:textId="77777777" w:rsidTr="00816D5D">
        <w:tc>
          <w:tcPr>
            <w:tcW w:w="1843" w:type="dxa"/>
          </w:tcPr>
          <w:p w14:paraId="324F832A" w14:textId="77777777" w:rsidR="00B75C4A" w:rsidRPr="00CC3936" w:rsidRDefault="00B75C4A" w:rsidP="00816D5D">
            <w:pPr>
              <w:suppressAutoHyphens/>
              <w:jc w:val="both"/>
            </w:pPr>
            <w:r w:rsidRPr="00CC3936">
              <w:rPr>
                <w:iCs/>
              </w:rPr>
              <w:t>ОК 09.</w:t>
            </w:r>
            <w:r w:rsidRPr="00CC3936">
              <w:t xml:space="preserve"> </w:t>
            </w:r>
          </w:p>
        </w:tc>
        <w:tc>
          <w:tcPr>
            <w:tcW w:w="5670" w:type="dxa"/>
          </w:tcPr>
          <w:p w14:paraId="2F67A3AC" w14:textId="77777777" w:rsidR="00B75C4A" w:rsidRPr="00CC3936" w:rsidRDefault="00B75C4A" w:rsidP="00816D5D">
            <w:pPr>
              <w:jc w:val="both"/>
              <w:rPr>
                <w:bCs/>
              </w:rPr>
            </w:pPr>
            <w:r>
              <w:t>- Пользуется</w:t>
            </w:r>
            <w:r w:rsidRPr="00CC3936">
              <w:t xml:space="preserve"> профессиональной документацией на государственном и иностранных языках.</w:t>
            </w:r>
          </w:p>
        </w:tc>
        <w:tc>
          <w:tcPr>
            <w:tcW w:w="2983" w:type="dxa"/>
          </w:tcPr>
          <w:p w14:paraId="35FEC6EA" w14:textId="77777777" w:rsidR="00B75C4A" w:rsidRPr="00CC3936" w:rsidRDefault="00B75C4A" w:rsidP="00816D5D">
            <w:pPr>
              <w:jc w:val="both"/>
              <w:rPr>
                <w:bCs/>
              </w:rPr>
            </w:pPr>
            <w:r w:rsidRPr="00CC3936">
              <w:rPr>
                <w:bCs/>
              </w:rPr>
              <w:t xml:space="preserve">Наблюдение </w:t>
            </w:r>
          </w:p>
          <w:p w14:paraId="0A21D926" w14:textId="77777777" w:rsidR="00B75C4A" w:rsidRPr="00CC3936" w:rsidRDefault="00B75C4A" w:rsidP="00816D5D">
            <w:pPr>
              <w:jc w:val="both"/>
              <w:rPr>
                <w:bCs/>
              </w:rPr>
            </w:pPr>
          </w:p>
        </w:tc>
      </w:tr>
    </w:tbl>
    <w:p w14:paraId="0780ABD2" w14:textId="77777777" w:rsidR="00B75C4A" w:rsidRDefault="00B75C4A" w:rsidP="00B75C4A"/>
    <w:p w14:paraId="6E4C40A6" w14:textId="77777777" w:rsidR="00B75C4A" w:rsidRDefault="00B75C4A" w:rsidP="00B75C4A"/>
    <w:p w14:paraId="7E590455" w14:textId="77777777" w:rsidR="00B75C4A" w:rsidRDefault="00B75C4A" w:rsidP="00B75C4A"/>
    <w:p w14:paraId="38081D9A" w14:textId="77777777" w:rsidR="00B75C4A" w:rsidRDefault="00B75C4A" w:rsidP="00B75C4A"/>
    <w:p w14:paraId="2A646601" w14:textId="77777777" w:rsidR="00B75C4A" w:rsidRPr="00370DD4" w:rsidRDefault="00B75C4A"/>
    <w:tbl>
      <w:tblPr>
        <w:tblStyle w:val="myTableStyle"/>
        <w:tblOverlap w:val="never"/>
        <w:tblW w:w="6000" w:type="dxa"/>
        <w:jc w:val="center"/>
        <w:tblInd w:w="0" w:type="dxa"/>
        <w:tblLook w:val="04A0" w:firstRow="1" w:lastRow="0" w:firstColumn="1" w:lastColumn="0" w:noHBand="0" w:noVBand="1"/>
      </w:tblPr>
      <w:tblGrid>
        <w:gridCol w:w="1718"/>
        <w:gridCol w:w="6060"/>
      </w:tblGrid>
      <w:tr w:rsidR="00BC59A4" w14:paraId="59C28E2E" w14:textId="77777777">
        <w:trPr>
          <w:jc w:val="center"/>
        </w:trPr>
        <w:tc>
          <w:tcPr>
            <w:tcW w:w="0" w:type="auto"/>
            <w:gridSpan w:val="2"/>
            <w:tcMar>
              <w:top w:w="150" w:type="dxa"/>
              <w:left w:w="350" w:type="dxa"/>
              <w:bottom w:w="0" w:type="dxa"/>
              <w:right w:w="350" w:type="dxa"/>
            </w:tcMar>
          </w:tcPr>
          <w:p w14:paraId="68A9EBA9" w14:textId="77777777" w:rsidR="00BC59A4" w:rsidRDefault="00000000">
            <w:pPr>
              <w:jc w:val="center"/>
              <w:rPr>
                <w:b/>
                <w:bCs/>
                <w:sz w:val="36"/>
                <w:szCs w:val="36"/>
              </w:rPr>
            </w:pPr>
            <w:r>
              <w:rPr>
                <w:b/>
                <w:bCs/>
                <w:sz w:val="36"/>
                <w:szCs w:val="36"/>
              </w:rPr>
              <w:t>ДОКУМЕНТ ПОДПИСАН ЭЛЕКТРОННОЙ ПОДПИСЬЮ</w:t>
            </w:r>
          </w:p>
        </w:tc>
      </w:tr>
      <w:tr w:rsidR="00BC59A4" w14:paraId="7107B523" w14:textId="77777777">
        <w:trPr>
          <w:jc w:val="center"/>
        </w:trPr>
        <w:tc>
          <w:tcPr>
            <w:tcW w:w="0" w:type="auto"/>
            <w:gridSpan w:val="2"/>
            <w:tcMar>
              <w:left w:w="0" w:type="dxa"/>
              <w:bottom w:w="150" w:type="dxa"/>
              <w:right w:w="0" w:type="dxa"/>
            </w:tcMar>
          </w:tcPr>
          <w:p w14:paraId="17D5681C" w14:textId="77777777" w:rsidR="00BC59A4" w:rsidRDefault="00000000">
            <w:pPr>
              <w:shd w:val="clear" w:color="auto" w:fill="000000"/>
              <w:spacing w:before="50" w:after="50"/>
              <w:jc w:val="center"/>
              <w:rPr>
                <w:b/>
                <w:bCs/>
                <w:color w:val="FFFFFF"/>
              </w:rPr>
            </w:pPr>
            <w:r>
              <w:rPr>
                <w:b/>
                <w:bCs/>
                <w:color w:val="FFFFFF"/>
              </w:rPr>
              <w:t>СВЕДЕНИЯ О СЕРТИФИКАТЕ ЭП</w:t>
            </w:r>
          </w:p>
        </w:tc>
      </w:tr>
      <w:tr w:rsidR="00BC59A4" w14:paraId="3CA463DC" w14:textId="77777777">
        <w:trPr>
          <w:jc w:val="center"/>
        </w:trPr>
        <w:tc>
          <w:tcPr>
            <w:tcW w:w="0" w:type="auto"/>
          </w:tcPr>
          <w:p w14:paraId="4FBCFE0B" w14:textId="77777777" w:rsidR="00BC59A4" w:rsidRDefault="00000000">
            <w:r>
              <w:t>Сертификат</w:t>
            </w:r>
          </w:p>
        </w:tc>
        <w:tc>
          <w:tcPr>
            <w:tcW w:w="0" w:type="auto"/>
          </w:tcPr>
          <w:p w14:paraId="206ACF6E" w14:textId="77777777" w:rsidR="00BC59A4" w:rsidRDefault="00000000">
            <w:r>
              <w:t>301855813211864865354984698895558776452667678531</w:t>
            </w:r>
          </w:p>
        </w:tc>
      </w:tr>
      <w:tr w:rsidR="00BC59A4" w14:paraId="13449BA5" w14:textId="77777777">
        <w:trPr>
          <w:jc w:val="center"/>
        </w:trPr>
        <w:tc>
          <w:tcPr>
            <w:tcW w:w="0" w:type="auto"/>
          </w:tcPr>
          <w:p w14:paraId="0997D1E8" w14:textId="77777777" w:rsidR="00BC59A4" w:rsidRDefault="00000000">
            <w:r>
              <w:t>Владелец</w:t>
            </w:r>
          </w:p>
        </w:tc>
        <w:tc>
          <w:tcPr>
            <w:tcW w:w="0" w:type="auto"/>
          </w:tcPr>
          <w:p w14:paraId="205C62BC" w14:textId="77777777" w:rsidR="00BC59A4" w:rsidRDefault="00000000">
            <w:r>
              <w:t>Кузнецова Татьяна Николаевна</w:t>
            </w:r>
          </w:p>
        </w:tc>
      </w:tr>
      <w:tr w:rsidR="00BC59A4" w14:paraId="2E95E81E" w14:textId="77777777">
        <w:trPr>
          <w:jc w:val="center"/>
        </w:trPr>
        <w:tc>
          <w:tcPr>
            <w:tcW w:w="0" w:type="auto"/>
          </w:tcPr>
          <w:p w14:paraId="4A13B825" w14:textId="77777777" w:rsidR="00BC59A4" w:rsidRDefault="00000000">
            <w:r>
              <w:t>Действителен</w:t>
            </w:r>
          </w:p>
        </w:tc>
        <w:tc>
          <w:tcPr>
            <w:tcW w:w="0" w:type="auto"/>
          </w:tcPr>
          <w:p w14:paraId="718C4DE9" w14:textId="77777777" w:rsidR="00BC59A4" w:rsidRDefault="00000000">
            <w:r>
              <w:t>С 29.02.2024 по 28.02.2025</w:t>
            </w:r>
          </w:p>
        </w:tc>
      </w:tr>
    </w:tbl>
    <w:p w14:paraId="47F6A622" w14:textId="77777777" w:rsidR="00DB3337" w:rsidRDefault="00DB3337"/>
    <w:sectPr w:rsidR="00DB3337" w:rsidSect="00B75C4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5C76D" w14:textId="77777777" w:rsidR="00EE61A8" w:rsidRDefault="00EE61A8" w:rsidP="00B75C4A">
      <w:r>
        <w:separator/>
      </w:r>
    </w:p>
  </w:endnote>
  <w:endnote w:type="continuationSeparator" w:id="0">
    <w:p w14:paraId="52E8BD94" w14:textId="77777777" w:rsidR="00EE61A8" w:rsidRDefault="00EE61A8" w:rsidP="00B75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896DA" w14:textId="77777777" w:rsidR="00EE61A8" w:rsidRDefault="00EE61A8" w:rsidP="00B75C4A">
      <w:r>
        <w:separator/>
      </w:r>
    </w:p>
  </w:footnote>
  <w:footnote w:type="continuationSeparator" w:id="0">
    <w:p w14:paraId="3670492F" w14:textId="77777777" w:rsidR="00EE61A8" w:rsidRDefault="00EE61A8" w:rsidP="00B75C4A">
      <w:r>
        <w:continuationSeparator/>
      </w:r>
    </w:p>
  </w:footnote>
  <w:footnote w:id="1">
    <w:p w14:paraId="5B52D6F3" w14:textId="77777777" w:rsidR="00B75C4A" w:rsidRPr="00382883" w:rsidRDefault="00B75C4A" w:rsidP="00B75C4A">
      <w:pPr>
        <w:pStyle w:val="a6"/>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12A250E4"/>
    <w:name w:val="WW8Num1"/>
    <w:lvl w:ilvl="0">
      <w:start w:val="1"/>
      <w:numFmt w:val="decimal"/>
      <w:lvlText w:val="%1."/>
      <w:lvlJc w:val="left"/>
      <w:pPr>
        <w:tabs>
          <w:tab w:val="num" w:pos="644"/>
        </w:tabs>
        <w:ind w:left="644" w:hanging="360"/>
      </w:pPr>
      <w:rPr>
        <w:rFonts w:ascii="Symbol" w:hAnsi="Symbol"/>
        <w:b/>
      </w:rPr>
    </w:lvl>
  </w:abstractNum>
  <w:abstractNum w:abstractNumId="1" w15:restartNumberingAfterBreak="0">
    <w:nsid w:val="19AE515E"/>
    <w:multiLevelType w:val="hybridMultilevel"/>
    <w:tmpl w:val="B7B89BC0"/>
    <w:lvl w:ilvl="0" w:tplc="188507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DCD75BA"/>
    <w:multiLevelType w:val="multilevel"/>
    <w:tmpl w:val="ADF2912E"/>
    <w:lvl w:ilvl="0">
      <w:start w:val="1"/>
      <w:numFmt w:val="decimal"/>
      <w:lvlText w:val="%1."/>
      <w:lvlJc w:val="left"/>
      <w:pPr>
        <w:ind w:left="720" w:hanging="360"/>
      </w:pPr>
      <w:rPr>
        <w:b w:val="0"/>
        <w:i w:val="0"/>
        <w:iCs w:val="0"/>
      </w:rPr>
    </w:lvl>
    <w:lvl w:ilvl="1">
      <w:start w:val="2"/>
      <w:numFmt w:val="decimal"/>
      <w:isLgl/>
      <w:lvlText w:val="%1.%2"/>
      <w:lvlJc w:val="left"/>
      <w:pPr>
        <w:ind w:left="101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 w15:restartNumberingAfterBreak="0">
    <w:nsid w:val="21CF32AC"/>
    <w:multiLevelType w:val="hybridMultilevel"/>
    <w:tmpl w:val="71A8D9B0"/>
    <w:lvl w:ilvl="0" w:tplc="36B65F4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A7345B0"/>
    <w:multiLevelType w:val="hybridMultilevel"/>
    <w:tmpl w:val="7B108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D830883"/>
    <w:multiLevelType w:val="hybridMultilevel"/>
    <w:tmpl w:val="84CADDDE"/>
    <w:lvl w:ilvl="0" w:tplc="18017473">
      <w:start w:val="1"/>
      <w:numFmt w:val="decimal"/>
      <w:lvlText w:val="%1."/>
      <w:lvlJc w:val="left"/>
      <w:pPr>
        <w:ind w:left="720" w:hanging="360"/>
      </w:pPr>
    </w:lvl>
    <w:lvl w:ilvl="1" w:tplc="18017473" w:tentative="1">
      <w:start w:val="1"/>
      <w:numFmt w:val="lowerLetter"/>
      <w:lvlText w:val="%2."/>
      <w:lvlJc w:val="left"/>
      <w:pPr>
        <w:ind w:left="1440" w:hanging="360"/>
      </w:pPr>
    </w:lvl>
    <w:lvl w:ilvl="2" w:tplc="18017473" w:tentative="1">
      <w:start w:val="1"/>
      <w:numFmt w:val="lowerRoman"/>
      <w:lvlText w:val="%3."/>
      <w:lvlJc w:val="right"/>
      <w:pPr>
        <w:ind w:left="2160" w:hanging="180"/>
      </w:pPr>
    </w:lvl>
    <w:lvl w:ilvl="3" w:tplc="18017473" w:tentative="1">
      <w:start w:val="1"/>
      <w:numFmt w:val="decimal"/>
      <w:lvlText w:val="%4."/>
      <w:lvlJc w:val="left"/>
      <w:pPr>
        <w:ind w:left="2880" w:hanging="360"/>
      </w:pPr>
    </w:lvl>
    <w:lvl w:ilvl="4" w:tplc="18017473" w:tentative="1">
      <w:start w:val="1"/>
      <w:numFmt w:val="lowerLetter"/>
      <w:lvlText w:val="%5."/>
      <w:lvlJc w:val="left"/>
      <w:pPr>
        <w:ind w:left="3600" w:hanging="360"/>
      </w:pPr>
    </w:lvl>
    <w:lvl w:ilvl="5" w:tplc="18017473" w:tentative="1">
      <w:start w:val="1"/>
      <w:numFmt w:val="lowerRoman"/>
      <w:lvlText w:val="%6."/>
      <w:lvlJc w:val="right"/>
      <w:pPr>
        <w:ind w:left="4320" w:hanging="180"/>
      </w:pPr>
    </w:lvl>
    <w:lvl w:ilvl="6" w:tplc="18017473" w:tentative="1">
      <w:start w:val="1"/>
      <w:numFmt w:val="decimal"/>
      <w:lvlText w:val="%7."/>
      <w:lvlJc w:val="left"/>
      <w:pPr>
        <w:ind w:left="5040" w:hanging="360"/>
      </w:pPr>
    </w:lvl>
    <w:lvl w:ilvl="7" w:tplc="18017473" w:tentative="1">
      <w:start w:val="1"/>
      <w:numFmt w:val="lowerLetter"/>
      <w:lvlText w:val="%8."/>
      <w:lvlJc w:val="left"/>
      <w:pPr>
        <w:ind w:left="5760" w:hanging="360"/>
      </w:pPr>
    </w:lvl>
    <w:lvl w:ilvl="8" w:tplc="18017473" w:tentative="1">
      <w:start w:val="1"/>
      <w:numFmt w:val="lowerRoman"/>
      <w:lvlText w:val="%9."/>
      <w:lvlJc w:val="right"/>
      <w:pPr>
        <w:ind w:left="6480" w:hanging="180"/>
      </w:pPr>
    </w:lvl>
  </w:abstractNum>
  <w:abstractNum w:abstractNumId="6" w15:restartNumberingAfterBreak="0">
    <w:nsid w:val="4AF43A49"/>
    <w:multiLevelType w:val="hybridMultilevel"/>
    <w:tmpl w:val="37643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BE69CA"/>
    <w:multiLevelType w:val="hybridMultilevel"/>
    <w:tmpl w:val="B2341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4C132B"/>
    <w:multiLevelType w:val="multilevel"/>
    <w:tmpl w:val="924025D4"/>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b/>
        <w:bCs w:val="0"/>
        <w:i w:val="0"/>
        <w:iCs/>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6F5D0B77"/>
    <w:multiLevelType w:val="multilevel"/>
    <w:tmpl w:val="65C844C4"/>
    <w:lvl w:ilvl="0">
      <w:start w:val="1"/>
      <w:numFmt w:val="decimal"/>
      <w:lvlText w:val="%1."/>
      <w:lvlJc w:val="left"/>
      <w:pPr>
        <w:ind w:left="1467" w:hanging="900"/>
      </w:pPr>
      <w:rPr>
        <w:rFonts w:hint="default"/>
        <w:b w:val="0"/>
      </w:rPr>
    </w:lvl>
    <w:lvl w:ilvl="1">
      <w:start w:val="2"/>
      <w:numFmt w:val="decimal"/>
      <w:isLgl/>
      <w:lvlText w:val="%1.%2."/>
      <w:lvlJc w:val="left"/>
      <w:pPr>
        <w:ind w:left="1152" w:hanging="58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16cid:durableId="1026756439">
    <w:abstractNumId w:val="0"/>
  </w:num>
  <w:num w:numId="2" w16cid:durableId="1461730494">
    <w:abstractNumId w:val="7"/>
  </w:num>
  <w:num w:numId="3" w16cid:durableId="1141577425">
    <w:abstractNumId w:val="4"/>
  </w:num>
  <w:num w:numId="4" w16cid:durableId="1873225417">
    <w:abstractNumId w:val="6"/>
  </w:num>
  <w:num w:numId="5" w16cid:durableId="344595105">
    <w:abstractNumId w:val="9"/>
  </w:num>
  <w:num w:numId="6" w16cid:durableId="1948392655">
    <w:abstractNumId w:val="2"/>
  </w:num>
  <w:num w:numId="7" w16cid:durableId="1721898704">
    <w:abstractNumId w:val="3"/>
  </w:num>
  <w:num w:numId="8" w16cid:durableId="1113938314">
    <w:abstractNumId w:val="8"/>
  </w:num>
  <w:num w:numId="9" w16cid:durableId="1000502583">
    <w:abstractNumId w:val="1"/>
  </w:num>
  <w:num w:numId="10" w16cid:durableId="1081222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52B7"/>
    <w:rsid w:val="001044EE"/>
    <w:rsid w:val="001A6224"/>
    <w:rsid w:val="001D4CAA"/>
    <w:rsid w:val="0028191B"/>
    <w:rsid w:val="002C3AC6"/>
    <w:rsid w:val="00320EA0"/>
    <w:rsid w:val="00370DD4"/>
    <w:rsid w:val="003916DA"/>
    <w:rsid w:val="003F5CDB"/>
    <w:rsid w:val="004022D2"/>
    <w:rsid w:val="00443F32"/>
    <w:rsid w:val="004751CE"/>
    <w:rsid w:val="004B3930"/>
    <w:rsid w:val="004C4638"/>
    <w:rsid w:val="004C77E4"/>
    <w:rsid w:val="004F2D5D"/>
    <w:rsid w:val="00574304"/>
    <w:rsid w:val="005E1A13"/>
    <w:rsid w:val="006351C9"/>
    <w:rsid w:val="00655329"/>
    <w:rsid w:val="00655953"/>
    <w:rsid w:val="00697781"/>
    <w:rsid w:val="006B5D9A"/>
    <w:rsid w:val="007666AA"/>
    <w:rsid w:val="007868DD"/>
    <w:rsid w:val="007A5BD9"/>
    <w:rsid w:val="008152B7"/>
    <w:rsid w:val="00873812"/>
    <w:rsid w:val="009624B6"/>
    <w:rsid w:val="00965390"/>
    <w:rsid w:val="00A02557"/>
    <w:rsid w:val="00A32354"/>
    <w:rsid w:val="00A9057B"/>
    <w:rsid w:val="00AC0CC2"/>
    <w:rsid w:val="00AC50A4"/>
    <w:rsid w:val="00AE413E"/>
    <w:rsid w:val="00B63961"/>
    <w:rsid w:val="00B75C4A"/>
    <w:rsid w:val="00BB6AF7"/>
    <w:rsid w:val="00BC59A4"/>
    <w:rsid w:val="00C17FD9"/>
    <w:rsid w:val="00C57E85"/>
    <w:rsid w:val="00C93D0D"/>
    <w:rsid w:val="00CB7508"/>
    <w:rsid w:val="00DB3337"/>
    <w:rsid w:val="00E077BA"/>
    <w:rsid w:val="00E1262B"/>
    <w:rsid w:val="00EA0328"/>
    <w:rsid w:val="00EE2A20"/>
    <w:rsid w:val="00EE61A8"/>
    <w:rsid w:val="00F77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08463C"/>
  <w15:docId w15:val="{466DEDA4-7356-4706-B9AB-A26292D6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52B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152B7"/>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152B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rsid w:val="008152B7"/>
    <w:rPr>
      <w:rFonts w:ascii="Arial" w:eastAsia="Times New Roman" w:hAnsi="Arial" w:cs="Arial"/>
      <w:b/>
      <w:bCs/>
      <w:kern w:val="32"/>
      <w:sz w:val="32"/>
      <w:szCs w:val="32"/>
      <w:lang w:eastAsia="ru-RU"/>
    </w:rPr>
  </w:style>
  <w:style w:type="table" w:styleId="a3">
    <w:name w:val="Table Grid"/>
    <w:basedOn w:val="a1"/>
    <w:uiPriority w:val="59"/>
    <w:rsid w:val="00E12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List Paragraph"/>
    <w:basedOn w:val="a"/>
    <w:link w:val="a5"/>
    <w:uiPriority w:val="34"/>
    <w:qFormat/>
    <w:rsid w:val="00370DD4"/>
    <w:pPr>
      <w:ind w:left="720"/>
      <w:contextualSpacing/>
    </w:pPr>
  </w:style>
  <w:style w:type="character" w:customStyle="1" w:styleId="a5">
    <w:name w:val="Абзац списка Знак"/>
    <w:aliases w:val="Содержание. 2 уровень Знак,List Paragraph Знак"/>
    <w:link w:val="a4"/>
    <w:uiPriority w:val="34"/>
    <w:qFormat/>
    <w:locked/>
    <w:rsid w:val="00655953"/>
    <w:rPr>
      <w:rFonts w:ascii="Times New Roman" w:eastAsia="Times New Roman" w:hAnsi="Times New Roman" w:cs="Times New Roman"/>
      <w:sz w:val="24"/>
      <w:szCs w:val="24"/>
      <w:lang w:eastAsia="ru-RU"/>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qFormat/>
    <w:rsid w:val="00B75C4A"/>
    <w:pPr>
      <w:widowControl/>
      <w:autoSpaceDE/>
      <w:autoSpaceDN/>
      <w:adjustRightInd/>
    </w:pPr>
    <w:rPr>
      <w:sz w:val="20"/>
      <w:szCs w:val="20"/>
      <w:lang w:val="en-US"/>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B75C4A"/>
    <w:rPr>
      <w:rFonts w:ascii="Times New Roman" w:eastAsia="Times New Roman" w:hAnsi="Times New Roman" w:cs="Times New Roman"/>
      <w:sz w:val="20"/>
      <w:szCs w:val="20"/>
      <w:lang w:val="en-US" w:eastAsia="ru-RU"/>
    </w:rPr>
  </w:style>
  <w:style w:type="character" w:styleId="a8">
    <w:name w:val="Hyperlink"/>
    <w:uiPriority w:val="99"/>
    <w:qFormat/>
    <w:rsid w:val="00B75C4A"/>
    <w:rPr>
      <w:rFonts w:cs="Times New Roman"/>
      <w:color w:val="0000FF"/>
      <w:u w:val="single"/>
    </w:rPr>
  </w:style>
  <w:style w:type="paragraph" w:customStyle="1" w:styleId="ConsPlusNormal">
    <w:name w:val="ConsPlusNormal"/>
    <w:rsid w:val="00B75C4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rmal (Web)"/>
    <w:basedOn w:val="a"/>
    <w:uiPriority w:val="99"/>
    <w:unhideWhenUsed/>
    <w:rsid w:val="006B5D9A"/>
    <w:pPr>
      <w:widowControl/>
      <w:autoSpaceDE/>
      <w:autoSpaceDN/>
      <w:adjustRightInd/>
      <w:spacing w:before="100" w:beforeAutospacing="1" w:after="100" w:afterAutospacing="1"/>
    </w:pPr>
  </w:style>
  <w:style w:type="paragraph" w:styleId="aa">
    <w:name w:val="Balloon Text"/>
    <w:basedOn w:val="a"/>
    <w:link w:val="ab"/>
    <w:uiPriority w:val="99"/>
    <w:semiHidden/>
    <w:unhideWhenUsed/>
    <w:rsid w:val="006B5D9A"/>
    <w:rPr>
      <w:rFonts w:ascii="Tahoma" w:hAnsi="Tahoma" w:cs="Tahoma"/>
      <w:sz w:val="16"/>
      <w:szCs w:val="16"/>
    </w:rPr>
  </w:style>
  <w:style w:type="character" w:customStyle="1" w:styleId="ab">
    <w:name w:val="Текст выноски Знак"/>
    <w:basedOn w:val="a0"/>
    <w:link w:val="aa"/>
    <w:uiPriority w:val="99"/>
    <w:semiHidden/>
    <w:rsid w:val="006B5D9A"/>
    <w:rPr>
      <w:rFonts w:ascii="Tahoma" w:eastAsia="Times New Roman" w:hAnsi="Tahoma" w:cs="Tahoma"/>
      <w:sz w:val="16"/>
      <w:szCs w:val="16"/>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621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7559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avo-search.minjust.ru/bigs/portal.html" TargetMode="External"/><Relationship Id="rId5" Type="http://schemas.openxmlformats.org/officeDocument/2006/relationships/footnotes" Target="footnotes.xml"/><Relationship Id="rId10" Type="http://schemas.openxmlformats.org/officeDocument/2006/relationships/hyperlink" Target="https://rosreestr.ru" TargetMode="External"/><Relationship Id="rId4" Type="http://schemas.openxmlformats.org/officeDocument/2006/relationships/webSettings" Target="webSettings.xml"/><Relationship Id="rId9" Type="http://schemas.openxmlformats.org/officeDocument/2006/relationships/hyperlink" Target="https://urait.ru/bcode/477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Pages>
  <Words>2603</Words>
  <Characters>14839</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larisasharitdinova@dnevnik.ru</cp:lastModifiedBy>
  <cp:revision>21</cp:revision>
  <cp:lastPrinted>2025-06-09T08:24:00Z</cp:lastPrinted>
  <dcterms:created xsi:type="dcterms:W3CDTF">2024-04-09T10:34:00Z</dcterms:created>
  <dcterms:modified xsi:type="dcterms:W3CDTF">2025-08-26T10:30:00Z</dcterms:modified>
</cp:coreProperties>
</file>