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A675" w14:textId="060F6554" w:rsidR="00B85045" w:rsidRDefault="00B25920" w:rsidP="00D01A79">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726CD6D8" wp14:editId="10ED0900">
            <wp:extent cx="6756400" cy="9398000"/>
            <wp:effectExtent l="0" t="0" r="6350" b="0"/>
            <wp:docPr id="283474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398000"/>
                    </a:xfrm>
                    <a:prstGeom prst="rect">
                      <a:avLst/>
                    </a:prstGeom>
                    <a:noFill/>
                    <a:ln>
                      <a:noFill/>
                    </a:ln>
                  </pic:spPr>
                </pic:pic>
              </a:graphicData>
            </a:graphic>
          </wp:inline>
        </w:drawing>
      </w:r>
    </w:p>
    <w:p w14:paraId="639E9D3C"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2A9F2773" w14:textId="77777777" w:rsidR="00B85045" w:rsidRDefault="00B85045" w:rsidP="00027159">
      <w:pPr>
        <w:widowControl w:val="0"/>
        <w:spacing w:after="0" w:line="360" w:lineRule="auto"/>
        <w:rPr>
          <w:rFonts w:ascii="Times New Roman" w:eastAsia="Times New Roman" w:hAnsi="Times New Roman" w:cs="Times New Roman"/>
          <w:sz w:val="24"/>
          <w:szCs w:val="24"/>
        </w:rPr>
      </w:pPr>
    </w:p>
    <w:p w14:paraId="79A65973" w14:textId="629580CF" w:rsidR="00D01A79" w:rsidRPr="001E413E" w:rsidRDefault="00D01A79" w:rsidP="00027159">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МИНИСТЕРСТВО ОБРАЗОВАНИЯ СВЕРДЛОВСКОЙ ОБЛАСТИ</w:t>
      </w:r>
    </w:p>
    <w:p w14:paraId="7DC28D3B" w14:textId="77777777" w:rsidR="00D01A79" w:rsidRPr="001E413E" w:rsidRDefault="00D01A79" w:rsidP="00D01A79">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lastRenderedPageBreak/>
        <w:t xml:space="preserve">ГАПОУ СО </w:t>
      </w:r>
      <w:r w:rsidRPr="001E413E">
        <w:rPr>
          <w:rFonts w:ascii="Times New Roman" w:eastAsia="Times New Roman" w:hAnsi="Times New Roman" w:cs="Times New Roman"/>
          <w:sz w:val="28"/>
          <w:szCs w:val="28"/>
        </w:rPr>
        <w:t>«Красноуфимский аграрный колледж»</w:t>
      </w:r>
    </w:p>
    <w:p w14:paraId="2BB10566" w14:textId="77777777" w:rsidR="00D01A79" w:rsidRPr="001E413E" w:rsidRDefault="00D01A79" w:rsidP="00D01A79">
      <w:pPr>
        <w:widowControl w:val="0"/>
        <w:spacing w:after="0" w:line="360" w:lineRule="auto"/>
        <w:jc w:val="center"/>
        <w:rPr>
          <w:rFonts w:ascii="Times New Roman" w:eastAsia="Times New Roman" w:hAnsi="Times New Roman" w:cs="Times New Roman"/>
          <w:sz w:val="24"/>
          <w:szCs w:val="24"/>
        </w:rPr>
      </w:pPr>
    </w:p>
    <w:p w14:paraId="4128E25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880C82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F8A5242"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88297A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4FFB35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A11A89" w:rsidRPr="001E413E" w14:paraId="711C86C7" w14:textId="77777777" w:rsidTr="00900204">
        <w:trPr>
          <w:trHeight w:val="1964"/>
        </w:trPr>
        <w:tc>
          <w:tcPr>
            <w:tcW w:w="4017" w:type="dxa"/>
          </w:tcPr>
          <w:p w14:paraId="1F0C6EF8"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3B09E21B"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053400A0" w14:textId="1C7B82DB"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p>
          <w:p w14:paraId="3708B34C" w14:textId="6CE9E75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w:t>
            </w:r>
            <w:r w:rsidR="00027159">
              <w:rPr>
                <w:rFonts w:ascii="Times New Roman" w:hAnsi="Times New Roman" w:cs="Times New Roman"/>
                <w:sz w:val="24"/>
                <w:szCs w:val="24"/>
              </w:rPr>
              <w:t>___</w:t>
            </w:r>
            <w:r w:rsidRPr="003C2636">
              <w:rPr>
                <w:rFonts w:ascii="Times New Roman" w:hAnsi="Times New Roman" w:cs="Times New Roman"/>
                <w:sz w:val="24"/>
                <w:szCs w:val="24"/>
              </w:rPr>
              <w:t xml:space="preserve">» </w:t>
            </w:r>
            <w:r w:rsidR="00813319">
              <w:rPr>
                <w:rFonts w:ascii="Times New Roman" w:hAnsi="Times New Roman" w:cs="Times New Roman"/>
                <w:sz w:val="24"/>
                <w:szCs w:val="24"/>
              </w:rPr>
              <w:t>______</w:t>
            </w:r>
            <w:r w:rsidRPr="003C2636">
              <w:rPr>
                <w:rFonts w:ascii="Times New Roman" w:hAnsi="Times New Roman" w:cs="Times New Roman"/>
                <w:sz w:val="24"/>
                <w:szCs w:val="24"/>
              </w:rPr>
              <w:t>202</w:t>
            </w:r>
            <w:r w:rsidR="00027159">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63D334C9"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51DD2D82" w14:textId="071A827B" w:rsidR="00A11A89" w:rsidRPr="001E413E" w:rsidRDefault="00A11A89" w:rsidP="00A11A89">
            <w:pPr>
              <w:widowControl w:val="0"/>
              <w:spacing w:after="0"/>
              <w:rPr>
                <w:rFonts w:ascii="Times New Roman" w:eastAsia="Times New Roman" w:hAnsi="Times New Roman" w:cs="Times New Roman"/>
                <w:sz w:val="24"/>
                <w:szCs w:val="24"/>
              </w:rPr>
            </w:pPr>
          </w:p>
        </w:tc>
        <w:tc>
          <w:tcPr>
            <w:tcW w:w="3505" w:type="dxa"/>
          </w:tcPr>
          <w:p w14:paraId="798EBF04"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7442EF77"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46E9A18A" w14:textId="5FAC2310"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027159">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0BE707F9" w14:textId="77777777" w:rsidR="00A11A89" w:rsidRPr="003C2636" w:rsidRDefault="00A11A89" w:rsidP="00A11A89">
            <w:pPr>
              <w:widowControl w:val="0"/>
              <w:spacing w:after="0"/>
              <w:rPr>
                <w:rFonts w:ascii="Times New Roman" w:hAnsi="Times New Roman" w:cs="Times New Roman"/>
                <w:sz w:val="24"/>
                <w:szCs w:val="24"/>
              </w:rPr>
            </w:pPr>
          </w:p>
          <w:p w14:paraId="392990F5"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636E1C52" w14:textId="389CFC7B" w:rsidR="00A11A89" w:rsidRPr="001E413E" w:rsidRDefault="00A11A89" w:rsidP="00A11A89">
            <w:pPr>
              <w:widowControl w:val="0"/>
              <w:spacing w:after="0" w:line="240" w:lineRule="auto"/>
              <w:jc w:val="center"/>
              <w:rPr>
                <w:rFonts w:ascii="Times New Roman" w:eastAsia="Times New Roman" w:hAnsi="Times New Roman" w:cs="Times New Roman"/>
                <w:sz w:val="24"/>
                <w:szCs w:val="24"/>
              </w:rPr>
            </w:pPr>
          </w:p>
        </w:tc>
        <w:tc>
          <w:tcPr>
            <w:tcW w:w="2816" w:type="dxa"/>
          </w:tcPr>
          <w:p w14:paraId="56BA6493"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47B133BE"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741ADFC7" w14:textId="06A03878"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027159">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4607DABD" w14:textId="77777777" w:rsidR="00A11A89" w:rsidRPr="003C2636" w:rsidRDefault="00A11A89" w:rsidP="00A11A89">
            <w:pPr>
              <w:widowControl w:val="0"/>
              <w:spacing w:after="0"/>
              <w:rPr>
                <w:rFonts w:ascii="Times New Roman" w:hAnsi="Times New Roman" w:cs="Times New Roman"/>
                <w:sz w:val="24"/>
                <w:szCs w:val="24"/>
              </w:rPr>
            </w:pPr>
          </w:p>
          <w:p w14:paraId="365F71D5"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5F418F1F" w14:textId="0AAAD502" w:rsidR="00A11A89" w:rsidRPr="001E413E" w:rsidRDefault="00A11A89" w:rsidP="00A11A89">
            <w:pPr>
              <w:widowControl w:val="0"/>
              <w:spacing w:after="0" w:line="240" w:lineRule="auto"/>
              <w:jc w:val="center"/>
              <w:rPr>
                <w:rFonts w:ascii="Times New Roman" w:eastAsia="Times New Roman" w:hAnsi="Times New Roman" w:cs="Times New Roman"/>
                <w:sz w:val="24"/>
                <w:szCs w:val="24"/>
              </w:rPr>
            </w:pPr>
          </w:p>
        </w:tc>
      </w:tr>
    </w:tbl>
    <w:p w14:paraId="6E6B7D6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CB77F43"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1699FDE4"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CADD16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347DB8D"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16BE765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3CF5B80" w14:textId="77777777" w:rsidR="00D01A79" w:rsidRPr="001E413E" w:rsidRDefault="00D01A79" w:rsidP="00D01A79">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4F5FA31" w14:textId="77777777" w:rsidR="00D01A79"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4B8C0896" w14:textId="77777777" w:rsidR="00D01A79" w:rsidRPr="001E413E"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563233B7" w14:textId="77777777" w:rsidR="00D01A79" w:rsidRPr="001E413E" w:rsidRDefault="00D01A79" w:rsidP="00D01A79">
      <w:pPr>
        <w:jc w:val="center"/>
        <w:rPr>
          <w:rFonts w:ascii="Times New Roman" w:hAnsi="Times New Roman" w:cs="Times New Roman"/>
          <w:b/>
          <w:sz w:val="24"/>
        </w:rPr>
      </w:pPr>
      <w:r>
        <w:rPr>
          <w:rFonts w:ascii="Times New Roman" w:hAnsi="Times New Roman" w:cs="Times New Roman"/>
          <w:b/>
          <w:sz w:val="24"/>
        </w:rPr>
        <w:t xml:space="preserve">УЧЕБНОЙ </w:t>
      </w:r>
      <w:r w:rsidRPr="001E413E">
        <w:rPr>
          <w:rFonts w:ascii="Times New Roman" w:hAnsi="Times New Roman" w:cs="Times New Roman"/>
          <w:b/>
          <w:sz w:val="24"/>
        </w:rPr>
        <w:t xml:space="preserve"> ПРАКТИКИ</w:t>
      </w:r>
    </w:p>
    <w:p w14:paraId="5EF6C96C" w14:textId="77777777" w:rsidR="00D01A79" w:rsidRPr="001E413E"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C9A1B30" w14:textId="77777777" w:rsidR="00D01A79" w:rsidRPr="001E413E" w:rsidRDefault="00D01A79" w:rsidP="00D01A79">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sz w:val="24"/>
          <w:szCs w:val="24"/>
          <w:lang w:eastAsia="ru-RU"/>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1E413E">
        <w:rPr>
          <w:rFonts w:ascii="Times New Roman" w:eastAsia="Times New Roman" w:hAnsi="Times New Roman" w:cs="Times New Roman"/>
          <w:sz w:val="28"/>
          <w:szCs w:val="24"/>
          <w:lang w:eastAsia="ru-RU"/>
        </w:rPr>
        <w:t xml:space="preserve"> </w:t>
      </w:r>
    </w:p>
    <w:p w14:paraId="7F11C9F0" w14:textId="77777777" w:rsidR="00D01A79" w:rsidRPr="001E413E" w:rsidRDefault="00D01A79" w:rsidP="00D01A79">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687D03A8" w14:textId="77777777" w:rsidR="00D01A79" w:rsidRPr="001E413E" w:rsidRDefault="00D01A79" w:rsidP="00D01A79">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Курс -  4    группы </w:t>
      </w:r>
      <w:r w:rsidRPr="001E413E">
        <w:rPr>
          <w:rFonts w:ascii="Times New Roman" w:eastAsia="Calibri" w:hAnsi="Times New Roman" w:cs="Times New Roman"/>
          <w:color w:val="000000"/>
          <w:sz w:val="28"/>
          <w:szCs w:val="28"/>
          <w:lang w:eastAsia="ru-RU"/>
        </w:rPr>
        <w:t xml:space="preserve"> 41-З </w:t>
      </w:r>
    </w:p>
    <w:p w14:paraId="1F022D75" w14:textId="77777777" w:rsidR="00D01A79" w:rsidRPr="001E413E" w:rsidRDefault="00D01A79" w:rsidP="00D01A79">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3196AAC9" w14:textId="77777777" w:rsidR="00D01A79" w:rsidRPr="001E413E" w:rsidRDefault="00D01A79" w:rsidP="00D01A79">
      <w:pPr>
        <w:widowControl w:val="0"/>
        <w:spacing w:after="0" w:line="240" w:lineRule="auto"/>
        <w:jc w:val="center"/>
        <w:rPr>
          <w:rFonts w:ascii="Times New Roman" w:eastAsia="Times New Roman" w:hAnsi="Times New Roman" w:cs="Times New Roman"/>
          <w:bCs/>
          <w:iCs/>
          <w:sz w:val="24"/>
          <w:szCs w:val="24"/>
        </w:rPr>
      </w:pPr>
    </w:p>
    <w:p w14:paraId="7C22AD38"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595C3321"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41226782"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5FE9BCFE"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25044327"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2F90F1B5"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66956B9E"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0D4E7574" w14:textId="77777777" w:rsidR="00D01A79"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7F4050FF" w14:textId="77777777" w:rsidR="00027159" w:rsidRDefault="00027159" w:rsidP="00D01A79">
      <w:pPr>
        <w:widowControl w:val="0"/>
        <w:spacing w:after="0" w:line="240" w:lineRule="auto"/>
        <w:jc w:val="center"/>
        <w:rPr>
          <w:rFonts w:ascii="Times New Roman" w:eastAsia="Times New Roman" w:hAnsi="Times New Roman" w:cs="Times New Roman"/>
          <w:b/>
          <w:bCs/>
          <w:i/>
          <w:iCs/>
          <w:sz w:val="24"/>
          <w:szCs w:val="24"/>
        </w:rPr>
      </w:pPr>
    </w:p>
    <w:p w14:paraId="2843FB58" w14:textId="77777777" w:rsidR="00027159" w:rsidRPr="001E413E" w:rsidRDefault="00027159" w:rsidP="00D01A79">
      <w:pPr>
        <w:widowControl w:val="0"/>
        <w:spacing w:after="0" w:line="240" w:lineRule="auto"/>
        <w:jc w:val="center"/>
        <w:rPr>
          <w:rFonts w:ascii="Times New Roman" w:eastAsia="Times New Roman" w:hAnsi="Times New Roman" w:cs="Times New Roman"/>
          <w:b/>
          <w:bCs/>
          <w:i/>
          <w:iCs/>
          <w:sz w:val="24"/>
          <w:szCs w:val="24"/>
        </w:rPr>
      </w:pPr>
    </w:p>
    <w:p w14:paraId="15FC8995"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1436D393" w14:textId="77777777" w:rsidR="00D01A79" w:rsidRPr="001E413E" w:rsidRDefault="00D01A79" w:rsidP="00D01A79">
      <w:pPr>
        <w:widowControl w:val="0"/>
        <w:spacing w:after="0" w:line="240" w:lineRule="auto"/>
        <w:rPr>
          <w:rFonts w:ascii="Times New Roman" w:eastAsia="Times New Roman" w:hAnsi="Times New Roman" w:cs="Times New Roman"/>
          <w:b/>
          <w:bCs/>
          <w:i/>
          <w:iCs/>
          <w:sz w:val="24"/>
          <w:szCs w:val="24"/>
        </w:rPr>
      </w:pPr>
    </w:p>
    <w:p w14:paraId="165F7BF5" w14:textId="77777777" w:rsidR="00D01A79" w:rsidRPr="001E413E" w:rsidRDefault="00D01A79" w:rsidP="00D01A79">
      <w:pPr>
        <w:widowControl w:val="0"/>
        <w:spacing w:after="0" w:line="240" w:lineRule="auto"/>
        <w:rPr>
          <w:rFonts w:ascii="Times New Roman" w:eastAsia="Times New Roman" w:hAnsi="Times New Roman" w:cs="Times New Roman"/>
          <w:b/>
          <w:bCs/>
          <w:i/>
          <w:iCs/>
          <w:sz w:val="24"/>
          <w:szCs w:val="24"/>
        </w:rPr>
      </w:pPr>
    </w:p>
    <w:p w14:paraId="68231967" w14:textId="4952E3B3" w:rsidR="00D01A79" w:rsidRDefault="00D01A79" w:rsidP="00D01A79">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bCs/>
          <w:iCs/>
          <w:sz w:val="28"/>
          <w:szCs w:val="24"/>
        </w:rPr>
        <w:t>202</w:t>
      </w:r>
      <w:r w:rsidR="00027159">
        <w:rPr>
          <w:rFonts w:ascii="Times New Roman" w:eastAsia="Times New Roman" w:hAnsi="Times New Roman" w:cs="Times New Roman"/>
          <w:bCs/>
          <w:iCs/>
          <w:sz w:val="28"/>
          <w:szCs w:val="24"/>
        </w:rPr>
        <w:t>5</w:t>
      </w:r>
    </w:p>
    <w:p w14:paraId="2592757D" w14:textId="77777777" w:rsidR="00D01A79" w:rsidRDefault="00D01A79" w:rsidP="00D01A79">
      <w:pPr>
        <w:widowControl w:val="0"/>
        <w:spacing w:after="0" w:line="240" w:lineRule="auto"/>
        <w:jc w:val="center"/>
        <w:rPr>
          <w:rFonts w:ascii="Times New Roman" w:eastAsia="Times New Roman" w:hAnsi="Times New Roman" w:cs="Times New Roman"/>
          <w:bCs/>
          <w:iCs/>
          <w:sz w:val="28"/>
          <w:szCs w:val="24"/>
        </w:rPr>
      </w:pPr>
    </w:p>
    <w:p w14:paraId="7EB1F38E"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0BD982CE"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327BC1D3" w14:textId="77777777" w:rsidR="003015AA" w:rsidRPr="003015AA" w:rsidRDefault="003015AA" w:rsidP="00301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lastRenderedPageBreak/>
        <w:t xml:space="preserve">Рабочая программа </w:t>
      </w:r>
      <w:r>
        <w:rPr>
          <w:rFonts w:ascii="Times New Roman" w:eastAsia="Arial Unicode MS" w:hAnsi="Times New Roman" w:cs="Times New Roman"/>
          <w:color w:val="000000"/>
          <w:sz w:val="28"/>
          <w:szCs w:val="28"/>
          <w:lang w:eastAsia="ru-RU"/>
        </w:rPr>
        <w:t>учебной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50C77CD7"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100D1EFF"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626ADCC6"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38A4845A"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1A76442B"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4621E66F"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1D920EB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4C170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D1CC52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3C55AC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538D27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FF027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B1BEFC5"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CA2D2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C335A8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23F42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35B897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9B469C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4AB3D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1E1E99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2CB1F5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57D61F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624C82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C20591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05982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1ABB64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37BFFD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135465"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B99666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6F9803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CB883CF"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4DA5A77E"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175A06"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5E57C70"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FE3898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1F429A"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54AE9E2"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5FB581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66E83A0"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BC9034"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4F4F721"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4B97778"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A28FF3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1D321BE"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BC2442D"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6BE3722"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A55E373" w14:textId="77777777" w:rsidR="003015AA" w:rsidRPr="00EF30DD"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C039348"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0362F90" w14:textId="77777777" w:rsidR="00D01A79" w:rsidRDefault="00D01A79"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9CB6B46" w14:textId="77777777" w:rsidR="00D01A79" w:rsidRPr="00EF30DD" w:rsidRDefault="00D01A79"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BDF2C9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BBEF76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826BE3B"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15CA8A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0ABF4353"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784575C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6686783A"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4FBF484C"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78F5B0D"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BC46242"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57FA4755"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5720225"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1A4CD07"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 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7A5A4E12"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20E38F3B"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1C93E27"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106229A0"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DAB4F7C"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54FA9570" w14:textId="77777777" w:rsidR="00EF30DD" w:rsidRPr="00E73EB0" w:rsidRDefault="00EF30DD" w:rsidP="00EF30DD">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C43BCB6"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701518D1"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746602C8" w14:textId="77777777" w:rsidR="00EF30DD" w:rsidRPr="00E73EB0"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ПАСПОРТ 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p>
    <w:p w14:paraId="0885B26A" w14:textId="77777777" w:rsidR="00EF30DD" w:rsidRPr="00E73EB0"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0C1A3473" w14:textId="77777777" w:rsidR="00EF30DD" w:rsidRPr="00E73EB0"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E73EB0">
        <w:rPr>
          <w:rFonts w:ascii="Times New Roman" w:eastAsia="Calibri" w:hAnsi="Times New Roman" w:cs="Times New Roman"/>
          <w:b/>
          <w:bCs/>
        </w:rPr>
        <w:t>1.1.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Область</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применения</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программы</w:t>
      </w:r>
    </w:p>
    <w:p w14:paraId="645ACC22" w14:textId="77777777" w:rsidR="00E01F67" w:rsidRPr="00E73EB0" w:rsidRDefault="00EF30DD" w:rsidP="00E01F67">
      <w:pPr>
        <w:kinsoku w:val="0"/>
        <w:overflowPunct w:val="0"/>
        <w:autoSpaceDE w:val="0"/>
        <w:autoSpaceDN w:val="0"/>
        <w:adjustRightInd w:val="0"/>
        <w:spacing w:before="1" w:after="0" w:line="237" w:lineRule="auto"/>
        <w:ind w:right="-1"/>
        <w:jc w:val="both"/>
        <w:rPr>
          <w:rFonts w:ascii="Times New Roman"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1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частью</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11"/>
        </w:rPr>
        <w:t xml:space="preserve"> </w:t>
      </w:r>
      <w:r w:rsidRPr="00E73EB0">
        <w:rPr>
          <w:rFonts w:ascii="Times New Roman" w:eastAsia="Calibri" w:hAnsi="Times New Roman" w:cs="Times New Roman"/>
        </w:rPr>
        <w:t>подготовки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специалистов среднего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звена</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(далее</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соответствии</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с</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ФГОС</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СПО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 xml:space="preserve">специальности </w:t>
      </w:r>
      <w:r w:rsidR="00E01F67" w:rsidRPr="00E73EB0">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E01F67" w:rsidRPr="00E73EB0">
        <w:rPr>
          <w:rFonts w:ascii="Times New Roman" w:hAnsi="Times New Roman" w:cs="Times New Roman"/>
        </w:rPr>
        <w:t xml:space="preserve"> </w:t>
      </w:r>
    </w:p>
    <w:p w14:paraId="0A562293" w14:textId="77777777" w:rsidR="00EF30DD" w:rsidRPr="00E73EB0"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E73EB0">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25791C4C"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может</w:t>
      </w:r>
      <w:r w:rsidRPr="00E73EB0">
        <w:rPr>
          <w:rFonts w:ascii="Times New Roman" w:eastAsia="Calibri" w:hAnsi="Times New Roman" w:cs="Times New Roman"/>
          <w:spacing w:val="24"/>
        </w:rPr>
        <w:t xml:space="preserve"> </w:t>
      </w:r>
      <w:r w:rsidRPr="00E73EB0">
        <w:rPr>
          <w:rFonts w:ascii="Times New Roman" w:eastAsia="Calibri" w:hAnsi="Times New Roman" w:cs="Times New Roman"/>
        </w:rPr>
        <w:t>быть</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использована</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дополнительном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профессиональном</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образовании:</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программах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повышения</w:t>
      </w:r>
      <w:r w:rsidRPr="00E73EB0">
        <w:rPr>
          <w:rFonts w:ascii="Times New Roman" w:eastAsia="Calibri" w:hAnsi="Times New Roman" w:cs="Times New Roman"/>
          <w:spacing w:val="57"/>
        </w:rPr>
        <w:t xml:space="preserve"> </w:t>
      </w:r>
      <w:r w:rsidRPr="00E73EB0">
        <w:rPr>
          <w:rFonts w:ascii="Times New Roman" w:eastAsia="Calibri" w:hAnsi="Times New Roman" w:cs="Times New Roman"/>
        </w:rPr>
        <w:t>квалификации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переподготовки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00E01F67" w:rsidRPr="00E73EB0">
        <w:rPr>
          <w:rFonts w:ascii="Times New Roman" w:hAnsi="Times New Roman" w:cs="Times New Roman"/>
        </w:rPr>
        <w:t xml:space="preserve"> </w:t>
      </w:r>
      <w:r w:rsidR="00E01F67" w:rsidRPr="00E73EB0">
        <w:rPr>
          <w:rFonts w:ascii="Times New Roman" w:eastAsia="Calibri" w:hAnsi="Times New Roman" w:cs="Times New Roman"/>
        </w:rPr>
        <w:t>21.02.19 Землеустройство</w:t>
      </w:r>
    </w:p>
    <w:p w14:paraId="323F609C" w14:textId="77777777" w:rsidR="00EF30DD" w:rsidRPr="00E73EB0"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446A01B6" w14:textId="77777777" w:rsidR="00EF30DD" w:rsidRPr="00E73EB0" w:rsidRDefault="00EF30DD" w:rsidP="00EF30DD">
      <w:pPr>
        <w:tabs>
          <w:tab w:val="left" w:pos="1318"/>
        </w:tabs>
        <w:kinsoku w:val="0"/>
        <w:overflowPunct w:val="0"/>
        <w:autoSpaceDE w:val="0"/>
        <w:autoSpaceDN w:val="0"/>
        <w:adjustRightInd w:val="0"/>
        <w:spacing w:after="0" w:line="240" w:lineRule="auto"/>
        <w:ind w:right="-1"/>
        <w:jc w:val="both"/>
        <w:rPr>
          <w:rFonts w:ascii="Times New Roman" w:eastAsia="Calibri" w:hAnsi="Times New Roman" w:cs="Times New Roman"/>
          <w:i/>
          <w:iCs/>
        </w:rPr>
      </w:pPr>
      <w:r w:rsidRPr="00E73EB0">
        <w:rPr>
          <w:rFonts w:ascii="Times New Roman" w:eastAsia="Calibri" w:hAnsi="Times New Roman" w:cs="Times New Roman"/>
          <w:b/>
          <w:bCs/>
        </w:rPr>
        <w:t>Цели</w:t>
      </w:r>
      <w:r w:rsidRPr="00E73EB0">
        <w:rPr>
          <w:rFonts w:ascii="Times New Roman" w:eastAsia="Calibri" w:hAnsi="Times New Roman" w:cs="Times New Roman"/>
          <w:b/>
          <w:bCs/>
          <w:spacing w:val="50"/>
        </w:rPr>
        <w:t xml:space="preserve"> </w:t>
      </w:r>
      <w:r w:rsidRPr="00E73EB0">
        <w:rPr>
          <w:rFonts w:ascii="Times New Roman" w:eastAsia="Calibri" w:hAnsi="Times New Roman" w:cs="Times New Roman"/>
          <w:b/>
          <w:bCs/>
        </w:rPr>
        <w:t>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задачи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49"/>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rPr>
        <w:t>:</w:t>
      </w:r>
      <w:r w:rsidRPr="00E73EB0">
        <w:rPr>
          <w:rFonts w:ascii="Times New Roman" w:eastAsia="Calibri" w:hAnsi="Times New Roman" w:cs="Times New Roman"/>
          <w:spacing w:val="46"/>
        </w:rPr>
        <w:t xml:space="preserve"> </w:t>
      </w:r>
      <w:r w:rsidRPr="00E73EB0">
        <w:rPr>
          <w:rFonts w:ascii="Times New Roman" w:eastAsia="Calibri" w:hAnsi="Times New Roman" w:cs="Times New Roman"/>
        </w:rPr>
        <w:t>формирование</w:t>
      </w:r>
      <w:r w:rsidRPr="00E73EB0">
        <w:rPr>
          <w:rFonts w:ascii="Times New Roman" w:eastAsia="Calibri" w:hAnsi="Times New Roman" w:cs="Times New Roman"/>
          <w:spacing w:val="49"/>
        </w:rPr>
        <w:t xml:space="preserve"> </w:t>
      </w:r>
      <w:r w:rsidRPr="00E73EB0">
        <w:rPr>
          <w:rFonts w:ascii="Times New Roman" w:eastAsia="Calibri" w:hAnsi="Times New Roman" w:cs="Times New Roman"/>
        </w:rPr>
        <w:t>у</w:t>
      </w:r>
      <w:r w:rsidRPr="00E73EB0">
        <w:rPr>
          <w:rFonts w:ascii="Times New Roman" w:eastAsia="Calibri" w:hAnsi="Times New Roman" w:cs="Times New Roman"/>
          <w:spacing w:val="40"/>
        </w:rPr>
        <w:t xml:space="preserve"> </w:t>
      </w:r>
      <w:r w:rsidRPr="00E73EB0">
        <w:rPr>
          <w:rFonts w:ascii="Times New Roman" w:eastAsia="Calibri" w:hAnsi="Times New Roman" w:cs="Times New Roman"/>
        </w:rPr>
        <w:t>студентов</w:t>
      </w:r>
      <w:r w:rsidRPr="00E73EB0">
        <w:rPr>
          <w:rFonts w:ascii="Times New Roman" w:eastAsia="Calibri" w:hAnsi="Times New Roman" w:cs="Times New Roman"/>
          <w:spacing w:val="47"/>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умений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основным</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видам деятельности</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профессии,</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обучение</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трудовым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приемам,</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операциям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 способам</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выполнения</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трудовых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процессов,</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характерных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специальности</w:t>
      </w:r>
      <w:r w:rsidR="00C54F10" w:rsidRPr="00E73EB0">
        <w:rPr>
          <w:rFonts w:ascii="Times New Roman" w:eastAsia="Calibri" w:hAnsi="Times New Roman" w:cs="Times New Roman"/>
        </w:rPr>
        <w:t xml:space="preserve"> 21.02.19 Землеустройство</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58"/>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студентами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и профессиональных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Pr="00E73EB0">
        <w:rPr>
          <w:rFonts w:ascii="Times New Roman" w:eastAsia="Calibri" w:hAnsi="Times New Roman" w:cs="Times New Roman"/>
          <w:spacing w:val="1"/>
        </w:rPr>
        <w:t xml:space="preserve"> </w:t>
      </w:r>
      <w:r w:rsidR="00C54F10" w:rsidRPr="00E73EB0">
        <w:rPr>
          <w:rFonts w:ascii="Times New Roman" w:eastAsia="Calibri" w:hAnsi="Times New Roman" w:cs="Times New Roman"/>
          <w:spacing w:val="1"/>
        </w:rPr>
        <w:t>21.02.19 Землеустройство.</w:t>
      </w:r>
    </w:p>
    <w:p w14:paraId="31D07012" w14:textId="77777777" w:rsidR="00EF30DD" w:rsidRPr="00E73EB0" w:rsidRDefault="00EF30DD" w:rsidP="00EF30DD">
      <w:pPr>
        <w:tabs>
          <w:tab w:val="left" w:pos="1210"/>
        </w:tabs>
        <w:kinsoku w:val="0"/>
        <w:overflowPunct w:val="0"/>
        <w:autoSpaceDE w:val="0"/>
        <w:autoSpaceDN w:val="0"/>
        <w:adjustRightInd w:val="0"/>
        <w:spacing w:before="1" w:after="0" w:line="240" w:lineRule="auto"/>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результатам</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практики</w:t>
      </w:r>
    </w:p>
    <w:p w14:paraId="24682AEC" w14:textId="77777777" w:rsidR="00EF30DD" w:rsidRPr="00E73EB0" w:rsidRDefault="00EF30DD" w:rsidP="00EF30DD">
      <w:pPr>
        <w:kinsoku w:val="0"/>
        <w:overflowPunct w:val="0"/>
        <w:autoSpaceDE w:val="0"/>
        <w:autoSpaceDN w:val="0"/>
        <w:adjustRightInd w:val="0"/>
        <w:spacing w:after="30" w:line="240" w:lineRule="auto"/>
        <w:ind w:right="-1"/>
        <w:rPr>
          <w:rFonts w:ascii="Times New Roman" w:eastAsia="Calibri" w:hAnsi="Times New Roman" w:cs="Times New Roman"/>
        </w:rPr>
      </w:pPr>
      <w:r w:rsidRPr="00E73EB0">
        <w:rPr>
          <w:rFonts w:ascii="Times New Roman" w:eastAsia="Calibri" w:hAnsi="Times New Roman" w:cs="Times New Roman"/>
        </w:rPr>
        <w:t>В</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результате</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прохождения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обучающийся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должен уметь:</w:t>
      </w:r>
    </w:p>
    <w:tbl>
      <w:tblPr>
        <w:tblW w:w="9873" w:type="dxa"/>
        <w:tblInd w:w="8" w:type="dxa"/>
        <w:tblLayout w:type="fixed"/>
        <w:tblCellMar>
          <w:left w:w="0" w:type="dxa"/>
          <w:right w:w="0" w:type="dxa"/>
        </w:tblCellMar>
        <w:tblLook w:val="0000" w:firstRow="0" w:lastRow="0" w:firstColumn="0" w:lastColumn="0" w:noHBand="0" w:noVBand="0"/>
      </w:tblPr>
      <w:tblGrid>
        <w:gridCol w:w="1701"/>
        <w:gridCol w:w="8172"/>
      </w:tblGrid>
      <w:tr w:rsidR="00EF30DD" w:rsidRPr="00E73EB0" w14:paraId="4AE03240" w14:textId="77777777" w:rsidTr="00EF30DD">
        <w:trPr>
          <w:trHeight w:val="282"/>
        </w:trPr>
        <w:tc>
          <w:tcPr>
            <w:tcW w:w="1701" w:type="dxa"/>
            <w:tcBorders>
              <w:top w:val="single" w:sz="6" w:space="0" w:color="000000"/>
              <w:left w:val="single" w:sz="6" w:space="0" w:color="000000"/>
              <w:bottom w:val="single" w:sz="6" w:space="0" w:color="000000"/>
              <w:right w:val="single" w:sz="6" w:space="0" w:color="000000"/>
            </w:tcBorders>
          </w:tcPr>
          <w:p w14:paraId="4B43650B"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ВД</w:t>
            </w:r>
          </w:p>
        </w:tc>
        <w:tc>
          <w:tcPr>
            <w:tcW w:w="8172" w:type="dxa"/>
            <w:tcBorders>
              <w:top w:val="single" w:sz="6" w:space="0" w:color="000000"/>
              <w:left w:val="single" w:sz="6" w:space="0" w:color="000000"/>
              <w:bottom w:val="single" w:sz="6" w:space="0" w:color="000000"/>
              <w:right w:val="single" w:sz="6" w:space="0" w:color="000000"/>
            </w:tcBorders>
          </w:tcPr>
          <w:p w14:paraId="73883182"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умениям</w:t>
            </w:r>
            <w:r w:rsidR="008E11CF" w:rsidRPr="00E73EB0">
              <w:rPr>
                <w:rFonts w:ascii="Times New Roman" w:eastAsia="Calibri" w:hAnsi="Times New Roman" w:cs="Times New Roman"/>
                <w:b/>
                <w:bCs/>
              </w:rPr>
              <w:t xml:space="preserve">, знаниям и практический опыт </w:t>
            </w:r>
          </w:p>
        </w:tc>
      </w:tr>
      <w:tr w:rsidR="00EF30DD" w:rsidRPr="00E73EB0" w14:paraId="1F53F959" w14:textId="77777777" w:rsidTr="00EF30DD">
        <w:trPr>
          <w:trHeight w:val="273"/>
        </w:trPr>
        <w:tc>
          <w:tcPr>
            <w:tcW w:w="1701" w:type="dxa"/>
            <w:tcBorders>
              <w:top w:val="single" w:sz="6" w:space="0" w:color="000000"/>
              <w:left w:val="single" w:sz="6" w:space="0" w:color="000000"/>
              <w:bottom w:val="single" w:sz="6" w:space="0" w:color="000000"/>
              <w:right w:val="single" w:sz="6" w:space="0" w:color="000000"/>
            </w:tcBorders>
          </w:tcPr>
          <w:p w14:paraId="15F49BFE" w14:textId="77777777" w:rsidR="008E11CF" w:rsidRPr="00E73EB0" w:rsidRDefault="008E11CF" w:rsidP="00EC1495">
            <w:pPr>
              <w:kinsoku w:val="0"/>
              <w:overflowPunct w:val="0"/>
              <w:autoSpaceDE w:val="0"/>
              <w:autoSpaceDN w:val="0"/>
              <w:adjustRightInd w:val="0"/>
              <w:spacing w:before="1" w:after="0" w:line="237" w:lineRule="auto"/>
              <w:ind w:right="-1"/>
              <w:jc w:val="center"/>
              <w:rPr>
                <w:rFonts w:ascii="Times New Roman" w:eastAsia="Calibri" w:hAnsi="Times New Roman" w:cs="Times New Roman"/>
              </w:rPr>
            </w:pPr>
            <w:r w:rsidRPr="00E73EB0">
              <w:rPr>
                <w:rFonts w:ascii="Times New Roman" w:hAnsi="Times New Roman" w:cs="Times New Roman"/>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64111179" w14:textId="77777777" w:rsidR="00C55834" w:rsidRPr="00E73EB0" w:rsidRDefault="00C55834" w:rsidP="00EC1495">
            <w:pPr>
              <w:jc w:val="center"/>
              <w:rPr>
                <w:rFonts w:ascii="Times New Roman" w:eastAsia="Times New Roman" w:hAnsi="Times New Roman" w:cs="Times New Roman"/>
                <w:lang w:eastAsia="ru-RU"/>
              </w:rPr>
            </w:pPr>
          </w:p>
          <w:p w14:paraId="7DD8439E" w14:textId="77777777" w:rsidR="00C55834" w:rsidRPr="00E73EB0" w:rsidRDefault="00C55834" w:rsidP="00C55834">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6CA6FD7B" w14:textId="77777777" w:rsidR="00EF30DD" w:rsidRPr="00E73EB0" w:rsidRDefault="00EF30DD" w:rsidP="00EF30DD">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5D5745E7"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c>
          <w:tcPr>
            <w:tcW w:w="8172" w:type="dxa"/>
            <w:tcBorders>
              <w:top w:val="single" w:sz="6" w:space="0" w:color="000000"/>
              <w:left w:val="single" w:sz="6" w:space="0" w:color="000000"/>
              <w:bottom w:val="single" w:sz="6" w:space="0" w:color="000000"/>
              <w:right w:val="single" w:sz="6" w:space="0" w:color="000000"/>
            </w:tcBorders>
          </w:tcPr>
          <w:p w14:paraId="7821903F" w14:textId="77777777" w:rsidR="008E11CF" w:rsidRPr="00E73EB0" w:rsidRDefault="004A3657"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rPr>
              <w:t xml:space="preserve">   </w:t>
            </w:r>
            <w:r w:rsidR="008E11CF" w:rsidRPr="00E73EB0">
              <w:rPr>
                <w:rFonts w:ascii="Times New Roman" w:eastAsia="Calibri" w:hAnsi="Times New Roman" w:cs="Times New Roman"/>
                <w:b/>
              </w:rPr>
              <w:t>Умения:</w:t>
            </w:r>
          </w:p>
          <w:p w14:paraId="3AA7BF3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p w14:paraId="505F846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p w14:paraId="7B678B6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использовать технические средства по оцифровке документации;</w:t>
            </w:r>
          </w:p>
          <w:p w14:paraId="4E5BF7C3"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использовать электронную подпись; </w:t>
            </w:r>
          </w:p>
          <w:p w14:paraId="393CCBBB"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p w14:paraId="6C60A13E"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проверять документы на соответствие нормам законодательства Российской Федерации в сфере государственной кадастровой оценки;</w:t>
            </w:r>
          </w:p>
          <w:p w14:paraId="5216BF5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применять методики и инструменты сбора информации, необходимой для определения кадастровой стоимости объектов недвижимости; </w:t>
            </w:r>
          </w:p>
          <w:p w14:paraId="4DB70ACD"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систематизировать сведения, содержащиеся в декларациях о характеристиках объектов недвижимости, в различных видах и формах;</w:t>
            </w:r>
          </w:p>
          <w:p w14:paraId="02263C0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 </w:t>
            </w:r>
          </w:p>
          <w:p w14:paraId="0FD9C56B"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вести документооборот. </w:t>
            </w:r>
          </w:p>
          <w:p w14:paraId="30774A6E" w14:textId="77777777" w:rsidR="008E11CF" w:rsidRPr="00E73EB0" w:rsidRDefault="008E11CF"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b/>
              </w:rPr>
              <w:t>Знания:</w:t>
            </w:r>
          </w:p>
          <w:p w14:paraId="6B6F1D0C"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0BA535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градостроительства и смежных областях знаний; </w:t>
            </w:r>
          </w:p>
          <w:p w14:paraId="271B0AF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  </w:t>
            </w:r>
          </w:p>
          <w:p w14:paraId="537F8216"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(административный регламент) предоставления государственной услуги по предоставлению сведений, содержащихся в ЕГРН;</w:t>
            </w:r>
          </w:p>
          <w:p w14:paraId="5DAE6B38"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p w14:paraId="07542C66"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p w14:paraId="4337EB7E"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этика делового общения и правила ведения переговоров.</w:t>
            </w:r>
          </w:p>
          <w:p w14:paraId="53522194"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основания государственного кадастрового учета и государственной регистрации прав на объекты недвижимости;</w:t>
            </w:r>
          </w:p>
          <w:p w14:paraId="10DF1EAF"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p w14:paraId="5AA8D2F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p w14:paraId="19B28B8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p w14:paraId="719F7130"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плательщики государственной пошлины. Льготы, в том числе освобождение от уплаты государственной пошлины, при государственной регистрации прав на объекты недвижимости;</w:t>
            </w:r>
          </w:p>
          <w:p w14:paraId="0CC632A8"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и правила межведомственного информационного взаимодействия с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2A92000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p w14:paraId="3E17810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правила ведения документооборота;</w:t>
            </w:r>
          </w:p>
          <w:p w14:paraId="26BCDE4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правила осуществления кадастрового деления территории Российской Федерации;</w:t>
            </w:r>
          </w:p>
          <w:p w14:paraId="36A723C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и правила использования электронной подписи;</w:t>
            </w:r>
          </w:p>
          <w:p w14:paraId="4513692C"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объекты недвижимости;</w:t>
            </w:r>
          </w:p>
          <w:p w14:paraId="14B6907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в сфере государственной кадастровой оценки;</w:t>
            </w:r>
          </w:p>
          <w:p w14:paraId="3AD09951" w14:textId="77777777" w:rsidR="00EF30DD"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о персональных данных.</w:t>
            </w:r>
          </w:p>
          <w:p w14:paraId="6F9696D5" w14:textId="77777777" w:rsidR="008E11CF" w:rsidRPr="00E73EB0" w:rsidRDefault="008E11CF" w:rsidP="008E11C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E73EB0">
              <w:rPr>
                <w:rFonts w:ascii="Times New Roman" w:eastAsia="Times New Roman" w:hAnsi="Times New Roman" w:cs="Times New Roman"/>
                <w:b/>
                <w:lang w:eastAsia="ru-RU"/>
              </w:rPr>
              <w:t>Практический опыт:</w:t>
            </w:r>
          </w:p>
          <w:p w14:paraId="7F25647C"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588CD3AB"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2DA1333E"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использования информационной системы для ведения ЕГРН;</w:t>
            </w:r>
          </w:p>
          <w:p w14:paraId="1C37AF7C" w14:textId="77777777" w:rsidR="008E11CF" w:rsidRPr="00E73EB0" w:rsidRDefault="008E11CF" w:rsidP="008E11CF">
            <w:pPr>
              <w:spacing w:line="240" w:lineRule="auto"/>
              <w:jc w:val="both"/>
              <w:rPr>
                <w:rFonts w:ascii="Times New Roman" w:eastAsia="Calibri" w:hAnsi="Times New Roman" w:cs="Times New Roman"/>
                <w:lang w:eastAsia="ru-RU"/>
              </w:rPr>
            </w:pPr>
            <w:r w:rsidRPr="00E73EB0">
              <w:rPr>
                <w:rFonts w:ascii="Times New Roman" w:eastAsia="Times New Roman" w:hAnsi="Times New Roman" w:cs="Times New Roman"/>
                <w:color w:val="333333"/>
                <w:lang w:eastAsia="ru-RU"/>
              </w:rPr>
              <w:t xml:space="preserve">осуществления  сбора, систематизации и накопления информации, необходимой для определения кадастровой стоимости объектов недвижимости. </w:t>
            </w:r>
            <w:r w:rsidRPr="00E73EB0">
              <w:rPr>
                <w:rFonts w:ascii="Times New Roman" w:eastAsia="Times New Roman" w:hAnsi="Times New Roman" w:cs="Times New Roman"/>
                <w:lang w:eastAsia="ru-RU"/>
              </w:rPr>
              <w:t>кадастрового учета</w:t>
            </w:r>
          </w:p>
        </w:tc>
      </w:tr>
    </w:tbl>
    <w:p w14:paraId="739181E1" w14:textId="77777777" w:rsidR="00EF30DD" w:rsidRPr="00E73EB0" w:rsidRDefault="00EF30DD" w:rsidP="00651E85">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1.4.</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Количество часов</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на</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освоение</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spacing w:val="-1"/>
        </w:rPr>
        <w:t xml:space="preserve"> </w:t>
      </w:r>
    </w:p>
    <w:p w14:paraId="30307792" w14:textId="77777777" w:rsidR="00EF30DD"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E73EB0">
        <w:rPr>
          <w:rFonts w:ascii="Times New Roman" w:eastAsia="Calibri" w:hAnsi="Times New Roman" w:cs="Times New Roman"/>
        </w:rPr>
        <w:t>Всего в</w:t>
      </w:r>
      <w:r w:rsidR="00EF30DD" w:rsidRPr="00E73EB0">
        <w:rPr>
          <w:rFonts w:ascii="Times New Roman" w:eastAsia="Calibri" w:hAnsi="Times New Roman" w:cs="Times New Roman"/>
          <w:spacing w:val="-2"/>
        </w:rPr>
        <w:t xml:space="preserve"> </w:t>
      </w:r>
      <w:r w:rsidR="00EF30DD" w:rsidRPr="00E73EB0">
        <w:rPr>
          <w:rFonts w:ascii="Times New Roman" w:eastAsia="Calibri" w:hAnsi="Times New Roman" w:cs="Times New Roman"/>
        </w:rPr>
        <w:t>рамках</w:t>
      </w:r>
      <w:r w:rsidR="00EF30DD" w:rsidRPr="00E73EB0">
        <w:rPr>
          <w:rFonts w:ascii="Times New Roman" w:eastAsia="Calibri" w:hAnsi="Times New Roman" w:cs="Times New Roman"/>
          <w:spacing w:val="1"/>
        </w:rPr>
        <w:t xml:space="preserve"> </w:t>
      </w:r>
      <w:r w:rsidR="00EF30DD" w:rsidRPr="00E73EB0">
        <w:rPr>
          <w:rFonts w:ascii="Times New Roman" w:eastAsia="Calibri" w:hAnsi="Times New Roman" w:cs="Times New Roman"/>
        </w:rPr>
        <w:t>освоения ПМ</w:t>
      </w:r>
      <w:r w:rsidR="00EF30DD" w:rsidRPr="00E73EB0">
        <w:rPr>
          <w:rFonts w:ascii="Times New Roman" w:eastAsia="Calibri" w:hAnsi="Times New Roman" w:cs="Times New Roman"/>
          <w:spacing w:val="2"/>
        </w:rPr>
        <w:t xml:space="preserve"> </w:t>
      </w:r>
      <w:r w:rsidRPr="00E73EB0">
        <w:rPr>
          <w:rFonts w:ascii="Times New Roman" w:eastAsia="Calibri" w:hAnsi="Times New Roman" w:cs="Times New Roman"/>
        </w:rPr>
        <w:t>03 -108</w:t>
      </w:r>
      <w:r w:rsidR="00EF30DD" w:rsidRPr="00E73EB0">
        <w:rPr>
          <w:rFonts w:ascii="Times New Roman" w:eastAsia="Calibri" w:hAnsi="Times New Roman" w:cs="Times New Roman"/>
          <w:spacing w:val="31"/>
        </w:rPr>
        <w:t xml:space="preserve"> </w:t>
      </w:r>
      <w:r w:rsidRPr="00E73EB0">
        <w:rPr>
          <w:rFonts w:ascii="Times New Roman" w:eastAsia="Calibri" w:hAnsi="Times New Roman" w:cs="Times New Roman"/>
        </w:rPr>
        <w:t>часов</w:t>
      </w:r>
      <w:r w:rsidRPr="00E73EB0">
        <w:rPr>
          <w:rFonts w:ascii="Times New Roman" w:eastAsia="Calibri" w:hAnsi="Times New Roman" w:cs="Times New Roman"/>
          <w:spacing w:val="-6"/>
        </w:rPr>
        <w:t>, в том числе:</w:t>
      </w:r>
    </w:p>
    <w:p w14:paraId="4E67E5FE"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МДК.03.01 Правовое регулирование отношений в землеустройстве, кадастре и градостроительстве-36 часов</w:t>
      </w:r>
    </w:p>
    <w:p w14:paraId="02EF25D5"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МДК.03.02 Основы ведения единого государственного реестра недвижимости (ЕГРН) -36 часов</w:t>
      </w:r>
    </w:p>
    <w:p w14:paraId="2B8B06B7" w14:textId="77777777" w:rsidR="00651E85" w:rsidRPr="00E73EB0" w:rsidRDefault="00651E85" w:rsidP="00651E85">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 03.03 Определение кадастровой стоимости объектов недвижимости-36 часов</w:t>
      </w:r>
    </w:p>
    <w:p w14:paraId="0F8D6604"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3E8F4F2A"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1ADCE27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6E7B6E9"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260C26B"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50F381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63E6E307" w14:textId="77777777" w:rsidR="00EF30DD"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BA07151"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4527E7DF"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6F73FBD"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654F47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432C1DC"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1A43E5EC"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9D84FC6"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A792BE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5595457B"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5A976B5B"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DFE5C9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2323711" w14:textId="77777777" w:rsidR="00E73EB0" w:rsidRP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B773B8C"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83468CA"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r w:rsidRPr="00E73EB0">
        <w:rPr>
          <w:rFonts w:ascii="Times New Roman" w:eastAsia="Calibri" w:hAnsi="Times New Roman" w:cs="Times New Roman"/>
          <w:b/>
          <w:bCs/>
        </w:rPr>
        <w:t>2.</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РЕЗУЛЬТАТЫ</w:t>
      </w:r>
      <w:r w:rsidRPr="00E73EB0">
        <w:rPr>
          <w:rFonts w:ascii="Times New Roman" w:eastAsia="Calibri" w:hAnsi="Times New Roman" w:cs="Times New Roman"/>
          <w:b/>
          <w:bCs/>
          <w:spacing w:val="-6"/>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7"/>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ПРАКТИКИ</w:t>
      </w:r>
    </w:p>
    <w:p w14:paraId="7DA4DBD4"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b/>
          <w:bCs/>
        </w:rPr>
      </w:pPr>
    </w:p>
    <w:p w14:paraId="38925B0A" w14:textId="77777777" w:rsidR="00EF30DD" w:rsidRPr="00E73EB0" w:rsidRDefault="00EF30DD" w:rsidP="0049358A">
      <w:pPr>
        <w:kinsoku w:val="0"/>
        <w:overflowPunct w:val="0"/>
        <w:autoSpaceDE w:val="0"/>
        <w:autoSpaceDN w:val="0"/>
        <w:adjustRightInd w:val="0"/>
        <w:spacing w:after="0" w:line="240" w:lineRule="auto"/>
        <w:ind w:right="-1" w:firstLine="708"/>
        <w:jc w:val="both"/>
        <w:rPr>
          <w:rFonts w:ascii="Times New Roman" w:eastAsia="Calibri" w:hAnsi="Times New Roman" w:cs="Times New Roman"/>
        </w:rPr>
      </w:pPr>
      <w:r w:rsidRPr="00E73EB0">
        <w:rPr>
          <w:rFonts w:ascii="Times New Roman" w:eastAsia="Calibri" w:hAnsi="Times New Roman" w:cs="Times New Roman"/>
        </w:rPr>
        <w:t>Результатом</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сформированность</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у студентов</w:t>
      </w:r>
      <w:r w:rsidRPr="00E73EB0">
        <w:rPr>
          <w:rFonts w:ascii="Times New Roman" w:eastAsia="Calibri" w:hAnsi="Times New Roman" w:cs="Times New Roman"/>
          <w:spacing w:val="18"/>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b/>
          <w:bCs/>
        </w:rPr>
        <w:t>умений</w:t>
      </w:r>
      <w:r w:rsidRPr="00E73EB0">
        <w:rPr>
          <w:rFonts w:ascii="Times New Roman" w:eastAsia="Calibri" w:hAnsi="Times New Roman" w:cs="Times New Roman"/>
          <w:b/>
          <w:bCs/>
          <w:spacing w:val="17"/>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по основным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(ВД)</w:t>
      </w:r>
      <w:r w:rsidR="00985C55" w:rsidRPr="00E73EB0">
        <w:rPr>
          <w:rFonts w:ascii="Times New Roman" w:hAnsi="Times New Roman" w:cs="Times New Roman"/>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73EB0">
        <w:rPr>
          <w:rFonts w:ascii="Times New Roman" w:eastAsia="Calibri" w:hAnsi="Times New Roman" w:cs="Times New Roman"/>
        </w:rPr>
        <w:t>:</w:t>
      </w:r>
      <w:r w:rsidR="0049358A" w:rsidRPr="00E73EB0">
        <w:rPr>
          <w:rFonts w:ascii="Times New Roman" w:hAnsi="Times New Roman" w:cs="Times New Roman"/>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ими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(ПК)</w:t>
      </w:r>
      <w:r w:rsidRPr="00E73EB0">
        <w:rPr>
          <w:rFonts w:ascii="Times New Roman" w:eastAsia="Calibri" w:hAnsi="Times New Roman" w:cs="Times New Roman"/>
          <w:spacing w:val="2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(ОК)</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по избранной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специальности.</w:t>
      </w:r>
    </w:p>
    <w:p w14:paraId="61BB4E65" w14:textId="77777777" w:rsidR="00985C55" w:rsidRPr="00E73EB0" w:rsidRDefault="00985C55" w:rsidP="00985C55">
      <w:pPr>
        <w:suppressAutoHyphens/>
        <w:ind w:firstLine="567"/>
        <w:rPr>
          <w:rFonts w:ascii="Times New Roman" w:eastAsia="Times New Roman" w:hAnsi="Times New Roman" w:cs="Times New Roman"/>
          <w:b/>
          <w:lang w:eastAsia="ru-RU"/>
        </w:rPr>
      </w:pPr>
      <w:r w:rsidRPr="00E73EB0">
        <w:rPr>
          <w:rFonts w:ascii="Times New Roman" w:eastAsia="Times New Roman" w:hAnsi="Times New Roman" w:cs="Times New Roman"/>
          <w:lang w:eastAsia="ru-RU"/>
        </w:rPr>
        <w:t>2.1.1. Перечень общих компетенций</w:t>
      </w:r>
      <w:r w:rsidRPr="00E73EB0">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E73EB0" w14:paraId="7472C766" w14:textId="77777777" w:rsidTr="002D2B58">
        <w:tc>
          <w:tcPr>
            <w:tcW w:w="1229" w:type="dxa"/>
          </w:tcPr>
          <w:p w14:paraId="69BB68A2"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Код</w:t>
            </w:r>
          </w:p>
        </w:tc>
        <w:tc>
          <w:tcPr>
            <w:tcW w:w="8342" w:type="dxa"/>
          </w:tcPr>
          <w:p w14:paraId="55A9F6ED"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общих компетенций</w:t>
            </w:r>
          </w:p>
        </w:tc>
      </w:tr>
      <w:tr w:rsidR="00985C55" w:rsidRPr="00E73EB0" w14:paraId="5EAD3641" w14:textId="77777777" w:rsidTr="002D2B58">
        <w:trPr>
          <w:trHeight w:val="513"/>
        </w:trPr>
        <w:tc>
          <w:tcPr>
            <w:tcW w:w="1229" w:type="dxa"/>
          </w:tcPr>
          <w:p w14:paraId="72588412" w14:textId="77777777" w:rsidR="00985C55" w:rsidRPr="00E73EB0" w:rsidRDefault="00985C55" w:rsidP="00985C55">
            <w:pPr>
              <w:ind w:left="113" w:right="113"/>
              <w:jc w:val="center"/>
              <w:rPr>
                <w:rFonts w:ascii="Times New Roman" w:eastAsia="Times New Roman" w:hAnsi="Times New Roman" w:cs="Times New Roman"/>
                <w:b/>
                <w:lang w:eastAsia="ru-RU"/>
              </w:rPr>
            </w:pPr>
            <w:r w:rsidRPr="00E73EB0">
              <w:rPr>
                <w:rFonts w:ascii="Times New Roman" w:eastAsia="Times New Roman" w:hAnsi="Times New Roman" w:cs="Times New Roman"/>
                <w:iCs/>
                <w:lang w:eastAsia="ru-RU"/>
              </w:rPr>
              <w:t>ОК 01</w:t>
            </w:r>
          </w:p>
        </w:tc>
        <w:tc>
          <w:tcPr>
            <w:tcW w:w="8342" w:type="dxa"/>
          </w:tcPr>
          <w:p w14:paraId="48CF95A8"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E73EB0">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E73EB0" w14:paraId="40BE61E3" w14:textId="77777777" w:rsidTr="002D2B58">
        <w:tc>
          <w:tcPr>
            <w:tcW w:w="1229" w:type="dxa"/>
          </w:tcPr>
          <w:p w14:paraId="36074ED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02</w:t>
            </w:r>
          </w:p>
        </w:tc>
        <w:tc>
          <w:tcPr>
            <w:tcW w:w="8342" w:type="dxa"/>
          </w:tcPr>
          <w:p w14:paraId="5168E8F8"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iCs/>
                <w:lang w:eastAsia="ru-RU"/>
              </w:rPr>
            </w:pPr>
            <w:r w:rsidRPr="00E73EB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E73EB0" w14:paraId="558C3AAD" w14:textId="77777777" w:rsidTr="002D2B58">
        <w:tc>
          <w:tcPr>
            <w:tcW w:w="1229" w:type="dxa"/>
          </w:tcPr>
          <w:p w14:paraId="62BE1B9A"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04</w:t>
            </w:r>
          </w:p>
        </w:tc>
        <w:tc>
          <w:tcPr>
            <w:tcW w:w="8342" w:type="dxa"/>
          </w:tcPr>
          <w:p w14:paraId="3235D07E"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Работать в коллективе и команде, эффективно взаимодействовать с коллегами, руководством, клиентами.</w:t>
            </w:r>
          </w:p>
        </w:tc>
      </w:tr>
      <w:tr w:rsidR="00985C55" w:rsidRPr="00E73EB0" w14:paraId="62058FEA" w14:textId="77777777" w:rsidTr="002D2B58">
        <w:tc>
          <w:tcPr>
            <w:tcW w:w="1229" w:type="dxa"/>
          </w:tcPr>
          <w:p w14:paraId="7FB3F4EE"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05</w:t>
            </w:r>
          </w:p>
        </w:tc>
        <w:tc>
          <w:tcPr>
            <w:tcW w:w="8342" w:type="dxa"/>
          </w:tcPr>
          <w:p w14:paraId="35C858DB"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85C55" w:rsidRPr="00E73EB0" w14:paraId="4381A7E0" w14:textId="77777777" w:rsidTr="002D2B58">
        <w:tc>
          <w:tcPr>
            <w:tcW w:w="1229" w:type="dxa"/>
          </w:tcPr>
          <w:p w14:paraId="0A6EF35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06</w:t>
            </w:r>
          </w:p>
        </w:tc>
        <w:tc>
          <w:tcPr>
            <w:tcW w:w="8342" w:type="dxa"/>
          </w:tcPr>
          <w:p w14:paraId="5D7A9A63"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85C55" w:rsidRPr="00E73EB0" w14:paraId="7E0DB50B" w14:textId="77777777" w:rsidTr="002D2B58">
        <w:trPr>
          <w:trHeight w:val="246"/>
        </w:trPr>
        <w:tc>
          <w:tcPr>
            <w:tcW w:w="1229" w:type="dxa"/>
          </w:tcPr>
          <w:p w14:paraId="60120308"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09</w:t>
            </w:r>
          </w:p>
        </w:tc>
        <w:tc>
          <w:tcPr>
            <w:tcW w:w="8342" w:type="dxa"/>
          </w:tcPr>
          <w:p w14:paraId="2E0B2EC3"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6EE76EC3" w14:textId="77777777" w:rsidR="00985C55" w:rsidRPr="00E73EB0" w:rsidRDefault="00985C55" w:rsidP="00985C55">
      <w:pPr>
        <w:suppressAutoHyphens/>
        <w:ind w:firstLine="567"/>
        <w:rPr>
          <w:rFonts w:ascii="Times New Roman" w:eastAsia="Times New Roman" w:hAnsi="Times New Roman" w:cs="Times New Roman"/>
          <w:lang w:eastAsia="ru-RU"/>
        </w:rPr>
      </w:pPr>
    </w:p>
    <w:p w14:paraId="3F913423" w14:textId="77777777" w:rsidR="00985C55" w:rsidRPr="00E73EB0" w:rsidRDefault="00985C55" w:rsidP="00985C55">
      <w:pPr>
        <w:suppressAutoHyphens/>
        <w:ind w:firstLine="567"/>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E73EB0" w14:paraId="1960767F" w14:textId="77777777" w:rsidTr="002D2B58">
        <w:tc>
          <w:tcPr>
            <w:tcW w:w="1204" w:type="dxa"/>
          </w:tcPr>
          <w:p w14:paraId="408A01F3"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E73EB0">
              <w:rPr>
                <w:rFonts w:ascii="Times New Roman" w:eastAsia="Times New Roman" w:hAnsi="Times New Roman" w:cs="Times New Roman"/>
                <w:b/>
                <w:i/>
                <w:lang w:eastAsia="ru-RU"/>
              </w:rPr>
              <w:t>Код</w:t>
            </w:r>
          </w:p>
        </w:tc>
        <w:tc>
          <w:tcPr>
            <w:tcW w:w="8367" w:type="dxa"/>
          </w:tcPr>
          <w:p w14:paraId="09799BF3"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E73EB0" w14:paraId="05D9DDBC" w14:textId="77777777" w:rsidTr="002D2B58">
        <w:tc>
          <w:tcPr>
            <w:tcW w:w="1204" w:type="dxa"/>
          </w:tcPr>
          <w:p w14:paraId="24AEA8FA"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Cs/>
                <w:lang w:eastAsia="ru-RU"/>
              </w:rPr>
            </w:pPr>
            <w:r w:rsidRPr="00E73EB0">
              <w:rPr>
                <w:rFonts w:ascii="Times New Roman" w:eastAsia="Times New Roman" w:hAnsi="Times New Roman" w:cs="Times New Roman"/>
                <w:bCs/>
                <w:iCs/>
                <w:lang w:eastAsia="ru-RU"/>
              </w:rPr>
              <w:t>ВД 3</w:t>
            </w:r>
          </w:p>
        </w:tc>
        <w:tc>
          <w:tcPr>
            <w:tcW w:w="8367" w:type="dxa"/>
          </w:tcPr>
          <w:p w14:paraId="5B953332"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Cs/>
                <w:lang w:eastAsia="ru-RU"/>
              </w:rPr>
            </w:pPr>
            <w:r w:rsidRPr="00E73EB0">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tc>
      </w:tr>
      <w:tr w:rsidR="00985C55" w:rsidRPr="00E73EB0" w14:paraId="4B690B2C" w14:textId="77777777" w:rsidTr="002D2B58">
        <w:tc>
          <w:tcPr>
            <w:tcW w:w="1204" w:type="dxa"/>
          </w:tcPr>
          <w:p w14:paraId="121C1D3D"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3.1</w:t>
            </w:r>
          </w:p>
        </w:tc>
        <w:tc>
          <w:tcPr>
            <w:tcW w:w="8367" w:type="dxa"/>
          </w:tcPr>
          <w:p w14:paraId="5B9A5984"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color w:val="282828"/>
                <w:lang w:eastAsia="ru-RU"/>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E73EB0">
              <w:rPr>
                <w:rFonts w:ascii="Times New Roman" w:eastAsia="Times New Roman" w:hAnsi="Times New Roman" w:cs="Times New Roman"/>
                <w:lang w:eastAsia="ru-RU"/>
              </w:rPr>
              <w:t>;</w:t>
            </w:r>
          </w:p>
        </w:tc>
      </w:tr>
      <w:tr w:rsidR="00985C55" w:rsidRPr="00E73EB0" w14:paraId="3E6EDCB8" w14:textId="77777777" w:rsidTr="002D2B58">
        <w:tc>
          <w:tcPr>
            <w:tcW w:w="1204" w:type="dxa"/>
          </w:tcPr>
          <w:p w14:paraId="17DE783E"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3.2</w:t>
            </w:r>
          </w:p>
        </w:tc>
        <w:tc>
          <w:tcPr>
            <w:tcW w:w="8367" w:type="dxa"/>
          </w:tcPr>
          <w:p w14:paraId="4CB7B385"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lang w:eastAsia="ru-RU"/>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985C55" w:rsidRPr="00E73EB0" w14:paraId="131B3C16" w14:textId="77777777" w:rsidTr="002D2B58">
        <w:tc>
          <w:tcPr>
            <w:tcW w:w="1204" w:type="dxa"/>
          </w:tcPr>
          <w:p w14:paraId="3E164BCC"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3.3</w:t>
            </w:r>
          </w:p>
        </w:tc>
        <w:tc>
          <w:tcPr>
            <w:tcW w:w="8367" w:type="dxa"/>
          </w:tcPr>
          <w:p w14:paraId="7866997D"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color w:val="282828"/>
                <w:lang w:eastAsia="ru-RU"/>
              </w:rPr>
              <w:t>Использовать информационную систему, предназначенную для ведения ЕГРН;</w:t>
            </w:r>
          </w:p>
        </w:tc>
      </w:tr>
      <w:tr w:rsidR="00985C55" w:rsidRPr="00E73EB0" w14:paraId="40B00900" w14:textId="77777777" w:rsidTr="002D2B58">
        <w:tc>
          <w:tcPr>
            <w:tcW w:w="1204" w:type="dxa"/>
          </w:tcPr>
          <w:p w14:paraId="16DCCC38"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3.4</w:t>
            </w:r>
          </w:p>
        </w:tc>
        <w:tc>
          <w:tcPr>
            <w:tcW w:w="8367" w:type="dxa"/>
          </w:tcPr>
          <w:p w14:paraId="2F934AF9"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color w:val="333333"/>
                <w:lang w:eastAsia="ru-RU"/>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3C5616F9" w14:textId="77777777" w:rsidR="00985C55" w:rsidRPr="00E73EB0" w:rsidRDefault="00985C55" w:rsidP="00985C55">
      <w:pPr>
        <w:rPr>
          <w:rFonts w:ascii="Times New Roman" w:eastAsia="Times New Roman" w:hAnsi="Times New Roman" w:cs="Times New Roman"/>
          <w:bCs/>
          <w:lang w:eastAsia="ru-RU"/>
        </w:rPr>
      </w:pPr>
    </w:p>
    <w:p w14:paraId="4DBC1D5B" w14:textId="77777777" w:rsidR="00EF30DD" w:rsidRPr="00E73EB0"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pPr>
    </w:p>
    <w:p w14:paraId="44BF102A"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70DBE882" w14:textId="77777777" w:rsidR="00EF30DD" w:rsidRPr="00E73EB0" w:rsidRDefault="00EF30DD" w:rsidP="00EF30DD">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 ТЕМАТИЧЕСКИЙ ПЛАН  СОДЕРЖАНИЕ УЧЕБНОЙ ПРАКТИКИ</w:t>
      </w:r>
    </w:p>
    <w:p w14:paraId="3F73A77B" w14:textId="77777777" w:rsidR="00EF30DD" w:rsidRPr="00E73EB0" w:rsidRDefault="00EF30DD" w:rsidP="00EF30DD">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sidR="00421054">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Тематический план учебной практики </w:t>
      </w:r>
      <w:r w:rsidR="009052FD" w:rsidRPr="00E73EB0">
        <w:rPr>
          <w:rFonts w:ascii="Times New Roman" w:eastAsia="Times New Roman" w:hAnsi="Times New Roman" w:cs="Times New Roman"/>
          <w:b/>
          <w:color w:val="000000"/>
          <w:lang w:eastAsia="ru-RU"/>
        </w:rPr>
        <w:t>МДК.03.01 Правовое регулирование отношений в землеустройстве, кадастре и градостроительстве</w:t>
      </w:r>
    </w:p>
    <w:p w14:paraId="52ECF505" w14:textId="77777777" w:rsidR="00EF30DD" w:rsidRPr="00E73EB0" w:rsidRDefault="00EF30DD" w:rsidP="00EF30DD">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EF30DD" w:rsidRPr="00E73EB0" w14:paraId="29EDC370" w14:textId="77777777" w:rsidTr="00EF30D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6780AAC3" w14:textId="77777777" w:rsidR="00EF30DD" w:rsidRPr="00E73EB0" w:rsidRDefault="00EF30DD" w:rsidP="00EF30DD">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4E23F4E6"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5476F146" w14:textId="77777777" w:rsidR="00EF30DD" w:rsidRPr="00E73EB0" w:rsidRDefault="00EF30DD" w:rsidP="00EF30DD">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7212DC79" w14:textId="77777777" w:rsidR="00EF30DD" w:rsidRPr="00E73EB0" w:rsidRDefault="00EF30DD" w:rsidP="00EF30DD">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58A10A30"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3510B392" w14:textId="77777777" w:rsidR="00EF30DD" w:rsidRPr="00E73EB0" w:rsidRDefault="00EF30DD" w:rsidP="00EF30DD">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5CC5C39A"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EF30DD" w:rsidRPr="00E73EB0" w14:paraId="1D84F2B7"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216F6705" w14:textId="77777777" w:rsidR="00EF30DD" w:rsidRPr="00E73EB0" w:rsidRDefault="006956B3" w:rsidP="00A216B0">
            <w:pPr>
              <w:rPr>
                <w:rFonts w:ascii="Times New Roman" w:eastAsia="Calibri" w:hAnsi="Times New Roman" w:cs="Times New Roman"/>
                <w:color w:val="000000"/>
              </w:rPr>
            </w:pPr>
            <w:r w:rsidRPr="00E73EB0">
              <w:rPr>
                <w:rFonts w:ascii="Times New Roman" w:hAnsi="Times New Roman" w:cs="Times New Roman"/>
                <w:color w:val="000000"/>
              </w:rPr>
              <w:t>3.2</w:t>
            </w:r>
          </w:p>
        </w:tc>
        <w:tc>
          <w:tcPr>
            <w:tcW w:w="2504" w:type="dxa"/>
            <w:vMerge w:val="restart"/>
            <w:tcBorders>
              <w:top w:val="single" w:sz="6" w:space="0" w:color="000000"/>
              <w:left w:val="single" w:sz="6" w:space="0" w:color="000000"/>
              <w:right w:val="single" w:sz="6" w:space="0" w:color="000000"/>
            </w:tcBorders>
          </w:tcPr>
          <w:p w14:paraId="49D001A8" w14:textId="77777777" w:rsidR="00EF30DD" w:rsidRPr="00E73EB0" w:rsidRDefault="00EF30DD" w:rsidP="00EF30DD">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r w:rsidR="00985C55" w:rsidRPr="00E73EB0">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4BDC77E0" w14:textId="77777777" w:rsidR="00EF30DD" w:rsidRPr="00E73EB0" w:rsidRDefault="00510B10" w:rsidP="00EF30DD">
            <w:pPr>
              <w:rPr>
                <w:rFonts w:ascii="Times New Roman" w:eastAsia="Calibri" w:hAnsi="Times New Roman" w:cs="Times New Roman"/>
                <w:color w:val="000000"/>
              </w:rPr>
            </w:pPr>
            <w:r w:rsidRPr="00E73EB0">
              <w:rPr>
                <w:rFonts w:ascii="Times New Roman" w:hAnsi="Times New Roman" w:cs="Times New Roman"/>
              </w:rPr>
              <w:t>МДК.03.01 Правовое регулирование отношений в землеустройстве, кадастре и градостроительстве</w:t>
            </w:r>
          </w:p>
        </w:tc>
        <w:tc>
          <w:tcPr>
            <w:tcW w:w="1428" w:type="dxa"/>
            <w:vMerge w:val="restart"/>
            <w:tcBorders>
              <w:top w:val="single" w:sz="6" w:space="0" w:color="000000"/>
              <w:left w:val="single" w:sz="6" w:space="0" w:color="000000"/>
              <w:right w:val="single" w:sz="6" w:space="0" w:color="000000"/>
            </w:tcBorders>
          </w:tcPr>
          <w:p w14:paraId="63EFB127"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7D6C0AC4" w14:textId="77777777" w:rsidR="00EF30DD" w:rsidRPr="00E73EB0" w:rsidRDefault="00EF30DD" w:rsidP="003D1B3D">
            <w:pPr>
              <w:rPr>
                <w:rFonts w:ascii="Times New Roman" w:eastAsia="Calibri" w:hAnsi="Times New Roman" w:cs="Times New Roman"/>
                <w:color w:val="000000"/>
              </w:rPr>
            </w:pPr>
            <w:r w:rsidRPr="00E73EB0">
              <w:rPr>
                <w:rFonts w:ascii="Times New Roman" w:hAnsi="Times New Roman" w:cs="Times New Roman"/>
                <w:color w:val="000000"/>
              </w:rPr>
              <w:t xml:space="preserve"> </w:t>
            </w:r>
            <w:r w:rsidR="003D1B3D" w:rsidRPr="00E73EB0">
              <w:rPr>
                <w:rFonts w:ascii="Times New Roman" w:hAnsi="Times New Roman" w:cs="Times New Roman"/>
              </w:rPr>
              <w:t xml:space="preserve">Осуществление документационного сопровождение в сфере кадастрового учета и (или) государственной регистрации прав на объекты недвижимости </w:t>
            </w:r>
          </w:p>
        </w:tc>
        <w:tc>
          <w:tcPr>
            <w:tcW w:w="4564" w:type="dxa"/>
            <w:tcBorders>
              <w:top w:val="single" w:sz="6" w:space="0" w:color="000000"/>
              <w:left w:val="single" w:sz="6" w:space="0" w:color="000000"/>
              <w:bottom w:val="single" w:sz="6" w:space="0" w:color="000000"/>
              <w:right w:val="single" w:sz="6" w:space="0" w:color="000000"/>
            </w:tcBorders>
          </w:tcPr>
          <w:p w14:paraId="34E60D18" w14:textId="77777777" w:rsidR="003D1B3D" w:rsidRPr="00E73EB0" w:rsidRDefault="00EF30DD" w:rsidP="003D1B3D">
            <w:pPr>
              <w:ind w:firstLine="255"/>
              <w:jc w:val="both"/>
              <w:rPr>
                <w:rFonts w:ascii="Times New Roman" w:hAnsi="Times New Roman" w:cs="Times New Roman"/>
              </w:rPr>
            </w:pPr>
            <w:r w:rsidRPr="00E73EB0">
              <w:rPr>
                <w:rFonts w:ascii="Times New Roman" w:hAnsi="Times New Roman" w:cs="Times New Roman"/>
                <w:color w:val="000000"/>
              </w:rPr>
              <w:t>Тема 1.</w:t>
            </w:r>
            <w:r w:rsidR="003D1B3D"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891305A" w14:textId="77777777" w:rsidR="003D1B3D" w:rsidRPr="00E73EB0" w:rsidRDefault="003D1B3D" w:rsidP="003D1B3D">
            <w:pPr>
              <w:autoSpaceDE w:val="0"/>
              <w:autoSpaceDN w:val="0"/>
              <w:adjustRightInd w:val="0"/>
              <w:jc w:val="both"/>
              <w:rPr>
                <w:rFonts w:ascii="Times New Roman" w:hAnsi="Times New Roman" w:cs="Times New Roman"/>
                <w:color w:val="000000"/>
              </w:rPr>
            </w:pPr>
            <w:r w:rsidRPr="00E73EB0">
              <w:rPr>
                <w:rFonts w:ascii="Times New Roman" w:hAnsi="Times New Roman" w:cs="Times New Roman"/>
                <w:color w:val="000000"/>
              </w:rPr>
              <w:t xml:space="preserve">градостроительства и смежных областях знаний; </w:t>
            </w:r>
          </w:p>
          <w:p w14:paraId="74F8D657" w14:textId="77777777" w:rsidR="00EF30DD" w:rsidRPr="00E73EB0" w:rsidRDefault="00EF30DD" w:rsidP="00EF30DD">
            <w:pPr>
              <w:jc w:val="both"/>
              <w:rPr>
                <w:rFonts w:ascii="Times New Roman" w:hAnsi="Times New Roman" w:cs="Times New Roman"/>
              </w:rPr>
            </w:pPr>
            <w:r w:rsidRPr="00E73EB0">
              <w:rPr>
                <w:rFonts w:ascii="Times New Roman" w:hAnsi="Times New Roman" w:cs="Times New Roman"/>
              </w:rPr>
              <w:t xml:space="preserve"> Изучение нормативно п</w:t>
            </w:r>
            <w:r w:rsidR="00EF33CF" w:rsidRPr="00E73EB0">
              <w:rPr>
                <w:rFonts w:ascii="Times New Roman" w:hAnsi="Times New Roman" w:cs="Times New Roman"/>
              </w:rPr>
              <w:t>равовой документации и заполнение формы 22-1 «сведения о наличие распределения земель, по категориям и формам собственности»</w:t>
            </w:r>
          </w:p>
          <w:p w14:paraId="0943CC4F" w14:textId="77777777" w:rsidR="00EF30DD" w:rsidRPr="00E73EB0" w:rsidRDefault="00EF30DD" w:rsidP="00EF30DD">
            <w:pPr>
              <w:shd w:val="clear" w:color="auto" w:fill="FFFFFF"/>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09019A31"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0395D3EC"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106010B4" w14:textId="77777777" w:rsidR="00EF30DD" w:rsidRPr="00E73EB0" w:rsidRDefault="006956B3" w:rsidP="00EF30DD">
            <w:pPr>
              <w:rPr>
                <w:rFonts w:ascii="Times New Roman" w:hAnsi="Times New Roman" w:cs="Times New Roman"/>
                <w:color w:val="000000"/>
              </w:rPr>
            </w:pPr>
            <w:r w:rsidRPr="00E73EB0">
              <w:rPr>
                <w:rFonts w:ascii="Times New Roman" w:hAnsi="Times New Roman" w:cs="Times New Roman"/>
                <w:color w:val="000000"/>
              </w:rPr>
              <w:t>3</w:t>
            </w:r>
            <w:r w:rsidR="00FF49C5" w:rsidRPr="00E73EB0">
              <w:rPr>
                <w:rFonts w:ascii="Times New Roman" w:hAnsi="Times New Roman" w:cs="Times New Roman"/>
                <w:color w:val="000000"/>
              </w:rPr>
              <w:t>.1</w:t>
            </w:r>
          </w:p>
          <w:p w14:paraId="506D8209" w14:textId="77777777" w:rsidR="00EF30DD" w:rsidRPr="00E73EB0" w:rsidRDefault="00EF30DD" w:rsidP="00EF30DD">
            <w:pPr>
              <w:rPr>
                <w:rFonts w:ascii="Times New Roman" w:hAnsi="Times New Roman" w:cs="Times New Roman"/>
                <w:color w:val="000000"/>
              </w:rPr>
            </w:pPr>
          </w:p>
          <w:p w14:paraId="14227966" w14:textId="77777777" w:rsidR="00EF30DD" w:rsidRPr="00E73EB0" w:rsidRDefault="00EF30DD" w:rsidP="00EF30DD">
            <w:pPr>
              <w:rPr>
                <w:rFonts w:ascii="Times New Roman" w:hAnsi="Times New Roman" w:cs="Times New Roman"/>
                <w:color w:val="000000"/>
              </w:rPr>
            </w:pPr>
          </w:p>
          <w:p w14:paraId="099807A3" w14:textId="77777777" w:rsidR="007D4CDA" w:rsidRPr="00E73EB0" w:rsidRDefault="007D4CDA" w:rsidP="00EF30DD">
            <w:pPr>
              <w:rPr>
                <w:rFonts w:ascii="Times New Roman" w:hAnsi="Times New Roman" w:cs="Times New Roman"/>
                <w:color w:val="000000"/>
              </w:rPr>
            </w:pPr>
          </w:p>
          <w:p w14:paraId="2869B9EE" w14:textId="77777777" w:rsidR="00EF30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3.2</w:t>
            </w:r>
          </w:p>
        </w:tc>
        <w:tc>
          <w:tcPr>
            <w:tcW w:w="2504" w:type="dxa"/>
            <w:vMerge/>
            <w:tcBorders>
              <w:top w:val="single" w:sz="6" w:space="0" w:color="000000"/>
              <w:left w:val="single" w:sz="6" w:space="0" w:color="000000"/>
              <w:right w:val="single" w:sz="6" w:space="0" w:color="000000"/>
            </w:tcBorders>
          </w:tcPr>
          <w:p w14:paraId="7B0E9E66" w14:textId="77777777" w:rsidR="00EF30DD" w:rsidRPr="00E73EB0" w:rsidRDefault="00EF30DD" w:rsidP="00EF30D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7ADF9F12" w14:textId="77777777" w:rsidR="00EF30DD" w:rsidRPr="00E73EB0" w:rsidRDefault="00EF30DD" w:rsidP="00EF30D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FE664A8" w14:textId="77777777" w:rsidR="00EF30DD" w:rsidRPr="00E73EB0" w:rsidRDefault="00844139" w:rsidP="008E1407">
            <w:pPr>
              <w:rPr>
                <w:rFonts w:ascii="Times New Roman" w:hAnsi="Times New Roman" w:cs="Times New Roman"/>
                <w:color w:val="000000"/>
              </w:rPr>
            </w:pPr>
            <w:r w:rsidRPr="00E73EB0">
              <w:rPr>
                <w:rFonts w:ascii="Times New Roman" w:hAnsi="Times New Roman" w:cs="Times New Roman"/>
              </w:rPr>
              <w:t xml:space="preserve">Осуществление документационного </w:t>
            </w:r>
            <w:r w:rsidR="008E1407" w:rsidRPr="00E73EB0">
              <w:rPr>
                <w:rFonts w:ascii="Times New Roman" w:hAnsi="Times New Roman" w:cs="Times New Roman"/>
              </w:rPr>
              <w:t>сопровождение в сфере кадастрового учета и (или) государственной регистрации прав на объекты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74B06941" w14:textId="77777777" w:rsidR="00EF30DD" w:rsidRPr="00E73EB0" w:rsidRDefault="00EF30DD" w:rsidP="00826DE2">
            <w:pPr>
              <w:shd w:val="clear" w:color="auto" w:fill="FFFFFF"/>
              <w:rPr>
                <w:rFonts w:ascii="Times New Roman" w:hAnsi="Times New Roman" w:cs="Times New Roman"/>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E73EB0">
              <w:rPr>
                <w:rFonts w:ascii="Times New Roman" w:hAnsi="Times New Roman" w:cs="Times New Roman"/>
              </w:rPr>
              <w:t>Изучение но</w:t>
            </w:r>
            <w:r w:rsidR="00527808" w:rsidRPr="00E73EB0">
              <w:rPr>
                <w:rFonts w:ascii="Times New Roman" w:hAnsi="Times New Roman" w:cs="Times New Roman"/>
              </w:rPr>
              <w:t>рмативно правовой документации,</w:t>
            </w:r>
            <w:r w:rsidRPr="00E73EB0">
              <w:rPr>
                <w:rFonts w:ascii="Times New Roman" w:hAnsi="Times New Roman" w:cs="Times New Roman"/>
              </w:rPr>
              <w:t xml:space="preserve"> составление </w:t>
            </w:r>
            <w:r w:rsidR="00527808" w:rsidRPr="00E73EB0">
              <w:rPr>
                <w:rFonts w:ascii="Times New Roman" w:hAnsi="Times New Roman" w:cs="Times New Roman"/>
              </w:rPr>
              <w:t>заявления о предварительном согласование предоставление ЗУ в аренду и постановление об утверждение схемы ЗУ</w:t>
            </w:r>
          </w:p>
        </w:tc>
        <w:tc>
          <w:tcPr>
            <w:tcW w:w="1285" w:type="dxa"/>
            <w:tcBorders>
              <w:top w:val="single" w:sz="6" w:space="0" w:color="000000"/>
              <w:left w:val="single" w:sz="6" w:space="0" w:color="000000"/>
              <w:bottom w:val="single" w:sz="6" w:space="0" w:color="000000"/>
              <w:right w:val="single" w:sz="6" w:space="0" w:color="000000"/>
            </w:tcBorders>
          </w:tcPr>
          <w:p w14:paraId="2EC2D5EE" w14:textId="77777777" w:rsidR="00EF30DD" w:rsidRPr="00E73EB0" w:rsidRDefault="00EF30DD" w:rsidP="00EF30DD">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EF30DD" w:rsidRPr="00E73EB0" w14:paraId="2234321D" w14:textId="77777777" w:rsidTr="00EF30DD">
        <w:trPr>
          <w:trHeight w:val="1038"/>
        </w:trPr>
        <w:tc>
          <w:tcPr>
            <w:tcW w:w="1121" w:type="dxa"/>
            <w:tcBorders>
              <w:top w:val="single" w:sz="6" w:space="0" w:color="000000"/>
              <w:left w:val="single" w:sz="6" w:space="0" w:color="000000"/>
              <w:bottom w:val="single" w:sz="6" w:space="0" w:color="000000"/>
              <w:right w:val="single" w:sz="6" w:space="0" w:color="000000"/>
            </w:tcBorders>
          </w:tcPr>
          <w:p w14:paraId="25EFAAA6" w14:textId="77777777" w:rsidR="00EF30DD" w:rsidRPr="00E73EB0" w:rsidRDefault="00FF49C5" w:rsidP="00EF30DD">
            <w:pPr>
              <w:rPr>
                <w:rFonts w:ascii="Times New Roman" w:hAnsi="Times New Roman" w:cs="Times New Roman"/>
              </w:rPr>
            </w:pPr>
            <w:r w:rsidRPr="00E73EB0">
              <w:rPr>
                <w:rFonts w:ascii="Times New Roman" w:hAnsi="Times New Roman" w:cs="Times New Roman"/>
              </w:rPr>
              <w:t>3.1</w:t>
            </w:r>
          </w:p>
          <w:p w14:paraId="767278B2" w14:textId="77777777" w:rsidR="007D4CDA" w:rsidRPr="00E73EB0" w:rsidRDefault="007D4CDA" w:rsidP="00EF30DD">
            <w:pPr>
              <w:rPr>
                <w:rFonts w:ascii="Times New Roman" w:hAnsi="Times New Roman" w:cs="Times New Roman"/>
              </w:rPr>
            </w:pPr>
          </w:p>
          <w:p w14:paraId="208D2F11" w14:textId="77777777" w:rsidR="007D4CDA" w:rsidRPr="00E73EB0" w:rsidRDefault="007D4CDA" w:rsidP="00EF30DD">
            <w:pPr>
              <w:rPr>
                <w:rFonts w:ascii="Times New Roman" w:hAnsi="Times New Roman" w:cs="Times New Roman"/>
              </w:rPr>
            </w:pPr>
          </w:p>
          <w:p w14:paraId="63534FF4" w14:textId="77777777" w:rsidR="007D4CDA" w:rsidRPr="00E73EB0" w:rsidRDefault="007D4CDA" w:rsidP="00EF30DD">
            <w:pPr>
              <w:rPr>
                <w:rFonts w:ascii="Times New Roman" w:hAnsi="Times New Roman" w:cs="Times New Roman"/>
              </w:rPr>
            </w:pPr>
          </w:p>
          <w:p w14:paraId="0E2F2700" w14:textId="77777777" w:rsidR="007D4CDA" w:rsidRPr="00E73EB0" w:rsidRDefault="007D4CDA" w:rsidP="00EF30DD">
            <w:pPr>
              <w:rPr>
                <w:rFonts w:ascii="Times New Roman" w:hAnsi="Times New Roman" w:cs="Times New Roman"/>
              </w:rPr>
            </w:pPr>
          </w:p>
          <w:p w14:paraId="41F7D8EE" w14:textId="77777777" w:rsidR="007D4CDA" w:rsidRPr="00E73EB0" w:rsidRDefault="007D4CDA" w:rsidP="00EF30DD">
            <w:pPr>
              <w:rPr>
                <w:rFonts w:ascii="Times New Roman" w:hAnsi="Times New Roman" w:cs="Times New Roman"/>
              </w:rPr>
            </w:pPr>
          </w:p>
          <w:p w14:paraId="5C4A0990" w14:textId="77777777" w:rsidR="007D4CDA" w:rsidRPr="00E73EB0" w:rsidRDefault="00FF49C5" w:rsidP="00EF30DD">
            <w:pPr>
              <w:rPr>
                <w:rFonts w:ascii="Times New Roman" w:eastAsia="Calibri" w:hAnsi="Times New Roman" w:cs="Times New Roman"/>
                <w:color w:val="000000"/>
              </w:rPr>
            </w:pPr>
            <w:r w:rsidRPr="00E73EB0">
              <w:rPr>
                <w:rFonts w:ascii="Times New Roman" w:hAnsi="Times New Roman" w:cs="Times New Roman"/>
              </w:rPr>
              <w:t>3.2</w:t>
            </w:r>
          </w:p>
        </w:tc>
        <w:tc>
          <w:tcPr>
            <w:tcW w:w="0" w:type="auto"/>
            <w:vMerge/>
            <w:tcBorders>
              <w:left w:val="single" w:sz="6" w:space="0" w:color="000000"/>
              <w:bottom w:val="nil"/>
              <w:right w:val="single" w:sz="6" w:space="0" w:color="000000"/>
            </w:tcBorders>
          </w:tcPr>
          <w:p w14:paraId="1F5DB0C2" w14:textId="77777777" w:rsidR="00EF30DD" w:rsidRPr="00E73EB0" w:rsidRDefault="00EF30DD"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6852B4FA" w14:textId="77777777" w:rsidR="00EF30DD" w:rsidRPr="00E73EB0" w:rsidRDefault="00EF30DD" w:rsidP="00EF30D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7F5C4FE" w14:textId="77777777" w:rsidR="003D1B3D" w:rsidRPr="00E73EB0" w:rsidRDefault="003D1B3D" w:rsidP="003D1B3D">
            <w:pPr>
              <w:rPr>
                <w:rFonts w:ascii="Times New Roman" w:hAnsi="Times New Roman" w:cs="Times New Roman"/>
              </w:rPr>
            </w:pPr>
            <w:r w:rsidRPr="00E73EB0">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p w14:paraId="3A932CE0" w14:textId="77777777" w:rsidR="00EF30DD" w:rsidRPr="00E73EB0" w:rsidRDefault="00EF30DD" w:rsidP="003D1B3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3B2D56BB" w14:textId="77777777" w:rsidR="00EF30DD" w:rsidRPr="00E73EB0" w:rsidRDefault="00EF30DD" w:rsidP="0052780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Изучение нормативно пр</w:t>
            </w:r>
            <w:r w:rsidR="007D447B" w:rsidRPr="00E73EB0">
              <w:rPr>
                <w:rFonts w:ascii="Times New Roman" w:hAnsi="Times New Roman" w:cs="Times New Roman"/>
              </w:rPr>
              <w:t>авовой документации и   расчёт арендной платы за земельный участок.</w:t>
            </w:r>
          </w:p>
        </w:tc>
        <w:tc>
          <w:tcPr>
            <w:tcW w:w="1285" w:type="dxa"/>
            <w:tcBorders>
              <w:top w:val="single" w:sz="6" w:space="0" w:color="000000"/>
              <w:left w:val="single" w:sz="6" w:space="0" w:color="000000"/>
              <w:bottom w:val="single" w:sz="6" w:space="0" w:color="000000"/>
              <w:right w:val="single" w:sz="6" w:space="0" w:color="000000"/>
            </w:tcBorders>
          </w:tcPr>
          <w:p w14:paraId="5565171A"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E851541" w14:textId="77777777" w:rsidTr="00EF30DD">
        <w:trPr>
          <w:trHeight w:val="217"/>
        </w:trPr>
        <w:tc>
          <w:tcPr>
            <w:tcW w:w="1121" w:type="dxa"/>
            <w:tcBorders>
              <w:top w:val="single" w:sz="6" w:space="0" w:color="000000"/>
              <w:left w:val="single" w:sz="6" w:space="0" w:color="000000"/>
              <w:bottom w:val="single" w:sz="6" w:space="0" w:color="000000"/>
              <w:right w:val="single" w:sz="6" w:space="0" w:color="000000"/>
            </w:tcBorders>
          </w:tcPr>
          <w:p w14:paraId="47734B11" w14:textId="77777777" w:rsidR="00EF30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3.1</w:t>
            </w:r>
          </w:p>
          <w:p w14:paraId="2D139E6C" w14:textId="77777777" w:rsidR="007D4CDA" w:rsidRPr="00E73EB0" w:rsidRDefault="007D4CDA" w:rsidP="00EF30DD">
            <w:pPr>
              <w:rPr>
                <w:rFonts w:ascii="Times New Roman" w:hAnsi="Times New Roman" w:cs="Times New Roman"/>
                <w:color w:val="000000"/>
              </w:rPr>
            </w:pPr>
          </w:p>
          <w:p w14:paraId="64B16781" w14:textId="77777777" w:rsidR="007D4CDA" w:rsidRPr="00E73EB0" w:rsidRDefault="007D4CDA" w:rsidP="00EF30DD">
            <w:pPr>
              <w:rPr>
                <w:rFonts w:ascii="Times New Roman" w:hAnsi="Times New Roman" w:cs="Times New Roman"/>
                <w:color w:val="000000"/>
              </w:rPr>
            </w:pPr>
          </w:p>
          <w:p w14:paraId="04DCAAA4" w14:textId="77777777" w:rsidR="007D4CDA" w:rsidRPr="00E73EB0" w:rsidRDefault="007D4CDA" w:rsidP="00EF30DD">
            <w:pPr>
              <w:rPr>
                <w:rFonts w:ascii="Times New Roman" w:hAnsi="Times New Roman" w:cs="Times New Roman"/>
                <w:color w:val="000000"/>
              </w:rPr>
            </w:pPr>
          </w:p>
          <w:p w14:paraId="208B02D6" w14:textId="77777777" w:rsidR="007D4CDA" w:rsidRPr="00E73EB0" w:rsidRDefault="007D4CDA" w:rsidP="00EF30DD">
            <w:pPr>
              <w:rPr>
                <w:rFonts w:ascii="Times New Roman" w:hAnsi="Times New Roman" w:cs="Times New Roman"/>
                <w:color w:val="000000"/>
              </w:rPr>
            </w:pPr>
          </w:p>
          <w:p w14:paraId="0FF89A7F" w14:textId="77777777" w:rsidR="007D4CDA" w:rsidRPr="00E73EB0" w:rsidRDefault="007D4CDA" w:rsidP="00EF30DD">
            <w:pPr>
              <w:rPr>
                <w:rFonts w:ascii="Times New Roman" w:hAnsi="Times New Roman" w:cs="Times New Roman"/>
                <w:color w:val="000000"/>
              </w:rPr>
            </w:pPr>
          </w:p>
          <w:p w14:paraId="4F4BA9F1" w14:textId="77777777" w:rsidR="007D4CDA" w:rsidRPr="00E73EB0" w:rsidRDefault="00FF49C5" w:rsidP="00EF30DD">
            <w:pPr>
              <w:rPr>
                <w:rFonts w:ascii="Times New Roman" w:eastAsia="Calibri" w:hAnsi="Times New Roman" w:cs="Times New Roman"/>
                <w:color w:val="000000"/>
              </w:rPr>
            </w:pPr>
            <w:r w:rsidRPr="00E73EB0">
              <w:rPr>
                <w:rFonts w:ascii="Times New Roman" w:hAnsi="Times New Roman" w:cs="Times New Roman"/>
                <w:color w:val="000000"/>
              </w:rPr>
              <w:t>3.2</w:t>
            </w:r>
          </w:p>
        </w:tc>
        <w:tc>
          <w:tcPr>
            <w:tcW w:w="2504" w:type="dxa"/>
            <w:vMerge/>
            <w:tcBorders>
              <w:left w:val="single" w:sz="6" w:space="0" w:color="000000"/>
              <w:right w:val="single" w:sz="6" w:space="0" w:color="000000"/>
            </w:tcBorders>
          </w:tcPr>
          <w:p w14:paraId="24C3580C"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7515817F" w14:textId="77777777" w:rsidR="00EF30DD" w:rsidRPr="00E73EB0" w:rsidRDefault="00EF30DD" w:rsidP="00EF30D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5515EDBB" w14:textId="77777777" w:rsidR="003D1B3D" w:rsidRPr="00E73EB0" w:rsidRDefault="003D1B3D" w:rsidP="003D1B3D">
            <w:pPr>
              <w:rPr>
                <w:rFonts w:ascii="Times New Roman" w:hAnsi="Times New Roman" w:cs="Times New Roman"/>
              </w:rPr>
            </w:pPr>
            <w:r w:rsidRPr="00E73EB0">
              <w:rPr>
                <w:rFonts w:ascii="Times New Roman" w:hAnsi="Times New Roman" w:cs="Times New Roman"/>
                <w:color w:val="282828"/>
              </w:rPr>
              <w:t>Использование информационной системы, предназначенной для ведения ЕГРН;</w:t>
            </w:r>
            <w:r w:rsidRPr="00E73EB0">
              <w:rPr>
                <w:rFonts w:ascii="Times New Roman" w:hAnsi="Times New Roman" w:cs="Times New Roman"/>
                <w:color w:val="000000"/>
              </w:rPr>
              <w:t xml:space="preserve"> </w:t>
            </w:r>
          </w:p>
          <w:p w14:paraId="454DFDDE" w14:textId="77777777" w:rsidR="00EF30DD" w:rsidRPr="00E73EB0" w:rsidRDefault="00EF30DD" w:rsidP="00844139">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5C110CCE" w14:textId="77777777" w:rsidR="00EF30DD" w:rsidRPr="00E73EB0" w:rsidRDefault="007D447B" w:rsidP="00805471">
            <w:pPr>
              <w:rPr>
                <w:rFonts w:ascii="Times New Roman" w:eastAsia="Calibri" w:hAnsi="Times New Roman" w:cs="Times New Roman"/>
                <w:color w:val="000000"/>
              </w:rPr>
            </w:pPr>
            <w:r w:rsidRPr="00E73EB0">
              <w:rPr>
                <w:rFonts w:ascii="Times New Roman" w:eastAsia="Calibri" w:hAnsi="Times New Roman" w:cs="Times New Roman"/>
                <w:color w:val="000000"/>
              </w:rPr>
              <w:t>Тема 4.</w:t>
            </w:r>
            <w:r w:rsidR="00805471" w:rsidRPr="00E73EB0">
              <w:rPr>
                <w:rFonts w:ascii="Times New Roman" w:hAnsi="Times New Roman" w:cs="Times New Roman"/>
              </w:rPr>
              <w:t xml:space="preserve"> </w:t>
            </w:r>
            <w:r w:rsidR="00805471" w:rsidRPr="00E73EB0">
              <w:rPr>
                <w:rFonts w:ascii="Times New Roman" w:eastAsia="Calibri" w:hAnsi="Times New Roman" w:cs="Times New Roman"/>
                <w:color w:val="000000"/>
              </w:rPr>
              <w:t xml:space="preserve">Изучение нормативно правовой документации и </w:t>
            </w:r>
            <w:r w:rsidR="00805471" w:rsidRPr="00E73EB0">
              <w:rPr>
                <w:rFonts w:ascii="Times New Roman" w:hAnsi="Times New Roman" w:cs="Times New Roman"/>
              </w:rPr>
              <w:t xml:space="preserve"> составление договора купли-продажи</w:t>
            </w:r>
          </w:p>
        </w:tc>
        <w:tc>
          <w:tcPr>
            <w:tcW w:w="1285" w:type="dxa"/>
            <w:tcBorders>
              <w:top w:val="single" w:sz="6" w:space="0" w:color="000000"/>
              <w:left w:val="single" w:sz="6" w:space="0" w:color="000000"/>
              <w:bottom w:val="single" w:sz="6" w:space="0" w:color="000000"/>
              <w:right w:val="single" w:sz="6" w:space="0" w:color="000000"/>
            </w:tcBorders>
          </w:tcPr>
          <w:p w14:paraId="15252EE7"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B075DD" w:rsidRPr="00E73EB0" w14:paraId="34A1AFFA" w14:textId="77777777" w:rsidTr="002C1BC9">
        <w:trPr>
          <w:trHeight w:val="589"/>
        </w:trPr>
        <w:tc>
          <w:tcPr>
            <w:tcW w:w="1121" w:type="dxa"/>
            <w:tcBorders>
              <w:top w:val="single" w:sz="6" w:space="0" w:color="000000"/>
              <w:left w:val="single" w:sz="6" w:space="0" w:color="000000"/>
              <w:right w:val="single" w:sz="6" w:space="0" w:color="000000"/>
            </w:tcBorders>
          </w:tcPr>
          <w:p w14:paraId="628D4770" w14:textId="77777777" w:rsidR="00B075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3.2</w:t>
            </w:r>
          </w:p>
          <w:p w14:paraId="60FA71F2" w14:textId="77777777" w:rsidR="0002726F" w:rsidRPr="00E73EB0" w:rsidRDefault="0002726F" w:rsidP="00EF30DD">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right w:val="single" w:sz="6" w:space="0" w:color="000000"/>
            </w:tcBorders>
          </w:tcPr>
          <w:p w14:paraId="02F23E17" w14:textId="77777777" w:rsidR="00B075DD" w:rsidRPr="00E73EB0" w:rsidRDefault="00B075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22449E6C" w14:textId="77777777" w:rsidR="00B075DD" w:rsidRPr="00E73EB0" w:rsidRDefault="00B075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right w:val="single" w:sz="6" w:space="0" w:color="000000"/>
            </w:tcBorders>
          </w:tcPr>
          <w:p w14:paraId="3D7E5334" w14:textId="77777777" w:rsidR="00B075DD" w:rsidRPr="00E73EB0" w:rsidRDefault="003D1B3D" w:rsidP="00EF30DD">
            <w:pPr>
              <w:jc w:val="both"/>
              <w:rPr>
                <w:rFonts w:ascii="Times New Roman" w:eastAsia="Calibri" w:hAnsi="Times New Roman" w:cs="Times New Roman"/>
                <w:color w:val="000000"/>
              </w:rPr>
            </w:pPr>
            <w:r w:rsidRPr="00E73EB0">
              <w:rPr>
                <w:rFonts w:ascii="Times New Roman" w:hAnsi="Times New Roman" w:cs="Times New Roman"/>
                <w:color w:val="000000"/>
              </w:rPr>
              <w:t>Осуществление мониторинга</w:t>
            </w:r>
            <w:r w:rsidR="00B075DD" w:rsidRPr="00E73EB0">
              <w:rPr>
                <w:rFonts w:ascii="Times New Roman" w:hAnsi="Times New Roman" w:cs="Times New Roman"/>
                <w:color w:val="000000"/>
              </w:rPr>
              <w:t xml:space="preserve"> земель</w:t>
            </w:r>
          </w:p>
        </w:tc>
        <w:tc>
          <w:tcPr>
            <w:tcW w:w="4564" w:type="dxa"/>
            <w:tcBorders>
              <w:top w:val="single" w:sz="6" w:space="0" w:color="000000"/>
              <w:left w:val="single" w:sz="6" w:space="0" w:color="000000"/>
              <w:right w:val="single" w:sz="6" w:space="0" w:color="000000"/>
            </w:tcBorders>
          </w:tcPr>
          <w:p w14:paraId="324AC4B0" w14:textId="77777777" w:rsidR="00B075DD" w:rsidRPr="00E73EB0" w:rsidRDefault="00B075DD" w:rsidP="00A216B0">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Изучение </w:t>
            </w:r>
            <w:r w:rsidR="00A216B0" w:rsidRPr="00E73EB0">
              <w:rPr>
                <w:rFonts w:ascii="Times New Roman" w:eastAsia="Calibri" w:hAnsi="Times New Roman" w:cs="Times New Roman"/>
                <w:color w:val="000000"/>
              </w:rPr>
              <w:t>контроля за соблюдением земельного законодательства РФ и подготовка документов во время проверки органами госнадзора.</w:t>
            </w:r>
          </w:p>
        </w:tc>
        <w:tc>
          <w:tcPr>
            <w:tcW w:w="1285" w:type="dxa"/>
            <w:tcBorders>
              <w:top w:val="single" w:sz="6" w:space="0" w:color="000000"/>
              <w:left w:val="single" w:sz="6" w:space="0" w:color="000000"/>
              <w:right w:val="single" w:sz="6" w:space="0" w:color="000000"/>
            </w:tcBorders>
          </w:tcPr>
          <w:p w14:paraId="796862C2" w14:textId="77777777" w:rsidR="00B075DD" w:rsidRPr="00E73EB0" w:rsidRDefault="00B075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056F75AC" w14:textId="77777777" w:rsidTr="00EF30DD">
        <w:trPr>
          <w:trHeight w:val="588"/>
        </w:trPr>
        <w:tc>
          <w:tcPr>
            <w:tcW w:w="1121" w:type="dxa"/>
            <w:tcBorders>
              <w:top w:val="single" w:sz="6" w:space="0" w:color="000000"/>
              <w:left w:val="single" w:sz="6" w:space="0" w:color="000000"/>
              <w:bottom w:val="single" w:sz="6" w:space="0" w:color="000000"/>
              <w:right w:val="single" w:sz="6" w:space="0" w:color="000000"/>
            </w:tcBorders>
          </w:tcPr>
          <w:p w14:paraId="39E8DB45" w14:textId="77777777" w:rsidR="00EF30DD" w:rsidRPr="00E73EB0" w:rsidRDefault="0002726F" w:rsidP="00EF30DD">
            <w:pPr>
              <w:rPr>
                <w:rFonts w:ascii="Times New Roman" w:hAnsi="Times New Roman" w:cs="Times New Roman"/>
                <w:color w:val="000000"/>
              </w:rPr>
            </w:pPr>
            <w:r w:rsidRPr="00E73EB0">
              <w:rPr>
                <w:rFonts w:ascii="Times New Roman" w:hAnsi="Times New Roman" w:cs="Times New Roman"/>
                <w:color w:val="000000"/>
              </w:rPr>
              <w:t>3</w:t>
            </w:r>
            <w:r w:rsidR="007D4CDA" w:rsidRPr="00E73EB0">
              <w:rPr>
                <w:rFonts w:ascii="Times New Roman" w:hAnsi="Times New Roman" w:cs="Times New Roman"/>
                <w:color w:val="000000"/>
              </w:rPr>
              <w:t>.2</w:t>
            </w:r>
          </w:p>
          <w:p w14:paraId="3530AA8D" w14:textId="77777777" w:rsidR="007D4CDA" w:rsidRPr="00E73EB0" w:rsidRDefault="007D4CDA" w:rsidP="00EF30DD">
            <w:pPr>
              <w:rPr>
                <w:rFonts w:ascii="Times New Roman" w:hAnsi="Times New Roman" w:cs="Times New Roman"/>
                <w:color w:val="000000"/>
              </w:rPr>
            </w:pPr>
          </w:p>
          <w:p w14:paraId="270BBDD0" w14:textId="77777777" w:rsidR="007D4CDA" w:rsidRPr="00E73EB0" w:rsidRDefault="007D4CDA" w:rsidP="00EF30DD">
            <w:pPr>
              <w:rPr>
                <w:rFonts w:ascii="Times New Roman" w:hAnsi="Times New Roman" w:cs="Times New Roman"/>
                <w:color w:val="000000"/>
              </w:rPr>
            </w:pPr>
          </w:p>
          <w:p w14:paraId="087D9F32" w14:textId="77777777" w:rsidR="007D4CDA" w:rsidRPr="00E73EB0" w:rsidRDefault="0002726F" w:rsidP="00EF30DD">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bottom w:val="single" w:sz="6" w:space="0" w:color="000000"/>
              <w:right w:val="single" w:sz="6" w:space="0" w:color="000000"/>
            </w:tcBorders>
          </w:tcPr>
          <w:p w14:paraId="5650F158"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7A478EF0" w14:textId="77777777" w:rsidR="00EF30DD" w:rsidRPr="00E73EB0" w:rsidRDefault="00EF30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6438274" w14:textId="77777777" w:rsidR="00B075DD" w:rsidRPr="00E73EB0" w:rsidRDefault="00D6067A" w:rsidP="00EF30DD">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4564" w:type="dxa"/>
            <w:tcBorders>
              <w:top w:val="single" w:sz="6" w:space="0" w:color="000000"/>
              <w:left w:val="single" w:sz="6" w:space="0" w:color="000000"/>
              <w:bottom w:val="single" w:sz="6" w:space="0" w:color="000000"/>
              <w:right w:val="single" w:sz="6" w:space="0" w:color="000000"/>
            </w:tcBorders>
          </w:tcPr>
          <w:p w14:paraId="06F059F6" w14:textId="77777777" w:rsidR="00EF30DD" w:rsidRPr="00E73EB0" w:rsidRDefault="00EF30DD" w:rsidP="00FA7D64">
            <w:pPr>
              <w:rPr>
                <w:rFonts w:ascii="Times New Roman" w:eastAsia="Calibri" w:hAnsi="Times New Roman" w:cs="Times New Roman"/>
                <w:color w:val="000000"/>
              </w:rPr>
            </w:pPr>
            <w:r w:rsidRPr="00E73EB0">
              <w:rPr>
                <w:rFonts w:ascii="Times New Roman" w:eastAsia="Calibri" w:hAnsi="Times New Roman" w:cs="Times New Roman"/>
                <w:color w:val="000000"/>
              </w:rPr>
              <w:t>Тема 6</w:t>
            </w:r>
            <w:r w:rsidR="00B075DD" w:rsidRPr="00E73EB0">
              <w:rPr>
                <w:rFonts w:ascii="Times New Roman" w:eastAsia="Calibri" w:hAnsi="Times New Roman" w:cs="Times New Roman"/>
                <w:color w:val="000000"/>
              </w:rPr>
              <w:t xml:space="preserve"> </w:t>
            </w:r>
            <w:r w:rsidR="00FA7D64" w:rsidRPr="00E73EB0">
              <w:rPr>
                <w:rFonts w:ascii="Times New Roman" w:eastAsia="Calibri" w:hAnsi="Times New Roman" w:cs="Times New Roman"/>
                <w:color w:val="000000"/>
              </w:rPr>
              <w:t>Документооборот и изучения порядка  действий заинтересованных лиц</w:t>
            </w:r>
            <w:r w:rsidR="00EB7838" w:rsidRPr="00E73EB0">
              <w:rPr>
                <w:rFonts w:ascii="Times New Roman" w:eastAsia="Calibri" w:hAnsi="Times New Roman" w:cs="Times New Roman"/>
                <w:color w:val="000000"/>
              </w:rPr>
              <w:t xml:space="preserve"> при предоставлении земельного участка под ЛПХ или ИЖС с последующим выкупом.</w:t>
            </w:r>
          </w:p>
          <w:p w14:paraId="4DB7E039" w14:textId="77777777" w:rsidR="00FA7D64" w:rsidRPr="00E73EB0" w:rsidRDefault="00FA7D64" w:rsidP="00FA7D64">
            <w:pPr>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221CAD8"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EF30DD" w:rsidRPr="00E73EB0" w14:paraId="2A44E77E" w14:textId="77777777" w:rsidTr="00EF30DD">
        <w:trPr>
          <w:trHeight w:val="311"/>
        </w:trPr>
        <w:tc>
          <w:tcPr>
            <w:tcW w:w="1121" w:type="dxa"/>
            <w:tcBorders>
              <w:top w:val="single" w:sz="6" w:space="0" w:color="000000"/>
              <w:left w:val="single" w:sz="6" w:space="0" w:color="000000"/>
              <w:bottom w:val="single" w:sz="6" w:space="0" w:color="000000"/>
              <w:right w:val="single" w:sz="6" w:space="0" w:color="000000"/>
            </w:tcBorders>
          </w:tcPr>
          <w:p w14:paraId="2001F99D"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06D1C35F"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3840C3FE"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27ABAEC2"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005C06E5"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65813E6E"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3071935B"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02EE7F2"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284F93D"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25AA08E"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9CE4A1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9FE3558"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8513FA5"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0036C23"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E587AB1"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3367BB6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2D8E50B7" w14:textId="77777777" w:rsidR="00EF30DD" w:rsidRDefault="00EF30DD" w:rsidP="00EF30DD">
      <w:pPr>
        <w:spacing w:after="0" w:line="259" w:lineRule="auto"/>
        <w:ind w:left="59"/>
        <w:jc w:val="center"/>
        <w:rPr>
          <w:rFonts w:ascii="Times New Roman" w:eastAsia="Calibri" w:hAnsi="Times New Roman" w:cs="Times New Roman"/>
          <w:color w:val="000000"/>
          <w:lang w:eastAsia="ru-RU"/>
        </w:rPr>
      </w:pPr>
    </w:p>
    <w:p w14:paraId="47BB4995"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702AF71"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3D118BD8"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652EB8CE"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4C74A0C9"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314912B7"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B5FCC32" w14:textId="77777777" w:rsidR="00E73EB0" w:rsidRPr="00E73EB0" w:rsidRDefault="00E73EB0" w:rsidP="00EF30DD">
      <w:pPr>
        <w:spacing w:after="0" w:line="259" w:lineRule="auto"/>
        <w:ind w:left="59"/>
        <w:jc w:val="center"/>
        <w:rPr>
          <w:rFonts w:ascii="Times New Roman" w:eastAsia="Calibri" w:hAnsi="Times New Roman" w:cs="Times New Roman"/>
          <w:color w:val="000000"/>
          <w:lang w:eastAsia="ru-RU"/>
        </w:rPr>
      </w:pPr>
    </w:p>
    <w:p w14:paraId="05299294"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26E8E746" w14:textId="77777777" w:rsidR="00B976E3" w:rsidRPr="00E73EB0" w:rsidRDefault="00B976E3" w:rsidP="00B976E3">
      <w:pPr>
        <w:keepNext/>
        <w:keepLines/>
        <w:spacing w:after="10" w:line="249" w:lineRule="auto"/>
        <w:ind w:right="742"/>
        <w:outlineLvl w:val="2"/>
        <w:rPr>
          <w:rFonts w:ascii="Times New Roman" w:eastAsia="Calibri" w:hAnsi="Times New Roman" w:cs="Times New Roman"/>
          <w:color w:val="000000"/>
          <w:lang w:eastAsia="ru-RU"/>
        </w:rPr>
      </w:pPr>
    </w:p>
    <w:p w14:paraId="4FFD220D" w14:textId="77777777" w:rsidR="00B976E3" w:rsidRPr="00E73EB0" w:rsidRDefault="00421054" w:rsidP="00B976E3">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00EF30DD" w:rsidRPr="00E73EB0">
        <w:rPr>
          <w:rFonts w:ascii="Times New Roman" w:eastAsia="Times New Roman" w:hAnsi="Times New Roman" w:cs="Times New Roman"/>
          <w:b/>
          <w:color w:val="000000"/>
          <w:lang w:eastAsia="ru-RU"/>
        </w:rPr>
        <w:t xml:space="preserve">. Содержание учебной практики </w:t>
      </w:r>
      <w:r w:rsidR="00B976E3" w:rsidRPr="00E73EB0">
        <w:rPr>
          <w:rFonts w:ascii="Times New Roman" w:eastAsia="Times New Roman" w:hAnsi="Times New Roman" w:cs="Times New Roman"/>
          <w:b/>
          <w:color w:val="000000"/>
          <w:lang w:eastAsia="ru-RU"/>
        </w:rPr>
        <w:t>МДК.03.01 Правовое регулирование отношений в землеустройстве, кадастре и градостроительстве</w:t>
      </w:r>
    </w:p>
    <w:p w14:paraId="3D101A59" w14:textId="77777777" w:rsidR="00EF30DD" w:rsidRPr="00E73EB0" w:rsidRDefault="00B976E3" w:rsidP="00B976E3">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r w:rsidR="00EF30DD" w:rsidRPr="00E73EB0">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EF30DD" w:rsidRPr="00E73EB0" w14:paraId="652EACE7" w14:textId="77777777" w:rsidTr="00EF30DD">
        <w:trPr>
          <w:trHeight w:val="836"/>
        </w:trPr>
        <w:tc>
          <w:tcPr>
            <w:tcW w:w="3377" w:type="dxa"/>
            <w:tcBorders>
              <w:top w:val="single" w:sz="6" w:space="0" w:color="000000"/>
              <w:left w:val="single" w:sz="6" w:space="0" w:color="000000"/>
              <w:bottom w:val="single" w:sz="6" w:space="0" w:color="000000"/>
              <w:right w:val="single" w:sz="6" w:space="0" w:color="000000"/>
            </w:tcBorders>
          </w:tcPr>
          <w:p w14:paraId="2DCFA911"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1295B7C3" w14:textId="77777777" w:rsidR="00EF30DD" w:rsidRPr="00E73EB0" w:rsidRDefault="00EF30DD" w:rsidP="00EF30DD">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14B76B5D" w14:textId="77777777" w:rsidR="00EF30DD" w:rsidRPr="00E73EB0" w:rsidRDefault="00EF30DD" w:rsidP="00EF30DD">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5B9E991D"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6E64CE91" w14:textId="77777777" w:rsidR="00EF30DD" w:rsidRPr="00E73EB0" w:rsidRDefault="00EF30DD" w:rsidP="00EF30DD">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2C557322" w14:textId="77777777" w:rsidR="00EF30DD" w:rsidRPr="00E73EB0" w:rsidRDefault="006A0D9D" w:rsidP="00EF30DD">
            <w:pPr>
              <w:jc w:val="center"/>
              <w:rPr>
                <w:rFonts w:ascii="Times New Roman" w:eastAsia="Calibri" w:hAnsi="Times New Roman" w:cs="Times New Roman"/>
                <w:color w:val="000000"/>
              </w:rPr>
            </w:pPr>
            <w:r w:rsidRPr="00E73EB0">
              <w:rPr>
                <w:rFonts w:ascii="Times New Roman" w:hAnsi="Times New Roman" w:cs="Times New Roman"/>
                <w:bCs/>
              </w:rPr>
              <w:t xml:space="preserve">Коды </w:t>
            </w:r>
            <w:r w:rsidR="00EF30DD" w:rsidRPr="00E73EB0">
              <w:rPr>
                <w:rFonts w:ascii="Times New Roman" w:hAnsi="Times New Roman" w:cs="Times New Roman"/>
                <w:bCs/>
              </w:rPr>
              <w:t>ОК. ПК)формированию которых способствует элемент программы</w:t>
            </w:r>
          </w:p>
        </w:tc>
      </w:tr>
      <w:tr w:rsidR="00EF30DD" w:rsidRPr="00E73EB0" w14:paraId="6D04D4B3" w14:textId="77777777" w:rsidTr="00EF30DD">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4AABF3AF" w14:textId="77777777" w:rsidR="00EF30DD" w:rsidRPr="00E73EB0" w:rsidRDefault="009052FD" w:rsidP="00EF30DD">
            <w:pPr>
              <w:ind w:left="22"/>
              <w:jc w:val="both"/>
              <w:rPr>
                <w:rFonts w:ascii="Times New Roman" w:hAnsi="Times New Roman" w:cs="Times New Roman"/>
                <w:color w:val="000000"/>
              </w:rPr>
            </w:pPr>
            <w:r w:rsidRPr="00E73EB0">
              <w:rPr>
                <w:rFonts w:ascii="Times New Roman" w:hAnsi="Times New Roman" w:cs="Times New Roman"/>
                <w:color w:val="000000"/>
              </w:rPr>
              <w:t>ПМ 03</w:t>
            </w:r>
            <w:r w:rsidR="00EF30DD" w:rsidRPr="00E73EB0">
              <w:rPr>
                <w:rFonts w:ascii="Times New Roman" w:hAnsi="Times New Roman" w:cs="Times New Roman"/>
                <w:color w:val="000000"/>
              </w:rPr>
              <w:t xml:space="preserve"> </w:t>
            </w:r>
          </w:p>
          <w:p w14:paraId="41B04B47" w14:textId="77777777" w:rsidR="00D63957" w:rsidRPr="00E73EB0" w:rsidRDefault="00EF30DD" w:rsidP="00D63957">
            <w:pPr>
              <w:jc w:val="both"/>
              <w:rPr>
                <w:rFonts w:ascii="Times New Roman" w:hAnsi="Times New Roman" w:cs="Times New Roman"/>
              </w:rPr>
            </w:pPr>
            <w:r w:rsidRPr="00E73EB0">
              <w:rPr>
                <w:rFonts w:ascii="Times New Roman" w:hAnsi="Times New Roman" w:cs="Times New Roman"/>
                <w:bCs/>
              </w:rPr>
              <w:t xml:space="preserve"> </w:t>
            </w:r>
            <w:r w:rsidR="00D63957" w:rsidRPr="00E73EB0">
              <w:rPr>
                <w:rFonts w:ascii="Times New Roman" w:hAnsi="Times New Roman" w:cs="Times New Roman"/>
                <w:color w:val="000000"/>
              </w:rPr>
              <w:t>Тема 1.</w:t>
            </w:r>
            <w:r w:rsidR="00D63957" w:rsidRPr="00E73EB0">
              <w:rPr>
                <w:rFonts w:ascii="Times New Roman" w:hAnsi="Times New Roman" w:cs="Times New Roman"/>
              </w:rPr>
              <w:t xml:space="preserve"> Изучение нормативно правовой документации и заполнение формы 22-1 «сведения о наличие распределения земель, по категориям и формам собственности»</w:t>
            </w:r>
          </w:p>
          <w:p w14:paraId="2344C04E" w14:textId="77777777" w:rsidR="00EF30DD" w:rsidRPr="00E73EB0" w:rsidRDefault="00EF30DD" w:rsidP="00D63957">
            <w:pPr>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F923E3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86886B6"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B32FDEC" w14:textId="77777777" w:rsidTr="00EF30DD">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6D60B609" w14:textId="77777777" w:rsidR="00EF30DD" w:rsidRPr="00E73EB0" w:rsidRDefault="00EF30DD" w:rsidP="00EF30DD">
            <w:pPr>
              <w:ind w:left="27" w:right="218" w:firstLine="142"/>
              <w:jc w:val="both"/>
              <w:rPr>
                <w:rFonts w:ascii="Times New Roman" w:eastAsia="Calibri" w:hAnsi="Times New Roman" w:cs="Times New Roman"/>
              </w:rPr>
            </w:pPr>
            <w:r w:rsidRPr="00E73EB0">
              <w:rPr>
                <w:rFonts w:ascii="Times New Roman" w:hAnsi="Times New Roman" w:cs="Times New Roman"/>
                <w:color w:val="000000"/>
              </w:rPr>
              <w:t>1.</w:t>
            </w:r>
            <w:r w:rsidRPr="00E73EB0">
              <w:rPr>
                <w:rFonts w:ascii="Times New Roman" w:hAnsi="Times New Roman" w:cs="Times New Roman"/>
              </w:rPr>
              <w:t xml:space="preserve"> </w:t>
            </w:r>
            <w:r w:rsidR="00D63957" w:rsidRPr="00E73EB0">
              <w:rPr>
                <w:rFonts w:ascii="Times New Roman" w:hAnsi="Times New Roman" w:cs="Times New Roman"/>
              </w:rPr>
              <w:t>Изучение нормативно правовой документации и заполнение формы 22-1 «сведения о наличие распределения земель, по категориям и формам собственности»</w:t>
            </w:r>
          </w:p>
          <w:p w14:paraId="32345D66" w14:textId="77777777" w:rsidR="00EF30DD" w:rsidRPr="00E73EB0" w:rsidRDefault="00EF30DD" w:rsidP="00EF30DD">
            <w:pPr>
              <w:jc w:val="both"/>
              <w:rPr>
                <w:rFonts w:ascii="Times New Roman" w:hAnsi="Times New Roman" w:cs="Times New Roman"/>
              </w:rPr>
            </w:pPr>
          </w:p>
          <w:p w14:paraId="1DEFDBB6" w14:textId="77777777" w:rsidR="00EF30DD" w:rsidRPr="00E73EB0" w:rsidRDefault="00EF30DD" w:rsidP="00EF30DD">
            <w:pPr>
              <w:ind w:left="22" w:right="256"/>
              <w:jc w:val="both"/>
              <w:rPr>
                <w:rFonts w:ascii="Times New Roman" w:eastAsia="Calibri" w:hAnsi="Times New Roman" w:cs="Times New Roman"/>
                <w:color w:val="000000"/>
              </w:rPr>
            </w:pPr>
          </w:p>
          <w:p w14:paraId="15CC9DCD" w14:textId="77777777" w:rsidR="00EF30DD" w:rsidRPr="00E73EB0" w:rsidRDefault="00EF30DD" w:rsidP="00EF30D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65CE7C4A" w14:textId="77777777" w:rsidR="00EF30DD" w:rsidRPr="00E73EB0" w:rsidRDefault="00D63957" w:rsidP="00D63957">
            <w:pPr>
              <w:ind w:left="27" w:right="218" w:firstLine="142"/>
              <w:jc w:val="both"/>
              <w:rPr>
                <w:rFonts w:ascii="Times New Roman" w:eastAsia="Calibri" w:hAnsi="Times New Roman" w:cs="Times New Roman"/>
              </w:rPr>
            </w:pPr>
            <w:r w:rsidRPr="00E73EB0">
              <w:rPr>
                <w:rFonts w:ascii="Times New Roman" w:eastAsia="Calibri" w:hAnsi="Times New Roman" w:cs="Times New Roman"/>
              </w:rPr>
              <w:t>Изучение нормативно правовой документации и составление земельного баланса района</w:t>
            </w:r>
          </w:p>
        </w:tc>
        <w:tc>
          <w:tcPr>
            <w:tcW w:w="5481" w:type="dxa"/>
            <w:gridSpan w:val="2"/>
            <w:tcBorders>
              <w:top w:val="single" w:sz="6" w:space="0" w:color="000000"/>
              <w:left w:val="single" w:sz="6" w:space="0" w:color="000000"/>
              <w:bottom w:val="single" w:sz="6" w:space="0" w:color="000000"/>
              <w:right w:val="single" w:sz="6" w:space="0" w:color="000000"/>
            </w:tcBorders>
          </w:tcPr>
          <w:p w14:paraId="3D831347" w14:textId="77777777" w:rsidR="003E72DB" w:rsidRPr="00E73EB0" w:rsidRDefault="00EF30DD" w:rsidP="00D63957">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p>
          <w:p w14:paraId="68874FF3" w14:textId="77777777" w:rsidR="003E72DB" w:rsidRPr="00E73EB0" w:rsidRDefault="003E72DB" w:rsidP="00D63957">
            <w:pPr>
              <w:jc w:val="both"/>
              <w:rPr>
                <w:rFonts w:ascii="Times New Roman" w:hAnsi="Times New Roman" w:cs="Times New Roman"/>
              </w:rPr>
            </w:pPr>
            <w:r w:rsidRPr="00E73EB0">
              <w:rPr>
                <w:rFonts w:ascii="Times New Roman" w:hAnsi="Times New Roman" w:cs="Times New Roman"/>
              </w:rPr>
              <w:t>Составить схему по видам и формам собственности на землю. Изучить виды документов при составлении</w:t>
            </w:r>
            <w:r w:rsidRPr="00E73EB0">
              <w:rPr>
                <w:rFonts w:ascii="Times New Roman" w:eastAsia="Calibri" w:hAnsi="Times New Roman" w:cs="Times New Roman"/>
              </w:rPr>
              <w:t xml:space="preserve"> земельного баланса района</w:t>
            </w:r>
            <w:r w:rsidRPr="00E73EB0">
              <w:rPr>
                <w:rFonts w:ascii="Times New Roman" w:hAnsi="Times New Roman" w:cs="Times New Roman"/>
              </w:rPr>
              <w:t xml:space="preserve">. </w:t>
            </w:r>
          </w:p>
          <w:p w14:paraId="2A131038" w14:textId="77777777" w:rsidR="00EF30DD" w:rsidRPr="00E73EB0" w:rsidRDefault="003E72DB" w:rsidP="00D63957">
            <w:pPr>
              <w:jc w:val="both"/>
              <w:rPr>
                <w:rFonts w:ascii="Times New Roman" w:eastAsia="Calibri" w:hAnsi="Times New Roman" w:cs="Times New Roman"/>
                <w:color w:val="000000"/>
              </w:rPr>
            </w:pPr>
            <w:r w:rsidRPr="00E73EB0">
              <w:rPr>
                <w:rFonts w:ascii="Times New Roman" w:hAnsi="Times New Roman" w:cs="Times New Roman"/>
              </w:rPr>
              <w:t>Заполнить форму 22-1 «сведения о наличие распределения земель, по категориям и формам собственности»</w:t>
            </w:r>
          </w:p>
        </w:tc>
        <w:tc>
          <w:tcPr>
            <w:tcW w:w="1442" w:type="dxa"/>
            <w:tcBorders>
              <w:top w:val="single" w:sz="6" w:space="0" w:color="000000"/>
              <w:left w:val="single" w:sz="6" w:space="0" w:color="000000"/>
              <w:bottom w:val="single" w:sz="6" w:space="0" w:color="000000"/>
              <w:right w:val="single" w:sz="6" w:space="0" w:color="000000"/>
            </w:tcBorders>
          </w:tcPr>
          <w:p w14:paraId="3862003F"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2B04ACE" w14:textId="77777777" w:rsidR="00EF30DD" w:rsidRPr="00E73EB0" w:rsidRDefault="00D30F2C" w:rsidP="00EF30DD">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6032731C"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0A76F4CF"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109A5170"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EF30DD" w:rsidRPr="00E73EB0" w14:paraId="16FD9934" w14:textId="77777777" w:rsidTr="00EF30DD">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3E43FE1B" w14:textId="77777777" w:rsidR="00EF30DD" w:rsidRPr="00E73EB0" w:rsidRDefault="00EF30DD" w:rsidP="003E72DB">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3E72DB" w:rsidRPr="00E73EB0">
              <w:rPr>
                <w:rFonts w:ascii="Times New Roman" w:hAnsi="Times New Roman" w:cs="Times New Roman"/>
                <w:color w:val="000000"/>
              </w:rPr>
              <w:t>Изучение нормативно правовой документации, составление заявления о предварительном согласование предоставление ЗУ в аренду и постановление об утверждение схемы ЗУ</w:t>
            </w:r>
          </w:p>
        </w:tc>
        <w:tc>
          <w:tcPr>
            <w:tcW w:w="1442" w:type="dxa"/>
            <w:tcBorders>
              <w:top w:val="single" w:sz="6" w:space="0" w:color="000000"/>
              <w:left w:val="single" w:sz="6" w:space="0" w:color="000000"/>
              <w:bottom w:val="single" w:sz="6" w:space="0" w:color="000000"/>
              <w:right w:val="single" w:sz="6" w:space="0" w:color="000000"/>
            </w:tcBorders>
          </w:tcPr>
          <w:p w14:paraId="5178349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B856197"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3991393D" w14:textId="77777777" w:rsidTr="00EF30DD">
        <w:trPr>
          <w:trHeight w:val="281"/>
        </w:trPr>
        <w:tc>
          <w:tcPr>
            <w:tcW w:w="3377" w:type="dxa"/>
            <w:tcBorders>
              <w:top w:val="single" w:sz="6" w:space="0" w:color="000000"/>
              <w:left w:val="single" w:sz="6" w:space="0" w:color="000000"/>
              <w:bottom w:val="single" w:sz="4" w:space="0" w:color="auto"/>
              <w:right w:val="single" w:sz="6" w:space="0" w:color="000000"/>
            </w:tcBorders>
          </w:tcPr>
          <w:p w14:paraId="19EB0DF9" w14:textId="77777777" w:rsidR="00EF30DD" w:rsidRPr="00E73EB0" w:rsidRDefault="00EF30DD" w:rsidP="00A34192">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2. Работа с</w:t>
            </w:r>
            <w:r w:rsidR="00A34192" w:rsidRPr="00E73EB0">
              <w:rPr>
                <w:rFonts w:ascii="Times New Roman" w:hAnsi="Times New Roman" w:cs="Times New Roman"/>
              </w:rPr>
              <w:t xml:space="preserve"> </w:t>
            </w:r>
            <w:r w:rsidR="00A34192" w:rsidRPr="00E73EB0">
              <w:rPr>
                <w:rFonts w:ascii="Times New Roman" w:hAnsi="Times New Roman" w:cs="Times New Roman"/>
                <w:color w:val="000000"/>
              </w:rPr>
              <w:t xml:space="preserve">нормативно правовой документацией, составление заявления о предварительном согласование предоставление ЗУ в аренду и постановление об утверждение схемы ЗУ </w:t>
            </w:r>
            <w:r w:rsidRPr="00E73EB0">
              <w:rPr>
                <w:rFonts w:ascii="Times New Roman" w:hAnsi="Times New Roman" w:cs="Times New Roman"/>
                <w:color w:val="000000"/>
              </w:rPr>
              <w:t xml:space="preserve">  </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6983D821" w14:textId="77777777" w:rsidR="00EF30DD" w:rsidRPr="00E73EB0" w:rsidRDefault="00EF30DD" w:rsidP="00A34192">
            <w:pPr>
              <w:ind w:left="46"/>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00A34192" w:rsidRPr="00E73EB0">
              <w:rPr>
                <w:rFonts w:ascii="Times New Roman" w:hAnsi="Times New Roman" w:cs="Times New Roman"/>
                <w:color w:val="000000"/>
              </w:rPr>
              <w:t>Изучение нормативно правовой документации, составление заявления о предварительном согласование предоставление ЗУ в аренду и постановление об утверждение схемы ЗУ</w:t>
            </w:r>
          </w:p>
        </w:tc>
        <w:tc>
          <w:tcPr>
            <w:tcW w:w="5481" w:type="dxa"/>
            <w:gridSpan w:val="2"/>
            <w:tcBorders>
              <w:top w:val="single" w:sz="6" w:space="0" w:color="000000"/>
              <w:left w:val="single" w:sz="6" w:space="0" w:color="000000"/>
              <w:bottom w:val="single" w:sz="6" w:space="0" w:color="000000"/>
              <w:right w:val="single" w:sz="6" w:space="0" w:color="000000"/>
            </w:tcBorders>
          </w:tcPr>
          <w:p w14:paraId="02075F8E" w14:textId="77777777" w:rsidR="00EF30DD" w:rsidRPr="00E73EB0" w:rsidRDefault="00EF30DD" w:rsidP="00A34192">
            <w:pPr>
              <w:shd w:val="clear" w:color="auto" w:fill="FFFFFF"/>
              <w:rPr>
                <w:rFonts w:ascii="Times New Roman" w:eastAsia="Calibri" w:hAnsi="Times New Roman" w:cs="Times New Roman"/>
                <w:color w:val="000000"/>
              </w:rPr>
            </w:pPr>
            <w:r w:rsidRPr="00E73EB0">
              <w:rPr>
                <w:rFonts w:ascii="Times New Roman" w:hAnsi="Times New Roman" w:cs="Times New Roman"/>
                <w:i/>
                <w:color w:val="000000"/>
              </w:rPr>
              <w:t xml:space="preserve"> </w:t>
            </w:r>
            <w:r w:rsidR="00A34192" w:rsidRPr="00E73EB0">
              <w:rPr>
                <w:rFonts w:ascii="Times New Roman" w:hAnsi="Times New Roman" w:cs="Times New Roman"/>
                <w:color w:val="000000"/>
              </w:rPr>
              <w:t>Описать порядок представление земельного участка у муниципалитета в аренду под строительство</w:t>
            </w:r>
            <w:r w:rsidR="00CF42F2" w:rsidRPr="00E73EB0">
              <w:rPr>
                <w:rFonts w:ascii="Times New Roman" w:hAnsi="Times New Roman" w:cs="Times New Roman"/>
                <w:color w:val="000000"/>
              </w:rPr>
              <w:t xml:space="preserve"> ЛПХ, ИЖС.</w:t>
            </w:r>
            <w:r w:rsidR="00A34192" w:rsidRPr="00E73EB0">
              <w:rPr>
                <w:rFonts w:ascii="Times New Roman" w:hAnsi="Times New Roman" w:cs="Times New Roman"/>
              </w:rPr>
              <w:t xml:space="preserve"> </w:t>
            </w:r>
            <w:r w:rsidR="00A34192" w:rsidRPr="00E73EB0">
              <w:rPr>
                <w:rFonts w:ascii="Times New Roman" w:hAnsi="Times New Roman" w:cs="Times New Roman"/>
                <w:color w:val="000000"/>
              </w:rPr>
              <w:t>Выбрать местоположение земельного участка, уникальные</w:t>
            </w:r>
            <w:r w:rsidR="00462C1B" w:rsidRPr="00E73EB0">
              <w:rPr>
                <w:rFonts w:ascii="Times New Roman" w:hAnsi="Times New Roman" w:cs="Times New Roman"/>
                <w:color w:val="000000"/>
              </w:rPr>
              <w:t xml:space="preserve"> его</w:t>
            </w:r>
            <w:r w:rsidR="00A34192" w:rsidRPr="00E73EB0">
              <w:rPr>
                <w:rFonts w:ascii="Times New Roman" w:hAnsi="Times New Roman" w:cs="Times New Roman"/>
                <w:color w:val="000000"/>
              </w:rPr>
              <w:t xml:space="preserve"> характеристики</w:t>
            </w:r>
            <w:r w:rsidR="00462C1B" w:rsidRPr="00E73EB0">
              <w:rPr>
                <w:rFonts w:ascii="Times New Roman" w:hAnsi="Times New Roman" w:cs="Times New Roman"/>
                <w:color w:val="000000"/>
              </w:rPr>
              <w:t>.</w:t>
            </w:r>
            <w:r w:rsidR="00462C1B" w:rsidRPr="00E73EB0">
              <w:rPr>
                <w:rFonts w:ascii="Times New Roman" w:hAnsi="Times New Roman" w:cs="Times New Roman"/>
              </w:rPr>
              <w:t xml:space="preserve"> </w:t>
            </w:r>
            <w:r w:rsidR="00462C1B" w:rsidRPr="00E73EB0">
              <w:rPr>
                <w:rFonts w:ascii="Times New Roman" w:hAnsi="Times New Roman" w:cs="Times New Roman"/>
                <w:color w:val="000000"/>
              </w:rPr>
              <w:t>Написать заявление о предварительном согласование предоставление ЗУ в аренду.</w:t>
            </w:r>
            <w:r w:rsidR="00462C1B" w:rsidRPr="00E73EB0">
              <w:rPr>
                <w:rFonts w:ascii="Times New Roman" w:hAnsi="Times New Roman" w:cs="Times New Roman"/>
              </w:rPr>
              <w:t xml:space="preserve"> </w:t>
            </w:r>
            <w:r w:rsidR="00462C1B" w:rsidRPr="00E73EB0">
              <w:rPr>
                <w:rFonts w:ascii="Times New Roman" w:hAnsi="Times New Roman" w:cs="Times New Roman"/>
                <w:color w:val="000000"/>
              </w:rPr>
              <w:t>Составить постановление об утверждение схемы ЗУ под ЛПХ.</w:t>
            </w:r>
          </w:p>
        </w:tc>
        <w:tc>
          <w:tcPr>
            <w:tcW w:w="1442" w:type="dxa"/>
            <w:tcBorders>
              <w:top w:val="single" w:sz="6" w:space="0" w:color="000000"/>
              <w:left w:val="single" w:sz="6" w:space="0" w:color="000000"/>
              <w:bottom w:val="single" w:sz="6" w:space="0" w:color="000000"/>
              <w:right w:val="single" w:sz="6" w:space="0" w:color="000000"/>
            </w:tcBorders>
          </w:tcPr>
          <w:p w14:paraId="6FE97DD6"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8D5DDF"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295730C5"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0F6B9AE"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43DFFF5" w14:textId="77777777" w:rsidR="00EF30DD"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EF30DD" w:rsidRPr="00E73EB0" w14:paraId="0FF81C9D"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134DADD5" w14:textId="77777777" w:rsidR="00EF30DD" w:rsidRPr="00E73EB0" w:rsidRDefault="00EF30DD" w:rsidP="00462C1B">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00462C1B" w:rsidRPr="00E73EB0">
              <w:rPr>
                <w:rFonts w:ascii="Times New Roman" w:eastAsia="Calibri" w:hAnsi="Times New Roman" w:cs="Times New Roman"/>
                <w:color w:val="000000"/>
              </w:rPr>
              <w:t>.Изучение нормативно правовой документации и   расчёт арендной платы за земельный участок.</w:t>
            </w:r>
          </w:p>
        </w:tc>
        <w:tc>
          <w:tcPr>
            <w:tcW w:w="1442" w:type="dxa"/>
            <w:tcBorders>
              <w:top w:val="single" w:sz="6" w:space="0" w:color="000000"/>
              <w:left w:val="single" w:sz="6" w:space="0" w:color="000000"/>
              <w:bottom w:val="single" w:sz="6" w:space="0" w:color="000000"/>
              <w:right w:val="single" w:sz="6" w:space="0" w:color="000000"/>
            </w:tcBorders>
          </w:tcPr>
          <w:p w14:paraId="26128199"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F028D6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430EDCD7" w14:textId="77777777" w:rsidTr="00EF30DD">
        <w:trPr>
          <w:trHeight w:val="272"/>
        </w:trPr>
        <w:tc>
          <w:tcPr>
            <w:tcW w:w="3377" w:type="dxa"/>
            <w:tcBorders>
              <w:top w:val="single" w:sz="4" w:space="0" w:color="auto"/>
              <w:left w:val="single" w:sz="6" w:space="0" w:color="000000"/>
              <w:bottom w:val="single" w:sz="6" w:space="0" w:color="000000"/>
              <w:right w:val="single" w:sz="6" w:space="0" w:color="000000"/>
            </w:tcBorders>
          </w:tcPr>
          <w:p w14:paraId="3C6E653D" w14:textId="77777777" w:rsidR="00EF30DD" w:rsidRPr="00E73EB0" w:rsidRDefault="00EF30DD" w:rsidP="00462C1B">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sidRPr="00E73EB0">
              <w:rPr>
                <w:rFonts w:ascii="Times New Roman" w:hAnsi="Times New Roman" w:cs="Times New Roman"/>
              </w:rPr>
              <w:t xml:space="preserve"> </w:t>
            </w:r>
            <w:r w:rsidR="00462C1B" w:rsidRPr="00E73EB0">
              <w:rPr>
                <w:rFonts w:ascii="Times New Roman" w:eastAsia="Calibri" w:hAnsi="Times New Roman" w:cs="Times New Roman"/>
                <w:color w:val="000000"/>
              </w:rPr>
              <w:t>Работа с нормативно правовой документацией и   расчёт арендной платы за земельный участок.</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22EA375" w14:textId="77777777" w:rsidR="00462C1B" w:rsidRPr="00E73EB0" w:rsidRDefault="00EF30DD" w:rsidP="00EF30DD">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w:t>
            </w:r>
            <w:r w:rsidR="00462C1B" w:rsidRPr="00E73EB0">
              <w:rPr>
                <w:rFonts w:ascii="Times New Roman" w:eastAsia="Calibri" w:hAnsi="Times New Roman" w:cs="Times New Roman"/>
                <w:color w:val="000000"/>
              </w:rPr>
              <w:t>окумент</w:t>
            </w:r>
            <w:r w:rsidR="00E56DCA" w:rsidRPr="00E73EB0">
              <w:rPr>
                <w:rFonts w:ascii="Times New Roman" w:eastAsia="Calibri" w:hAnsi="Times New Roman" w:cs="Times New Roman"/>
                <w:color w:val="000000"/>
              </w:rPr>
              <w:t>ацией</w:t>
            </w:r>
            <w:r w:rsidR="00462C1B" w:rsidRPr="00E73EB0">
              <w:rPr>
                <w:rFonts w:ascii="Times New Roman" w:eastAsia="Calibri" w:hAnsi="Times New Roman" w:cs="Times New Roman"/>
                <w:color w:val="000000"/>
              </w:rPr>
              <w:t xml:space="preserve"> и</w:t>
            </w:r>
          </w:p>
          <w:p w14:paraId="0241B898" w14:textId="77777777" w:rsidR="00EF30DD" w:rsidRPr="00E73EB0" w:rsidRDefault="00462C1B" w:rsidP="00EF30DD">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 расчёт арендной платы за земельный участок.</w:t>
            </w:r>
          </w:p>
        </w:tc>
        <w:tc>
          <w:tcPr>
            <w:tcW w:w="5481" w:type="dxa"/>
            <w:gridSpan w:val="2"/>
            <w:tcBorders>
              <w:top w:val="single" w:sz="6" w:space="0" w:color="000000"/>
              <w:left w:val="single" w:sz="6" w:space="0" w:color="000000"/>
              <w:bottom w:val="single" w:sz="6" w:space="0" w:color="000000"/>
              <w:right w:val="single" w:sz="6" w:space="0" w:color="000000"/>
            </w:tcBorders>
          </w:tcPr>
          <w:p w14:paraId="2E5340B7" w14:textId="77777777" w:rsidR="00EF30DD" w:rsidRPr="00E73EB0" w:rsidRDefault="00462C1B" w:rsidP="00462C1B">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Изучение </w:t>
            </w:r>
            <w:r w:rsidR="00E56DCA" w:rsidRPr="00E73EB0">
              <w:rPr>
                <w:rFonts w:ascii="Times New Roman" w:eastAsia="Calibri" w:hAnsi="Times New Roman" w:cs="Times New Roman"/>
                <w:color w:val="000000"/>
              </w:rPr>
              <w:t>методики и  р</w:t>
            </w:r>
            <w:r w:rsidRPr="00E73EB0">
              <w:rPr>
                <w:rFonts w:ascii="Times New Roman" w:eastAsia="Calibri" w:hAnsi="Times New Roman" w:cs="Times New Roman"/>
                <w:color w:val="000000"/>
              </w:rPr>
              <w:t>асчёт арендной платы за земельный участок</w:t>
            </w:r>
            <w:r w:rsidR="00E56DCA" w:rsidRPr="00E73EB0">
              <w:rPr>
                <w:rFonts w:ascii="Times New Roman" w:eastAsia="Calibri" w:hAnsi="Times New Roman" w:cs="Times New Roman"/>
                <w:color w:val="000000"/>
              </w:rPr>
              <w:t>.</w:t>
            </w:r>
            <w:r w:rsidR="00E56DCA" w:rsidRPr="00E73EB0">
              <w:rPr>
                <w:rFonts w:ascii="Times New Roman" w:hAnsi="Times New Roman" w:cs="Times New Roman"/>
              </w:rPr>
              <w:t xml:space="preserve"> </w:t>
            </w:r>
            <w:r w:rsidR="00E56DCA" w:rsidRPr="00E73EB0">
              <w:rPr>
                <w:rFonts w:ascii="Times New Roman" w:eastAsia="Calibri" w:hAnsi="Times New Roman" w:cs="Times New Roman"/>
                <w:color w:val="000000"/>
              </w:rPr>
              <w:t>Составить от имени физического лица заявление на предоставление земельного участка в аренду.</w:t>
            </w:r>
            <w:r w:rsidR="00E56DCA" w:rsidRPr="00E73EB0">
              <w:rPr>
                <w:rFonts w:ascii="Times New Roman" w:hAnsi="Times New Roman" w:cs="Times New Roman"/>
              </w:rPr>
              <w:t xml:space="preserve"> </w:t>
            </w:r>
            <w:r w:rsidR="00E56DCA" w:rsidRPr="00E73EB0">
              <w:rPr>
                <w:rFonts w:ascii="Times New Roman" w:eastAsia="Calibri" w:hAnsi="Times New Roman" w:cs="Times New Roman"/>
                <w:color w:val="000000"/>
              </w:rPr>
              <w:t xml:space="preserve"> Составить договор аре</w:t>
            </w:r>
            <w:r w:rsidR="00252B76" w:rsidRPr="00E73EB0">
              <w:rPr>
                <w:rFonts w:ascii="Times New Roman" w:eastAsia="Calibri" w:hAnsi="Times New Roman" w:cs="Times New Roman"/>
                <w:color w:val="000000"/>
              </w:rPr>
              <w:t>нды ЗУ .</w:t>
            </w:r>
          </w:p>
        </w:tc>
        <w:tc>
          <w:tcPr>
            <w:tcW w:w="1442" w:type="dxa"/>
            <w:tcBorders>
              <w:top w:val="single" w:sz="6" w:space="0" w:color="000000"/>
              <w:left w:val="single" w:sz="6" w:space="0" w:color="000000"/>
              <w:bottom w:val="single" w:sz="6" w:space="0" w:color="000000"/>
              <w:right w:val="single" w:sz="6" w:space="0" w:color="000000"/>
            </w:tcBorders>
          </w:tcPr>
          <w:p w14:paraId="4AE6676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418B5E1"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430630B6"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5F8783E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CDBB07F"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43434E61" w14:textId="77777777" w:rsidTr="00EF30DD">
        <w:trPr>
          <w:trHeight w:val="272"/>
        </w:trPr>
        <w:tc>
          <w:tcPr>
            <w:tcW w:w="11519" w:type="dxa"/>
            <w:gridSpan w:val="4"/>
            <w:tcBorders>
              <w:top w:val="nil"/>
              <w:left w:val="single" w:sz="6" w:space="0" w:color="000000"/>
              <w:bottom w:val="single" w:sz="6" w:space="0" w:color="000000"/>
              <w:right w:val="single" w:sz="6" w:space="0" w:color="000000"/>
            </w:tcBorders>
          </w:tcPr>
          <w:p w14:paraId="2C3B02BE" w14:textId="77777777" w:rsidR="00EF30DD" w:rsidRPr="00E73EB0" w:rsidRDefault="00EF30DD" w:rsidP="00E56DCA">
            <w:pPr>
              <w:rPr>
                <w:rFonts w:ascii="Times New Roman" w:hAnsi="Times New Roman" w:cs="Times New Roman"/>
              </w:rPr>
            </w:pPr>
            <w:r w:rsidRPr="00E73EB0">
              <w:rPr>
                <w:rFonts w:ascii="Times New Roman" w:hAnsi="Times New Roman" w:cs="Times New Roman"/>
              </w:rPr>
              <w:t>Тема 4</w:t>
            </w:r>
            <w:r w:rsidR="00E56DCA" w:rsidRPr="00E73EB0">
              <w:rPr>
                <w:rFonts w:ascii="Times New Roman" w:hAnsi="Times New Roman" w:cs="Times New Roman"/>
              </w:rPr>
              <w:t>. Изучение нормативно правовой документации и  составление договора купли-продажи.</w:t>
            </w:r>
          </w:p>
        </w:tc>
        <w:tc>
          <w:tcPr>
            <w:tcW w:w="1442" w:type="dxa"/>
            <w:tcBorders>
              <w:top w:val="single" w:sz="6" w:space="0" w:color="000000"/>
              <w:left w:val="single" w:sz="6" w:space="0" w:color="000000"/>
              <w:bottom w:val="single" w:sz="6" w:space="0" w:color="000000"/>
              <w:right w:val="single" w:sz="6" w:space="0" w:color="000000"/>
            </w:tcBorders>
          </w:tcPr>
          <w:p w14:paraId="6EE4F64E"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0CA12E2"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E52DFD2" w14:textId="77777777" w:rsidTr="00EF30DD">
        <w:trPr>
          <w:trHeight w:val="272"/>
        </w:trPr>
        <w:tc>
          <w:tcPr>
            <w:tcW w:w="3377" w:type="dxa"/>
            <w:tcBorders>
              <w:top w:val="nil"/>
              <w:left w:val="single" w:sz="6" w:space="0" w:color="000000"/>
              <w:bottom w:val="single" w:sz="6" w:space="0" w:color="000000"/>
              <w:right w:val="single" w:sz="6" w:space="0" w:color="000000"/>
            </w:tcBorders>
          </w:tcPr>
          <w:p w14:paraId="0822B6C2" w14:textId="77777777" w:rsidR="00EF30DD" w:rsidRPr="00E73EB0" w:rsidRDefault="00EF30DD" w:rsidP="00E56DCA">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00E56DCA" w:rsidRPr="00E73EB0">
              <w:rPr>
                <w:rFonts w:ascii="Times New Roman" w:eastAsia="Calibri" w:hAnsi="Times New Roman" w:cs="Times New Roman"/>
                <w:color w:val="000000"/>
              </w:rPr>
              <w:t>Работа с нормативно правовой документацией и   составление договора купли-продажи.</w:t>
            </w:r>
          </w:p>
        </w:tc>
        <w:tc>
          <w:tcPr>
            <w:tcW w:w="2661" w:type="dxa"/>
            <w:tcBorders>
              <w:top w:val="nil"/>
              <w:left w:val="single" w:sz="6" w:space="0" w:color="000000"/>
              <w:bottom w:val="single" w:sz="6" w:space="0" w:color="000000"/>
              <w:right w:val="single" w:sz="6" w:space="0" w:color="000000"/>
            </w:tcBorders>
            <w:shd w:val="clear" w:color="auto" w:fill="auto"/>
          </w:tcPr>
          <w:p w14:paraId="36C9E9F3" w14:textId="77777777" w:rsidR="00EF30DD" w:rsidRPr="00E73EB0" w:rsidRDefault="00E56DCA" w:rsidP="00EF30DD">
            <w:pPr>
              <w:rPr>
                <w:rFonts w:ascii="Times New Roman" w:eastAsia="Calibri" w:hAnsi="Times New Roman" w:cs="Times New Roman"/>
              </w:rPr>
            </w:pPr>
            <w:r w:rsidRPr="00E73EB0">
              <w:rPr>
                <w:rFonts w:ascii="Times New Roman" w:eastAsia="Calibri" w:hAnsi="Times New Roman" w:cs="Times New Roman"/>
              </w:rPr>
              <w:t xml:space="preserve">Изучение нормативно правовой документацией </w:t>
            </w:r>
            <w:r w:rsidRPr="00E73EB0">
              <w:rPr>
                <w:rFonts w:ascii="Times New Roman" w:hAnsi="Times New Roman" w:cs="Times New Roman"/>
              </w:rPr>
              <w:t xml:space="preserve"> </w:t>
            </w:r>
            <w:r w:rsidRPr="00E73EB0">
              <w:rPr>
                <w:rFonts w:ascii="Times New Roman" w:eastAsia="Calibri" w:hAnsi="Times New Roman" w:cs="Times New Roman"/>
              </w:rPr>
              <w:t xml:space="preserve">и   составление договора купли-продажи.  </w:t>
            </w:r>
          </w:p>
        </w:tc>
        <w:tc>
          <w:tcPr>
            <w:tcW w:w="5481" w:type="dxa"/>
            <w:gridSpan w:val="2"/>
            <w:tcBorders>
              <w:top w:val="single" w:sz="6" w:space="0" w:color="000000"/>
              <w:left w:val="single" w:sz="6" w:space="0" w:color="000000"/>
              <w:bottom w:val="single" w:sz="6" w:space="0" w:color="000000"/>
              <w:right w:val="single" w:sz="6" w:space="0" w:color="000000"/>
            </w:tcBorders>
          </w:tcPr>
          <w:p w14:paraId="7B20CEF7" w14:textId="77777777" w:rsidR="00CF42F2" w:rsidRPr="00E73EB0" w:rsidRDefault="00EF30DD" w:rsidP="00E56DCA">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Пользуясь сетью интернет </w:t>
            </w:r>
            <w:r w:rsidR="00EB77AC" w:rsidRPr="00E73EB0">
              <w:rPr>
                <w:rFonts w:ascii="Times New Roman" w:eastAsia="Calibri" w:hAnsi="Times New Roman" w:cs="Times New Roman"/>
                <w:color w:val="000000"/>
              </w:rPr>
              <w:t>составить договор купли-продажи.</w:t>
            </w:r>
            <w:r w:rsidR="00EB77AC" w:rsidRPr="00E73EB0">
              <w:rPr>
                <w:rFonts w:ascii="Times New Roman" w:hAnsi="Times New Roman" w:cs="Times New Roman"/>
              </w:rPr>
              <w:t xml:space="preserve"> </w:t>
            </w:r>
            <w:r w:rsidR="00EB77AC" w:rsidRPr="00E73EB0">
              <w:rPr>
                <w:rFonts w:ascii="Times New Roman" w:eastAsia="Calibri" w:hAnsi="Times New Roman" w:cs="Times New Roman"/>
                <w:color w:val="000000"/>
              </w:rPr>
              <w:t>Рассчитать выкупную цену земельного участка</w:t>
            </w:r>
          </w:p>
          <w:p w14:paraId="34B0C2B5" w14:textId="77777777" w:rsidR="00EF30DD" w:rsidRPr="00E73EB0" w:rsidRDefault="00CF42F2" w:rsidP="00CF42F2">
            <w:pPr>
              <w:rPr>
                <w:rFonts w:ascii="Times New Roman" w:eastAsia="Calibri" w:hAnsi="Times New Roman" w:cs="Times New Roman"/>
              </w:rPr>
            </w:pPr>
            <w:r w:rsidRPr="00E73EB0">
              <w:rPr>
                <w:rFonts w:ascii="Times New Roman" w:eastAsia="Calibri" w:hAnsi="Times New Roman" w:cs="Times New Roman"/>
              </w:rPr>
              <w:t xml:space="preserve">  Составить</w:t>
            </w:r>
            <w:r w:rsidR="00083975" w:rsidRPr="00E73EB0">
              <w:rPr>
                <w:rFonts w:ascii="Times New Roman" w:eastAsia="Calibri" w:hAnsi="Times New Roman" w:cs="Times New Roman"/>
              </w:rPr>
              <w:t xml:space="preserve"> схему порядка</w:t>
            </w:r>
            <w:r w:rsidRPr="00E73EB0">
              <w:rPr>
                <w:rFonts w:ascii="Times New Roman" w:eastAsia="Calibri" w:hAnsi="Times New Roman" w:cs="Times New Roman"/>
              </w:rPr>
              <w:t xml:space="preserve"> предоставления земельного участка, находящегося в аре</w:t>
            </w:r>
            <w:r w:rsidR="00252B76" w:rsidRPr="00E73EB0">
              <w:rPr>
                <w:rFonts w:ascii="Times New Roman" w:eastAsia="Calibri" w:hAnsi="Times New Roman" w:cs="Times New Roman"/>
              </w:rPr>
              <w:t>нде у муниципалитета под ЛПХ по</w:t>
            </w:r>
            <w:r w:rsidRPr="00E73EB0">
              <w:rPr>
                <w:rFonts w:ascii="Times New Roman" w:eastAsia="Calibri" w:hAnsi="Times New Roman" w:cs="Times New Roman"/>
              </w:rPr>
              <w:t>следующим его выкупа.</w:t>
            </w:r>
          </w:p>
        </w:tc>
        <w:tc>
          <w:tcPr>
            <w:tcW w:w="1442" w:type="dxa"/>
            <w:tcBorders>
              <w:top w:val="single" w:sz="6" w:space="0" w:color="000000"/>
              <w:left w:val="single" w:sz="6" w:space="0" w:color="000000"/>
              <w:bottom w:val="single" w:sz="6" w:space="0" w:color="000000"/>
              <w:right w:val="single" w:sz="6" w:space="0" w:color="000000"/>
            </w:tcBorders>
          </w:tcPr>
          <w:p w14:paraId="7C2A5FA9"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0A4C24C"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4BBE804D"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664CE7A2"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F5F191B" w14:textId="77777777" w:rsidR="00EF30DD" w:rsidRPr="00E73EB0" w:rsidRDefault="005965E5" w:rsidP="005965E5">
            <w:pPr>
              <w:ind w:left="4"/>
              <w:jc w:val="center"/>
              <w:rPr>
                <w:rFonts w:ascii="Times New Roman" w:hAnsi="Times New Roman" w:cs="Times New Roman"/>
                <w:color w:val="000000"/>
              </w:rPr>
            </w:pPr>
            <w:r w:rsidRPr="00E73EB0">
              <w:rPr>
                <w:rFonts w:ascii="Times New Roman" w:eastAsia="Calibri" w:hAnsi="Times New Roman" w:cs="Times New Roman"/>
                <w:color w:val="000000"/>
              </w:rPr>
              <w:t>ОК 09</w:t>
            </w:r>
          </w:p>
        </w:tc>
      </w:tr>
      <w:tr w:rsidR="00EF30DD" w:rsidRPr="00E73EB0" w14:paraId="2258C212"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7C617246" w14:textId="77777777" w:rsidR="00083975" w:rsidRPr="00E73EB0" w:rsidRDefault="00EF30DD" w:rsidP="00083975">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Тема 5</w:t>
            </w:r>
            <w:r w:rsidR="00083975" w:rsidRPr="00E73EB0">
              <w:rPr>
                <w:rFonts w:ascii="Times New Roman" w:hAnsi="Times New Roman" w:cs="Times New Roman"/>
              </w:rPr>
              <w:t xml:space="preserve"> </w:t>
            </w:r>
            <w:r w:rsidR="00083975" w:rsidRPr="00E73EB0">
              <w:rPr>
                <w:rFonts w:ascii="Times New Roman" w:eastAsia="Calibri" w:hAnsi="Times New Roman" w:cs="Times New Roman"/>
                <w:color w:val="000000"/>
              </w:rPr>
              <w:t>Изучение контроля за соблюдением земельного законодательства РФ и подготовка документов во время проверки органами госнадзора.</w:t>
            </w:r>
          </w:p>
          <w:p w14:paraId="4169D25A" w14:textId="77777777" w:rsidR="00EF30DD" w:rsidRPr="00E73EB0" w:rsidRDefault="00EF30DD" w:rsidP="00EF30DD">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3B7A854"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7C16BFF"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19EF961" w14:textId="77777777" w:rsidTr="00EF30DD">
        <w:trPr>
          <w:trHeight w:val="272"/>
        </w:trPr>
        <w:tc>
          <w:tcPr>
            <w:tcW w:w="3377" w:type="dxa"/>
            <w:tcBorders>
              <w:top w:val="single" w:sz="4" w:space="0" w:color="auto"/>
              <w:left w:val="single" w:sz="6" w:space="0" w:color="000000"/>
              <w:bottom w:val="single" w:sz="6" w:space="0" w:color="000000"/>
              <w:right w:val="single" w:sz="6" w:space="0" w:color="000000"/>
            </w:tcBorders>
          </w:tcPr>
          <w:p w14:paraId="4219FB5D" w14:textId="77777777" w:rsidR="00EF30DD" w:rsidRPr="00E73EB0" w:rsidRDefault="00EF30DD" w:rsidP="00083975">
            <w:pPr>
              <w:rPr>
                <w:rFonts w:ascii="Times New Roman" w:eastAsia="Calibri" w:hAnsi="Times New Roman" w:cs="Times New Roman"/>
                <w:color w:val="000000"/>
              </w:rPr>
            </w:pPr>
            <w:r w:rsidRPr="00E73EB0">
              <w:rPr>
                <w:rFonts w:ascii="Times New Roman" w:eastAsia="Calibri" w:hAnsi="Times New Roman" w:cs="Times New Roman"/>
                <w:color w:val="000000"/>
              </w:rPr>
              <w:t>Тема 5. Работа с  нормативн</w:t>
            </w:r>
            <w:r w:rsidR="00083975" w:rsidRPr="00E73EB0">
              <w:rPr>
                <w:rFonts w:ascii="Times New Roman" w:eastAsia="Calibri" w:hAnsi="Times New Roman" w:cs="Times New Roman"/>
                <w:color w:val="000000"/>
              </w:rPr>
              <w:t xml:space="preserve">о правовой документацией  </w:t>
            </w:r>
            <w:r w:rsidRPr="00E73EB0">
              <w:rPr>
                <w:rFonts w:ascii="Times New Roman" w:eastAsia="Calibri" w:hAnsi="Times New Roman" w:cs="Times New Roman"/>
                <w:color w:val="000000"/>
              </w:rPr>
              <w:t xml:space="preserve">  и </w:t>
            </w:r>
            <w:r w:rsidR="00C50633" w:rsidRPr="00E73EB0">
              <w:rPr>
                <w:rFonts w:ascii="Times New Roman" w:eastAsia="Calibri" w:hAnsi="Times New Roman" w:cs="Times New Roman"/>
                <w:color w:val="000000"/>
              </w:rPr>
              <w:t>подготовка документов во время проверки органами госнадзора.</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9CCFBEB" w14:textId="77777777" w:rsidR="00EF30DD" w:rsidRPr="00E73EB0" w:rsidRDefault="00D66FC6" w:rsidP="00EF30DD">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w:t>
            </w:r>
            <w:r w:rsidR="002C1BC9" w:rsidRPr="00E73EB0">
              <w:rPr>
                <w:rFonts w:ascii="Times New Roman" w:eastAsia="Calibri" w:hAnsi="Times New Roman" w:cs="Times New Roman"/>
                <w:color w:val="000000"/>
              </w:rPr>
              <w:t>ормативно правовой документации</w:t>
            </w:r>
            <w:r w:rsidRPr="00E73EB0">
              <w:rPr>
                <w:rFonts w:ascii="Times New Roman" w:eastAsia="Calibri" w:hAnsi="Times New Roman" w:cs="Times New Roman"/>
                <w:color w:val="000000"/>
              </w:rPr>
              <w:t xml:space="preserve">    и подготовка документов во время проверки органами госнадзора.</w:t>
            </w:r>
          </w:p>
        </w:tc>
        <w:tc>
          <w:tcPr>
            <w:tcW w:w="5481" w:type="dxa"/>
            <w:gridSpan w:val="2"/>
            <w:tcBorders>
              <w:top w:val="single" w:sz="6" w:space="0" w:color="000000"/>
              <w:left w:val="single" w:sz="6" w:space="0" w:color="000000"/>
              <w:bottom w:val="single" w:sz="6" w:space="0" w:color="000000"/>
              <w:right w:val="single" w:sz="6" w:space="0" w:color="000000"/>
            </w:tcBorders>
          </w:tcPr>
          <w:p w14:paraId="47E95E1B" w14:textId="77777777" w:rsidR="00BC1590" w:rsidRPr="00E73EB0" w:rsidRDefault="00EF30DD" w:rsidP="00D66FC6">
            <w:pPr>
              <w:ind w:left="36" w:right="-1"/>
              <w:jc w:val="both"/>
              <w:rPr>
                <w:rFonts w:ascii="Times New Roman" w:hAnsi="Times New Roman" w:cs="Times New Roman"/>
              </w:rPr>
            </w:pPr>
            <w:r w:rsidRPr="00E73EB0">
              <w:rPr>
                <w:rFonts w:ascii="Times New Roman" w:hAnsi="Times New Roman" w:cs="Times New Roman"/>
              </w:rPr>
              <w:t xml:space="preserve"> </w:t>
            </w:r>
            <w:r w:rsidR="003C3ED8" w:rsidRPr="00E73EB0">
              <w:rPr>
                <w:rFonts w:ascii="Times New Roman" w:hAnsi="Times New Roman" w:cs="Times New Roman"/>
              </w:rPr>
              <w:t xml:space="preserve">Изучить ЗК РФ. </w:t>
            </w:r>
            <w:r w:rsidR="00D66FC6" w:rsidRPr="00E73EB0">
              <w:rPr>
                <w:rFonts w:ascii="Times New Roman" w:hAnsi="Times New Roman" w:cs="Times New Roman"/>
              </w:rPr>
              <w:t>Решить задачу</w:t>
            </w:r>
            <w:r w:rsidR="00BC1590" w:rsidRPr="00E73EB0">
              <w:rPr>
                <w:rFonts w:ascii="Times New Roman" w:hAnsi="Times New Roman" w:cs="Times New Roman"/>
              </w:rPr>
              <w:t>.</w:t>
            </w:r>
            <w:r w:rsidR="00D66FC6" w:rsidRPr="00E73EB0">
              <w:rPr>
                <w:rFonts w:ascii="Times New Roman" w:hAnsi="Times New Roman" w:cs="Times New Roman"/>
              </w:rPr>
              <w:t xml:space="preserve"> </w:t>
            </w:r>
            <w:r w:rsidR="00BC1590" w:rsidRPr="00E73EB0">
              <w:rPr>
                <w:rFonts w:ascii="Times New Roman" w:hAnsi="Times New Roman" w:cs="Times New Roman"/>
              </w:rPr>
              <w:t>С</w:t>
            </w:r>
            <w:r w:rsidR="00D66FC6" w:rsidRPr="00E73EB0">
              <w:rPr>
                <w:rFonts w:ascii="Times New Roman" w:hAnsi="Times New Roman" w:cs="Times New Roman"/>
              </w:rPr>
              <w:t>оставить порядок оформление соответствующих докум</w:t>
            </w:r>
            <w:r w:rsidR="00BC1590" w:rsidRPr="00E73EB0">
              <w:rPr>
                <w:rFonts w:ascii="Times New Roman" w:hAnsi="Times New Roman" w:cs="Times New Roman"/>
              </w:rPr>
              <w:t>ентов по проверке данного факт</w:t>
            </w:r>
            <w:r w:rsidR="00D66FC6" w:rsidRPr="00E73EB0">
              <w:rPr>
                <w:rFonts w:ascii="Times New Roman" w:hAnsi="Times New Roman" w:cs="Times New Roman"/>
              </w:rPr>
              <w:t>а, определить</w:t>
            </w:r>
            <w:r w:rsidR="00BC1590" w:rsidRPr="00E73EB0">
              <w:rPr>
                <w:rFonts w:ascii="Times New Roman" w:hAnsi="Times New Roman" w:cs="Times New Roman"/>
              </w:rPr>
              <w:t xml:space="preserve"> </w:t>
            </w:r>
            <w:r w:rsidR="00D66FC6" w:rsidRPr="00E73EB0">
              <w:rPr>
                <w:rFonts w:ascii="Times New Roman" w:hAnsi="Times New Roman" w:cs="Times New Roman"/>
              </w:rPr>
              <w:t>вид наказания</w:t>
            </w:r>
            <w:r w:rsidR="00BC1590" w:rsidRPr="00E73EB0">
              <w:rPr>
                <w:rFonts w:ascii="Times New Roman" w:hAnsi="Times New Roman" w:cs="Times New Roman"/>
              </w:rPr>
              <w:t>.</w:t>
            </w:r>
          </w:p>
          <w:p w14:paraId="5ECC15D6" w14:textId="77777777" w:rsidR="00D66FC6" w:rsidRPr="00E73EB0" w:rsidRDefault="00BC1590" w:rsidP="00D66FC6">
            <w:pPr>
              <w:ind w:left="36" w:right="-1"/>
              <w:jc w:val="both"/>
              <w:rPr>
                <w:rFonts w:ascii="Times New Roman" w:hAnsi="Times New Roman" w:cs="Times New Roman"/>
              </w:rPr>
            </w:pPr>
            <w:r w:rsidRPr="00E73EB0">
              <w:rPr>
                <w:rFonts w:ascii="Times New Roman" w:hAnsi="Times New Roman" w:cs="Times New Roman"/>
              </w:rPr>
              <w:t>Заполнить соответствующие документы по проведению  контроля за соблюдением земельного законодательства РФ</w:t>
            </w:r>
            <w:r w:rsidR="003C3ED8" w:rsidRPr="00E73EB0">
              <w:rPr>
                <w:rFonts w:ascii="Times New Roman" w:hAnsi="Times New Roman" w:cs="Times New Roman"/>
              </w:rPr>
              <w:t>.</w:t>
            </w:r>
          </w:p>
          <w:p w14:paraId="566E9F63" w14:textId="77777777" w:rsidR="00EF30DD" w:rsidRPr="00E73EB0" w:rsidRDefault="00EF30DD" w:rsidP="00EF30DD">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6CE58156"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B9FC16B"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7ACC0567"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7FF830F5"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F7B209C"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44F654E0"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AD1F00E" w14:textId="77777777" w:rsidR="00EF30DD" w:rsidRPr="00E73EB0" w:rsidRDefault="00EF30DD" w:rsidP="003C3ED8">
            <w:pPr>
              <w:widowControl w:val="0"/>
              <w:ind w:left="34"/>
              <w:rPr>
                <w:rFonts w:ascii="Times New Roman" w:hAnsi="Times New Roman" w:cs="Times New Roman"/>
              </w:rPr>
            </w:pPr>
            <w:r w:rsidRPr="00E73EB0">
              <w:rPr>
                <w:rFonts w:ascii="Times New Roman" w:hAnsi="Times New Roman" w:cs="Times New Roman"/>
              </w:rPr>
              <w:t xml:space="preserve">Тема 6 </w:t>
            </w:r>
            <w:r w:rsidR="003C3ED8" w:rsidRPr="00E73EB0">
              <w:rPr>
                <w:rFonts w:ascii="Times New Roman" w:hAnsi="Times New Roman" w:cs="Times New Roman"/>
              </w:rPr>
              <w:t>Изучение методики заполнения формы выписок из ЕГРН и ее заполнение.</w:t>
            </w:r>
          </w:p>
        </w:tc>
        <w:tc>
          <w:tcPr>
            <w:tcW w:w="1442" w:type="dxa"/>
            <w:tcBorders>
              <w:top w:val="single" w:sz="6" w:space="0" w:color="000000"/>
              <w:left w:val="single" w:sz="6" w:space="0" w:color="000000"/>
              <w:bottom w:val="single" w:sz="6" w:space="0" w:color="000000"/>
              <w:right w:val="single" w:sz="6" w:space="0" w:color="000000"/>
            </w:tcBorders>
          </w:tcPr>
          <w:p w14:paraId="52F31F8D"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540E5597"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52D6215" w14:textId="77777777" w:rsidTr="00EF30DD">
        <w:trPr>
          <w:trHeight w:val="272"/>
        </w:trPr>
        <w:tc>
          <w:tcPr>
            <w:tcW w:w="3377" w:type="dxa"/>
            <w:tcBorders>
              <w:top w:val="nil"/>
              <w:left w:val="single" w:sz="6" w:space="0" w:color="000000"/>
              <w:bottom w:val="single" w:sz="6" w:space="0" w:color="000000"/>
              <w:right w:val="single" w:sz="6" w:space="0" w:color="000000"/>
            </w:tcBorders>
          </w:tcPr>
          <w:p w14:paraId="3922F91B" w14:textId="77777777" w:rsidR="00EF30DD" w:rsidRPr="00E73EB0" w:rsidRDefault="00EF30DD" w:rsidP="00731FA7">
            <w:pPr>
              <w:rPr>
                <w:rFonts w:ascii="Times New Roman" w:eastAsia="Calibri" w:hAnsi="Times New Roman" w:cs="Times New Roman"/>
                <w:color w:val="000000"/>
              </w:rPr>
            </w:pPr>
            <w:r w:rsidRPr="00E73EB0">
              <w:rPr>
                <w:rFonts w:ascii="Times New Roman" w:hAnsi="Times New Roman" w:cs="Times New Roman"/>
                <w:color w:val="000000"/>
              </w:rPr>
              <w:t>6. Работа</w:t>
            </w:r>
            <w:r w:rsidR="003C3ED8" w:rsidRPr="00E73EB0">
              <w:rPr>
                <w:rFonts w:ascii="Times New Roman" w:hAnsi="Times New Roman" w:cs="Times New Roman"/>
                <w:color w:val="000000"/>
              </w:rPr>
              <w:t xml:space="preserve"> с </w:t>
            </w:r>
            <w:r w:rsidRPr="00E73EB0">
              <w:rPr>
                <w:rFonts w:ascii="Times New Roman" w:hAnsi="Times New Roman" w:cs="Times New Roman"/>
                <w:color w:val="000000"/>
              </w:rPr>
              <w:t xml:space="preserve"> </w:t>
            </w:r>
            <w:r w:rsidR="003C3ED8" w:rsidRPr="00E73EB0">
              <w:rPr>
                <w:rFonts w:ascii="Times New Roman" w:hAnsi="Times New Roman" w:cs="Times New Roman"/>
                <w:color w:val="000000"/>
              </w:rPr>
              <w:t>нормативно правовой документацией</w:t>
            </w:r>
            <w:r w:rsidR="00731FA7" w:rsidRPr="00E73EB0">
              <w:rPr>
                <w:rFonts w:ascii="Times New Roman" w:hAnsi="Times New Roman" w:cs="Times New Roman"/>
                <w:color w:val="000000"/>
              </w:rPr>
              <w:t>.</w:t>
            </w:r>
            <w:r w:rsidR="003C3ED8" w:rsidRPr="00E73EB0">
              <w:rPr>
                <w:rFonts w:ascii="Times New Roman" w:hAnsi="Times New Roman" w:cs="Times New Roman"/>
                <w:color w:val="000000"/>
              </w:rPr>
              <w:t xml:space="preserve"> </w:t>
            </w: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0DBB5196" w14:textId="77777777" w:rsidR="00731FA7" w:rsidRPr="00E73EB0" w:rsidRDefault="002C1BC9" w:rsidP="00731FA7">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Изучение нормативно правовой документации </w:t>
            </w:r>
            <w:r w:rsidR="00731FA7" w:rsidRPr="00E73EB0">
              <w:rPr>
                <w:rFonts w:ascii="Times New Roman" w:eastAsia="Calibri" w:hAnsi="Times New Roman" w:cs="Times New Roman"/>
                <w:color w:val="000000"/>
              </w:rPr>
              <w:t>в порядке  действий заинтересованных лиц при предоставлении земельного участка под ЛПХ или ИЖС с последующим выкупом.</w:t>
            </w:r>
          </w:p>
          <w:p w14:paraId="6635939F" w14:textId="77777777" w:rsidR="00EF30DD" w:rsidRPr="00E73EB0" w:rsidRDefault="00EF30DD" w:rsidP="005965E5">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306D3A71" w14:textId="77777777" w:rsidR="00D30F2C" w:rsidRPr="00E73EB0" w:rsidRDefault="00EB7838" w:rsidP="00D30F2C">
            <w:pPr>
              <w:rPr>
                <w:rFonts w:ascii="Times New Roman" w:eastAsia="Calibri" w:hAnsi="Times New Roman" w:cs="Times New Roman"/>
                <w:color w:val="000000"/>
              </w:rPr>
            </w:pPr>
            <w:r w:rsidRPr="00E73EB0">
              <w:rPr>
                <w:rFonts w:ascii="Times New Roman" w:hAnsi="Times New Roman" w:cs="Times New Roman"/>
              </w:rPr>
              <w:t>Изучить способы обра</w:t>
            </w:r>
            <w:r w:rsidR="00D30F2C" w:rsidRPr="00E73EB0">
              <w:rPr>
                <w:rFonts w:ascii="Times New Roman" w:hAnsi="Times New Roman" w:cs="Times New Roman"/>
              </w:rPr>
              <w:t xml:space="preserve">зования </w:t>
            </w:r>
            <w:r w:rsidR="00D30F2C" w:rsidRPr="00E73EB0">
              <w:rPr>
                <w:rFonts w:ascii="Times New Roman" w:hAnsi="Times New Roman" w:cs="Times New Roman"/>
                <w:color w:val="000000"/>
              </w:rPr>
              <w:t>земельного участка.</w:t>
            </w:r>
            <w:r w:rsidRPr="00E73EB0">
              <w:rPr>
                <w:rFonts w:ascii="Times New Roman" w:hAnsi="Times New Roman" w:cs="Times New Roman"/>
                <w:color w:val="000000"/>
              </w:rPr>
              <w:t xml:space="preserve"> Описать порядок </w:t>
            </w:r>
            <w:r w:rsidR="00D30F2C" w:rsidRPr="00E73EB0">
              <w:rPr>
                <w:rFonts w:ascii="Times New Roman" w:eastAsia="Calibri" w:hAnsi="Times New Roman" w:cs="Times New Roman"/>
                <w:color w:val="000000"/>
              </w:rPr>
              <w:t>действий заинтересованных лиц при предоставлении земельного участка под ЛПХ или ИЖС с последующим выкупом.</w:t>
            </w:r>
          </w:p>
          <w:p w14:paraId="6967C84E" w14:textId="77777777" w:rsidR="00EF30DD" w:rsidRPr="00E73EB0" w:rsidRDefault="00EF30DD" w:rsidP="002C1BC9">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4D7C4E93"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DF2902"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7034EFC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39DF1B5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3F28395C"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0208FBBA" w14:textId="77777777" w:rsidTr="00EF30DD">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39186312" w14:textId="77777777" w:rsidR="00EF30DD" w:rsidRPr="00E73EB0" w:rsidRDefault="00EF30DD" w:rsidP="00EF30DD">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779D8027" w14:textId="77777777" w:rsidR="00EF30DD" w:rsidRPr="00E73EB0" w:rsidRDefault="00EF30DD" w:rsidP="00EF30D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704A5778" w14:textId="77777777" w:rsidR="00EF30DD" w:rsidRPr="00E73EB0" w:rsidRDefault="00EF30DD" w:rsidP="00EF30D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6F0A87CF" w14:textId="77777777" w:rsidR="00EF30DD" w:rsidRPr="00E73EB0" w:rsidRDefault="00EF30DD" w:rsidP="00EF30DD">
            <w:pPr>
              <w:rPr>
                <w:rFonts w:ascii="Times New Roman" w:eastAsia="Calibri" w:hAnsi="Times New Roman" w:cs="Times New Roman"/>
                <w:color w:val="000000"/>
              </w:rPr>
            </w:pPr>
          </w:p>
        </w:tc>
      </w:tr>
    </w:tbl>
    <w:p w14:paraId="2DADB4DC"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7C002ECB"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2E100E8B"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390ABA72"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p>
    <w:p w14:paraId="6B9F79FC" w14:textId="77777777" w:rsidR="00EF30DD" w:rsidRPr="00446D4F" w:rsidRDefault="009052FD" w:rsidP="00446D4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3.2.1 Тематический план учебной практики МДК.03.02 Основы ведения единого государственн</w:t>
      </w:r>
      <w:r w:rsidR="00446D4F">
        <w:rPr>
          <w:rFonts w:ascii="Times New Roman" w:eastAsia="Times New Roman" w:hAnsi="Times New Roman" w:cs="Times New Roman"/>
          <w:b/>
          <w:color w:val="000000"/>
          <w:lang w:eastAsia="ru-RU"/>
        </w:rPr>
        <w:t>ого реестра недвижимости (ЕГРН)</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091"/>
        <w:gridCol w:w="2464"/>
        <w:gridCol w:w="1410"/>
        <w:gridCol w:w="4163"/>
        <w:gridCol w:w="4378"/>
        <w:gridCol w:w="1277"/>
      </w:tblGrid>
      <w:tr w:rsidR="002D2B58" w:rsidRPr="00E73EB0" w14:paraId="1D7167DA" w14:textId="77777777" w:rsidTr="005232E8">
        <w:trPr>
          <w:trHeight w:val="875"/>
        </w:trPr>
        <w:tc>
          <w:tcPr>
            <w:tcW w:w="1091" w:type="dxa"/>
            <w:tcBorders>
              <w:top w:val="single" w:sz="6" w:space="0" w:color="000000"/>
              <w:left w:val="single" w:sz="6" w:space="0" w:color="000000"/>
              <w:bottom w:val="single" w:sz="6" w:space="0" w:color="000000"/>
              <w:right w:val="single" w:sz="6" w:space="0" w:color="000000"/>
            </w:tcBorders>
            <w:vAlign w:val="center"/>
          </w:tcPr>
          <w:p w14:paraId="601798D4" w14:textId="77777777" w:rsidR="002D2B58" w:rsidRPr="00E73EB0" w:rsidRDefault="002D2B58" w:rsidP="002D2B5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464" w:type="dxa"/>
            <w:tcBorders>
              <w:top w:val="single" w:sz="6" w:space="0" w:color="000000"/>
              <w:left w:val="single" w:sz="6" w:space="0" w:color="000000"/>
              <w:bottom w:val="single" w:sz="6" w:space="0" w:color="000000"/>
              <w:right w:val="single" w:sz="6" w:space="0" w:color="000000"/>
            </w:tcBorders>
          </w:tcPr>
          <w:p w14:paraId="044EE698"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10" w:type="dxa"/>
            <w:tcBorders>
              <w:top w:val="single" w:sz="6" w:space="0" w:color="000000"/>
              <w:left w:val="single" w:sz="6" w:space="0" w:color="000000"/>
              <w:bottom w:val="single" w:sz="6" w:space="0" w:color="000000"/>
              <w:right w:val="single" w:sz="6" w:space="0" w:color="000000"/>
            </w:tcBorders>
          </w:tcPr>
          <w:p w14:paraId="61F10612" w14:textId="77777777" w:rsidR="002D2B58" w:rsidRPr="00E73EB0" w:rsidRDefault="002D2B58" w:rsidP="002D2B5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7682CADC" w14:textId="77777777" w:rsidR="002D2B58" w:rsidRPr="00E73EB0" w:rsidRDefault="002D2B58" w:rsidP="002D2B5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4163" w:type="dxa"/>
            <w:tcBorders>
              <w:top w:val="single" w:sz="6" w:space="0" w:color="000000"/>
              <w:left w:val="single" w:sz="6" w:space="0" w:color="000000"/>
              <w:bottom w:val="single" w:sz="6" w:space="0" w:color="000000"/>
              <w:right w:val="single" w:sz="6" w:space="0" w:color="000000"/>
            </w:tcBorders>
            <w:vAlign w:val="center"/>
          </w:tcPr>
          <w:p w14:paraId="12AD5076"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378" w:type="dxa"/>
            <w:tcBorders>
              <w:top w:val="single" w:sz="6" w:space="0" w:color="000000"/>
              <w:left w:val="single" w:sz="6" w:space="0" w:color="000000"/>
              <w:bottom w:val="single" w:sz="6" w:space="0" w:color="000000"/>
              <w:right w:val="single" w:sz="6" w:space="0" w:color="000000"/>
            </w:tcBorders>
            <w:vAlign w:val="center"/>
          </w:tcPr>
          <w:p w14:paraId="1DF48022" w14:textId="77777777" w:rsidR="002D2B58" w:rsidRPr="00E73EB0" w:rsidRDefault="002D2B58" w:rsidP="002D2B5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77" w:type="dxa"/>
            <w:tcBorders>
              <w:top w:val="single" w:sz="6" w:space="0" w:color="000000"/>
              <w:left w:val="single" w:sz="6" w:space="0" w:color="000000"/>
              <w:bottom w:val="single" w:sz="6" w:space="0" w:color="000000"/>
              <w:right w:val="single" w:sz="6" w:space="0" w:color="000000"/>
            </w:tcBorders>
            <w:vAlign w:val="center"/>
          </w:tcPr>
          <w:p w14:paraId="47E453D8"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2D2B58" w:rsidRPr="00E73EB0" w14:paraId="03F69BE8" w14:textId="77777777" w:rsidTr="005232E8">
        <w:trPr>
          <w:trHeight w:val="282"/>
        </w:trPr>
        <w:tc>
          <w:tcPr>
            <w:tcW w:w="1091" w:type="dxa"/>
            <w:tcBorders>
              <w:top w:val="single" w:sz="6" w:space="0" w:color="000000"/>
              <w:left w:val="single" w:sz="6" w:space="0" w:color="000000"/>
              <w:bottom w:val="single" w:sz="6" w:space="0" w:color="000000"/>
              <w:right w:val="single" w:sz="6" w:space="0" w:color="000000"/>
            </w:tcBorders>
          </w:tcPr>
          <w:p w14:paraId="22A9DCA1" w14:textId="77777777" w:rsidR="002D2B58"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3.2</w:t>
            </w:r>
            <w:r w:rsidR="002D2B58" w:rsidRPr="00E73EB0">
              <w:rPr>
                <w:rFonts w:ascii="Times New Roman" w:hAnsi="Times New Roman" w:cs="Times New Roman"/>
                <w:color w:val="000000"/>
              </w:rPr>
              <w:t xml:space="preserve"> </w:t>
            </w:r>
          </w:p>
        </w:tc>
        <w:tc>
          <w:tcPr>
            <w:tcW w:w="2464" w:type="dxa"/>
            <w:vMerge w:val="restart"/>
            <w:tcBorders>
              <w:top w:val="single" w:sz="6" w:space="0" w:color="000000"/>
              <w:left w:val="single" w:sz="6" w:space="0" w:color="000000"/>
              <w:right w:val="single" w:sz="6" w:space="0" w:color="000000"/>
            </w:tcBorders>
          </w:tcPr>
          <w:p w14:paraId="6981DC6F" w14:textId="77777777" w:rsidR="002D2B58" w:rsidRPr="00E73EB0" w:rsidRDefault="002D2B58" w:rsidP="002D2B5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p>
          <w:p w14:paraId="35F28742" w14:textId="77777777" w:rsidR="00B976E3" w:rsidRPr="00E73EB0" w:rsidRDefault="00B976E3"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w:t>
            </w:r>
          </w:p>
          <w:p w14:paraId="343BCF43" w14:textId="77777777" w:rsidR="002D2B58" w:rsidRPr="00E73EB0" w:rsidRDefault="009052FD"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МДК.03.02 Основы ведения единого государственного реестра недвижимости (ЕГРН)</w:t>
            </w:r>
          </w:p>
        </w:tc>
        <w:tc>
          <w:tcPr>
            <w:tcW w:w="1410" w:type="dxa"/>
            <w:vMerge w:val="restart"/>
            <w:tcBorders>
              <w:top w:val="single" w:sz="6" w:space="0" w:color="000000"/>
              <w:left w:val="single" w:sz="6" w:space="0" w:color="000000"/>
              <w:right w:val="single" w:sz="6" w:space="0" w:color="000000"/>
            </w:tcBorders>
          </w:tcPr>
          <w:p w14:paraId="758B0079" w14:textId="77777777" w:rsidR="002D2B58" w:rsidRPr="00E73EB0" w:rsidRDefault="00B413D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4163" w:type="dxa"/>
            <w:tcBorders>
              <w:top w:val="single" w:sz="6" w:space="0" w:color="000000"/>
              <w:left w:val="single" w:sz="6" w:space="0" w:color="000000"/>
              <w:bottom w:val="single" w:sz="6" w:space="0" w:color="000000"/>
              <w:right w:val="single" w:sz="6" w:space="0" w:color="000000"/>
            </w:tcBorders>
          </w:tcPr>
          <w:p w14:paraId="709E1891" w14:textId="77777777" w:rsidR="002D2B58" w:rsidRPr="00E73EB0" w:rsidRDefault="002D2B58" w:rsidP="00FA35C1">
            <w:pPr>
              <w:rPr>
                <w:rFonts w:ascii="Times New Roman" w:eastAsia="Calibri" w:hAnsi="Times New Roman" w:cs="Times New Roman"/>
                <w:color w:val="000000"/>
              </w:rPr>
            </w:pPr>
            <w:r w:rsidRPr="00E73EB0">
              <w:rPr>
                <w:rFonts w:ascii="Times New Roman" w:hAnsi="Times New Roman" w:cs="Times New Roman"/>
                <w:color w:val="000000"/>
              </w:rPr>
              <w:t xml:space="preserve"> </w:t>
            </w:r>
            <w:r w:rsidR="00FA35C1" w:rsidRPr="00E73EB0">
              <w:rPr>
                <w:rFonts w:ascii="Times New Roman" w:hAnsi="Times New Roman" w:cs="Times New Roman"/>
              </w:rPr>
              <w:t>Применение норм законодательства в сфере государственного кадас</w:t>
            </w:r>
            <w:r w:rsidR="006A0D9D" w:rsidRPr="00E73EB0">
              <w:rPr>
                <w:rFonts w:ascii="Times New Roman" w:hAnsi="Times New Roman" w:cs="Times New Roman"/>
              </w:rPr>
              <w:t xml:space="preserve">трового </w:t>
            </w:r>
            <w:proofErr w:type="spellStart"/>
            <w:r w:rsidR="006A0D9D" w:rsidRPr="00E73EB0">
              <w:rPr>
                <w:rFonts w:ascii="Times New Roman" w:hAnsi="Times New Roman" w:cs="Times New Roman"/>
              </w:rPr>
              <w:t>учета,землеустройства,</w:t>
            </w:r>
            <w:r w:rsidR="00FA35C1" w:rsidRPr="00E73EB0">
              <w:rPr>
                <w:rFonts w:ascii="Times New Roman" w:hAnsi="Times New Roman" w:cs="Times New Roman"/>
              </w:rPr>
              <w:t>градостроительства</w:t>
            </w:r>
            <w:proofErr w:type="spellEnd"/>
            <w:r w:rsidR="00FA35C1" w:rsidRPr="00E73EB0">
              <w:rPr>
                <w:rFonts w:ascii="Times New Roman" w:hAnsi="Times New Roman" w:cs="Times New Roman"/>
              </w:rPr>
              <w:t>;</w:t>
            </w:r>
          </w:p>
        </w:tc>
        <w:tc>
          <w:tcPr>
            <w:tcW w:w="4378" w:type="dxa"/>
            <w:tcBorders>
              <w:top w:val="single" w:sz="6" w:space="0" w:color="000000"/>
              <w:left w:val="single" w:sz="6" w:space="0" w:color="000000"/>
              <w:bottom w:val="single" w:sz="6" w:space="0" w:color="000000"/>
              <w:right w:val="single" w:sz="6" w:space="0" w:color="000000"/>
            </w:tcBorders>
          </w:tcPr>
          <w:p w14:paraId="7C216131"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rPr>
              <w:t xml:space="preserve"> Изучение нормативно правовой документации и определение координат земельного участка.</w:t>
            </w:r>
          </w:p>
          <w:p w14:paraId="279A9202" w14:textId="77777777" w:rsidR="002D2B58" w:rsidRPr="00E73EB0" w:rsidRDefault="002D2B58" w:rsidP="002D2B58">
            <w:pPr>
              <w:shd w:val="clear" w:color="auto" w:fill="FFFFFF"/>
              <w:rPr>
                <w:rFonts w:ascii="Times New Roman" w:eastAsia="Calibri" w:hAnsi="Times New Roman" w:cs="Times New Roman"/>
                <w:color w:val="000000"/>
              </w:rPr>
            </w:pPr>
          </w:p>
        </w:tc>
        <w:tc>
          <w:tcPr>
            <w:tcW w:w="1277" w:type="dxa"/>
            <w:tcBorders>
              <w:top w:val="single" w:sz="6" w:space="0" w:color="000000"/>
              <w:left w:val="single" w:sz="6" w:space="0" w:color="000000"/>
              <w:bottom w:val="single" w:sz="6" w:space="0" w:color="000000"/>
              <w:right w:val="single" w:sz="6" w:space="0" w:color="000000"/>
            </w:tcBorders>
          </w:tcPr>
          <w:p w14:paraId="6FE01E48"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2D2B58" w:rsidRPr="00E73EB0" w14:paraId="5E147769" w14:textId="77777777" w:rsidTr="005232E8">
        <w:trPr>
          <w:trHeight w:val="282"/>
        </w:trPr>
        <w:tc>
          <w:tcPr>
            <w:tcW w:w="1091" w:type="dxa"/>
            <w:tcBorders>
              <w:top w:val="single" w:sz="6" w:space="0" w:color="000000"/>
              <w:left w:val="single" w:sz="6" w:space="0" w:color="000000"/>
              <w:bottom w:val="single" w:sz="6" w:space="0" w:color="000000"/>
              <w:right w:val="single" w:sz="6" w:space="0" w:color="000000"/>
            </w:tcBorders>
          </w:tcPr>
          <w:p w14:paraId="26C7CE8D"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3.1;3.2</w:t>
            </w:r>
          </w:p>
          <w:p w14:paraId="5A4BC4B2" w14:textId="77777777" w:rsidR="002D2B58" w:rsidRPr="00E73EB0" w:rsidRDefault="002D2B58" w:rsidP="002D2B58">
            <w:pPr>
              <w:rPr>
                <w:rFonts w:ascii="Times New Roman" w:hAnsi="Times New Roman" w:cs="Times New Roman"/>
                <w:color w:val="000000"/>
              </w:rPr>
            </w:pPr>
          </w:p>
          <w:p w14:paraId="27C5D9D3" w14:textId="77777777" w:rsidR="002D2B58" w:rsidRPr="00E73EB0" w:rsidRDefault="002D2B58" w:rsidP="002D2B58">
            <w:pPr>
              <w:rPr>
                <w:rFonts w:ascii="Times New Roman" w:hAnsi="Times New Roman" w:cs="Times New Roman"/>
                <w:color w:val="000000"/>
              </w:rPr>
            </w:pPr>
          </w:p>
          <w:p w14:paraId="6C424279" w14:textId="77777777" w:rsidR="006A0D9D" w:rsidRPr="00E73EB0" w:rsidRDefault="006A0D9D" w:rsidP="002D2B58">
            <w:pPr>
              <w:rPr>
                <w:rFonts w:ascii="Times New Roman" w:hAnsi="Times New Roman" w:cs="Times New Roman"/>
                <w:color w:val="000000"/>
              </w:rPr>
            </w:pPr>
          </w:p>
          <w:p w14:paraId="44FD1F75"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3.3</w:t>
            </w:r>
          </w:p>
        </w:tc>
        <w:tc>
          <w:tcPr>
            <w:tcW w:w="2464" w:type="dxa"/>
            <w:vMerge/>
            <w:tcBorders>
              <w:top w:val="single" w:sz="6" w:space="0" w:color="000000"/>
              <w:left w:val="single" w:sz="6" w:space="0" w:color="000000"/>
              <w:right w:val="single" w:sz="6" w:space="0" w:color="000000"/>
            </w:tcBorders>
          </w:tcPr>
          <w:p w14:paraId="3DAC9CF4" w14:textId="77777777" w:rsidR="002D2B58" w:rsidRPr="00E73EB0" w:rsidRDefault="002D2B58" w:rsidP="002D2B58">
            <w:pPr>
              <w:rPr>
                <w:rFonts w:ascii="Times New Roman" w:hAnsi="Times New Roman" w:cs="Times New Roman"/>
                <w:color w:val="000000"/>
              </w:rPr>
            </w:pPr>
          </w:p>
        </w:tc>
        <w:tc>
          <w:tcPr>
            <w:tcW w:w="1410" w:type="dxa"/>
            <w:vMerge/>
            <w:tcBorders>
              <w:left w:val="single" w:sz="6" w:space="0" w:color="000000"/>
              <w:right w:val="single" w:sz="6" w:space="0" w:color="000000"/>
            </w:tcBorders>
          </w:tcPr>
          <w:p w14:paraId="220E0121" w14:textId="77777777" w:rsidR="002D2B58" w:rsidRPr="00E73EB0" w:rsidRDefault="002D2B58" w:rsidP="002D2B58">
            <w:pPr>
              <w:ind w:right="22"/>
              <w:jc w:val="center"/>
              <w:rPr>
                <w:rFonts w:ascii="Times New Roman" w:hAnsi="Times New Roman" w:cs="Times New Roman"/>
                <w:b/>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0E4E0337" w14:textId="77777777" w:rsidR="002D2B58" w:rsidRPr="00E73EB0" w:rsidRDefault="00FA35C1" w:rsidP="002D2B58">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61DE1F9B" w14:textId="77777777" w:rsidR="00FA35C1" w:rsidRPr="00E73EB0" w:rsidRDefault="00FA35C1" w:rsidP="00FA35C1">
            <w:pPr>
              <w:rPr>
                <w:rFonts w:ascii="Times New Roman" w:hAnsi="Times New Roman" w:cs="Times New Roman"/>
              </w:rPr>
            </w:pPr>
            <w:r w:rsidRPr="00E73EB0">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p w14:paraId="216F7A37" w14:textId="77777777" w:rsidR="002D2B58" w:rsidRPr="00E73EB0" w:rsidRDefault="002D2B58" w:rsidP="002D2B58">
            <w:pPr>
              <w:rPr>
                <w:rFonts w:ascii="Times New Roman" w:hAnsi="Times New Roman" w:cs="Times New Roman"/>
                <w:color w:val="000000"/>
              </w:rPr>
            </w:pPr>
          </w:p>
        </w:tc>
        <w:tc>
          <w:tcPr>
            <w:tcW w:w="4378" w:type="dxa"/>
            <w:tcBorders>
              <w:top w:val="single" w:sz="6" w:space="0" w:color="000000"/>
              <w:left w:val="single" w:sz="6" w:space="0" w:color="000000"/>
              <w:bottom w:val="single" w:sz="6" w:space="0" w:color="000000"/>
              <w:right w:val="single" w:sz="6" w:space="0" w:color="000000"/>
            </w:tcBorders>
          </w:tcPr>
          <w:p w14:paraId="4CB061F4" w14:textId="77777777" w:rsidR="002D2B58" w:rsidRPr="00E73EB0" w:rsidRDefault="002D2B58" w:rsidP="002D2B58">
            <w:pPr>
              <w:shd w:val="clear" w:color="auto" w:fill="FFFFFF"/>
              <w:rPr>
                <w:rFonts w:ascii="Times New Roman" w:hAnsi="Times New Roman" w:cs="Times New Roman"/>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E73EB0">
              <w:rPr>
                <w:rFonts w:ascii="Times New Roman" w:hAnsi="Times New Roman" w:cs="Times New Roman"/>
              </w:rPr>
              <w:t>Изучение нормативно правовой документации и составление формы межевого плана и схемы расположения земельного участка.</w:t>
            </w:r>
          </w:p>
          <w:p w14:paraId="25AA9C8B" w14:textId="77777777" w:rsidR="003678FB" w:rsidRPr="00E73EB0" w:rsidRDefault="003678FB" w:rsidP="002D2B58">
            <w:pPr>
              <w:shd w:val="clear" w:color="auto" w:fill="FFFFFF"/>
              <w:rPr>
                <w:rFonts w:ascii="Times New Roman" w:hAnsi="Times New Roman" w:cs="Times New Roman"/>
                <w:color w:val="000000"/>
              </w:rPr>
            </w:pPr>
            <w:r w:rsidRPr="00E73EB0">
              <w:rPr>
                <w:rFonts w:ascii="Times New Roman" w:hAnsi="Times New Roman" w:cs="Times New Roman"/>
                <w:color w:val="000000"/>
              </w:rPr>
              <w:t>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1D443E3D" w14:textId="77777777" w:rsidR="002D2B58" w:rsidRPr="00E73EB0" w:rsidRDefault="002D2B58" w:rsidP="002D2B58">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2D2B58" w:rsidRPr="00E73EB0" w14:paraId="2A64DA0D" w14:textId="77777777" w:rsidTr="005232E8">
        <w:trPr>
          <w:trHeight w:val="1038"/>
        </w:trPr>
        <w:tc>
          <w:tcPr>
            <w:tcW w:w="1091" w:type="dxa"/>
            <w:tcBorders>
              <w:top w:val="single" w:sz="6" w:space="0" w:color="000000"/>
              <w:left w:val="single" w:sz="6" w:space="0" w:color="000000"/>
              <w:bottom w:val="single" w:sz="6" w:space="0" w:color="000000"/>
              <w:right w:val="single" w:sz="6" w:space="0" w:color="000000"/>
            </w:tcBorders>
          </w:tcPr>
          <w:p w14:paraId="5235DB66" w14:textId="77777777" w:rsidR="002D2B58" w:rsidRPr="00E73EB0" w:rsidRDefault="006A0D9D" w:rsidP="002D2B58">
            <w:pPr>
              <w:rPr>
                <w:rFonts w:ascii="Times New Roman" w:hAnsi="Times New Roman" w:cs="Times New Roman"/>
              </w:rPr>
            </w:pPr>
            <w:r w:rsidRPr="00E73EB0">
              <w:rPr>
                <w:rFonts w:ascii="Times New Roman" w:hAnsi="Times New Roman" w:cs="Times New Roman"/>
              </w:rPr>
              <w:t>3.1;3.2</w:t>
            </w:r>
          </w:p>
          <w:p w14:paraId="772EB33D" w14:textId="77777777" w:rsidR="006A0D9D" w:rsidRPr="00E73EB0" w:rsidRDefault="006A0D9D" w:rsidP="002D2B58">
            <w:pPr>
              <w:rPr>
                <w:rFonts w:ascii="Times New Roman" w:hAnsi="Times New Roman" w:cs="Times New Roman"/>
              </w:rPr>
            </w:pPr>
          </w:p>
          <w:p w14:paraId="559F2D89" w14:textId="77777777" w:rsidR="006A0D9D" w:rsidRPr="00E73EB0" w:rsidRDefault="006A0D9D" w:rsidP="002D2B58">
            <w:pPr>
              <w:rPr>
                <w:rFonts w:ascii="Times New Roman" w:hAnsi="Times New Roman" w:cs="Times New Roman"/>
              </w:rPr>
            </w:pPr>
          </w:p>
          <w:p w14:paraId="56A2BCB5" w14:textId="77777777" w:rsidR="006A0D9D" w:rsidRPr="00E73EB0" w:rsidRDefault="006A0D9D" w:rsidP="002D2B58">
            <w:pPr>
              <w:rPr>
                <w:rFonts w:ascii="Times New Roman" w:hAnsi="Times New Roman" w:cs="Times New Roman"/>
              </w:rPr>
            </w:pPr>
          </w:p>
          <w:p w14:paraId="3C2E40B9" w14:textId="77777777" w:rsidR="006A0D9D" w:rsidRPr="00E73EB0" w:rsidRDefault="006A0D9D" w:rsidP="002D2B58">
            <w:pPr>
              <w:rPr>
                <w:rFonts w:ascii="Times New Roman" w:hAnsi="Times New Roman" w:cs="Times New Roman"/>
              </w:rPr>
            </w:pPr>
          </w:p>
          <w:p w14:paraId="5575D24C"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rPr>
              <w:t>3.3</w:t>
            </w:r>
          </w:p>
        </w:tc>
        <w:tc>
          <w:tcPr>
            <w:tcW w:w="0" w:type="auto"/>
            <w:vMerge/>
            <w:tcBorders>
              <w:left w:val="single" w:sz="6" w:space="0" w:color="000000"/>
              <w:bottom w:val="nil"/>
              <w:right w:val="single" w:sz="6" w:space="0" w:color="000000"/>
            </w:tcBorders>
          </w:tcPr>
          <w:p w14:paraId="24118654" w14:textId="77777777" w:rsidR="002D2B58" w:rsidRPr="00E73EB0" w:rsidRDefault="002D2B58" w:rsidP="002D2B58">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4F5AFA63" w14:textId="77777777" w:rsidR="002D2B58" w:rsidRPr="00E73EB0" w:rsidRDefault="002D2B58" w:rsidP="002D2B58">
            <w:pPr>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704498CE" w14:textId="77777777" w:rsidR="00FA35C1" w:rsidRPr="00E73EB0" w:rsidRDefault="00FA35C1" w:rsidP="00FA35C1">
            <w:pPr>
              <w:rPr>
                <w:rFonts w:ascii="Times New Roman" w:hAnsi="Times New Roman" w:cs="Times New Roman"/>
              </w:rPr>
            </w:pPr>
            <w:r w:rsidRPr="00E73EB0">
              <w:rPr>
                <w:rFonts w:ascii="Times New Roman" w:hAnsi="Times New Roman" w:cs="Times New Roman"/>
              </w:rPr>
              <w:t xml:space="preserve">Применение норм законодательства в сфере государственного кадастрового </w:t>
            </w:r>
            <w:proofErr w:type="spellStart"/>
            <w:r w:rsidRPr="00E73EB0">
              <w:rPr>
                <w:rFonts w:ascii="Times New Roman" w:hAnsi="Times New Roman" w:cs="Times New Roman"/>
              </w:rPr>
              <w:t>учета,землеустройства,градостроительства</w:t>
            </w:r>
            <w:proofErr w:type="spellEnd"/>
          </w:p>
          <w:p w14:paraId="12A705CF" w14:textId="77777777" w:rsidR="002D2B58" w:rsidRPr="00E73EB0" w:rsidRDefault="00FA35C1" w:rsidP="00FA35C1">
            <w:pPr>
              <w:rPr>
                <w:rFonts w:ascii="Times New Roman" w:hAnsi="Times New Roman" w:cs="Times New Roman"/>
              </w:rPr>
            </w:pPr>
            <w:r w:rsidRPr="00E73EB0">
              <w:rPr>
                <w:rFonts w:ascii="Times New Roman" w:hAnsi="Times New Roman" w:cs="Times New Roman"/>
              </w:rPr>
              <w:t xml:space="preserve"> Проверка документов предоставленных для кадастрового учета на соответствие нормам законодательства Российской Федерации;</w:t>
            </w:r>
          </w:p>
        </w:tc>
        <w:tc>
          <w:tcPr>
            <w:tcW w:w="4378" w:type="dxa"/>
            <w:tcBorders>
              <w:top w:val="single" w:sz="6" w:space="0" w:color="000000"/>
              <w:left w:val="single" w:sz="6" w:space="0" w:color="000000"/>
              <w:bottom w:val="single" w:sz="6" w:space="0" w:color="000000"/>
              <w:right w:val="single" w:sz="6" w:space="0" w:color="000000"/>
            </w:tcBorders>
          </w:tcPr>
          <w:p w14:paraId="2C968A20"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Изучение нормативно правовой документации, составление формы технического плана и  декларации.</w:t>
            </w:r>
            <w:r w:rsidR="003678FB" w:rsidRPr="00E73EB0">
              <w:rPr>
                <w:rFonts w:ascii="Times New Roman" w:hAnsi="Times New Roman" w:cs="Times New Roman"/>
                <w:color w:val="000000"/>
              </w:rPr>
              <w:t xml:space="preserve"> 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263DC2BF"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2D2B58" w:rsidRPr="00E73EB0" w14:paraId="78B9DD93" w14:textId="77777777" w:rsidTr="005232E8">
        <w:trPr>
          <w:trHeight w:val="217"/>
        </w:trPr>
        <w:tc>
          <w:tcPr>
            <w:tcW w:w="1091" w:type="dxa"/>
            <w:tcBorders>
              <w:top w:val="single" w:sz="6" w:space="0" w:color="000000"/>
              <w:left w:val="single" w:sz="6" w:space="0" w:color="000000"/>
              <w:bottom w:val="single" w:sz="6" w:space="0" w:color="000000"/>
              <w:right w:val="single" w:sz="6" w:space="0" w:color="000000"/>
            </w:tcBorders>
          </w:tcPr>
          <w:p w14:paraId="7A0DF531"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3.1;3.2</w:t>
            </w:r>
          </w:p>
          <w:p w14:paraId="04845C27" w14:textId="77777777" w:rsidR="006A0D9D" w:rsidRPr="00E73EB0" w:rsidRDefault="006A0D9D" w:rsidP="002D2B58">
            <w:pPr>
              <w:rPr>
                <w:rFonts w:ascii="Times New Roman" w:hAnsi="Times New Roman" w:cs="Times New Roman"/>
                <w:color w:val="000000"/>
              </w:rPr>
            </w:pPr>
          </w:p>
          <w:p w14:paraId="64D007AD" w14:textId="77777777" w:rsidR="006A0D9D" w:rsidRPr="00E73EB0" w:rsidRDefault="006A0D9D" w:rsidP="002D2B58">
            <w:pPr>
              <w:rPr>
                <w:rFonts w:ascii="Times New Roman" w:hAnsi="Times New Roman" w:cs="Times New Roman"/>
                <w:color w:val="000000"/>
              </w:rPr>
            </w:pPr>
          </w:p>
          <w:p w14:paraId="1BC36AF1" w14:textId="77777777" w:rsidR="006A0D9D" w:rsidRPr="00E73EB0" w:rsidRDefault="006A0D9D" w:rsidP="002D2B58">
            <w:pPr>
              <w:rPr>
                <w:rFonts w:ascii="Times New Roman" w:hAnsi="Times New Roman" w:cs="Times New Roman"/>
                <w:color w:val="000000"/>
              </w:rPr>
            </w:pPr>
          </w:p>
          <w:p w14:paraId="32EA5307" w14:textId="77777777" w:rsidR="006A0D9D" w:rsidRPr="00E73EB0" w:rsidRDefault="006A0D9D" w:rsidP="002D2B58">
            <w:pPr>
              <w:rPr>
                <w:rFonts w:ascii="Times New Roman" w:hAnsi="Times New Roman" w:cs="Times New Roman"/>
                <w:color w:val="000000"/>
              </w:rPr>
            </w:pPr>
          </w:p>
          <w:p w14:paraId="62800537"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2464" w:type="dxa"/>
            <w:vMerge/>
            <w:tcBorders>
              <w:left w:val="single" w:sz="6" w:space="0" w:color="000000"/>
              <w:right w:val="single" w:sz="6" w:space="0" w:color="000000"/>
            </w:tcBorders>
          </w:tcPr>
          <w:p w14:paraId="6454E85E" w14:textId="77777777" w:rsidR="002D2B58" w:rsidRPr="00E73EB0" w:rsidRDefault="002D2B5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286352BD" w14:textId="77777777" w:rsidR="002D2B58" w:rsidRPr="00E73EB0" w:rsidRDefault="002D2B58" w:rsidP="002D2B58">
            <w:pPr>
              <w:ind w:right="22"/>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0569E86B" w14:textId="77777777" w:rsidR="009A5441" w:rsidRPr="00E73EB0" w:rsidRDefault="002D2B58" w:rsidP="009A5441">
            <w:pPr>
              <w:rPr>
                <w:rFonts w:ascii="Times New Roman" w:hAnsi="Times New Roman" w:cs="Times New Roman"/>
              </w:rPr>
            </w:pPr>
            <w:r w:rsidRPr="00E73EB0">
              <w:rPr>
                <w:rFonts w:ascii="Times New Roman" w:hAnsi="Times New Roman" w:cs="Times New Roman"/>
                <w:color w:val="000000"/>
              </w:rPr>
              <w:t xml:space="preserve"> </w:t>
            </w:r>
            <w:r w:rsidR="009A5441"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4B05F67C" w14:textId="77777777" w:rsidR="009A5441" w:rsidRPr="00E73EB0" w:rsidRDefault="009A5441" w:rsidP="009A5441">
            <w:pPr>
              <w:rPr>
                <w:rFonts w:ascii="Times New Roman" w:hAnsi="Times New Roman" w:cs="Times New Roman"/>
              </w:rPr>
            </w:pPr>
            <w:r w:rsidRPr="00E73EB0">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p w14:paraId="3ECDD3EE" w14:textId="77777777" w:rsidR="002D2B58" w:rsidRPr="00E73EB0" w:rsidRDefault="002D2B58" w:rsidP="009A5441">
            <w:pPr>
              <w:jc w:val="both"/>
              <w:rPr>
                <w:rFonts w:ascii="Times New Roman" w:eastAsia="Calibri" w:hAnsi="Times New Roman" w:cs="Times New Roman"/>
                <w:color w:val="000000"/>
              </w:rPr>
            </w:pPr>
          </w:p>
        </w:tc>
        <w:tc>
          <w:tcPr>
            <w:tcW w:w="4378" w:type="dxa"/>
            <w:tcBorders>
              <w:top w:val="single" w:sz="6" w:space="0" w:color="000000"/>
              <w:left w:val="single" w:sz="6" w:space="0" w:color="000000"/>
              <w:bottom w:val="single" w:sz="6" w:space="0" w:color="000000"/>
              <w:right w:val="single" w:sz="6" w:space="0" w:color="000000"/>
            </w:tcBorders>
          </w:tcPr>
          <w:p w14:paraId="794825FA" w14:textId="77777777" w:rsidR="002D2B58" w:rsidRPr="00E73EB0" w:rsidRDefault="0024539F" w:rsidP="001B6EAC">
            <w:pPr>
              <w:rPr>
                <w:rFonts w:ascii="Times New Roman" w:eastAsia="Calibri" w:hAnsi="Times New Roman" w:cs="Times New Roman"/>
                <w:color w:val="000000"/>
              </w:rPr>
            </w:pPr>
            <w:r w:rsidRPr="00E73EB0">
              <w:rPr>
                <w:rFonts w:ascii="Times New Roman" w:hAnsi="Times New Roman" w:cs="Times New Roman"/>
              </w:rPr>
              <w:t>Тема 4.</w:t>
            </w:r>
            <w:r w:rsidR="001B6EAC" w:rsidRPr="00E73EB0">
              <w:rPr>
                <w:rFonts w:ascii="Times New Roman" w:eastAsia="Calibri" w:hAnsi="Times New Roman" w:cs="Times New Roman"/>
                <w:color w:val="000000"/>
              </w:rPr>
              <w:t xml:space="preserve"> Изучение нормативно правовой документации  и составление формы акта обследования и </w:t>
            </w:r>
            <w:r w:rsidRPr="00E73EB0">
              <w:rPr>
                <w:rFonts w:ascii="Times New Roman" w:eastAsia="Calibri" w:hAnsi="Times New Roman" w:cs="Times New Roman"/>
                <w:color w:val="000000"/>
              </w:rPr>
              <w:t xml:space="preserve">подготовка </w:t>
            </w:r>
            <w:r w:rsidR="001B6EAC" w:rsidRPr="00E73EB0">
              <w:rPr>
                <w:rFonts w:ascii="Times New Roman" w:eastAsia="Calibri" w:hAnsi="Times New Roman" w:cs="Times New Roman"/>
                <w:color w:val="000000"/>
              </w:rPr>
              <w:t>карты плана территории</w:t>
            </w:r>
            <w:r w:rsidR="003678FB" w:rsidRPr="00E73EB0">
              <w:rPr>
                <w:rFonts w:ascii="Times New Roman" w:eastAsia="Calibri" w:hAnsi="Times New Roman" w:cs="Times New Roman"/>
                <w:color w:val="000000"/>
              </w:rPr>
              <w:t>.</w:t>
            </w:r>
          </w:p>
          <w:p w14:paraId="5FE5E3D3" w14:textId="77777777" w:rsidR="003678FB" w:rsidRPr="00E73EB0" w:rsidRDefault="003678FB" w:rsidP="001B6EAC">
            <w:pPr>
              <w:rPr>
                <w:rFonts w:ascii="Times New Roman" w:eastAsia="Calibri" w:hAnsi="Times New Roman" w:cs="Times New Roman"/>
                <w:color w:val="000000"/>
              </w:rPr>
            </w:pPr>
            <w:r w:rsidRPr="00E73EB0">
              <w:rPr>
                <w:rFonts w:ascii="Times New Roman" w:hAnsi="Times New Roman" w:cs="Times New Roman"/>
                <w:color w:val="000000"/>
              </w:rPr>
              <w:t>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1162072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5232E8" w:rsidRPr="00E73EB0" w14:paraId="6CC773E8" w14:textId="77777777" w:rsidTr="00021A1D">
        <w:trPr>
          <w:trHeight w:val="282"/>
        </w:trPr>
        <w:tc>
          <w:tcPr>
            <w:tcW w:w="1091" w:type="dxa"/>
            <w:vMerge w:val="restart"/>
            <w:tcBorders>
              <w:top w:val="single" w:sz="6" w:space="0" w:color="000000"/>
              <w:left w:val="single" w:sz="6" w:space="0" w:color="000000"/>
              <w:right w:val="single" w:sz="6" w:space="0" w:color="000000"/>
            </w:tcBorders>
          </w:tcPr>
          <w:p w14:paraId="0D765242" w14:textId="77777777" w:rsidR="005232E8" w:rsidRDefault="005232E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3.1;3.2</w:t>
            </w:r>
          </w:p>
          <w:p w14:paraId="0F3E5937" w14:textId="77777777" w:rsidR="005232E8" w:rsidRDefault="005232E8" w:rsidP="002D2B58">
            <w:pPr>
              <w:rPr>
                <w:rFonts w:ascii="Times New Roman" w:eastAsia="Calibri" w:hAnsi="Times New Roman" w:cs="Times New Roman"/>
                <w:color w:val="000000"/>
              </w:rPr>
            </w:pPr>
          </w:p>
          <w:p w14:paraId="65F13F09" w14:textId="77777777" w:rsidR="005232E8" w:rsidRPr="00E73EB0" w:rsidRDefault="005232E8" w:rsidP="002D2B58">
            <w:pPr>
              <w:rPr>
                <w:rFonts w:ascii="Times New Roman" w:eastAsia="Calibri" w:hAnsi="Times New Roman" w:cs="Times New Roman"/>
                <w:color w:val="000000"/>
              </w:rPr>
            </w:pPr>
          </w:p>
          <w:p w14:paraId="730C34FA" w14:textId="77777777" w:rsidR="005232E8" w:rsidRPr="00E73EB0" w:rsidRDefault="005232E8"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right w:val="single" w:sz="6" w:space="0" w:color="000000"/>
            </w:tcBorders>
          </w:tcPr>
          <w:p w14:paraId="36594C90" w14:textId="77777777" w:rsidR="005232E8" w:rsidRPr="00E73EB0" w:rsidRDefault="005232E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1ADAFFF7" w14:textId="77777777" w:rsidR="005232E8" w:rsidRPr="00E73EB0" w:rsidRDefault="005232E8" w:rsidP="002D2B58">
            <w:pPr>
              <w:ind w:left="29"/>
              <w:jc w:val="center"/>
              <w:rPr>
                <w:rFonts w:ascii="Times New Roman" w:eastAsia="Calibri" w:hAnsi="Times New Roman" w:cs="Times New Roman"/>
                <w:color w:val="000000"/>
              </w:rPr>
            </w:pPr>
          </w:p>
        </w:tc>
        <w:tc>
          <w:tcPr>
            <w:tcW w:w="4163" w:type="dxa"/>
            <w:vMerge w:val="restart"/>
            <w:tcBorders>
              <w:top w:val="single" w:sz="6" w:space="0" w:color="000000"/>
              <w:left w:val="single" w:sz="6" w:space="0" w:color="000000"/>
              <w:right w:val="single" w:sz="6" w:space="0" w:color="000000"/>
            </w:tcBorders>
          </w:tcPr>
          <w:p w14:paraId="5E9A5D6D" w14:textId="77777777" w:rsidR="005232E8" w:rsidRPr="00E73EB0" w:rsidRDefault="005232E8" w:rsidP="002D2B58">
            <w:pPr>
              <w:jc w:val="both"/>
              <w:rPr>
                <w:rFonts w:ascii="Times New Roman" w:eastAsia="Calibri" w:hAnsi="Times New Roman" w:cs="Times New Roman"/>
                <w:color w:val="000000"/>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w:t>
            </w:r>
          </w:p>
          <w:p w14:paraId="62FF0F5D" w14:textId="77777777" w:rsidR="005232E8" w:rsidRPr="00E73EB0" w:rsidRDefault="005232E8" w:rsidP="002D2B58">
            <w:pPr>
              <w:jc w:val="both"/>
              <w:rPr>
                <w:rFonts w:ascii="Times New Roman" w:eastAsia="Calibri" w:hAnsi="Times New Roman" w:cs="Times New Roman"/>
                <w:color w:val="000000"/>
              </w:rPr>
            </w:pPr>
            <w:r w:rsidRPr="00E73EB0">
              <w:rPr>
                <w:rFonts w:ascii="Times New Roman"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4378" w:type="dxa"/>
            <w:vMerge w:val="restart"/>
            <w:tcBorders>
              <w:top w:val="single" w:sz="6" w:space="0" w:color="000000"/>
              <w:left w:val="single" w:sz="6" w:space="0" w:color="000000"/>
              <w:right w:val="single" w:sz="6" w:space="0" w:color="000000"/>
            </w:tcBorders>
          </w:tcPr>
          <w:p w14:paraId="6DFD4AC8" w14:textId="77777777" w:rsidR="005232E8" w:rsidRPr="00E73EB0" w:rsidRDefault="005232E8" w:rsidP="002B4330">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E73EB0">
              <w:rPr>
                <w:rFonts w:ascii="Times New Roman" w:hAnsi="Times New Roman" w:cs="Times New Roman"/>
              </w:rPr>
              <w:t xml:space="preserve">Запрос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1277" w:type="dxa"/>
            <w:tcBorders>
              <w:top w:val="single" w:sz="6" w:space="0" w:color="000000"/>
              <w:left w:val="single" w:sz="6" w:space="0" w:color="000000"/>
              <w:bottom w:val="single" w:sz="6" w:space="0" w:color="000000"/>
              <w:right w:val="single" w:sz="6" w:space="0" w:color="000000"/>
            </w:tcBorders>
          </w:tcPr>
          <w:p w14:paraId="292ADF5B" w14:textId="77777777" w:rsidR="005232E8" w:rsidRPr="00E73EB0" w:rsidRDefault="005232E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5232E8" w:rsidRPr="00E73EB0" w14:paraId="350F6127" w14:textId="77777777" w:rsidTr="00021A1D">
        <w:trPr>
          <w:trHeight w:val="282"/>
        </w:trPr>
        <w:tc>
          <w:tcPr>
            <w:tcW w:w="1091" w:type="dxa"/>
            <w:vMerge/>
            <w:tcBorders>
              <w:left w:val="single" w:sz="6" w:space="0" w:color="000000"/>
              <w:bottom w:val="single" w:sz="6" w:space="0" w:color="000000"/>
              <w:right w:val="single" w:sz="6" w:space="0" w:color="000000"/>
            </w:tcBorders>
          </w:tcPr>
          <w:p w14:paraId="3AB680EB" w14:textId="77777777" w:rsidR="005232E8" w:rsidRPr="00E73EB0" w:rsidRDefault="005232E8" w:rsidP="002D2B58">
            <w:pPr>
              <w:rPr>
                <w:rFonts w:ascii="Times New Roman" w:hAnsi="Times New Roman" w:cs="Times New Roman"/>
                <w:color w:val="000000"/>
              </w:rPr>
            </w:pPr>
          </w:p>
        </w:tc>
        <w:tc>
          <w:tcPr>
            <w:tcW w:w="0" w:type="auto"/>
            <w:vMerge/>
            <w:tcBorders>
              <w:left w:val="single" w:sz="6" w:space="0" w:color="000000"/>
              <w:right w:val="single" w:sz="6" w:space="0" w:color="000000"/>
            </w:tcBorders>
          </w:tcPr>
          <w:p w14:paraId="067C981B" w14:textId="77777777" w:rsidR="005232E8" w:rsidRPr="00E73EB0" w:rsidRDefault="005232E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74E40A63" w14:textId="77777777" w:rsidR="005232E8" w:rsidRPr="00E73EB0" w:rsidRDefault="005232E8" w:rsidP="002D2B58">
            <w:pPr>
              <w:ind w:left="29"/>
              <w:jc w:val="center"/>
              <w:rPr>
                <w:rFonts w:ascii="Times New Roman" w:eastAsia="Calibri" w:hAnsi="Times New Roman" w:cs="Times New Roman"/>
                <w:color w:val="000000"/>
              </w:rPr>
            </w:pPr>
          </w:p>
        </w:tc>
        <w:tc>
          <w:tcPr>
            <w:tcW w:w="4163" w:type="dxa"/>
            <w:vMerge/>
            <w:tcBorders>
              <w:left w:val="single" w:sz="6" w:space="0" w:color="000000"/>
              <w:bottom w:val="single" w:sz="6" w:space="0" w:color="000000"/>
              <w:right w:val="single" w:sz="6" w:space="0" w:color="000000"/>
            </w:tcBorders>
          </w:tcPr>
          <w:p w14:paraId="6B6F7C36" w14:textId="77777777" w:rsidR="005232E8" w:rsidRPr="00E73EB0" w:rsidRDefault="005232E8" w:rsidP="002D2B58">
            <w:pPr>
              <w:jc w:val="both"/>
              <w:rPr>
                <w:rFonts w:ascii="Times New Roman" w:hAnsi="Times New Roman" w:cs="Times New Roman"/>
                <w:color w:val="000000"/>
              </w:rPr>
            </w:pPr>
          </w:p>
        </w:tc>
        <w:tc>
          <w:tcPr>
            <w:tcW w:w="4378" w:type="dxa"/>
            <w:vMerge/>
            <w:tcBorders>
              <w:left w:val="single" w:sz="6" w:space="0" w:color="000000"/>
              <w:bottom w:val="single" w:sz="6" w:space="0" w:color="000000"/>
              <w:right w:val="single" w:sz="6" w:space="0" w:color="000000"/>
            </w:tcBorders>
          </w:tcPr>
          <w:p w14:paraId="2EFD1463" w14:textId="77777777" w:rsidR="005232E8" w:rsidRPr="00E73EB0" w:rsidRDefault="005232E8" w:rsidP="002D2B58">
            <w:pPr>
              <w:widowControl w:val="0"/>
              <w:ind w:left="175" w:hanging="141"/>
              <w:rPr>
                <w:rFonts w:ascii="Times New Roman"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tcPr>
          <w:p w14:paraId="3E03DBAD" w14:textId="77777777" w:rsidR="005232E8" w:rsidRPr="00E73EB0" w:rsidRDefault="005232E8" w:rsidP="002D2B58">
            <w:pPr>
              <w:ind w:right="22"/>
              <w:jc w:val="center"/>
              <w:rPr>
                <w:rFonts w:ascii="Times New Roman" w:hAnsi="Times New Roman" w:cs="Times New Roman"/>
                <w:b/>
                <w:color w:val="000000"/>
              </w:rPr>
            </w:pPr>
          </w:p>
        </w:tc>
      </w:tr>
      <w:tr w:rsidR="002D2B58" w:rsidRPr="00E73EB0" w14:paraId="46F03837" w14:textId="77777777" w:rsidTr="005232E8">
        <w:trPr>
          <w:trHeight w:val="588"/>
        </w:trPr>
        <w:tc>
          <w:tcPr>
            <w:tcW w:w="1091" w:type="dxa"/>
            <w:tcBorders>
              <w:top w:val="single" w:sz="6" w:space="0" w:color="000000"/>
              <w:left w:val="single" w:sz="6" w:space="0" w:color="000000"/>
              <w:bottom w:val="single" w:sz="6" w:space="0" w:color="000000"/>
              <w:right w:val="single" w:sz="6" w:space="0" w:color="000000"/>
            </w:tcBorders>
          </w:tcPr>
          <w:p w14:paraId="2A0EDED3"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3.2</w:t>
            </w:r>
          </w:p>
          <w:p w14:paraId="17870D56" w14:textId="77777777" w:rsidR="006A0D9D" w:rsidRPr="00E73EB0" w:rsidRDefault="006A0D9D" w:rsidP="002D2B58">
            <w:pPr>
              <w:rPr>
                <w:rFonts w:ascii="Times New Roman" w:hAnsi="Times New Roman" w:cs="Times New Roman"/>
                <w:color w:val="000000"/>
              </w:rPr>
            </w:pPr>
          </w:p>
          <w:p w14:paraId="33175710" w14:textId="77777777" w:rsidR="006A0D9D" w:rsidRPr="00E73EB0" w:rsidRDefault="006A0D9D" w:rsidP="002D2B58">
            <w:pPr>
              <w:rPr>
                <w:rFonts w:ascii="Times New Roman" w:hAnsi="Times New Roman" w:cs="Times New Roman"/>
                <w:color w:val="000000"/>
              </w:rPr>
            </w:pPr>
          </w:p>
          <w:p w14:paraId="2173CAD8" w14:textId="77777777" w:rsidR="006A0D9D" w:rsidRPr="00E73EB0" w:rsidRDefault="006A0D9D" w:rsidP="002D2B58">
            <w:pPr>
              <w:rPr>
                <w:rFonts w:ascii="Times New Roman" w:hAnsi="Times New Roman" w:cs="Times New Roman"/>
                <w:color w:val="000000"/>
              </w:rPr>
            </w:pPr>
          </w:p>
          <w:p w14:paraId="723985A0"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bottom w:val="single" w:sz="6" w:space="0" w:color="000000"/>
              <w:right w:val="single" w:sz="6" w:space="0" w:color="000000"/>
            </w:tcBorders>
          </w:tcPr>
          <w:p w14:paraId="23C83E11" w14:textId="77777777" w:rsidR="002D2B58" w:rsidRPr="00E73EB0" w:rsidRDefault="002D2B58" w:rsidP="002D2B58">
            <w:pPr>
              <w:rPr>
                <w:rFonts w:ascii="Times New Roman" w:eastAsia="Calibri" w:hAnsi="Times New Roman" w:cs="Times New Roman"/>
                <w:color w:val="000000"/>
              </w:rPr>
            </w:pPr>
          </w:p>
        </w:tc>
        <w:tc>
          <w:tcPr>
            <w:tcW w:w="1410" w:type="dxa"/>
            <w:vMerge/>
            <w:tcBorders>
              <w:left w:val="single" w:sz="6" w:space="0" w:color="000000"/>
              <w:bottom w:val="single" w:sz="6" w:space="0" w:color="000000"/>
              <w:right w:val="single" w:sz="6" w:space="0" w:color="000000"/>
            </w:tcBorders>
          </w:tcPr>
          <w:p w14:paraId="5401DE3A" w14:textId="77777777" w:rsidR="002D2B58" w:rsidRPr="00E73EB0" w:rsidRDefault="002D2B58" w:rsidP="002D2B58">
            <w:pPr>
              <w:ind w:left="29"/>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66B73EEB" w14:textId="77777777" w:rsidR="006A0D9D" w:rsidRPr="00E73EB0" w:rsidRDefault="002D2B58" w:rsidP="009A5441">
            <w:pPr>
              <w:rPr>
                <w:rFonts w:ascii="Times New Roman" w:hAnsi="Times New Roman" w:cs="Times New Roman"/>
              </w:rPr>
            </w:pPr>
            <w:r w:rsidRPr="00E73EB0">
              <w:rPr>
                <w:rFonts w:ascii="Times New Roman" w:hAnsi="Times New Roman" w:cs="Times New Roman"/>
                <w:color w:val="000000"/>
              </w:rPr>
              <w:t xml:space="preserve"> </w:t>
            </w:r>
            <w:r w:rsidR="006A0D9D" w:rsidRPr="00E73EB0">
              <w:rPr>
                <w:rFonts w:ascii="Times New Roman" w:hAnsi="Times New Roman" w:cs="Times New Roman"/>
              </w:rPr>
              <w:t>Применение норм законодательства в сфере государственного кадастрового учета, землеустройства,</w:t>
            </w:r>
          </w:p>
          <w:p w14:paraId="1EF5B423" w14:textId="77777777" w:rsidR="002D2B58" w:rsidRPr="00E73EB0" w:rsidRDefault="009A5441" w:rsidP="009A5441">
            <w:pPr>
              <w:rPr>
                <w:rFonts w:ascii="Times New Roman" w:eastAsia="Calibri" w:hAnsi="Times New Roman" w:cs="Times New Roman"/>
                <w:color w:val="000000"/>
              </w:rPr>
            </w:pPr>
            <w:r w:rsidRPr="00E73EB0">
              <w:rPr>
                <w:rFonts w:ascii="Times New Roman"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4378" w:type="dxa"/>
            <w:tcBorders>
              <w:top w:val="single" w:sz="6" w:space="0" w:color="000000"/>
              <w:left w:val="single" w:sz="6" w:space="0" w:color="000000"/>
              <w:bottom w:val="single" w:sz="6" w:space="0" w:color="000000"/>
              <w:right w:val="single" w:sz="6" w:space="0" w:color="000000"/>
            </w:tcBorders>
          </w:tcPr>
          <w:p w14:paraId="530C525E" w14:textId="77777777" w:rsidR="001B6EAC" w:rsidRPr="00E73EB0" w:rsidRDefault="002D2B58" w:rsidP="001B6EAC">
            <w:pPr>
              <w:pStyle w:val="Default"/>
              <w:ind w:firstLine="255"/>
              <w:jc w:val="both"/>
              <w:rPr>
                <w:sz w:val="22"/>
                <w:szCs w:val="22"/>
              </w:rPr>
            </w:pPr>
            <w:r w:rsidRPr="00E73EB0">
              <w:rPr>
                <w:rFonts w:eastAsia="Calibri"/>
                <w:sz w:val="22"/>
                <w:szCs w:val="22"/>
              </w:rPr>
              <w:t>Тема 6.</w:t>
            </w:r>
            <w:r w:rsidRPr="00E73EB0">
              <w:rPr>
                <w:sz w:val="22"/>
                <w:szCs w:val="22"/>
              </w:rPr>
              <w:t xml:space="preserve"> </w:t>
            </w:r>
            <w:r w:rsidRPr="00E73EB0">
              <w:rPr>
                <w:rFonts w:eastAsia="Calibri"/>
                <w:sz w:val="22"/>
                <w:szCs w:val="22"/>
              </w:rPr>
              <w:t>Изучение</w:t>
            </w:r>
            <w:r w:rsidRPr="00E73EB0">
              <w:rPr>
                <w:sz w:val="22"/>
                <w:szCs w:val="22"/>
              </w:rPr>
              <w:t xml:space="preserve"> нормативно правовой документации,</w:t>
            </w:r>
            <w:r w:rsidRPr="00E73EB0">
              <w:rPr>
                <w:rFonts w:eastAsia="Calibri"/>
                <w:sz w:val="22"/>
                <w:szCs w:val="22"/>
              </w:rPr>
              <w:t xml:space="preserve"> составления кадастрового дела и его оформление.</w:t>
            </w:r>
            <w:r w:rsidR="002B4330" w:rsidRPr="00E73EB0">
              <w:rPr>
                <w:sz w:val="22"/>
                <w:szCs w:val="22"/>
              </w:rPr>
              <w:t xml:space="preserve"> Изучение порядка</w:t>
            </w:r>
            <w:r w:rsidR="001B6EAC" w:rsidRPr="00E73EB0">
              <w:rPr>
                <w:sz w:val="22"/>
                <w:szCs w:val="22"/>
              </w:rPr>
              <w:t xml:space="preserve"> внесения сведений в Единый государственный реестр недвижимости;</w:t>
            </w:r>
          </w:p>
          <w:p w14:paraId="1AC0CE12" w14:textId="77777777" w:rsidR="002D2B58" w:rsidRPr="00E73EB0" w:rsidRDefault="002D2B58" w:rsidP="002D2B58">
            <w:pPr>
              <w:rPr>
                <w:rFonts w:ascii="Times New Roman" w:eastAsia="Calibri" w:hAnsi="Times New Roman" w:cs="Times New Roman"/>
                <w:color w:val="000000"/>
              </w:rPr>
            </w:pPr>
          </w:p>
        </w:tc>
        <w:tc>
          <w:tcPr>
            <w:tcW w:w="1277" w:type="dxa"/>
            <w:tcBorders>
              <w:top w:val="single" w:sz="6" w:space="0" w:color="000000"/>
              <w:left w:val="single" w:sz="6" w:space="0" w:color="000000"/>
              <w:bottom w:val="single" w:sz="6" w:space="0" w:color="000000"/>
              <w:right w:val="single" w:sz="6" w:space="0" w:color="000000"/>
            </w:tcBorders>
          </w:tcPr>
          <w:p w14:paraId="71AE4DE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2D2B58" w:rsidRPr="00E73EB0" w14:paraId="02780CA6" w14:textId="77777777" w:rsidTr="005232E8">
        <w:trPr>
          <w:trHeight w:val="311"/>
        </w:trPr>
        <w:tc>
          <w:tcPr>
            <w:tcW w:w="1091" w:type="dxa"/>
            <w:tcBorders>
              <w:top w:val="single" w:sz="6" w:space="0" w:color="000000"/>
              <w:left w:val="single" w:sz="6" w:space="0" w:color="000000"/>
              <w:bottom w:val="single" w:sz="6" w:space="0" w:color="000000"/>
              <w:right w:val="single" w:sz="6" w:space="0" w:color="000000"/>
            </w:tcBorders>
          </w:tcPr>
          <w:p w14:paraId="08A97BF6"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464" w:type="dxa"/>
            <w:tcBorders>
              <w:top w:val="single" w:sz="6" w:space="0" w:color="000000"/>
              <w:left w:val="single" w:sz="6" w:space="0" w:color="000000"/>
              <w:bottom w:val="single" w:sz="6" w:space="0" w:color="000000"/>
              <w:right w:val="single" w:sz="6" w:space="0" w:color="000000"/>
            </w:tcBorders>
          </w:tcPr>
          <w:p w14:paraId="69054802"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10" w:type="dxa"/>
            <w:tcBorders>
              <w:top w:val="single" w:sz="6" w:space="0" w:color="000000"/>
              <w:left w:val="single" w:sz="6" w:space="0" w:color="000000"/>
              <w:bottom w:val="single" w:sz="6" w:space="0" w:color="000000"/>
              <w:right w:val="single" w:sz="6" w:space="0" w:color="000000"/>
            </w:tcBorders>
          </w:tcPr>
          <w:p w14:paraId="0AA8650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4163" w:type="dxa"/>
            <w:tcBorders>
              <w:top w:val="single" w:sz="6" w:space="0" w:color="000000"/>
              <w:left w:val="single" w:sz="6" w:space="0" w:color="000000"/>
              <w:bottom w:val="single" w:sz="6" w:space="0" w:color="000000"/>
              <w:right w:val="single" w:sz="6" w:space="0" w:color="000000"/>
            </w:tcBorders>
          </w:tcPr>
          <w:p w14:paraId="79393B8C"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78" w:type="dxa"/>
            <w:tcBorders>
              <w:top w:val="single" w:sz="6" w:space="0" w:color="000000"/>
              <w:left w:val="single" w:sz="6" w:space="0" w:color="000000"/>
              <w:bottom w:val="single" w:sz="6" w:space="0" w:color="000000"/>
              <w:right w:val="single" w:sz="6" w:space="0" w:color="000000"/>
            </w:tcBorders>
          </w:tcPr>
          <w:p w14:paraId="23AE60EC"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3C90956"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5289FF11"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p>
    <w:p w14:paraId="130B02F3" w14:textId="77777777" w:rsidR="00446D4F" w:rsidRDefault="00446D4F"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287CF19B"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5C4D8C2B"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260724B1"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3.2.2 Содержание учебной практики МДК.03.02 Основы ведения единого государственного реестра недвижимости (ЕГРН)</w:t>
      </w:r>
      <w:r>
        <w:rPr>
          <w:rFonts w:ascii="Times New Roman" w:eastAsia="Times New Roman" w:hAnsi="Times New Roman" w:cs="Times New Roman"/>
          <w:b/>
          <w:color w:val="000000"/>
          <w:lang w:eastAsia="ru-RU"/>
        </w:rPr>
        <w:t xml:space="preserve">  </w:t>
      </w:r>
    </w:p>
    <w:p w14:paraId="7B175052" w14:textId="77777777" w:rsidR="002D2B58" w:rsidRP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w:t>
      </w:r>
      <w:r w:rsidR="002D2B58" w:rsidRPr="00E73EB0">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2D2B58" w:rsidRPr="00E73EB0" w14:paraId="5E6EEF30" w14:textId="77777777" w:rsidTr="002D2B58">
        <w:trPr>
          <w:trHeight w:val="836"/>
        </w:trPr>
        <w:tc>
          <w:tcPr>
            <w:tcW w:w="3377" w:type="dxa"/>
            <w:tcBorders>
              <w:top w:val="single" w:sz="6" w:space="0" w:color="000000"/>
              <w:left w:val="single" w:sz="6" w:space="0" w:color="000000"/>
              <w:bottom w:val="single" w:sz="6" w:space="0" w:color="000000"/>
              <w:right w:val="single" w:sz="6" w:space="0" w:color="000000"/>
            </w:tcBorders>
          </w:tcPr>
          <w:p w14:paraId="48715891"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3F5F9967" w14:textId="77777777" w:rsidR="002D2B58" w:rsidRPr="00E73EB0" w:rsidRDefault="002D2B58" w:rsidP="002D2B5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518CDF61" w14:textId="77777777" w:rsidR="002D2B58" w:rsidRPr="00E73EB0" w:rsidRDefault="002D2B58" w:rsidP="002D2B58">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246279B6"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70E3FD0D" w14:textId="77777777" w:rsidR="002D2B58" w:rsidRPr="00E73EB0" w:rsidRDefault="002D2B58" w:rsidP="002D2B5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756FD5EE" w14:textId="77777777" w:rsidR="002D2B58" w:rsidRPr="00E73EB0" w:rsidRDefault="006A0D9D" w:rsidP="002D2B58">
            <w:pPr>
              <w:jc w:val="center"/>
              <w:rPr>
                <w:rFonts w:ascii="Times New Roman" w:eastAsia="Calibri" w:hAnsi="Times New Roman" w:cs="Times New Roman"/>
                <w:color w:val="000000"/>
              </w:rPr>
            </w:pPr>
            <w:r w:rsidRPr="00E73EB0">
              <w:rPr>
                <w:rFonts w:ascii="Times New Roman" w:hAnsi="Times New Roman" w:cs="Times New Roman"/>
                <w:bCs/>
              </w:rPr>
              <w:t xml:space="preserve">Коды </w:t>
            </w:r>
            <w:r w:rsidR="002D2B58" w:rsidRPr="00E73EB0">
              <w:rPr>
                <w:rFonts w:ascii="Times New Roman" w:hAnsi="Times New Roman" w:cs="Times New Roman"/>
                <w:bCs/>
              </w:rPr>
              <w:t>ОК. ПК)формированию которых способствует элемент программы</w:t>
            </w:r>
          </w:p>
        </w:tc>
      </w:tr>
      <w:tr w:rsidR="002D2B58" w:rsidRPr="00E73EB0" w14:paraId="3B10540F" w14:textId="77777777" w:rsidTr="002D2B58">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60DAFBA6" w14:textId="77777777" w:rsidR="002D2B58" w:rsidRPr="00E73EB0" w:rsidRDefault="00576E07" w:rsidP="002D2B58">
            <w:pPr>
              <w:ind w:left="22"/>
              <w:jc w:val="both"/>
              <w:rPr>
                <w:rFonts w:ascii="Times New Roman" w:hAnsi="Times New Roman" w:cs="Times New Roman"/>
                <w:color w:val="000000"/>
              </w:rPr>
            </w:pPr>
            <w:r>
              <w:rPr>
                <w:rFonts w:ascii="Times New Roman" w:hAnsi="Times New Roman" w:cs="Times New Roman"/>
                <w:color w:val="000000"/>
              </w:rPr>
              <w:t>ПМ 03</w:t>
            </w:r>
            <w:r w:rsidR="002D2B58" w:rsidRPr="00E73EB0">
              <w:rPr>
                <w:rFonts w:ascii="Times New Roman" w:hAnsi="Times New Roman" w:cs="Times New Roman"/>
                <w:color w:val="000000"/>
              </w:rPr>
              <w:t xml:space="preserve"> </w:t>
            </w:r>
          </w:p>
          <w:p w14:paraId="4BF4E8C5"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bCs/>
              </w:rPr>
              <w:t xml:space="preserve"> </w:t>
            </w:r>
            <w:r w:rsidRPr="00E73EB0">
              <w:rPr>
                <w:rFonts w:ascii="Times New Roman" w:hAnsi="Times New Roman" w:cs="Times New Roman"/>
              </w:rPr>
              <w:t>Изучение нормативно правовой документации и определение координат земельного участка.</w:t>
            </w:r>
          </w:p>
          <w:p w14:paraId="0D92A2C3" w14:textId="77777777" w:rsidR="002D2B58" w:rsidRPr="00E73EB0" w:rsidRDefault="002D2B58" w:rsidP="002D2B58">
            <w:pPr>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4D7ADA7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D1C204E"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592F367A" w14:textId="77777777" w:rsidTr="002D2B58">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7C75A9DF" w14:textId="77777777" w:rsidR="002D2B58" w:rsidRPr="00E73EB0" w:rsidRDefault="002D2B58" w:rsidP="002D2B58">
            <w:pPr>
              <w:ind w:left="27" w:right="218" w:firstLine="142"/>
              <w:jc w:val="both"/>
              <w:rPr>
                <w:rFonts w:ascii="Times New Roman" w:eastAsia="Calibri" w:hAnsi="Times New Roman" w:cs="Times New Roman"/>
              </w:rPr>
            </w:pPr>
            <w:r w:rsidRPr="00E73EB0">
              <w:rPr>
                <w:rFonts w:ascii="Times New Roman" w:hAnsi="Times New Roman" w:cs="Times New Roman"/>
                <w:color w:val="000000"/>
              </w:rPr>
              <w:t>1.</w:t>
            </w:r>
            <w:r w:rsidRPr="00E73EB0">
              <w:rPr>
                <w:rFonts w:ascii="Times New Roman" w:hAnsi="Times New Roman" w:cs="Times New Roman"/>
              </w:rPr>
              <w:t xml:space="preserve"> </w:t>
            </w:r>
            <w:r w:rsidRPr="00E73EB0">
              <w:rPr>
                <w:rFonts w:ascii="Times New Roman" w:eastAsia="Calibri" w:hAnsi="Times New Roman" w:cs="Times New Roman"/>
              </w:rPr>
              <w:t>Изучение нормативно правовой документации и определение координат земельного участка.</w:t>
            </w:r>
          </w:p>
          <w:p w14:paraId="4902DBD4" w14:textId="77777777" w:rsidR="002D2B58" w:rsidRPr="00E73EB0" w:rsidRDefault="002D2B58" w:rsidP="002D2B58">
            <w:pPr>
              <w:ind w:left="27" w:right="218" w:firstLine="142"/>
              <w:jc w:val="both"/>
              <w:rPr>
                <w:rFonts w:ascii="Times New Roman" w:eastAsia="Calibri" w:hAnsi="Times New Roman" w:cs="Times New Roman"/>
              </w:rPr>
            </w:pPr>
          </w:p>
          <w:p w14:paraId="0DB82BC3" w14:textId="77777777" w:rsidR="002D2B58" w:rsidRPr="00E73EB0" w:rsidRDefault="002D2B58" w:rsidP="002D2B58">
            <w:pPr>
              <w:jc w:val="both"/>
              <w:rPr>
                <w:rFonts w:ascii="Times New Roman" w:hAnsi="Times New Roman" w:cs="Times New Roman"/>
              </w:rPr>
            </w:pPr>
          </w:p>
          <w:p w14:paraId="6D737FD9" w14:textId="77777777" w:rsidR="002D2B58" w:rsidRPr="00E73EB0" w:rsidRDefault="002D2B58" w:rsidP="002D2B58">
            <w:pPr>
              <w:ind w:left="22" w:right="256"/>
              <w:jc w:val="both"/>
              <w:rPr>
                <w:rFonts w:ascii="Times New Roman" w:eastAsia="Calibri" w:hAnsi="Times New Roman" w:cs="Times New Roman"/>
                <w:color w:val="000000"/>
              </w:rPr>
            </w:pPr>
          </w:p>
          <w:p w14:paraId="02FCA7E3" w14:textId="77777777" w:rsidR="002D2B58" w:rsidRPr="00E73EB0" w:rsidRDefault="002D2B58" w:rsidP="002D2B58">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31C17347" w14:textId="77777777" w:rsidR="002D2B58" w:rsidRPr="00E73EB0" w:rsidRDefault="002D2B58" w:rsidP="002D2B58">
            <w:pPr>
              <w:ind w:left="27" w:right="218" w:firstLine="142"/>
              <w:jc w:val="both"/>
              <w:rPr>
                <w:rFonts w:ascii="Times New Roman" w:eastAsia="Calibri" w:hAnsi="Times New Roman" w:cs="Times New Roman"/>
              </w:rPr>
            </w:pPr>
            <w:r w:rsidRPr="00E73EB0">
              <w:rPr>
                <w:rFonts w:ascii="Times New Roman" w:eastAsia="Calibri" w:hAnsi="Times New Roman" w:cs="Times New Roman"/>
              </w:rPr>
              <w:t>Изучение нормативно правовой документации и определение координат земельного участка.</w:t>
            </w:r>
          </w:p>
          <w:p w14:paraId="65702D08" w14:textId="77777777" w:rsidR="002D2B58" w:rsidRPr="00E73EB0" w:rsidRDefault="002D2B58" w:rsidP="002D2B58">
            <w:pPr>
              <w:ind w:left="27" w:right="218" w:firstLine="142"/>
              <w:jc w:val="both"/>
              <w:rPr>
                <w:rFonts w:ascii="Times New Roman" w:eastAsia="Calibri" w:hAnsi="Times New Roman" w:cs="Times New Roman"/>
              </w:rPr>
            </w:pPr>
          </w:p>
          <w:p w14:paraId="1B7C6C44" w14:textId="77777777" w:rsidR="002D2B58" w:rsidRPr="00E73EB0" w:rsidRDefault="002D2B58" w:rsidP="002D2B58">
            <w:pPr>
              <w:ind w:left="27" w:right="218" w:firstLine="142"/>
              <w:jc w:val="both"/>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0F5236CF"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 Изучение документации по кадастровым отношениям, которое регулируют их профессиональную деятельность.</w:t>
            </w:r>
          </w:p>
          <w:p w14:paraId="600D6F53"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Изучение Федерального закона №218 «О государственной регистрации недвижимости»</w:t>
            </w:r>
          </w:p>
          <w:p w14:paraId="7E74B1F8"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 xml:space="preserve"> На ситуационной карте 1:10000 отметить поворотные точки ЗУ, определить координаты ЗУ (прямоугольные, географические) пользуясь классификатором (</w:t>
            </w:r>
            <w:r w:rsidR="00AF39B7" w:rsidRPr="00AF39B7">
              <w:rPr>
                <w:rFonts w:ascii="Times New Roman" w:hAnsi="Times New Roman" w:cs="Times New Roman"/>
              </w:rPr>
              <w:t>Приказ Росреестра от 10.11.20</w:t>
            </w:r>
            <w:r w:rsidR="00AF39B7">
              <w:rPr>
                <w:rFonts w:ascii="Times New Roman" w:hAnsi="Times New Roman" w:cs="Times New Roman"/>
              </w:rPr>
              <w:t>20 N П/0412 (ред. от 23.06.2022</w:t>
            </w:r>
            <w:r w:rsidRPr="00E73EB0">
              <w:rPr>
                <w:rFonts w:ascii="Times New Roman" w:hAnsi="Times New Roman" w:cs="Times New Roman"/>
              </w:rPr>
              <w:t>) выбрать вид разрешённого использования, назначение, категория земель.</w:t>
            </w:r>
          </w:p>
          <w:p w14:paraId="5DDC69BC" w14:textId="77777777" w:rsidR="002D2B58" w:rsidRPr="00E73EB0" w:rsidRDefault="002D2B58" w:rsidP="002D2B58">
            <w:pPr>
              <w:jc w:val="both"/>
              <w:rPr>
                <w:rFonts w:ascii="Times New Roman" w:hAnsi="Times New Roman" w:cs="Times New Roman"/>
              </w:rPr>
            </w:pPr>
          </w:p>
          <w:p w14:paraId="6BD127D6" w14:textId="77777777" w:rsidR="002D2B58" w:rsidRPr="00E73EB0" w:rsidRDefault="002D2B58" w:rsidP="002D2B58">
            <w:pPr>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51F23514" w14:textId="77777777" w:rsidR="002D2B58" w:rsidRPr="00E73EB0" w:rsidRDefault="002D2B58" w:rsidP="002D2B5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3EB0F50" w14:textId="77777777" w:rsidR="003678FB" w:rsidRPr="00E73EB0" w:rsidRDefault="002D2B58" w:rsidP="002D2B58">
            <w:pPr>
              <w:ind w:left="4"/>
              <w:jc w:val="center"/>
              <w:rPr>
                <w:rFonts w:ascii="Times New Roman" w:hAnsi="Times New Roman" w:cs="Times New Roman"/>
                <w:bCs/>
                <w:color w:val="000000"/>
              </w:rPr>
            </w:pPr>
            <w:r w:rsidRPr="00E73EB0">
              <w:rPr>
                <w:rFonts w:ascii="Times New Roman" w:hAnsi="Times New Roman" w:cs="Times New Roman"/>
                <w:bCs/>
                <w:color w:val="000000"/>
              </w:rPr>
              <w:t>1</w:t>
            </w:r>
          </w:p>
          <w:p w14:paraId="7BB7621A" w14:textId="77777777" w:rsidR="002D2B58" w:rsidRPr="00E73EB0" w:rsidRDefault="003678FB" w:rsidP="002D2B58">
            <w:pPr>
              <w:ind w:left="4"/>
              <w:jc w:val="center"/>
              <w:rPr>
                <w:rFonts w:ascii="Times New Roman" w:hAnsi="Times New Roman" w:cs="Times New Roman"/>
                <w:color w:val="000000"/>
              </w:rPr>
            </w:pPr>
            <w:r w:rsidRPr="00E73EB0">
              <w:rPr>
                <w:rFonts w:ascii="Times New Roman" w:hAnsi="Times New Roman" w:cs="Times New Roman"/>
                <w:color w:val="000000"/>
              </w:rPr>
              <w:t>ПК3.2</w:t>
            </w:r>
          </w:p>
          <w:p w14:paraId="453B6AD1" w14:textId="77777777" w:rsidR="003678FB" w:rsidRPr="00E73EB0" w:rsidRDefault="003678FB" w:rsidP="002D2B58">
            <w:pPr>
              <w:ind w:left="4"/>
              <w:jc w:val="center"/>
              <w:rPr>
                <w:rFonts w:ascii="Times New Roman" w:hAnsi="Times New Roman" w:cs="Times New Roman"/>
                <w:color w:val="000000"/>
              </w:rPr>
            </w:pPr>
            <w:r w:rsidRPr="00E73EB0">
              <w:rPr>
                <w:rFonts w:ascii="Times New Roman" w:hAnsi="Times New Roman" w:cs="Times New Roman"/>
                <w:color w:val="000000"/>
              </w:rPr>
              <w:t>ОК</w:t>
            </w:r>
            <w:r w:rsidR="00E33A1E" w:rsidRPr="00E73EB0">
              <w:rPr>
                <w:rFonts w:ascii="Times New Roman" w:hAnsi="Times New Roman" w:cs="Times New Roman"/>
                <w:color w:val="000000"/>
              </w:rPr>
              <w:t>1-ОК6,</w:t>
            </w:r>
          </w:p>
          <w:p w14:paraId="137DB902" w14:textId="77777777" w:rsidR="00E33A1E" w:rsidRPr="00E73EB0" w:rsidRDefault="00E33A1E" w:rsidP="002D2B5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2D2B58" w:rsidRPr="00E73EB0" w14:paraId="7F750E6C" w14:textId="77777777" w:rsidTr="002D2B58">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0349BB5E" w14:textId="77777777" w:rsidR="002D2B58" w:rsidRPr="00E73EB0" w:rsidRDefault="002D2B58" w:rsidP="002D2B58">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Изучение нормативно правовой документации и составление формы межевого плана и схемы расположения земельного участка.</w:t>
            </w:r>
          </w:p>
        </w:tc>
        <w:tc>
          <w:tcPr>
            <w:tcW w:w="1442" w:type="dxa"/>
            <w:tcBorders>
              <w:top w:val="single" w:sz="6" w:space="0" w:color="000000"/>
              <w:left w:val="single" w:sz="6" w:space="0" w:color="000000"/>
              <w:bottom w:val="single" w:sz="6" w:space="0" w:color="000000"/>
              <w:right w:val="single" w:sz="6" w:space="0" w:color="000000"/>
            </w:tcBorders>
          </w:tcPr>
          <w:p w14:paraId="3EA5BED8"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7973910"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0006FDF7" w14:textId="77777777" w:rsidTr="002D2B58">
        <w:trPr>
          <w:trHeight w:val="281"/>
        </w:trPr>
        <w:tc>
          <w:tcPr>
            <w:tcW w:w="3377" w:type="dxa"/>
            <w:tcBorders>
              <w:top w:val="single" w:sz="6" w:space="0" w:color="000000"/>
              <w:left w:val="single" w:sz="6" w:space="0" w:color="000000"/>
              <w:bottom w:val="single" w:sz="4" w:space="0" w:color="auto"/>
              <w:right w:val="single" w:sz="6" w:space="0" w:color="000000"/>
            </w:tcBorders>
          </w:tcPr>
          <w:p w14:paraId="48B74FED"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2. Работа с  формой межевого плана и схемой расположения земельного участка.</w:t>
            </w:r>
            <w:r w:rsidR="00B413D8" w:rsidRPr="00E73EB0">
              <w:rPr>
                <w:rFonts w:ascii="Times New Roman" w:hAnsi="Times New Roman" w:cs="Times New Roman"/>
              </w:rPr>
              <w:t xml:space="preserve"> </w:t>
            </w:r>
            <w:r w:rsidR="00B413D8" w:rsidRPr="00E73EB0">
              <w:rPr>
                <w:rFonts w:ascii="Times New Roman" w:hAnsi="Times New Roman" w:cs="Times New Roman"/>
                <w:color w:val="000000"/>
              </w:rPr>
              <w:t>Документооборот.</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3B821954" w14:textId="77777777" w:rsidR="002D2B58" w:rsidRPr="00E73EB0" w:rsidRDefault="002D2B58" w:rsidP="00AF39B7">
            <w:pPr>
              <w:ind w:left="46"/>
              <w:rPr>
                <w:rFonts w:ascii="Times New Roman" w:eastAsia="Calibri" w:hAnsi="Times New Roman" w:cs="Times New Roman"/>
                <w:color w:val="000000"/>
              </w:rPr>
            </w:pPr>
            <w:r w:rsidRPr="00E73EB0">
              <w:rPr>
                <w:rFonts w:ascii="Times New Roman" w:hAnsi="Times New Roman" w:cs="Times New Roman"/>
                <w:color w:val="000000"/>
              </w:rPr>
              <w:t xml:space="preserve"> Изучение нормативно правовой документации и составление формы межевого плана и схемы расположения земельного участка.</w:t>
            </w:r>
          </w:p>
        </w:tc>
        <w:tc>
          <w:tcPr>
            <w:tcW w:w="5481" w:type="dxa"/>
            <w:gridSpan w:val="2"/>
            <w:tcBorders>
              <w:top w:val="single" w:sz="6" w:space="0" w:color="000000"/>
              <w:left w:val="single" w:sz="6" w:space="0" w:color="000000"/>
              <w:bottom w:val="single" w:sz="6" w:space="0" w:color="000000"/>
              <w:right w:val="single" w:sz="6" w:space="0" w:color="000000"/>
            </w:tcBorders>
          </w:tcPr>
          <w:p w14:paraId="09128A61" w14:textId="77777777" w:rsidR="002D2B58" w:rsidRPr="00E73EB0" w:rsidRDefault="002D2B58" w:rsidP="00684742">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Pr="00E73EB0">
              <w:rPr>
                <w:rFonts w:ascii="Times New Roman" w:hAnsi="Times New Roman" w:cs="Times New Roman"/>
                <w:color w:val="000000"/>
              </w:rPr>
              <w:t xml:space="preserve">На основании приказа </w:t>
            </w:r>
            <w:r w:rsidR="00684742" w:rsidRPr="00E73EB0">
              <w:rPr>
                <w:rFonts w:ascii="Times New Roman" w:hAnsi="Times New Roman" w:cs="Times New Roman"/>
                <w:color w:val="000000"/>
              </w:rPr>
              <w:t>от 19 апреля 2022 г. N П/0148</w:t>
            </w:r>
            <w:r w:rsidRPr="00E73EB0">
              <w:rPr>
                <w:rFonts w:ascii="Times New Roman" w:hAnsi="Times New Roman" w:cs="Times New Roman"/>
                <w:color w:val="000000"/>
              </w:rPr>
              <w:t xml:space="preserve"> «Об утверждении требований к подготовке земельного участка» выполнить схему расположения ЗУ, использовать основные условные обозначения.</w:t>
            </w:r>
          </w:p>
          <w:p w14:paraId="27535D11" w14:textId="77777777" w:rsidR="002D2B58" w:rsidRPr="00E73EB0" w:rsidRDefault="002D2B58" w:rsidP="00684742">
            <w:pPr>
              <w:rPr>
                <w:rFonts w:ascii="Times New Roman" w:hAnsi="Times New Roman" w:cs="Times New Roman"/>
                <w:color w:val="000000"/>
              </w:rPr>
            </w:pPr>
            <w:r w:rsidRPr="00E73EB0">
              <w:rPr>
                <w:rFonts w:ascii="Times New Roman" w:eastAsia="Calibri" w:hAnsi="Times New Roman" w:cs="Times New Roman"/>
                <w:color w:val="000000"/>
              </w:rPr>
              <w:t>Пользуясь сетью интернет</w:t>
            </w:r>
            <w:r w:rsidRPr="00E73EB0">
              <w:rPr>
                <w:rFonts w:ascii="Times New Roman" w:hAnsi="Times New Roman" w:cs="Times New Roman"/>
              </w:rPr>
              <w:t xml:space="preserve"> </w:t>
            </w:r>
            <w:r w:rsidRPr="00E73EB0">
              <w:rPr>
                <w:rFonts w:ascii="Times New Roman" w:hAnsi="Times New Roman" w:cs="Times New Roman"/>
                <w:color w:val="000000"/>
              </w:rPr>
              <w:t>оформить межевой план в соответствии с требованием приказа</w:t>
            </w:r>
            <w:r w:rsidR="00684742" w:rsidRPr="00E73EB0">
              <w:rPr>
                <w:rFonts w:ascii="Times New Roman" w:hAnsi="Times New Roman" w:cs="Times New Roman"/>
              </w:rPr>
              <w:t xml:space="preserve"> </w:t>
            </w:r>
            <w:r w:rsidR="00684742" w:rsidRPr="00E73EB0">
              <w:rPr>
                <w:rFonts w:ascii="Times New Roman" w:hAnsi="Times New Roman" w:cs="Times New Roman"/>
                <w:color w:val="000000"/>
              </w:rPr>
              <w:t>от 14 декабря 2021 года N П/0592</w:t>
            </w:r>
            <w:r w:rsidRPr="00E73EB0">
              <w:rPr>
                <w:rFonts w:ascii="Times New Roman" w:hAnsi="Times New Roman" w:cs="Times New Roman"/>
                <w:color w:val="000000"/>
              </w:rPr>
              <w:t xml:space="preserve"> «Об утверждении формы и состава сведений межевого плана».</w:t>
            </w:r>
          </w:p>
          <w:p w14:paraId="442626FF" w14:textId="77777777" w:rsidR="002D2B58" w:rsidRPr="00E73EB0" w:rsidRDefault="002D2B58" w:rsidP="002D2B58">
            <w:pPr>
              <w:shd w:val="clear" w:color="auto" w:fill="FFFFFF"/>
              <w:rPr>
                <w:rFonts w:ascii="Times New Roman" w:eastAsia="Calibri" w:hAnsi="Times New Roman" w:cs="Times New Roman"/>
                <w:color w:val="000000"/>
              </w:rPr>
            </w:pPr>
          </w:p>
          <w:p w14:paraId="06B2EBF7" w14:textId="77777777" w:rsidR="002D2B58" w:rsidRPr="00E73EB0" w:rsidRDefault="002D2B58" w:rsidP="002D2B58">
            <w:pPr>
              <w:ind w:firstLine="193"/>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191328B7" w14:textId="77777777" w:rsidR="002D2B58" w:rsidRPr="00E73EB0" w:rsidRDefault="002D2B58" w:rsidP="002D2B5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F0DC0FC" w14:textId="77777777" w:rsidR="000E2F97" w:rsidRPr="00E73EB0" w:rsidRDefault="000E2F97" w:rsidP="002D2B58">
            <w:pPr>
              <w:ind w:left="4"/>
              <w:jc w:val="center"/>
              <w:rPr>
                <w:rFonts w:ascii="Times New Roman" w:hAnsi="Times New Roman" w:cs="Times New Roman"/>
                <w:bCs/>
                <w:color w:val="000000"/>
              </w:rPr>
            </w:pPr>
          </w:p>
          <w:p w14:paraId="1DB1487C"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353674B8"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05288F1D" w14:textId="77777777" w:rsidR="002D2B58" w:rsidRPr="00E73EB0" w:rsidRDefault="000E2F97" w:rsidP="000E2F97">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2D2B58" w:rsidRPr="00E73EB0" w14:paraId="45C41672"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749A993"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Pr="00E73EB0">
              <w:rPr>
                <w:rFonts w:ascii="Times New Roman" w:hAnsi="Times New Roman" w:cs="Times New Roman"/>
              </w:rPr>
              <w:t>Изучение нормативно правовой документации , составление формы технического плана и  декларации</w:t>
            </w:r>
          </w:p>
        </w:tc>
        <w:tc>
          <w:tcPr>
            <w:tcW w:w="1442" w:type="dxa"/>
            <w:tcBorders>
              <w:top w:val="single" w:sz="6" w:space="0" w:color="000000"/>
              <w:left w:val="single" w:sz="6" w:space="0" w:color="000000"/>
              <w:bottom w:val="single" w:sz="6" w:space="0" w:color="000000"/>
              <w:right w:val="single" w:sz="6" w:space="0" w:color="000000"/>
            </w:tcBorders>
          </w:tcPr>
          <w:p w14:paraId="4FFB32C3"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2D73974"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462E594B" w14:textId="77777777" w:rsidTr="002D2B58">
        <w:trPr>
          <w:trHeight w:val="272"/>
        </w:trPr>
        <w:tc>
          <w:tcPr>
            <w:tcW w:w="3377" w:type="dxa"/>
            <w:tcBorders>
              <w:top w:val="single" w:sz="4" w:space="0" w:color="auto"/>
              <w:left w:val="single" w:sz="6" w:space="0" w:color="000000"/>
              <w:bottom w:val="single" w:sz="6" w:space="0" w:color="000000"/>
              <w:right w:val="single" w:sz="6" w:space="0" w:color="000000"/>
            </w:tcBorders>
          </w:tcPr>
          <w:p w14:paraId="0E9DDE45" w14:textId="77777777" w:rsidR="002D2B58" w:rsidRPr="00E73EB0" w:rsidRDefault="002D2B58" w:rsidP="00B413D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Работа с  формой </w:t>
            </w:r>
            <w:r w:rsidR="00B413D8" w:rsidRPr="00E73EB0">
              <w:rPr>
                <w:rFonts w:ascii="Times New Roman" w:eastAsia="Calibri" w:hAnsi="Times New Roman" w:cs="Times New Roman"/>
                <w:color w:val="000000"/>
              </w:rPr>
              <w:t xml:space="preserve">технического плана и </w:t>
            </w:r>
            <w:r w:rsidRPr="00E73EB0">
              <w:rPr>
                <w:rFonts w:ascii="Times New Roman" w:eastAsia="Calibri" w:hAnsi="Times New Roman" w:cs="Times New Roman"/>
                <w:color w:val="000000"/>
              </w:rPr>
              <w:t>декларации</w:t>
            </w:r>
            <w:r w:rsidR="00B413D8" w:rsidRPr="00E73EB0">
              <w:rPr>
                <w:rFonts w:ascii="Times New Roman" w:eastAsia="Calibri" w:hAnsi="Times New Roman" w:cs="Times New Roman"/>
                <w:color w:val="000000"/>
              </w:rPr>
              <w:t>.</w:t>
            </w:r>
            <w:r w:rsidR="00B413D8" w:rsidRPr="00E73EB0">
              <w:rPr>
                <w:rFonts w:ascii="Times New Roman" w:hAnsi="Times New Roman" w:cs="Times New Roman"/>
              </w:rPr>
              <w:t xml:space="preserve"> </w:t>
            </w:r>
            <w:r w:rsidR="00B413D8" w:rsidRPr="00E73EB0">
              <w:rPr>
                <w:rFonts w:ascii="Times New Roman" w:eastAsia="Calibri" w:hAnsi="Times New Roman" w:cs="Times New Roman"/>
                <w:color w:val="000000"/>
              </w:rPr>
              <w:t>Документооборот.</w:t>
            </w:r>
          </w:p>
          <w:p w14:paraId="5964C226" w14:textId="77777777" w:rsidR="002D2B58" w:rsidRPr="00E73EB0" w:rsidRDefault="002D2B58" w:rsidP="002D2B58">
            <w:pPr>
              <w:rPr>
                <w:rFonts w:ascii="Times New Roman" w:eastAsia="Calibri" w:hAnsi="Times New Roman" w:cs="Times New Roman"/>
                <w:color w:val="000000"/>
              </w:rPr>
            </w:pP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097917C8" w14:textId="77777777" w:rsidR="002D2B58" w:rsidRPr="00E73EB0" w:rsidRDefault="002D2B5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 технического плана и  декларации.</w:t>
            </w:r>
          </w:p>
        </w:tc>
        <w:tc>
          <w:tcPr>
            <w:tcW w:w="5481" w:type="dxa"/>
            <w:gridSpan w:val="2"/>
            <w:tcBorders>
              <w:top w:val="single" w:sz="6" w:space="0" w:color="000000"/>
              <w:left w:val="single" w:sz="6" w:space="0" w:color="000000"/>
              <w:bottom w:val="single" w:sz="6" w:space="0" w:color="000000"/>
              <w:right w:val="single" w:sz="6" w:space="0" w:color="000000"/>
            </w:tcBorders>
          </w:tcPr>
          <w:p w14:paraId="0591FD52"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Изучение</w:t>
            </w:r>
            <w:r w:rsidRPr="00E73EB0">
              <w:rPr>
                <w:rFonts w:ascii="Times New Roman" w:hAnsi="Times New Roman" w:cs="Times New Roman"/>
              </w:rPr>
              <w:t xml:space="preserve"> </w:t>
            </w:r>
            <w:r w:rsidRPr="00E73EB0">
              <w:rPr>
                <w:rFonts w:ascii="Times New Roman" w:hAnsi="Times New Roman" w:cs="Times New Roman"/>
                <w:color w:val="000000"/>
              </w:rPr>
              <w:t xml:space="preserve">Приказа </w:t>
            </w:r>
            <w:r w:rsidR="00F97D28" w:rsidRPr="00E73EB0">
              <w:rPr>
                <w:rFonts w:ascii="Times New Roman" w:hAnsi="Times New Roman" w:cs="Times New Roman"/>
                <w:color w:val="000000"/>
              </w:rPr>
              <w:t xml:space="preserve"> Росреестра от 15.03.2022 N П/0082 </w:t>
            </w:r>
            <w:r w:rsidRPr="00E73EB0">
              <w:rPr>
                <w:rFonts w:ascii="Times New Roman" w:hAnsi="Times New Roman" w:cs="Times New Roman"/>
                <w:color w:val="000000"/>
              </w:rPr>
              <w:t>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p>
          <w:p w14:paraId="4CAFE5F7"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Начертить проект жилого дома и поэтажный план.</w:t>
            </w:r>
          </w:p>
          <w:p w14:paraId="131610E5"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Пользуясь сетью интернет заполнить форму технического плана и декларации.</w:t>
            </w:r>
          </w:p>
          <w:p w14:paraId="5092E4B3" w14:textId="77777777" w:rsidR="002D2B58" w:rsidRPr="00E73EB0" w:rsidRDefault="002D2B58" w:rsidP="002D2B58">
            <w:pPr>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E5C9A1E"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1914ABD"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2DED0655"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918C444"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6CBC1137" w14:textId="77777777" w:rsidTr="002D2B58">
        <w:trPr>
          <w:trHeight w:val="272"/>
        </w:trPr>
        <w:tc>
          <w:tcPr>
            <w:tcW w:w="11519" w:type="dxa"/>
            <w:gridSpan w:val="4"/>
            <w:tcBorders>
              <w:top w:val="nil"/>
              <w:left w:val="single" w:sz="6" w:space="0" w:color="000000"/>
              <w:bottom w:val="single" w:sz="6" w:space="0" w:color="000000"/>
              <w:right w:val="single" w:sz="6" w:space="0" w:color="000000"/>
            </w:tcBorders>
          </w:tcPr>
          <w:p w14:paraId="7B245DFF" w14:textId="77777777" w:rsidR="002D2B58" w:rsidRPr="00E73EB0" w:rsidRDefault="0024539F" w:rsidP="0024539F">
            <w:pPr>
              <w:rPr>
                <w:rFonts w:ascii="Times New Roman" w:hAnsi="Times New Roman" w:cs="Times New Roman"/>
              </w:rPr>
            </w:pPr>
            <w:r w:rsidRPr="00E73EB0">
              <w:rPr>
                <w:rFonts w:ascii="Times New Roman" w:hAnsi="Times New Roman" w:cs="Times New Roman"/>
              </w:rPr>
              <w:t>Тема 4. Изучение нормативно правовой документации  и составление формы акта обследования и подготовка карты плана территории. Документооборот.</w:t>
            </w:r>
          </w:p>
          <w:p w14:paraId="3D36F1FA" w14:textId="77777777" w:rsidR="002D2B58" w:rsidRPr="00E73EB0" w:rsidRDefault="002D2B58" w:rsidP="002D2B58">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7FEDE4D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47161A6"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54BE3BB7" w14:textId="77777777" w:rsidTr="002D2B58">
        <w:trPr>
          <w:trHeight w:val="272"/>
        </w:trPr>
        <w:tc>
          <w:tcPr>
            <w:tcW w:w="3377" w:type="dxa"/>
            <w:tcBorders>
              <w:top w:val="nil"/>
              <w:left w:val="single" w:sz="6" w:space="0" w:color="000000"/>
              <w:bottom w:val="single" w:sz="6" w:space="0" w:color="000000"/>
              <w:right w:val="single" w:sz="6" w:space="0" w:color="000000"/>
            </w:tcBorders>
          </w:tcPr>
          <w:p w14:paraId="05ED6B1D" w14:textId="77777777" w:rsidR="002D2B58" w:rsidRPr="00E73EB0" w:rsidRDefault="002D2B58" w:rsidP="00B413D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0024539F" w:rsidRPr="00E73EB0">
              <w:rPr>
                <w:rFonts w:ascii="Times New Roman" w:eastAsia="Calibri" w:hAnsi="Times New Roman" w:cs="Times New Roman"/>
                <w:color w:val="000000"/>
              </w:rPr>
              <w:t xml:space="preserve">Работа с  нормативно </w:t>
            </w:r>
            <w:r w:rsidR="00B413D8" w:rsidRPr="00E73EB0">
              <w:rPr>
                <w:rFonts w:ascii="Times New Roman" w:eastAsia="Calibri" w:hAnsi="Times New Roman" w:cs="Times New Roman"/>
                <w:color w:val="000000"/>
              </w:rPr>
              <w:t xml:space="preserve">правовой документацией </w:t>
            </w:r>
            <w:r w:rsidR="0024539F" w:rsidRPr="00E73EB0">
              <w:rPr>
                <w:rFonts w:ascii="Times New Roman" w:eastAsia="Calibri" w:hAnsi="Times New Roman" w:cs="Times New Roman"/>
                <w:color w:val="000000"/>
              </w:rPr>
              <w:t>и составление формы акта обследования</w:t>
            </w:r>
            <w:r w:rsidR="0024539F" w:rsidRPr="00E73EB0">
              <w:rPr>
                <w:rFonts w:ascii="Times New Roman" w:hAnsi="Times New Roman" w:cs="Times New Roman"/>
              </w:rPr>
              <w:t>.</w:t>
            </w:r>
            <w:r w:rsidR="00B413D8" w:rsidRPr="00E73EB0">
              <w:rPr>
                <w:rFonts w:ascii="Times New Roman" w:hAnsi="Times New Roman" w:cs="Times New Roman"/>
              </w:rPr>
              <w:t xml:space="preserve"> </w:t>
            </w:r>
            <w:r w:rsidR="00B413D8" w:rsidRPr="00E73EB0">
              <w:rPr>
                <w:rFonts w:ascii="Times New Roman" w:eastAsia="Calibri" w:hAnsi="Times New Roman" w:cs="Times New Roman"/>
                <w:color w:val="000000"/>
              </w:rPr>
              <w:t xml:space="preserve"> Подготовка карты плана территории. </w:t>
            </w:r>
            <w:r w:rsidR="00B413D8" w:rsidRPr="00E73EB0">
              <w:rPr>
                <w:rFonts w:ascii="Times New Roman" w:hAnsi="Times New Roman" w:cs="Times New Roman"/>
              </w:rPr>
              <w:t>Документооборот.</w:t>
            </w:r>
          </w:p>
        </w:tc>
        <w:tc>
          <w:tcPr>
            <w:tcW w:w="2661" w:type="dxa"/>
            <w:tcBorders>
              <w:top w:val="nil"/>
              <w:left w:val="single" w:sz="6" w:space="0" w:color="000000"/>
              <w:bottom w:val="single" w:sz="6" w:space="0" w:color="000000"/>
              <w:right w:val="single" w:sz="6" w:space="0" w:color="000000"/>
            </w:tcBorders>
            <w:shd w:val="clear" w:color="auto" w:fill="auto"/>
          </w:tcPr>
          <w:p w14:paraId="0032DC08" w14:textId="77777777" w:rsidR="002D0A09" w:rsidRPr="00E73EB0" w:rsidRDefault="0024539F" w:rsidP="002D0A09">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акта обследования </w:t>
            </w:r>
            <w:r w:rsidR="002D0A09" w:rsidRPr="00E73EB0">
              <w:rPr>
                <w:rFonts w:ascii="Times New Roman" w:eastAsia="Calibri" w:hAnsi="Times New Roman" w:cs="Times New Roman"/>
                <w:color w:val="000000"/>
              </w:rPr>
              <w:t>и подготовка карты плана территории.</w:t>
            </w:r>
          </w:p>
          <w:p w14:paraId="3A2FBDA1" w14:textId="77777777" w:rsidR="002D2B58" w:rsidRPr="00E73EB0" w:rsidRDefault="002D2B58" w:rsidP="002D0A09">
            <w:pPr>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548A8F19" w14:textId="77777777" w:rsidR="002D0A09" w:rsidRPr="00E73EB0" w:rsidRDefault="0024539F" w:rsidP="002D0A09">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Изучить </w:t>
            </w:r>
            <w:r w:rsidR="002D0A09" w:rsidRPr="00E73EB0">
              <w:rPr>
                <w:rFonts w:ascii="Times New Roman" w:eastAsia="Calibri" w:hAnsi="Times New Roman" w:cs="Times New Roman"/>
                <w:color w:val="000000"/>
              </w:rPr>
              <w:t>приказ от 24 мая 2021 года N П/0217</w:t>
            </w:r>
          </w:p>
          <w:p w14:paraId="62A0907D" w14:textId="77777777" w:rsidR="002D2B58" w:rsidRPr="00E73EB0" w:rsidRDefault="0024539F" w:rsidP="0024539F">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«Об утверждении формы и состава сведений акта обследования» и заполнить ее. (данные взять вашего земельного участка или жилого дома). </w:t>
            </w:r>
          </w:p>
          <w:p w14:paraId="44D40684" w14:textId="77777777" w:rsidR="002D0A09" w:rsidRPr="00E73EB0" w:rsidRDefault="002D0A09" w:rsidP="0024539F">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Изучить форму</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 подготовку карты плана территории.</w:t>
            </w:r>
          </w:p>
        </w:tc>
        <w:tc>
          <w:tcPr>
            <w:tcW w:w="1442" w:type="dxa"/>
            <w:tcBorders>
              <w:top w:val="single" w:sz="6" w:space="0" w:color="000000"/>
              <w:left w:val="single" w:sz="6" w:space="0" w:color="000000"/>
              <w:bottom w:val="single" w:sz="6" w:space="0" w:color="000000"/>
              <w:right w:val="single" w:sz="6" w:space="0" w:color="000000"/>
            </w:tcBorders>
          </w:tcPr>
          <w:p w14:paraId="150AE081"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D537394"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6585CFE0"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5984BFC8" w14:textId="77777777" w:rsidR="002D2B58"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ОК9</w:t>
            </w:r>
          </w:p>
        </w:tc>
      </w:tr>
      <w:tr w:rsidR="002D2B58" w:rsidRPr="00E73EB0" w14:paraId="54A9E815"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105B014" w14:textId="77777777" w:rsidR="002D2B58" w:rsidRPr="00E73EB0" w:rsidRDefault="002D2B58" w:rsidP="002D0A09">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5. </w:t>
            </w:r>
            <w:r w:rsidR="0024539F" w:rsidRPr="00E73EB0">
              <w:rPr>
                <w:rFonts w:ascii="Times New Roman" w:hAnsi="Times New Roman" w:cs="Times New Roman"/>
              </w:rPr>
              <w:t>Запрос необходимых сведений на портале Росреестра. Осуществление кадастрового учета и регистрация прав.</w:t>
            </w:r>
          </w:p>
        </w:tc>
        <w:tc>
          <w:tcPr>
            <w:tcW w:w="1442" w:type="dxa"/>
            <w:tcBorders>
              <w:top w:val="single" w:sz="6" w:space="0" w:color="000000"/>
              <w:left w:val="single" w:sz="6" w:space="0" w:color="000000"/>
              <w:bottom w:val="single" w:sz="6" w:space="0" w:color="000000"/>
              <w:right w:val="single" w:sz="6" w:space="0" w:color="000000"/>
            </w:tcBorders>
          </w:tcPr>
          <w:p w14:paraId="7240A583"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51A7FE9"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77F906F6" w14:textId="77777777" w:rsidTr="002D2B58">
        <w:trPr>
          <w:trHeight w:val="272"/>
        </w:trPr>
        <w:tc>
          <w:tcPr>
            <w:tcW w:w="3377" w:type="dxa"/>
            <w:tcBorders>
              <w:top w:val="single" w:sz="4" w:space="0" w:color="auto"/>
              <w:left w:val="single" w:sz="6" w:space="0" w:color="000000"/>
              <w:bottom w:val="single" w:sz="6" w:space="0" w:color="000000"/>
              <w:right w:val="single" w:sz="6" w:space="0" w:color="000000"/>
            </w:tcBorders>
          </w:tcPr>
          <w:p w14:paraId="153950B0" w14:textId="77777777" w:rsidR="002D2B58" w:rsidRPr="00E73EB0" w:rsidRDefault="002D2B58" w:rsidP="0024539F">
            <w:pPr>
              <w:rPr>
                <w:rFonts w:ascii="Times New Roman" w:eastAsia="Calibri" w:hAnsi="Times New Roman" w:cs="Times New Roman"/>
                <w:color w:val="000000"/>
              </w:rPr>
            </w:pPr>
            <w:r w:rsidRPr="00E73EB0">
              <w:rPr>
                <w:rFonts w:ascii="Times New Roman" w:eastAsia="Calibri" w:hAnsi="Times New Roman" w:cs="Times New Roman"/>
                <w:color w:val="000000"/>
              </w:rPr>
              <w:t>Тема 5</w:t>
            </w:r>
            <w:r w:rsidR="0024539F" w:rsidRPr="00E73EB0">
              <w:rPr>
                <w:rFonts w:ascii="Times New Roman" w:eastAsia="Calibri" w:hAnsi="Times New Roman" w:cs="Times New Roman"/>
                <w:color w:val="000000"/>
              </w:rPr>
              <w:t xml:space="preserve">. Работа с ГИС на портале Росреестра. </w:t>
            </w:r>
            <w:r w:rsidR="00E73EB0" w:rsidRPr="00E73EB0">
              <w:rPr>
                <w:rFonts w:ascii="Times New Roman" w:eastAsia="Calibri" w:hAnsi="Times New Roman" w:cs="Times New Roman"/>
                <w:color w:val="000000"/>
              </w:rPr>
              <w:t>Осуществление кадастрового учета и регистрация прав.</w:t>
            </w:r>
          </w:p>
          <w:p w14:paraId="52D9285C" w14:textId="77777777" w:rsidR="00E73EB0" w:rsidRPr="00E73EB0" w:rsidRDefault="00E73EB0" w:rsidP="0024539F">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 Внесения сведений в Единый государственный реестр недвижимости;</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6FEE22A4" w14:textId="77777777" w:rsidR="002D2B58" w:rsidRPr="00E73EB0" w:rsidRDefault="0024539F"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 заявления о постановке на ГКУ объекта недвижимости  и выписок из ЕГРН.</w:t>
            </w:r>
          </w:p>
        </w:tc>
        <w:tc>
          <w:tcPr>
            <w:tcW w:w="5481" w:type="dxa"/>
            <w:gridSpan w:val="2"/>
            <w:tcBorders>
              <w:top w:val="single" w:sz="6" w:space="0" w:color="000000"/>
              <w:left w:val="single" w:sz="6" w:space="0" w:color="000000"/>
              <w:bottom w:val="single" w:sz="6" w:space="0" w:color="000000"/>
              <w:right w:val="single" w:sz="6" w:space="0" w:color="000000"/>
            </w:tcBorders>
          </w:tcPr>
          <w:p w14:paraId="1DB3E9E3" w14:textId="77777777" w:rsidR="0024539F" w:rsidRPr="00E73EB0" w:rsidRDefault="0024539F" w:rsidP="002D0A09">
            <w:pPr>
              <w:ind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Пользуясь сетью интернет составить  форму заявления о постановке на ГКУ объекта недвижимости (ЗУ) на основании ваших данных.</w:t>
            </w:r>
          </w:p>
          <w:p w14:paraId="1A206A21" w14:textId="77777777" w:rsidR="0024539F" w:rsidRPr="00E73EB0" w:rsidRDefault="0024539F" w:rsidP="0024539F">
            <w:pPr>
              <w:ind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Пользуясь сетью интернет и приказом </w:t>
            </w:r>
            <w:r w:rsidR="00B413D8" w:rsidRPr="00E73EB0">
              <w:rPr>
                <w:rFonts w:ascii="Times New Roman" w:eastAsia="Calibri" w:hAnsi="Times New Roman" w:cs="Times New Roman"/>
                <w:color w:val="000000"/>
              </w:rPr>
              <w:t>Росреестра от 04.09.2020 N П/0329</w:t>
            </w:r>
            <w:r w:rsidRPr="00E73EB0">
              <w:rPr>
                <w:rFonts w:ascii="Times New Roman" w:eastAsia="Calibri" w:hAnsi="Times New Roman" w:cs="Times New Roman"/>
                <w:color w:val="000000"/>
              </w:rPr>
              <w:t xml:space="preserve"> «Формы выписок из ЕГРН (Единого Государственного Реестра Недвижимости)» изучить методический материал по использованию возможности Росреестра (используя методический материал). Пользуясь ПК и сайтом Росреестра, на примере данных о своем объекте недвижимости выполнить способы получения информации(запросить сведения о з/у различными способами):составить выписку из ЕГРН о постановке ЗУ на ГКУ.</w:t>
            </w:r>
          </w:p>
          <w:p w14:paraId="68944476" w14:textId="77777777" w:rsidR="002D2B58" w:rsidRPr="00E73EB0" w:rsidRDefault="002D2B58" w:rsidP="002D2B58">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B133FDB"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C8577FE"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37593765"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4AEFBA6"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271A17DC"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78D0EB8" w14:textId="77777777" w:rsidR="002D2B58" w:rsidRPr="00E73EB0" w:rsidRDefault="002D2B58" w:rsidP="002D2B58">
            <w:pPr>
              <w:widowControl w:val="0"/>
              <w:ind w:left="34"/>
              <w:rPr>
                <w:rFonts w:ascii="Times New Roman" w:hAnsi="Times New Roman" w:cs="Times New Roman"/>
              </w:rPr>
            </w:pPr>
            <w:r w:rsidRPr="00E73EB0">
              <w:rPr>
                <w:rFonts w:ascii="Times New Roman" w:hAnsi="Times New Roman" w:cs="Times New Roman"/>
              </w:rPr>
              <w:t>Тема 6 Изучение нормативно правовой документации, составления кадастрового дела и его оформление.</w:t>
            </w:r>
          </w:p>
        </w:tc>
        <w:tc>
          <w:tcPr>
            <w:tcW w:w="1442" w:type="dxa"/>
            <w:tcBorders>
              <w:top w:val="single" w:sz="6" w:space="0" w:color="000000"/>
              <w:left w:val="single" w:sz="6" w:space="0" w:color="000000"/>
              <w:bottom w:val="single" w:sz="6" w:space="0" w:color="000000"/>
              <w:right w:val="single" w:sz="6" w:space="0" w:color="000000"/>
            </w:tcBorders>
          </w:tcPr>
          <w:p w14:paraId="697A6C5A" w14:textId="77777777" w:rsidR="002D2B58" w:rsidRPr="00E73EB0" w:rsidRDefault="002D2B58" w:rsidP="002D2B58">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89BABCA"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62032B0D" w14:textId="77777777" w:rsidTr="002D2B58">
        <w:trPr>
          <w:trHeight w:val="272"/>
        </w:trPr>
        <w:tc>
          <w:tcPr>
            <w:tcW w:w="3377" w:type="dxa"/>
            <w:tcBorders>
              <w:top w:val="nil"/>
              <w:left w:val="single" w:sz="6" w:space="0" w:color="000000"/>
              <w:bottom w:val="single" w:sz="6" w:space="0" w:color="000000"/>
              <w:right w:val="single" w:sz="6" w:space="0" w:color="000000"/>
            </w:tcBorders>
          </w:tcPr>
          <w:p w14:paraId="2F122498"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6612B49B"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76A792E5" w14:textId="77777777" w:rsidR="002D2B58" w:rsidRPr="00E73EB0" w:rsidRDefault="002D2B5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Формирование кадастрового дела.</w:t>
            </w:r>
          </w:p>
        </w:tc>
        <w:tc>
          <w:tcPr>
            <w:tcW w:w="5481" w:type="dxa"/>
            <w:gridSpan w:val="2"/>
            <w:tcBorders>
              <w:top w:val="single" w:sz="6" w:space="0" w:color="000000"/>
              <w:left w:val="single" w:sz="6" w:space="0" w:color="000000"/>
              <w:bottom w:val="single" w:sz="6" w:space="0" w:color="000000"/>
              <w:right w:val="single" w:sz="6" w:space="0" w:color="000000"/>
            </w:tcBorders>
          </w:tcPr>
          <w:p w14:paraId="15BB4D4F" w14:textId="77777777" w:rsidR="002D2B58" w:rsidRDefault="002D2B58" w:rsidP="002D2B58">
            <w:pPr>
              <w:widowControl w:val="0"/>
              <w:ind w:left="34"/>
              <w:rPr>
                <w:rFonts w:ascii="Times New Roman" w:hAnsi="Times New Roman" w:cs="Times New Roman"/>
              </w:rPr>
            </w:pPr>
            <w:r w:rsidRPr="00E73EB0">
              <w:rPr>
                <w:rFonts w:ascii="Times New Roman" w:hAnsi="Times New Roman" w:cs="Times New Roman"/>
              </w:rPr>
              <w:t>Изучить методические указания по формированию кадастрового дела. Составить кадастровое дело на земельный участок согласно заданию.</w:t>
            </w:r>
          </w:p>
          <w:p w14:paraId="4D919BC0" w14:textId="77777777" w:rsidR="00421054" w:rsidRPr="00E73EB0" w:rsidRDefault="00421054" w:rsidP="002D2B58">
            <w:pPr>
              <w:widowControl w:val="0"/>
              <w:ind w:left="34"/>
              <w:rPr>
                <w:rFonts w:ascii="Times New Roman" w:hAnsi="Times New Roman" w:cs="Times New Roman"/>
              </w:rPr>
            </w:pPr>
            <w:r w:rsidRPr="00421054">
              <w:rPr>
                <w:rFonts w:ascii="Times New Roman" w:hAnsi="Times New Roman" w:cs="Times New Roman"/>
              </w:rPr>
              <w:t>Изучение порядка внесения сведений в Единый государственный реестр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6610FC9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B77058"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7C5DB5FC"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21B7278"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5CBE1C37" w14:textId="77777777" w:rsidTr="002D2B58">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2E977A2D" w14:textId="77777777" w:rsidR="002D2B58" w:rsidRPr="00E73EB0" w:rsidRDefault="002D2B58" w:rsidP="002D2B5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0436CBC5" w14:textId="77777777" w:rsidR="002D2B58" w:rsidRPr="00E73EB0" w:rsidRDefault="002D2B58" w:rsidP="002D2B58">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4533F99E" w14:textId="77777777" w:rsidR="002D2B58" w:rsidRPr="00E73EB0" w:rsidRDefault="002D2B58" w:rsidP="002D2B58">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75FBECF3" w14:textId="77777777" w:rsidR="002D2B58" w:rsidRPr="00E73EB0" w:rsidRDefault="002D2B58" w:rsidP="002D2B58">
            <w:pPr>
              <w:rPr>
                <w:rFonts w:ascii="Times New Roman" w:eastAsia="Calibri" w:hAnsi="Times New Roman" w:cs="Times New Roman"/>
                <w:color w:val="000000"/>
              </w:rPr>
            </w:pPr>
          </w:p>
        </w:tc>
      </w:tr>
    </w:tbl>
    <w:p w14:paraId="044D403A" w14:textId="77777777" w:rsidR="002D2B58" w:rsidRPr="00E73EB0" w:rsidRDefault="002D2B58" w:rsidP="002D2B58">
      <w:pPr>
        <w:spacing w:after="3" w:line="248" w:lineRule="auto"/>
        <w:ind w:left="576" w:hanging="10"/>
        <w:jc w:val="both"/>
        <w:rPr>
          <w:rFonts w:ascii="Times New Roman" w:eastAsia="Calibri" w:hAnsi="Times New Roman" w:cs="Times New Roman"/>
          <w:color w:val="000000"/>
          <w:lang w:eastAsia="ru-RU"/>
        </w:rPr>
      </w:pPr>
      <w:r w:rsidRPr="00E73EB0">
        <w:rPr>
          <w:rFonts w:ascii="Times New Roman" w:eastAsia="Times New Roman" w:hAnsi="Times New Roman" w:cs="Times New Roman"/>
          <w:i/>
          <w:color w:val="000000"/>
          <w:lang w:eastAsia="ru-RU"/>
        </w:rPr>
        <w:t xml:space="preserve">* Указывается количество часов </w:t>
      </w:r>
    </w:p>
    <w:p w14:paraId="22A5A72C" w14:textId="77777777" w:rsidR="00EF30DD" w:rsidRPr="003015AA" w:rsidRDefault="002D2B58" w:rsidP="003015AA">
      <w:pPr>
        <w:spacing w:after="3" w:line="248" w:lineRule="auto"/>
        <w:ind w:left="576" w:hanging="10"/>
        <w:jc w:val="both"/>
        <w:rPr>
          <w:rFonts w:ascii="Times New Roman" w:eastAsia="Times New Roman" w:hAnsi="Times New Roman" w:cs="Times New Roman"/>
          <w:i/>
          <w:color w:val="000000"/>
          <w:lang w:eastAsia="ru-RU"/>
        </w:rPr>
      </w:pPr>
      <w:r w:rsidRPr="00E73EB0">
        <w:rPr>
          <w:rFonts w:ascii="Times New Roman" w:eastAsia="Times New Roman" w:hAnsi="Times New Roman" w:cs="Times New Roman"/>
          <w:i/>
          <w:color w:val="000000"/>
          <w:lang w:eastAsia="ru-RU"/>
        </w:rPr>
        <w:t>** Для характеристики уровня освоения учебного материала испо</w:t>
      </w:r>
      <w:r w:rsidR="003015AA">
        <w:rPr>
          <w:rFonts w:ascii="Times New Roman" w:eastAsia="Times New Roman" w:hAnsi="Times New Roman" w:cs="Times New Roman"/>
          <w:i/>
          <w:color w:val="000000"/>
          <w:lang w:eastAsia="ru-RU"/>
        </w:rPr>
        <w:t xml:space="preserve">льзуются следующие </w:t>
      </w:r>
      <w:proofErr w:type="spellStart"/>
      <w:r w:rsidR="003015AA">
        <w:rPr>
          <w:rFonts w:ascii="Times New Roman" w:eastAsia="Times New Roman" w:hAnsi="Times New Roman" w:cs="Times New Roman"/>
          <w:i/>
          <w:color w:val="000000"/>
          <w:lang w:eastAsia="ru-RU"/>
        </w:rPr>
        <w:t>обознач</w:t>
      </w:r>
      <w:proofErr w:type="spellEnd"/>
    </w:p>
    <w:p w14:paraId="480AFC01" w14:textId="77777777" w:rsidR="00576E07" w:rsidRPr="00281142" w:rsidRDefault="00576E07" w:rsidP="00576E07">
      <w:pPr>
        <w:spacing w:after="0" w:line="259" w:lineRule="auto"/>
        <w:ind w:left="49"/>
        <w:jc w:val="center"/>
        <w:rPr>
          <w:rFonts w:ascii="Calibri" w:eastAsia="Calibri" w:hAnsi="Calibri" w:cs="Calibri"/>
          <w:color w:val="000000"/>
          <w:lang w:eastAsia="ru-RU"/>
        </w:rPr>
      </w:pPr>
      <w:r>
        <w:rPr>
          <w:rFonts w:ascii="Times New Roman" w:eastAsia="Times New Roman" w:hAnsi="Times New Roman" w:cs="Times New Roman"/>
          <w:b/>
          <w:color w:val="000000"/>
          <w:lang w:eastAsia="ru-RU"/>
        </w:rPr>
        <w:t>3.3</w:t>
      </w:r>
      <w:r w:rsidR="00AF39B7" w:rsidRPr="00E73EB0">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eastAsia="ru-RU"/>
        </w:rPr>
        <w:t>1</w:t>
      </w:r>
      <w:r w:rsidR="00AF39B7" w:rsidRPr="00E73EB0">
        <w:rPr>
          <w:rFonts w:ascii="Times New Roman" w:eastAsia="Times New Roman" w:hAnsi="Times New Roman" w:cs="Times New Roman"/>
          <w:b/>
          <w:color w:val="000000"/>
          <w:lang w:eastAsia="ru-RU"/>
        </w:rPr>
        <w:t xml:space="preserve"> Содержание учебной практики </w:t>
      </w:r>
      <w:r w:rsidRPr="00576E07">
        <w:rPr>
          <w:rFonts w:ascii="Times New Roman" w:eastAsia="Times New Roman" w:hAnsi="Times New Roman" w:cs="Times New Roman"/>
          <w:b/>
          <w:color w:val="000000"/>
          <w:lang w:eastAsia="ru-RU"/>
        </w:rPr>
        <w:t>МДК. 03.03 Определение кадастровой стоимости объектов недвижимости-</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576E07" w:rsidRPr="0056587D" w14:paraId="041011E2" w14:textId="77777777" w:rsidTr="00021A1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687294F7" w14:textId="77777777" w:rsidR="00576E07" w:rsidRPr="0056587D" w:rsidRDefault="00576E07" w:rsidP="00021A1D">
            <w:pPr>
              <w:ind w:left="149"/>
              <w:rPr>
                <w:rFonts w:ascii="Times New Roman" w:eastAsia="Calibri" w:hAnsi="Times New Roman" w:cs="Times New Roman"/>
                <w:color w:val="000000"/>
              </w:rPr>
            </w:pPr>
            <w:r w:rsidRPr="0056587D">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0EC9C96F" w14:textId="77777777" w:rsidR="00576E07" w:rsidRPr="0056587D" w:rsidRDefault="00576E07" w:rsidP="00021A1D">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6E416AE8" w14:textId="77777777" w:rsidR="00576E07" w:rsidRPr="0056587D" w:rsidRDefault="00576E07" w:rsidP="00021A1D">
            <w:pPr>
              <w:spacing w:after="2" w:line="238" w:lineRule="auto"/>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w:t>
            </w:r>
          </w:p>
          <w:p w14:paraId="5EAF4057" w14:textId="77777777" w:rsidR="00576E07" w:rsidRPr="0056587D" w:rsidRDefault="00576E07" w:rsidP="00021A1D">
            <w:pPr>
              <w:ind w:right="19"/>
              <w:jc w:val="center"/>
              <w:rPr>
                <w:rFonts w:ascii="Times New Roman" w:eastAsia="Calibri" w:hAnsi="Times New Roman" w:cs="Times New Roman"/>
                <w:color w:val="000000"/>
              </w:rPr>
            </w:pPr>
            <w:r w:rsidRPr="0056587D">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04441F67"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44756512" w14:textId="77777777" w:rsidR="00576E07" w:rsidRPr="0056587D" w:rsidRDefault="00576E07" w:rsidP="00021A1D">
            <w:pPr>
              <w:ind w:right="17"/>
              <w:jc w:val="center"/>
              <w:rPr>
                <w:rFonts w:ascii="Times New Roman" w:eastAsia="Calibri" w:hAnsi="Times New Roman" w:cs="Times New Roman"/>
                <w:color w:val="000000"/>
              </w:rPr>
            </w:pPr>
            <w:r w:rsidRPr="0056587D">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66B33549" w14:textId="77777777" w:rsidR="00576E07" w:rsidRPr="0056587D" w:rsidRDefault="00576E07" w:rsidP="00021A1D">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темам </w:t>
            </w:r>
          </w:p>
        </w:tc>
      </w:tr>
      <w:tr w:rsidR="00576E07" w:rsidRPr="0056587D" w14:paraId="1713871C" w14:textId="77777777" w:rsidTr="00021A1D">
        <w:trPr>
          <w:trHeight w:val="282"/>
        </w:trPr>
        <w:tc>
          <w:tcPr>
            <w:tcW w:w="1121" w:type="dxa"/>
            <w:tcBorders>
              <w:top w:val="single" w:sz="6" w:space="0" w:color="000000"/>
              <w:left w:val="single" w:sz="6" w:space="0" w:color="000000"/>
              <w:bottom w:val="single" w:sz="6" w:space="0" w:color="000000"/>
              <w:right w:val="single" w:sz="6" w:space="0" w:color="000000"/>
            </w:tcBorders>
          </w:tcPr>
          <w:p w14:paraId="778AAED7" w14:textId="77777777" w:rsidR="00576E07" w:rsidRPr="0056587D" w:rsidRDefault="00F2546E" w:rsidP="00021A1D">
            <w:pPr>
              <w:rPr>
                <w:rFonts w:ascii="Times New Roman" w:eastAsia="Calibri" w:hAnsi="Times New Roman" w:cs="Times New Roman"/>
                <w:color w:val="000000"/>
              </w:rPr>
            </w:pPr>
            <w:r w:rsidRPr="0056587D">
              <w:rPr>
                <w:rFonts w:ascii="Times New Roman" w:hAnsi="Times New Roman" w:cs="Times New Roman"/>
                <w:bCs/>
                <w:iCs/>
              </w:rPr>
              <w:t xml:space="preserve"> 3.1</w:t>
            </w:r>
          </w:p>
        </w:tc>
        <w:tc>
          <w:tcPr>
            <w:tcW w:w="2504" w:type="dxa"/>
            <w:vMerge w:val="restart"/>
            <w:tcBorders>
              <w:top w:val="single" w:sz="6" w:space="0" w:color="000000"/>
              <w:left w:val="single" w:sz="6" w:space="0" w:color="000000"/>
              <w:right w:val="single" w:sz="6" w:space="0" w:color="000000"/>
            </w:tcBorders>
          </w:tcPr>
          <w:p w14:paraId="1E626099" w14:textId="77777777" w:rsidR="00586736" w:rsidRPr="0056587D" w:rsidRDefault="00576E07" w:rsidP="00586736">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w:t>
            </w:r>
            <w:r w:rsidR="00586736" w:rsidRPr="0056587D">
              <w:rPr>
                <w:rFonts w:ascii="Times New Roman" w:eastAsia="Calibri" w:hAnsi="Times New Roman" w:cs="Times New Roman"/>
                <w:color w:val="000000"/>
              </w:rPr>
              <w:t>й</w:t>
            </w:r>
          </w:p>
          <w:p w14:paraId="3F20960A" w14:textId="77777777" w:rsidR="00576E07" w:rsidRPr="0056587D" w:rsidRDefault="00586736" w:rsidP="00586736">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МДК. 03.03 Определение кадастровой стоимости объектов недвижимости-</w:t>
            </w:r>
          </w:p>
        </w:tc>
        <w:tc>
          <w:tcPr>
            <w:tcW w:w="1428" w:type="dxa"/>
            <w:vMerge w:val="restart"/>
            <w:tcBorders>
              <w:top w:val="single" w:sz="6" w:space="0" w:color="000000"/>
              <w:left w:val="single" w:sz="6" w:space="0" w:color="000000"/>
              <w:right w:val="single" w:sz="6" w:space="0" w:color="000000"/>
            </w:tcBorders>
          </w:tcPr>
          <w:p w14:paraId="6028C9E8"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17D6C60A" w14:textId="77777777" w:rsidR="00576E07" w:rsidRPr="0056587D" w:rsidRDefault="00576E07" w:rsidP="00021A1D">
            <w:pPr>
              <w:rPr>
                <w:rFonts w:ascii="Times New Roman" w:hAnsi="Times New Roman" w:cs="Times New Roman"/>
              </w:rPr>
            </w:pPr>
            <w:r w:rsidRPr="0056587D">
              <w:rPr>
                <w:rFonts w:ascii="Times New Roman" w:hAnsi="Times New Roman" w:cs="Times New Roman"/>
                <w:color w:val="000000"/>
              </w:rPr>
              <w:t xml:space="preserve"> </w:t>
            </w:r>
            <w:r w:rsidR="00586736" w:rsidRPr="0056587D">
              <w:rPr>
                <w:rFonts w:ascii="Times New Roman" w:hAnsi="Times New Roman" w:cs="Times New Roman"/>
              </w:rPr>
              <w:t>Использование программных комплексов, применяемых для ведения ЕГРН;</w:t>
            </w:r>
          </w:p>
          <w:p w14:paraId="257831AB" w14:textId="77777777" w:rsidR="00576E07" w:rsidRPr="0056587D" w:rsidRDefault="00576E07" w:rsidP="00021A1D">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0F164444" w14:textId="77777777" w:rsidR="00576E07" w:rsidRPr="0056587D" w:rsidRDefault="00576E07" w:rsidP="00021A1D">
            <w:pPr>
              <w:jc w:val="both"/>
              <w:rPr>
                <w:rFonts w:ascii="Times New Roman" w:hAnsi="Times New Roman" w:cs="Times New Roman"/>
              </w:rPr>
            </w:pPr>
            <w:r w:rsidRPr="0056587D">
              <w:rPr>
                <w:rFonts w:ascii="Times New Roman" w:hAnsi="Times New Roman" w:cs="Times New Roman"/>
                <w:color w:val="000000"/>
              </w:rPr>
              <w:t>Тема 1.</w:t>
            </w:r>
            <w:r w:rsidRPr="0056587D">
              <w:rPr>
                <w:rFonts w:ascii="Times New Roman" w:hAnsi="Times New Roman" w:cs="Times New Roman"/>
              </w:rPr>
              <w:t xml:space="preserve"> Изучение нормативно правовой документации.</w:t>
            </w:r>
            <w:r w:rsidR="00A81C48" w:rsidRPr="0056587D">
              <w:rPr>
                <w:rFonts w:ascii="Times New Roman" w:hAnsi="Times New Roman" w:cs="Times New Roman"/>
              </w:rPr>
              <w:t xml:space="preserve"> Запрос необходимых сведений на портале Росреестра.  Осуществление кадастрового учета и регистрация прав.</w:t>
            </w:r>
          </w:p>
          <w:p w14:paraId="6445A1B1" w14:textId="77777777" w:rsidR="00576E07" w:rsidRPr="0056587D" w:rsidRDefault="00576E07" w:rsidP="00021A1D">
            <w:pPr>
              <w:shd w:val="clear" w:color="auto" w:fill="FFFFFF"/>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5E58FDF5"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76E07" w:rsidRPr="0056587D" w14:paraId="2B08D685" w14:textId="77777777" w:rsidTr="00021A1D">
        <w:trPr>
          <w:trHeight w:val="282"/>
        </w:trPr>
        <w:tc>
          <w:tcPr>
            <w:tcW w:w="1121" w:type="dxa"/>
            <w:tcBorders>
              <w:top w:val="single" w:sz="6" w:space="0" w:color="000000"/>
              <w:left w:val="single" w:sz="6" w:space="0" w:color="000000"/>
              <w:bottom w:val="single" w:sz="6" w:space="0" w:color="000000"/>
              <w:right w:val="single" w:sz="6" w:space="0" w:color="000000"/>
            </w:tcBorders>
          </w:tcPr>
          <w:p w14:paraId="6332EE40" w14:textId="77777777" w:rsidR="00576E07" w:rsidRPr="0056587D" w:rsidRDefault="00F2546E" w:rsidP="00021A1D">
            <w:pPr>
              <w:rPr>
                <w:rFonts w:ascii="Times New Roman" w:hAnsi="Times New Roman" w:cs="Times New Roman"/>
                <w:color w:val="000000"/>
              </w:rPr>
            </w:pPr>
            <w:r w:rsidRPr="0056587D">
              <w:rPr>
                <w:rFonts w:ascii="Times New Roman" w:hAnsi="Times New Roman" w:cs="Times New Roman"/>
                <w:bCs/>
                <w:iCs/>
              </w:rPr>
              <w:t>3.2</w:t>
            </w:r>
          </w:p>
          <w:p w14:paraId="33EAE61E" w14:textId="77777777" w:rsidR="00576E07" w:rsidRPr="0056587D" w:rsidRDefault="00576E07" w:rsidP="00021A1D">
            <w:pPr>
              <w:rPr>
                <w:rFonts w:ascii="Times New Roman" w:hAnsi="Times New Roman" w:cs="Times New Roman"/>
                <w:color w:val="000000"/>
              </w:rPr>
            </w:pPr>
          </w:p>
          <w:p w14:paraId="558AD0B5" w14:textId="77777777" w:rsidR="00576E07" w:rsidRPr="0056587D" w:rsidRDefault="00576E07" w:rsidP="00021A1D">
            <w:pPr>
              <w:rPr>
                <w:rFonts w:ascii="Times New Roman" w:hAnsi="Times New Roman" w:cs="Times New Roman"/>
                <w:color w:val="000000"/>
              </w:rPr>
            </w:pPr>
          </w:p>
          <w:p w14:paraId="4975985B" w14:textId="77777777" w:rsidR="00576E07" w:rsidRPr="0056587D" w:rsidRDefault="00576E07" w:rsidP="00021A1D">
            <w:pPr>
              <w:rPr>
                <w:rFonts w:ascii="Times New Roman" w:hAnsi="Times New Roman" w:cs="Times New Roman"/>
                <w:color w:val="000000"/>
              </w:rPr>
            </w:pPr>
          </w:p>
        </w:tc>
        <w:tc>
          <w:tcPr>
            <w:tcW w:w="2504" w:type="dxa"/>
            <w:vMerge/>
            <w:tcBorders>
              <w:top w:val="single" w:sz="6" w:space="0" w:color="000000"/>
              <w:left w:val="single" w:sz="6" w:space="0" w:color="000000"/>
              <w:right w:val="single" w:sz="6" w:space="0" w:color="000000"/>
            </w:tcBorders>
          </w:tcPr>
          <w:p w14:paraId="3F62A46A" w14:textId="77777777" w:rsidR="00576E07" w:rsidRPr="0056587D" w:rsidRDefault="00576E07" w:rsidP="00021A1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464A49AE" w14:textId="77777777" w:rsidR="00576E07" w:rsidRPr="0056587D" w:rsidRDefault="00576E07" w:rsidP="00021A1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AF96384" w14:textId="77777777" w:rsidR="00576E07" w:rsidRPr="0056587D" w:rsidRDefault="00586736" w:rsidP="00586736">
            <w:pPr>
              <w:rPr>
                <w:rFonts w:ascii="Times New Roman" w:hAnsi="Times New Roman" w:cs="Times New Roman"/>
                <w:color w:val="000000"/>
              </w:rPr>
            </w:pPr>
            <w:r w:rsidRPr="0056587D">
              <w:rPr>
                <w:rFonts w:ascii="Times New Roman" w:hAnsi="Times New Roman" w:cs="Times New Roman"/>
              </w:rPr>
              <w:t xml:space="preserve"> Формирование пакета документов для подачи в ЕГРН для регистрации недвижимого имущества;</w:t>
            </w:r>
            <w:r w:rsidRPr="0056587D">
              <w:rPr>
                <w:rFonts w:ascii="Times New Roman" w:hAnsi="Times New Roman" w:cs="Times New Roman"/>
                <w:color w:val="000000"/>
              </w:rPr>
              <w:t xml:space="preserve"> </w:t>
            </w:r>
            <w:r w:rsidR="0056587D" w:rsidRPr="0056587D">
              <w:rPr>
                <w:rFonts w:ascii="Times New Roman" w:hAnsi="Times New Roman" w:cs="Times New Roman"/>
                <w:color w:val="000000"/>
              </w:rPr>
              <w:t>Документооборот.</w:t>
            </w:r>
          </w:p>
        </w:tc>
        <w:tc>
          <w:tcPr>
            <w:tcW w:w="4564" w:type="dxa"/>
            <w:tcBorders>
              <w:top w:val="single" w:sz="6" w:space="0" w:color="000000"/>
              <w:left w:val="single" w:sz="6" w:space="0" w:color="000000"/>
              <w:bottom w:val="single" w:sz="6" w:space="0" w:color="000000"/>
              <w:right w:val="single" w:sz="6" w:space="0" w:color="000000"/>
            </w:tcBorders>
          </w:tcPr>
          <w:p w14:paraId="3C6B877C" w14:textId="77777777" w:rsidR="00576E07" w:rsidRPr="0056587D" w:rsidRDefault="00576E07" w:rsidP="00A81C48">
            <w:pPr>
              <w:shd w:val="clear" w:color="auto" w:fill="FFFFFF"/>
              <w:rPr>
                <w:rFonts w:ascii="Times New Roman" w:hAnsi="Times New Roman" w:cs="Times New Roman"/>
                <w:color w:val="000000"/>
              </w:rPr>
            </w:pPr>
            <w:r w:rsidRPr="0056587D">
              <w:rPr>
                <w:rFonts w:ascii="Times New Roman" w:hAnsi="Times New Roman" w:cs="Times New Roman"/>
              </w:rPr>
              <w:t>Тема 2.</w:t>
            </w:r>
            <w:r w:rsidRPr="0056587D">
              <w:rPr>
                <w:rFonts w:ascii="Times New Roman" w:hAnsi="Times New Roman" w:cs="Times New Roman"/>
                <w:color w:val="000000"/>
              </w:rPr>
              <w:t xml:space="preserve"> </w:t>
            </w:r>
            <w:r w:rsidRPr="0056587D">
              <w:rPr>
                <w:rFonts w:ascii="Times New Roman" w:hAnsi="Times New Roman" w:cs="Times New Roman"/>
              </w:rPr>
              <w:t xml:space="preserve">Изучение нормативно правовой документации и </w:t>
            </w:r>
            <w:r w:rsidR="00A81C48" w:rsidRPr="0056587D">
              <w:rPr>
                <w:rFonts w:ascii="Times New Roman" w:hAnsi="Times New Roman" w:cs="Times New Roman"/>
              </w:rPr>
              <w:t>подготовка пакета документов для регистрации недвижимого имущества;</w:t>
            </w:r>
          </w:p>
        </w:tc>
        <w:tc>
          <w:tcPr>
            <w:tcW w:w="1285" w:type="dxa"/>
            <w:tcBorders>
              <w:top w:val="single" w:sz="6" w:space="0" w:color="000000"/>
              <w:left w:val="single" w:sz="6" w:space="0" w:color="000000"/>
              <w:bottom w:val="single" w:sz="6" w:space="0" w:color="000000"/>
              <w:right w:val="single" w:sz="6" w:space="0" w:color="000000"/>
            </w:tcBorders>
          </w:tcPr>
          <w:p w14:paraId="0439734C" w14:textId="77777777" w:rsidR="00576E07" w:rsidRPr="0056587D" w:rsidRDefault="00576E07" w:rsidP="00021A1D">
            <w:pPr>
              <w:ind w:right="22"/>
              <w:jc w:val="center"/>
              <w:rPr>
                <w:rFonts w:ascii="Times New Roman" w:hAnsi="Times New Roman" w:cs="Times New Roman"/>
                <w:b/>
                <w:color w:val="000000"/>
              </w:rPr>
            </w:pPr>
            <w:r w:rsidRPr="0056587D">
              <w:rPr>
                <w:rFonts w:ascii="Times New Roman" w:hAnsi="Times New Roman" w:cs="Times New Roman"/>
                <w:b/>
                <w:color w:val="000000"/>
              </w:rPr>
              <w:t>6</w:t>
            </w:r>
          </w:p>
        </w:tc>
      </w:tr>
      <w:tr w:rsidR="00576E07" w:rsidRPr="0056587D" w14:paraId="7C299021" w14:textId="77777777" w:rsidTr="00021A1D">
        <w:trPr>
          <w:trHeight w:val="1038"/>
        </w:trPr>
        <w:tc>
          <w:tcPr>
            <w:tcW w:w="1121" w:type="dxa"/>
            <w:tcBorders>
              <w:top w:val="single" w:sz="6" w:space="0" w:color="000000"/>
              <w:left w:val="single" w:sz="6" w:space="0" w:color="000000"/>
              <w:bottom w:val="single" w:sz="6" w:space="0" w:color="000000"/>
              <w:right w:val="single" w:sz="6" w:space="0" w:color="000000"/>
            </w:tcBorders>
          </w:tcPr>
          <w:p w14:paraId="0D1A70BB" w14:textId="77777777" w:rsidR="00576E07" w:rsidRPr="0056587D" w:rsidRDefault="0056587D" w:rsidP="00021A1D">
            <w:pPr>
              <w:rPr>
                <w:rFonts w:ascii="Times New Roman" w:eastAsia="Calibri" w:hAnsi="Times New Roman" w:cs="Times New Roman"/>
                <w:color w:val="000000"/>
              </w:rPr>
            </w:pPr>
            <w:r w:rsidRPr="0056587D">
              <w:rPr>
                <w:rFonts w:ascii="Times New Roman" w:eastAsia="Calibri" w:hAnsi="Times New Roman" w:cs="Times New Roman"/>
                <w:color w:val="000000"/>
              </w:rPr>
              <w:t>3.2</w:t>
            </w:r>
          </w:p>
          <w:p w14:paraId="4A636331" w14:textId="77777777" w:rsidR="0056587D" w:rsidRPr="0056587D" w:rsidRDefault="0056587D" w:rsidP="00021A1D">
            <w:pPr>
              <w:rPr>
                <w:rFonts w:ascii="Times New Roman" w:eastAsia="Calibri" w:hAnsi="Times New Roman" w:cs="Times New Roman"/>
                <w:color w:val="000000"/>
              </w:rPr>
            </w:pPr>
          </w:p>
          <w:p w14:paraId="61E11D8C" w14:textId="77777777" w:rsidR="0056587D" w:rsidRPr="0056587D" w:rsidRDefault="0056587D" w:rsidP="00021A1D">
            <w:pPr>
              <w:rPr>
                <w:rFonts w:ascii="Times New Roman" w:eastAsia="Calibri" w:hAnsi="Times New Roman" w:cs="Times New Roman"/>
                <w:color w:val="000000"/>
              </w:rPr>
            </w:pPr>
            <w:r w:rsidRPr="0056587D">
              <w:rPr>
                <w:rFonts w:ascii="Times New Roman" w:eastAsia="Calibri" w:hAnsi="Times New Roman" w:cs="Times New Roman"/>
                <w:color w:val="000000"/>
              </w:rPr>
              <w:t>3.3</w:t>
            </w:r>
          </w:p>
        </w:tc>
        <w:tc>
          <w:tcPr>
            <w:tcW w:w="0" w:type="auto"/>
            <w:vMerge/>
            <w:tcBorders>
              <w:left w:val="single" w:sz="6" w:space="0" w:color="000000"/>
              <w:bottom w:val="nil"/>
              <w:right w:val="single" w:sz="6" w:space="0" w:color="000000"/>
            </w:tcBorders>
          </w:tcPr>
          <w:p w14:paraId="14378065" w14:textId="77777777" w:rsidR="00576E07" w:rsidRPr="0056587D" w:rsidRDefault="00576E07" w:rsidP="00021A1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304551D3" w14:textId="77777777" w:rsidR="00576E07" w:rsidRPr="0056587D" w:rsidRDefault="00576E07" w:rsidP="00021A1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E60C8CB" w14:textId="77777777" w:rsidR="005232E8" w:rsidRPr="0056587D" w:rsidRDefault="00576E07" w:rsidP="005232E8">
            <w:pPr>
              <w:rPr>
                <w:rFonts w:ascii="Times New Roman" w:hAnsi="Times New Roman" w:cs="Times New Roman"/>
              </w:rPr>
            </w:pPr>
            <w:r w:rsidRPr="0056587D">
              <w:rPr>
                <w:rFonts w:ascii="Times New Roman" w:hAnsi="Times New Roman" w:cs="Times New Roman"/>
                <w:color w:val="000000"/>
              </w:rPr>
              <w:t xml:space="preserve"> </w:t>
            </w:r>
            <w:r w:rsidR="005232E8" w:rsidRPr="0056587D">
              <w:rPr>
                <w:rFonts w:ascii="Times New Roman" w:hAnsi="Times New Roman" w:cs="Times New Roman"/>
              </w:rPr>
              <w:t>Порядок предоставления сведений, содержащихся в ЕГРН;</w:t>
            </w:r>
          </w:p>
          <w:p w14:paraId="1203F5FB" w14:textId="77777777" w:rsidR="00576E07" w:rsidRPr="0056587D" w:rsidRDefault="00576E07" w:rsidP="005232E8">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3D0056C1" w14:textId="77777777" w:rsidR="00576E07" w:rsidRPr="0056587D" w:rsidRDefault="00576E07" w:rsidP="00A81C48">
            <w:pPr>
              <w:shd w:val="clear" w:color="auto" w:fill="FFFFFF"/>
              <w:rPr>
                <w:rFonts w:ascii="Times New Roman" w:eastAsia="Calibri" w:hAnsi="Times New Roman" w:cs="Times New Roman"/>
                <w:color w:val="000000"/>
              </w:rPr>
            </w:pPr>
            <w:r w:rsidRPr="0056587D">
              <w:rPr>
                <w:rFonts w:ascii="Times New Roman" w:eastAsia="Calibri" w:hAnsi="Times New Roman" w:cs="Times New Roman"/>
                <w:color w:val="000000"/>
              </w:rPr>
              <w:t>Тема 3.</w:t>
            </w:r>
            <w:r w:rsidRPr="0056587D">
              <w:rPr>
                <w:rFonts w:ascii="Times New Roman" w:hAnsi="Times New Roman" w:cs="Times New Roman"/>
              </w:rPr>
              <w:t>Изучение нормативно правовой документации</w:t>
            </w:r>
            <w:r w:rsidR="00A81C48" w:rsidRPr="0056587D">
              <w:rPr>
                <w:rFonts w:ascii="Times New Roman" w:hAnsi="Times New Roman" w:cs="Times New Roman"/>
              </w:rPr>
              <w:t>. Запрос необходимых сведений на портале Росреестра</w:t>
            </w:r>
          </w:p>
        </w:tc>
        <w:tc>
          <w:tcPr>
            <w:tcW w:w="1285" w:type="dxa"/>
            <w:tcBorders>
              <w:top w:val="single" w:sz="6" w:space="0" w:color="000000"/>
              <w:left w:val="single" w:sz="6" w:space="0" w:color="000000"/>
              <w:bottom w:val="single" w:sz="6" w:space="0" w:color="000000"/>
              <w:right w:val="single" w:sz="6" w:space="0" w:color="000000"/>
            </w:tcBorders>
          </w:tcPr>
          <w:p w14:paraId="510D0946"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76E07" w:rsidRPr="0056587D" w14:paraId="19D8355A" w14:textId="77777777" w:rsidTr="00021A1D">
        <w:trPr>
          <w:trHeight w:val="217"/>
        </w:trPr>
        <w:tc>
          <w:tcPr>
            <w:tcW w:w="1121" w:type="dxa"/>
            <w:tcBorders>
              <w:top w:val="single" w:sz="6" w:space="0" w:color="000000"/>
              <w:left w:val="single" w:sz="6" w:space="0" w:color="000000"/>
              <w:bottom w:val="single" w:sz="6" w:space="0" w:color="000000"/>
              <w:right w:val="single" w:sz="6" w:space="0" w:color="000000"/>
            </w:tcBorders>
          </w:tcPr>
          <w:p w14:paraId="618B29B0" w14:textId="77777777" w:rsidR="00576E07"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32CB2DC3" w14:textId="77777777" w:rsidR="00980291" w:rsidRDefault="00980291" w:rsidP="00021A1D">
            <w:pPr>
              <w:rPr>
                <w:rFonts w:ascii="Times New Roman" w:eastAsia="Calibri" w:hAnsi="Times New Roman" w:cs="Times New Roman"/>
                <w:color w:val="000000"/>
              </w:rPr>
            </w:pPr>
          </w:p>
          <w:p w14:paraId="37A7701A"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2504" w:type="dxa"/>
            <w:vMerge/>
            <w:tcBorders>
              <w:left w:val="single" w:sz="6" w:space="0" w:color="000000"/>
              <w:right w:val="single" w:sz="6" w:space="0" w:color="000000"/>
            </w:tcBorders>
          </w:tcPr>
          <w:p w14:paraId="2D845C41" w14:textId="77777777" w:rsidR="00576E07" w:rsidRPr="0056587D" w:rsidRDefault="00576E07"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49D3F60A" w14:textId="77777777" w:rsidR="00576E07" w:rsidRPr="0056587D" w:rsidRDefault="00576E07" w:rsidP="00021A1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392C1F6" w14:textId="77777777" w:rsidR="00576E07" w:rsidRPr="0056587D" w:rsidRDefault="00576E07" w:rsidP="005232E8">
            <w:pPr>
              <w:jc w:val="both"/>
              <w:rPr>
                <w:rFonts w:ascii="Times New Roman" w:eastAsia="Calibri" w:hAnsi="Times New Roman" w:cs="Times New Roman"/>
                <w:color w:val="000000"/>
              </w:rPr>
            </w:pPr>
            <w:r w:rsidRPr="0056587D">
              <w:rPr>
                <w:rFonts w:ascii="Times New Roman" w:hAnsi="Times New Roman" w:cs="Times New Roman"/>
                <w:color w:val="000000"/>
              </w:rPr>
              <w:t xml:space="preserve"> </w:t>
            </w:r>
            <w:r w:rsidR="005232E8"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1027DC87" w14:textId="77777777" w:rsidR="00576E07" w:rsidRPr="0056587D" w:rsidRDefault="00576E07" w:rsidP="00A81C48">
            <w:pPr>
              <w:rPr>
                <w:rFonts w:ascii="Times New Roman" w:eastAsia="Calibri" w:hAnsi="Times New Roman" w:cs="Times New Roman"/>
                <w:color w:val="000000"/>
              </w:rPr>
            </w:pPr>
            <w:r w:rsidRPr="0056587D">
              <w:rPr>
                <w:rFonts w:ascii="Times New Roman" w:hAnsi="Times New Roman" w:cs="Times New Roman"/>
              </w:rPr>
              <w:t xml:space="preserve">Тема 4. </w:t>
            </w:r>
            <w:r w:rsidR="00A81C48" w:rsidRPr="0056587D">
              <w:rPr>
                <w:rFonts w:ascii="Times New Roman" w:eastAsia="Calibri" w:hAnsi="Times New Roman" w:cs="Times New Roman"/>
                <w:color w:val="000000"/>
              </w:rPr>
              <w:t>Изучение нормативно правовой документации</w:t>
            </w:r>
            <w:r w:rsidR="00F2546E" w:rsidRPr="0056587D">
              <w:rPr>
                <w:rFonts w:ascii="Times New Roman" w:eastAsia="Calibri" w:hAnsi="Times New Roman" w:cs="Times New Roman"/>
                <w:color w:val="000000"/>
              </w:rPr>
              <w:t>. Расчет кадастровой стоимости недвижимости сравнительным методом.</w:t>
            </w:r>
          </w:p>
        </w:tc>
        <w:tc>
          <w:tcPr>
            <w:tcW w:w="1285" w:type="dxa"/>
            <w:tcBorders>
              <w:top w:val="single" w:sz="6" w:space="0" w:color="000000"/>
              <w:left w:val="single" w:sz="6" w:space="0" w:color="000000"/>
              <w:bottom w:val="single" w:sz="6" w:space="0" w:color="000000"/>
              <w:right w:val="single" w:sz="6" w:space="0" w:color="000000"/>
            </w:tcBorders>
          </w:tcPr>
          <w:p w14:paraId="6443D892"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232E8" w:rsidRPr="0056587D" w14:paraId="3EF7302C" w14:textId="77777777" w:rsidTr="00021A1D">
        <w:trPr>
          <w:trHeight w:val="282"/>
        </w:trPr>
        <w:tc>
          <w:tcPr>
            <w:tcW w:w="1121" w:type="dxa"/>
            <w:vMerge w:val="restart"/>
            <w:tcBorders>
              <w:top w:val="single" w:sz="6" w:space="0" w:color="000000"/>
              <w:left w:val="single" w:sz="6" w:space="0" w:color="000000"/>
              <w:right w:val="single" w:sz="6" w:space="0" w:color="000000"/>
            </w:tcBorders>
          </w:tcPr>
          <w:p w14:paraId="16838F25" w14:textId="77777777" w:rsidR="005232E8"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501742ED" w14:textId="77777777" w:rsidR="00980291" w:rsidRDefault="00980291" w:rsidP="00021A1D">
            <w:pPr>
              <w:rPr>
                <w:rFonts w:ascii="Times New Roman" w:eastAsia="Calibri" w:hAnsi="Times New Roman" w:cs="Times New Roman"/>
                <w:color w:val="000000"/>
              </w:rPr>
            </w:pPr>
          </w:p>
          <w:p w14:paraId="276F58B0"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0" w:type="auto"/>
            <w:vMerge/>
            <w:tcBorders>
              <w:left w:val="single" w:sz="6" w:space="0" w:color="000000"/>
              <w:right w:val="single" w:sz="6" w:space="0" w:color="000000"/>
            </w:tcBorders>
          </w:tcPr>
          <w:p w14:paraId="75AA2290" w14:textId="77777777" w:rsidR="005232E8" w:rsidRPr="0056587D" w:rsidRDefault="005232E8"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1AFCEB38" w14:textId="77777777" w:rsidR="005232E8" w:rsidRPr="0056587D" w:rsidRDefault="005232E8" w:rsidP="00021A1D">
            <w:pPr>
              <w:ind w:left="29"/>
              <w:jc w:val="center"/>
              <w:rPr>
                <w:rFonts w:ascii="Times New Roman" w:eastAsia="Calibri" w:hAnsi="Times New Roman" w:cs="Times New Roman"/>
                <w:color w:val="000000"/>
              </w:rPr>
            </w:pPr>
          </w:p>
        </w:tc>
        <w:tc>
          <w:tcPr>
            <w:tcW w:w="3881" w:type="dxa"/>
            <w:vMerge w:val="restart"/>
            <w:tcBorders>
              <w:top w:val="single" w:sz="6" w:space="0" w:color="000000"/>
              <w:left w:val="single" w:sz="6" w:space="0" w:color="000000"/>
              <w:right w:val="single" w:sz="6" w:space="0" w:color="000000"/>
            </w:tcBorders>
          </w:tcPr>
          <w:p w14:paraId="73D89563" w14:textId="77777777" w:rsidR="005232E8" w:rsidRPr="0056587D" w:rsidRDefault="00A81C48" w:rsidP="005232E8">
            <w:pPr>
              <w:rPr>
                <w:rFonts w:ascii="Times New Roman" w:eastAsia="Calibri" w:hAnsi="Times New Roman" w:cs="Times New Roman"/>
              </w:rPr>
            </w:pPr>
            <w:r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vMerge w:val="restart"/>
            <w:tcBorders>
              <w:top w:val="single" w:sz="6" w:space="0" w:color="000000"/>
              <w:left w:val="single" w:sz="6" w:space="0" w:color="000000"/>
              <w:right w:val="single" w:sz="6" w:space="0" w:color="000000"/>
            </w:tcBorders>
          </w:tcPr>
          <w:p w14:paraId="56E7F332" w14:textId="77777777" w:rsidR="005232E8" w:rsidRPr="0056587D" w:rsidRDefault="005232E8" w:rsidP="00F2546E">
            <w:pPr>
              <w:rPr>
                <w:rFonts w:ascii="Times New Roman" w:eastAsia="Calibri" w:hAnsi="Times New Roman" w:cs="Times New Roman"/>
                <w:color w:val="000000"/>
              </w:rPr>
            </w:pPr>
            <w:r w:rsidRPr="0056587D">
              <w:rPr>
                <w:rFonts w:ascii="Times New Roman" w:eastAsia="Calibri" w:hAnsi="Times New Roman" w:cs="Times New Roman"/>
                <w:color w:val="000000"/>
              </w:rPr>
              <w:t>Тема 5. Изучение нормативно правовой документации</w:t>
            </w:r>
            <w:r w:rsidR="00F2546E" w:rsidRPr="0056587D">
              <w:rPr>
                <w:rFonts w:ascii="Times New Roman" w:eastAsia="Calibri" w:hAnsi="Times New Roman" w:cs="Times New Roman"/>
                <w:color w:val="000000"/>
              </w:rPr>
              <w:t>. Расчет кадастровой стоимости недвижимости экспертным методом</w:t>
            </w:r>
          </w:p>
        </w:tc>
        <w:tc>
          <w:tcPr>
            <w:tcW w:w="1285" w:type="dxa"/>
            <w:tcBorders>
              <w:top w:val="single" w:sz="6" w:space="0" w:color="000000"/>
              <w:left w:val="single" w:sz="6" w:space="0" w:color="000000"/>
              <w:bottom w:val="single" w:sz="6" w:space="0" w:color="000000"/>
              <w:right w:val="single" w:sz="6" w:space="0" w:color="000000"/>
            </w:tcBorders>
          </w:tcPr>
          <w:p w14:paraId="1B69A54D" w14:textId="77777777" w:rsidR="005232E8" w:rsidRPr="0056587D" w:rsidRDefault="005232E8"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232E8" w:rsidRPr="0056587D" w14:paraId="2E750312" w14:textId="77777777" w:rsidTr="00021A1D">
        <w:trPr>
          <w:trHeight w:val="282"/>
        </w:trPr>
        <w:tc>
          <w:tcPr>
            <w:tcW w:w="1121" w:type="dxa"/>
            <w:vMerge/>
            <w:tcBorders>
              <w:left w:val="single" w:sz="6" w:space="0" w:color="000000"/>
              <w:bottom w:val="single" w:sz="6" w:space="0" w:color="000000"/>
              <w:right w:val="single" w:sz="6" w:space="0" w:color="000000"/>
            </w:tcBorders>
          </w:tcPr>
          <w:p w14:paraId="2BFFE07A" w14:textId="77777777" w:rsidR="005232E8" w:rsidRPr="0056587D" w:rsidRDefault="005232E8" w:rsidP="00021A1D">
            <w:pPr>
              <w:rPr>
                <w:rFonts w:ascii="Times New Roman" w:hAnsi="Times New Roman" w:cs="Times New Roman"/>
                <w:color w:val="000000"/>
              </w:rPr>
            </w:pPr>
          </w:p>
        </w:tc>
        <w:tc>
          <w:tcPr>
            <w:tcW w:w="0" w:type="auto"/>
            <w:vMerge/>
            <w:tcBorders>
              <w:left w:val="single" w:sz="6" w:space="0" w:color="000000"/>
              <w:right w:val="single" w:sz="6" w:space="0" w:color="000000"/>
            </w:tcBorders>
          </w:tcPr>
          <w:p w14:paraId="12536FA8" w14:textId="77777777" w:rsidR="005232E8" w:rsidRPr="0056587D" w:rsidRDefault="005232E8"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25EF3083" w14:textId="77777777" w:rsidR="005232E8" w:rsidRPr="0056587D" w:rsidRDefault="005232E8" w:rsidP="00021A1D">
            <w:pPr>
              <w:ind w:left="29"/>
              <w:jc w:val="center"/>
              <w:rPr>
                <w:rFonts w:ascii="Times New Roman" w:eastAsia="Calibri" w:hAnsi="Times New Roman" w:cs="Times New Roman"/>
                <w:color w:val="000000"/>
              </w:rPr>
            </w:pPr>
          </w:p>
        </w:tc>
        <w:tc>
          <w:tcPr>
            <w:tcW w:w="3881" w:type="dxa"/>
            <w:vMerge/>
            <w:tcBorders>
              <w:left w:val="single" w:sz="6" w:space="0" w:color="000000"/>
              <w:bottom w:val="single" w:sz="6" w:space="0" w:color="000000"/>
              <w:right w:val="single" w:sz="6" w:space="0" w:color="000000"/>
            </w:tcBorders>
          </w:tcPr>
          <w:p w14:paraId="6424D912" w14:textId="77777777" w:rsidR="005232E8" w:rsidRPr="0056587D" w:rsidRDefault="005232E8" w:rsidP="005232E8">
            <w:pPr>
              <w:rPr>
                <w:rFonts w:ascii="Times New Roman" w:hAnsi="Times New Roman" w:cs="Times New Roman"/>
              </w:rPr>
            </w:pPr>
          </w:p>
        </w:tc>
        <w:tc>
          <w:tcPr>
            <w:tcW w:w="4564" w:type="dxa"/>
            <w:vMerge/>
            <w:tcBorders>
              <w:left w:val="single" w:sz="6" w:space="0" w:color="000000"/>
              <w:bottom w:val="single" w:sz="6" w:space="0" w:color="000000"/>
              <w:right w:val="single" w:sz="6" w:space="0" w:color="000000"/>
            </w:tcBorders>
          </w:tcPr>
          <w:p w14:paraId="74A86C51" w14:textId="77777777" w:rsidR="005232E8" w:rsidRPr="0056587D" w:rsidRDefault="005232E8" w:rsidP="00021A1D">
            <w:pPr>
              <w:widowControl w:val="0"/>
              <w:ind w:left="175" w:hanging="141"/>
              <w:rPr>
                <w:rFonts w:ascii="Times New Roman" w:hAnsi="Times New Roman" w:cs="Times New Roman"/>
              </w:rPr>
            </w:pPr>
          </w:p>
        </w:tc>
        <w:tc>
          <w:tcPr>
            <w:tcW w:w="1285" w:type="dxa"/>
            <w:tcBorders>
              <w:top w:val="single" w:sz="6" w:space="0" w:color="000000"/>
              <w:left w:val="single" w:sz="6" w:space="0" w:color="000000"/>
              <w:bottom w:val="single" w:sz="6" w:space="0" w:color="000000"/>
              <w:right w:val="single" w:sz="6" w:space="0" w:color="000000"/>
            </w:tcBorders>
          </w:tcPr>
          <w:p w14:paraId="7C504506" w14:textId="77777777" w:rsidR="005232E8" w:rsidRPr="0056587D" w:rsidRDefault="005232E8" w:rsidP="00021A1D">
            <w:pPr>
              <w:ind w:right="22"/>
              <w:jc w:val="center"/>
              <w:rPr>
                <w:rFonts w:ascii="Times New Roman" w:hAnsi="Times New Roman" w:cs="Times New Roman"/>
                <w:b/>
                <w:color w:val="000000"/>
              </w:rPr>
            </w:pPr>
          </w:p>
        </w:tc>
      </w:tr>
      <w:tr w:rsidR="00576E07" w:rsidRPr="0056587D" w14:paraId="30B38995" w14:textId="77777777" w:rsidTr="00021A1D">
        <w:trPr>
          <w:trHeight w:val="588"/>
        </w:trPr>
        <w:tc>
          <w:tcPr>
            <w:tcW w:w="1121" w:type="dxa"/>
            <w:tcBorders>
              <w:top w:val="single" w:sz="6" w:space="0" w:color="000000"/>
              <w:left w:val="single" w:sz="6" w:space="0" w:color="000000"/>
              <w:bottom w:val="single" w:sz="6" w:space="0" w:color="000000"/>
              <w:right w:val="single" w:sz="6" w:space="0" w:color="000000"/>
            </w:tcBorders>
          </w:tcPr>
          <w:p w14:paraId="5A03A82C" w14:textId="77777777" w:rsidR="00576E07"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595789A2" w14:textId="77777777" w:rsidR="00980291" w:rsidRDefault="00980291" w:rsidP="00021A1D">
            <w:pPr>
              <w:rPr>
                <w:rFonts w:ascii="Times New Roman" w:eastAsia="Calibri" w:hAnsi="Times New Roman" w:cs="Times New Roman"/>
                <w:color w:val="000000"/>
              </w:rPr>
            </w:pPr>
          </w:p>
          <w:p w14:paraId="0E47EA0A"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0" w:type="auto"/>
            <w:vMerge/>
            <w:tcBorders>
              <w:left w:val="single" w:sz="6" w:space="0" w:color="000000"/>
              <w:bottom w:val="single" w:sz="6" w:space="0" w:color="000000"/>
              <w:right w:val="single" w:sz="6" w:space="0" w:color="000000"/>
            </w:tcBorders>
          </w:tcPr>
          <w:p w14:paraId="77EA4178" w14:textId="77777777" w:rsidR="00576E07" w:rsidRPr="0056587D" w:rsidRDefault="00576E07" w:rsidP="00021A1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70DE8F81" w14:textId="77777777" w:rsidR="00576E07" w:rsidRPr="0056587D" w:rsidRDefault="00576E07" w:rsidP="00021A1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5342BE5" w14:textId="77777777" w:rsidR="00576E07" w:rsidRPr="0056587D" w:rsidRDefault="00A81C48" w:rsidP="00021A1D">
            <w:pPr>
              <w:rPr>
                <w:rFonts w:ascii="Times New Roman" w:eastAsia="Calibri" w:hAnsi="Times New Roman" w:cs="Times New Roman"/>
                <w:color w:val="000000"/>
              </w:rPr>
            </w:pPr>
            <w:r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5D84B68C" w14:textId="77777777" w:rsidR="00576E07" w:rsidRPr="0056587D" w:rsidRDefault="00576E07" w:rsidP="00F2546E">
            <w:pPr>
              <w:rPr>
                <w:rFonts w:ascii="Times New Roman" w:eastAsia="Calibri" w:hAnsi="Times New Roman" w:cs="Times New Roman"/>
                <w:color w:val="000000"/>
              </w:rPr>
            </w:pPr>
            <w:r w:rsidRPr="0056587D">
              <w:rPr>
                <w:rFonts w:ascii="Times New Roman" w:eastAsia="Calibri" w:hAnsi="Times New Roman" w:cs="Times New Roman"/>
                <w:color w:val="000000"/>
              </w:rPr>
              <w:t>Тема 6.</w:t>
            </w:r>
            <w:r w:rsidRPr="0056587D">
              <w:rPr>
                <w:rFonts w:ascii="Times New Roman" w:hAnsi="Times New Roman" w:cs="Times New Roman"/>
              </w:rPr>
              <w:t xml:space="preserve"> </w:t>
            </w:r>
            <w:r w:rsidRPr="0056587D">
              <w:rPr>
                <w:rFonts w:ascii="Times New Roman" w:eastAsia="Calibri" w:hAnsi="Times New Roman" w:cs="Times New Roman"/>
                <w:color w:val="000000"/>
              </w:rPr>
              <w:t>Изучение</w:t>
            </w:r>
            <w:r w:rsidRPr="0056587D">
              <w:rPr>
                <w:rFonts w:ascii="Times New Roman" w:hAnsi="Times New Roman" w:cs="Times New Roman"/>
              </w:rPr>
              <w:t xml:space="preserve"> нормативно правовой документации</w:t>
            </w:r>
            <w:r w:rsidR="00F2546E" w:rsidRPr="0056587D">
              <w:rPr>
                <w:rFonts w:ascii="Times New Roman" w:hAnsi="Times New Roman" w:cs="Times New Roman"/>
              </w:rPr>
              <w:t>. Расчет кадастровой стоимости недвижимости с помощью расчёта УПКС</w:t>
            </w:r>
          </w:p>
        </w:tc>
        <w:tc>
          <w:tcPr>
            <w:tcW w:w="1285" w:type="dxa"/>
            <w:tcBorders>
              <w:top w:val="single" w:sz="6" w:space="0" w:color="000000"/>
              <w:left w:val="single" w:sz="6" w:space="0" w:color="000000"/>
              <w:bottom w:val="single" w:sz="6" w:space="0" w:color="000000"/>
              <w:right w:val="single" w:sz="6" w:space="0" w:color="000000"/>
            </w:tcBorders>
          </w:tcPr>
          <w:p w14:paraId="475C0834"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eastAsia="Calibri" w:hAnsi="Times New Roman" w:cs="Times New Roman"/>
                <w:color w:val="000000"/>
              </w:rPr>
              <w:t>6</w:t>
            </w:r>
          </w:p>
        </w:tc>
      </w:tr>
      <w:tr w:rsidR="00576E07" w:rsidRPr="0056587D" w14:paraId="47A6E658" w14:textId="77777777" w:rsidTr="00021A1D">
        <w:trPr>
          <w:trHeight w:val="311"/>
        </w:trPr>
        <w:tc>
          <w:tcPr>
            <w:tcW w:w="1121" w:type="dxa"/>
            <w:tcBorders>
              <w:top w:val="single" w:sz="6" w:space="0" w:color="000000"/>
              <w:left w:val="single" w:sz="6" w:space="0" w:color="000000"/>
              <w:bottom w:val="single" w:sz="6" w:space="0" w:color="000000"/>
              <w:right w:val="single" w:sz="6" w:space="0" w:color="000000"/>
            </w:tcBorders>
          </w:tcPr>
          <w:p w14:paraId="72B1F909"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30ABBB4B"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473CEAD0"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0708FABE"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7E8801F1"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42BF8039"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r>
    </w:tbl>
    <w:p w14:paraId="68DF9D6D"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65A7482B"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5D889733"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5C1D69D9"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6F72A05E" w14:textId="77777777" w:rsidR="00576E07" w:rsidRDefault="00576E07" w:rsidP="00576E07">
      <w:pPr>
        <w:spacing w:after="0" w:line="259" w:lineRule="auto"/>
        <w:ind w:left="59"/>
        <w:jc w:val="center"/>
        <w:rPr>
          <w:rFonts w:ascii="Calibri" w:eastAsia="Calibri" w:hAnsi="Calibri" w:cs="Calibri"/>
          <w:color w:val="000000"/>
          <w:lang w:eastAsia="ru-RU"/>
        </w:rPr>
      </w:pPr>
    </w:p>
    <w:p w14:paraId="1B7F1DA1" w14:textId="77777777" w:rsidR="00576E07" w:rsidRDefault="00576E07" w:rsidP="00576E07">
      <w:pPr>
        <w:spacing w:after="0" w:line="259" w:lineRule="auto"/>
        <w:ind w:left="59"/>
        <w:jc w:val="center"/>
        <w:rPr>
          <w:rFonts w:ascii="Calibri" w:eastAsia="Calibri" w:hAnsi="Calibri" w:cs="Calibri"/>
          <w:color w:val="000000"/>
          <w:lang w:eastAsia="ru-RU"/>
        </w:rPr>
      </w:pPr>
    </w:p>
    <w:p w14:paraId="76A0571E" w14:textId="77777777" w:rsidR="00576E07" w:rsidRPr="00B523F9" w:rsidRDefault="00576E07" w:rsidP="00576E07">
      <w:pPr>
        <w:keepNext/>
        <w:keepLines/>
        <w:spacing w:after="10" w:line="249" w:lineRule="auto"/>
        <w:ind w:left="750" w:right="739"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t>3.3.2. Содержание учебной практики МДК. 03.03 Определение кадастровой стоимости объектов недвижимости-</w:t>
      </w:r>
    </w:p>
    <w:p w14:paraId="003B0B7E" w14:textId="77777777" w:rsidR="00576E07" w:rsidRPr="00B523F9" w:rsidRDefault="00576E07" w:rsidP="00576E07">
      <w:pPr>
        <w:spacing w:after="0" w:line="259" w:lineRule="auto"/>
        <w:ind w:left="49"/>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576E07" w:rsidRPr="00B523F9" w14:paraId="1E882662" w14:textId="77777777" w:rsidTr="00021A1D">
        <w:trPr>
          <w:trHeight w:val="836"/>
        </w:trPr>
        <w:tc>
          <w:tcPr>
            <w:tcW w:w="3377" w:type="dxa"/>
            <w:tcBorders>
              <w:top w:val="single" w:sz="6" w:space="0" w:color="000000"/>
              <w:left w:val="single" w:sz="6" w:space="0" w:color="000000"/>
              <w:bottom w:val="single" w:sz="6" w:space="0" w:color="000000"/>
              <w:right w:val="single" w:sz="6" w:space="0" w:color="000000"/>
            </w:tcBorders>
          </w:tcPr>
          <w:p w14:paraId="7434A255" w14:textId="77777777" w:rsidR="00576E07" w:rsidRPr="00B523F9" w:rsidRDefault="00576E07" w:rsidP="00021A1D">
            <w:pPr>
              <w:jc w:val="center"/>
              <w:rPr>
                <w:rFonts w:ascii="Times New Roman" w:eastAsia="Calibri" w:hAnsi="Times New Roman" w:cs="Times New Roman"/>
                <w:color w:val="000000"/>
              </w:rPr>
            </w:pPr>
            <w:r w:rsidRPr="00B523F9">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2244949D" w14:textId="77777777" w:rsidR="00576E07" w:rsidRPr="00B523F9" w:rsidRDefault="00576E07" w:rsidP="00021A1D">
            <w:pPr>
              <w:ind w:left="16"/>
              <w:jc w:val="center"/>
              <w:rPr>
                <w:rFonts w:ascii="Times New Roman" w:eastAsia="Calibri" w:hAnsi="Times New Roman" w:cs="Times New Roman"/>
                <w:color w:val="000000"/>
              </w:rPr>
            </w:pPr>
            <w:r w:rsidRPr="00B523F9">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3C0604F5" w14:textId="77777777" w:rsidR="00576E07" w:rsidRPr="00B523F9" w:rsidRDefault="00576E07" w:rsidP="00021A1D">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4DF8EE24" w14:textId="77777777" w:rsidR="00576E07" w:rsidRPr="00B523F9" w:rsidRDefault="00576E07" w:rsidP="00021A1D">
            <w:pPr>
              <w:rPr>
                <w:rFonts w:ascii="Times New Roman" w:eastAsia="Calibri" w:hAnsi="Times New Roman" w:cs="Times New Roman"/>
                <w:color w:val="000000"/>
              </w:rPr>
            </w:pPr>
            <w:r w:rsidRPr="00B523F9">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61D4AB53" w14:textId="77777777" w:rsidR="00576E07" w:rsidRPr="00B523F9" w:rsidRDefault="00576E07" w:rsidP="00021A1D">
            <w:pPr>
              <w:ind w:left="127"/>
              <w:rPr>
                <w:rFonts w:ascii="Times New Roman" w:eastAsia="Calibri" w:hAnsi="Times New Roman" w:cs="Times New Roman"/>
                <w:color w:val="000000"/>
              </w:rPr>
            </w:pPr>
            <w:r w:rsidRPr="00B523F9">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36BD7D99" w14:textId="77777777" w:rsidR="00576E07" w:rsidRPr="00B523F9" w:rsidRDefault="00576E07" w:rsidP="00021A1D">
            <w:pPr>
              <w:jc w:val="center"/>
              <w:rPr>
                <w:rFonts w:ascii="Times New Roman" w:eastAsia="Calibri" w:hAnsi="Times New Roman" w:cs="Times New Roman"/>
                <w:color w:val="000000"/>
              </w:rPr>
            </w:pPr>
            <w:r w:rsidRPr="00B523F9">
              <w:rPr>
                <w:rFonts w:ascii="Times New Roman" w:hAnsi="Times New Roman" w:cs="Times New Roman"/>
                <w:bCs/>
              </w:rPr>
              <w:t>Коды ЛР,ОК. ПК)формированию которых способствует элемент программы</w:t>
            </w:r>
          </w:p>
        </w:tc>
      </w:tr>
      <w:tr w:rsidR="00576E07" w:rsidRPr="00B523F9" w14:paraId="14E11387" w14:textId="77777777" w:rsidTr="00021A1D">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6835423C" w14:textId="77777777" w:rsidR="00576E07" w:rsidRPr="00B523F9" w:rsidRDefault="0056587D" w:rsidP="00021A1D">
            <w:pPr>
              <w:ind w:left="22"/>
              <w:jc w:val="both"/>
              <w:rPr>
                <w:rFonts w:ascii="Times New Roman" w:hAnsi="Times New Roman" w:cs="Times New Roman"/>
                <w:color w:val="000000"/>
              </w:rPr>
            </w:pPr>
            <w:r w:rsidRPr="00B523F9">
              <w:rPr>
                <w:rFonts w:ascii="Times New Roman" w:hAnsi="Times New Roman" w:cs="Times New Roman"/>
                <w:color w:val="000000"/>
              </w:rPr>
              <w:t>ПМ 03</w:t>
            </w:r>
            <w:r w:rsidR="00576E07" w:rsidRPr="00B523F9">
              <w:rPr>
                <w:rFonts w:ascii="Times New Roman" w:hAnsi="Times New Roman" w:cs="Times New Roman"/>
                <w:color w:val="000000"/>
              </w:rPr>
              <w:t xml:space="preserve"> </w:t>
            </w:r>
          </w:p>
          <w:p w14:paraId="5E3AE052" w14:textId="77777777" w:rsidR="00576E07" w:rsidRPr="00B523F9" w:rsidRDefault="00576E07" w:rsidP="0056587D">
            <w:pPr>
              <w:jc w:val="both"/>
              <w:rPr>
                <w:rFonts w:ascii="Times New Roman" w:hAnsi="Times New Roman" w:cs="Times New Roman"/>
              </w:rPr>
            </w:pPr>
            <w:r w:rsidRPr="00B523F9">
              <w:rPr>
                <w:rFonts w:ascii="Times New Roman" w:hAnsi="Times New Roman" w:cs="Times New Roman"/>
                <w:color w:val="000000"/>
              </w:rPr>
              <w:t>Тема 1.</w:t>
            </w:r>
            <w:r w:rsidRPr="00B523F9">
              <w:rPr>
                <w:rFonts w:ascii="Times New Roman" w:hAnsi="Times New Roman" w:cs="Times New Roman"/>
                <w:bCs/>
              </w:rPr>
              <w:t xml:space="preserve"> </w:t>
            </w:r>
            <w:r w:rsidRPr="00B523F9">
              <w:rPr>
                <w:rFonts w:ascii="Times New Roman" w:hAnsi="Times New Roman" w:cs="Times New Roman"/>
              </w:rPr>
              <w:t>Изучение нормативно правовой документации</w:t>
            </w:r>
            <w:r w:rsidR="00AD3A29" w:rsidRPr="00B523F9">
              <w:rPr>
                <w:rFonts w:ascii="Times New Roman" w:hAnsi="Times New Roman" w:cs="Times New Roman"/>
              </w:rPr>
              <w:t>. Запрос необходимых сведений на портале Росреестра.  Осуществление кадастрового учета и регистрация прав.</w:t>
            </w:r>
          </w:p>
        </w:tc>
        <w:tc>
          <w:tcPr>
            <w:tcW w:w="1442" w:type="dxa"/>
            <w:tcBorders>
              <w:top w:val="single" w:sz="6" w:space="0" w:color="000000"/>
              <w:left w:val="single" w:sz="6" w:space="0" w:color="000000"/>
              <w:bottom w:val="single" w:sz="6" w:space="0" w:color="000000"/>
              <w:right w:val="single" w:sz="6" w:space="0" w:color="000000"/>
            </w:tcBorders>
          </w:tcPr>
          <w:p w14:paraId="13BC928B"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44E8F6D"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1C1E294D" w14:textId="77777777" w:rsidTr="00021A1D">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19B6EE19" w14:textId="77777777" w:rsidR="00576E07" w:rsidRPr="00B523F9" w:rsidRDefault="00576E07" w:rsidP="00021A1D">
            <w:pPr>
              <w:ind w:left="27" w:right="218" w:firstLine="142"/>
              <w:jc w:val="both"/>
              <w:rPr>
                <w:rFonts w:ascii="Times New Roman" w:eastAsia="Calibri" w:hAnsi="Times New Roman" w:cs="Times New Roman"/>
              </w:rPr>
            </w:pPr>
            <w:r w:rsidRPr="00B523F9">
              <w:rPr>
                <w:rFonts w:ascii="Times New Roman" w:hAnsi="Times New Roman" w:cs="Times New Roman"/>
                <w:color w:val="000000"/>
              </w:rPr>
              <w:t>1.</w:t>
            </w:r>
            <w:r w:rsidRPr="00B523F9">
              <w:rPr>
                <w:rFonts w:ascii="Times New Roman" w:hAnsi="Times New Roman" w:cs="Times New Roman"/>
              </w:rPr>
              <w:t xml:space="preserve"> </w:t>
            </w:r>
            <w:r w:rsidR="008C0E2F" w:rsidRPr="00B523F9">
              <w:rPr>
                <w:rFonts w:ascii="Times New Roman" w:eastAsia="Calibri" w:hAnsi="Times New Roman" w:cs="Times New Roman"/>
              </w:rPr>
              <w:t>Работа с</w:t>
            </w:r>
            <w:r w:rsidRPr="00B523F9">
              <w:rPr>
                <w:rFonts w:ascii="Times New Roman" w:eastAsia="Calibri" w:hAnsi="Times New Roman" w:cs="Times New Roman"/>
              </w:rPr>
              <w:t xml:space="preserve"> н</w:t>
            </w:r>
            <w:r w:rsidR="00FB632F" w:rsidRPr="00B523F9">
              <w:rPr>
                <w:rFonts w:ascii="Times New Roman" w:eastAsia="Calibri" w:hAnsi="Times New Roman" w:cs="Times New Roman"/>
              </w:rPr>
              <w:t>ормативно правовой документации.</w:t>
            </w:r>
            <w:r w:rsidR="004E440D" w:rsidRPr="00B523F9">
              <w:rPr>
                <w:rFonts w:ascii="Times New Roman" w:hAnsi="Times New Roman" w:cs="Times New Roman"/>
              </w:rPr>
              <w:t xml:space="preserve"> </w:t>
            </w:r>
            <w:r w:rsidR="004E440D" w:rsidRPr="00B523F9">
              <w:rPr>
                <w:rFonts w:ascii="Times New Roman" w:eastAsia="Calibri" w:hAnsi="Times New Roman" w:cs="Times New Roman"/>
              </w:rPr>
              <w:t>Запрос необходимых сведений на портале Росреестра.  Осуществление кадастрового учета и регистрация прав.</w:t>
            </w:r>
          </w:p>
          <w:p w14:paraId="19D8F692" w14:textId="77777777" w:rsidR="00576E07" w:rsidRPr="00B523F9" w:rsidRDefault="00576E07" w:rsidP="00021A1D">
            <w:pPr>
              <w:jc w:val="both"/>
              <w:rPr>
                <w:rFonts w:ascii="Times New Roman" w:hAnsi="Times New Roman" w:cs="Times New Roman"/>
              </w:rPr>
            </w:pPr>
          </w:p>
          <w:p w14:paraId="33780F70" w14:textId="77777777" w:rsidR="00576E07" w:rsidRPr="00B523F9" w:rsidRDefault="00576E07" w:rsidP="00021A1D">
            <w:pPr>
              <w:ind w:left="22" w:right="256"/>
              <w:jc w:val="both"/>
              <w:rPr>
                <w:rFonts w:ascii="Times New Roman" w:eastAsia="Calibri" w:hAnsi="Times New Roman" w:cs="Times New Roman"/>
                <w:color w:val="000000"/>
              </w:rPr>
            </w:pPr>
          </w:p>
          <w:p w14:paraId="1FF511B5" w14:textId="77777777" w:rsidR="00576E07" w:rsidRPr="00B523F9" w:rsidRDefault="00576E07" w:rsidP="00021A1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17B51450" w14:textId="77777777" w:rsidR="00576E07" w:rsidRPr="00B523F9" w:rsidRDefault="00576E07" w:rsidP="00021A1D">
            <w:pPr>
              <w:ind w:left="27" w:right="218" w:firstLine="142"/>
              <w:jc w:val="both"/>
              <w:rPr>
                <w:rFonts w:ascii="Times New Roman" w:eastAsia="Calibri" w:hAnsi="Times New Roman" w:cs="Times New Roman"/>
              </w:rPr>
            </w:pPr>
            <w:r w:rsidRPr="00B523F9">
              <w:rPr>
                <w:rFonts w:ascii="Times New Roman" w:eastAsia="Calibri" w:hAnsi="Times New Roman" w:cs="Times New Roman"/>
              </w:rPr>
              <w:t xml:space="preserve">Изучение нормативно правовой документации </w:t>
            </w:r>
          </w:p>
          <w:p w14:paraId="18D90673" w14:textId="77777777" w:rsidR="00021A1D" w:rsidRPr="00B523F9" w:rsidRDefault="00021A1D" w:rsidP="00021A1D">
            <w:pPr>
              <w:rPr>
                <w:rFonts w:ascii="Times New Roman" w:hAnsi="Times New Roman" w:cs="Times New Roman"/>
              </w:rPr>
            </w:pPr>
            <w:r w:rsidRPr="00B523F9">
              <w:rPr>
                <w:rFonts w:ascii="Times New Roman" w:hAnsi="Times New Roman" w:cs="Times New Roman"/>
              </w:rPr>
              <w:t>Выполнение кадастровых работ по подготовке документов для осуществления кадастрового учета;</w:t>
            </w:r>
          </w:p>
          <w:p w14:paraId="58D924E5" w14:textId="77777777" w:rsidR="00576E07" w:rsidRPr="00B523F9" w:rsidRDefault="00576E07" w:rsidP="00021A1D">
            <w:pPr>
              <w:ind w:left="27" w:right="218" w:firstLine="142"/>
              <w:jc w:val="both"/>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1D694B19" w14:textId="77777777" w:rsidR="00576E07" w:rsidRPr="00B523F9" w:rsidRDefault="00576E07" w:rsidP="00021A1D">
            <w:pPr>
              <w:jc w:val="both"/>
              <w:rPr>
                <w:rFonts w:ascii="Times New Roman" w:hAnsi="Times New Roman" w:cs="Times New Roman"/>
              </w:rPr>
            </w:pPr>
            <w:r w:rsidRPr="00B523F9">
              <w:rPr>
                <w:rFonts w:ascii="Times New Roman" w:hAnsi="Times New Roman" w:cs="Times New Roman"/>
              </w:rPr>
              <w:t>Проведение инструктажа по ТБ, оформление документации, ознакомление с программой практики. Изучение документации по кадастровым отношениям, которое регулируют их профессиональную деятельность.</w:t>
            </w:r>
          </w:p>
          <w:p w14:paraId="6B72B2C1" w14:textId="77777777" w:rsidR="00576E07" w:rsidRPr="00B523F9" w:rsidRDefault="00576E07" w:rsidP="00021A1D">
            <w:pPr>
              <w:jc w:val="both"/>
              <w:rPr>
                <w:rFonts w:ascii="Times New Roman" w:hAnsi="Times New Roman" w:cs="Times New Roman"/>
              </w:rPr>
            </w:pPr>
            <w:r w:rsidRPr="00B523F9">
              <w:rPr>
                <w:rFonts w:ascii="Times New Roman" w:hAnsi="Times New Roman" w:cs="Times New Roman"/>
              </w:rPr>
              <w:t>Изучение Федерального закона №218 «О государственной регистрации недвижимости»</w:t>
            </w:r>
          </w:p>
          <w:p w14:paraId="2A408A8E" w14:textId="77777777" w:rsidR="00576E07" w:rsidRPr="00B523F9" w:rsidRDefault="004E440D" w:rsidP="00AB63F8">
            <w:pPr>
              <w:jc w:val="both"/>
              <w:rPr>
                <w:rFonts w:ascii="Times New Roman" w:eastAsia="Calibri" w:hAnsi="Times New Roman" w:cs="Times New Roman"/>
                <w:color w:val="000000"/>
              </w:rPr>
            </w:pPr>
            <w:r w:rsidRPr="00B523F9">
              <w:rPr>
                <w:rFonts w:ascii="Times New Roman" w:hAnsi="Times New Roman" w:cs="Times New Roman"/>
              </w:rPr>
              <w:t xml:space="preserve"> Пользуясь ПК и сайтом Росреестра, </w:t>
            </w:r>
            <w:r w:rsidR="00AB63F8" w:rsidRPr="00B523F9">
              <w:rPr>
                <w:rFonts w:ascii="Times New Roman" w:hAnsi="Times New Roman" w:cs="Times New Roman"/>
              </w:rPr>
              <w:t xml:space="preserve">используя индивидуальное задание об </w:t>
            </w:r>
            <w:r w:rsidRPr="00B523F9">
              <w:rPr>
                <w:rFonts w:ascii="Times New Roman" w:hAnsi="Times New Roman" w:cs="Times New Roman"/>
              </w:rPr>
              <w:t xml:space="preserve">объекте недвижимости выполнить способы получения информации(запросить сведения об объекте недвижимости различными способами):составить выписку из ЕГРН </w:t>
            </w:r>
            <w:r w:rsidR="00AB63F8" w:rsidRPr="00B523F9">
              <w:rPr>
                <w:rFonts w:ascii="Times New Roman" w:hAnsi="Times New Roman" w:cs="Times New Roman"/>
              </w:rPr>
              <w:t>об объекте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0910278E" w14:textId="77777777" w:rsidR="00576E07" w:rsidRPr="00B523F9" w:rsidRDefault="00576E07" w:rsidP="00021A1D">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BCA2E61"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ПК3.1</w:t>
            </w:r>
            <w:r w:rsidRPr="00B523F9">
              <w:rPr>
                <w:rFonts w:ascii="Times New Roman" w:hAnsi="Times New Roman" w:cs="Times New Roman"/>
              </w:rPr>
              <w:t xml:space="preserve"> </w:t>
            </w:r>
            <w:r w:rsidRPr="00B523F9">
              <w:rPr>
                <w:rFonts w:ascii="Times New Roman" w:eastAsia="Calibri" w:hAnsi="Times New Roman" w:cs="Times New Roman"/>
                <w:color w:val="000000"/>
              </w:rPr>
              <w:t>ОК1-ОК6,</w:t>
            </w:r>
          </w:p>
          <w:p w14:paraId="26621722" w14:textId="77777777" w:rsidR="00576E07"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576E07" w:rsidRPr="00B523F9" w14:paraId="35CD1107" w14:textId="77777777" w:rsidTr="00021A1D">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4C23406B" w14:textId="77777777" w:rsidR="00576E07" w:rsidRPr="00B523F9" w:rsidRDefault="00576E07" w:rsidP="00AD3A29">
            <w:pPr>
              <w:shd w:val="clear" w:color="auto" w:fill="FFFFFF"/>
              <w:rPr>
                <w:rFonts w:ascii="Times New Roman" w:hAnsi="Times New Roman" w:cs="Times New Roman"/>
                <w:i/>
                <w:color w:val="000000"/>
              </w:rPr>
            </w:pPr>
            <w:r w:rsidRPr="00B523F9">
              <w:rPr>
                <w:rFonts w:ascii="Times New Roman" w:hAnsi="Times New Roman" w:cs="Times New Roman"/>
              </w:rPr>
              <w:t>Тема 2.</w:t>
            </w:r>
            <w:r w:rsidRPr="00B523F9">
              <w:rPr>
                <w:rFonts w:ascii="Times New Roman" w:hAnsi="Times New Roman" w:cs="Times New Roman"/>
                <w:color w:val="000000"/>
              </w:rPr>
              <w:t xml:space="preserve"> Изучение нормативно правовой документации и </w:t>
            </w:r>
            <w:r w:rsidR="00AD3A29" w:rsidRPr="00B523F9">
              <w:rPr>
                <w:rFonts w:ascii="Times New Roman" w:hAnsi="Times New Roman" w:cs="Times New Roman"/>
                <w:color w:val="000000"/>
              </w:rPr>
              <w:t>подготовка пакета документов для регистрации недвижимого имущества;</w:t>
            </w:r>
          </w:p>
        </w:tc>
        <w:tc>
          <w:tcPr>
            <w:tcW w:w="1442" w:type="dxa"/>
            <w:tcBorders>
              <w:top w:val="single" w:sz="6" w:space="0" w:color="000000"/>
              <w:left w:val="single" w:sz="6" w:space="0" w:color="000000"/>
              <w:bottom w:val="single" w:sz="6" w:space="0" w:color="000000"/>
              <w:right w:val="single" w:sz="6" w:space="0" w:color="000000"/>
            </w:tcBorders>
          </w:tcPr>
          <w:p w14:paraId="7F6B33B7"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EABF46E" w14:textId="77777777" w:rsidR="00576E07" w:rsidRPr="00B523F9" w:rsidRDefault="00576E07" w:rsidP="00794635">
            <w:pPr>
              <w:ind w:left="4"/>
              <w:jc w:val="center"/>
              <w:rPr>
                <w:rFonts w:ascii="Times New Roman" w:hAnsi="Times New Roman" w:cs="Times New Roman"/>
                <w:bCs/>
                <w:color w:val="000000"/>
              </w:rPr>
            </w:pPr>
          </w:p>
        </w:tc>
      </w:tr>
      <w:tr w:rsidR="00576E07" w:rsidRPr="00B523F9" w14:paraId="53B91ED2" w14:textId="77777777" w:rsidTr="00021A1D">
        <w:trPr>
          <w:trHeight w:val="281"/>
        </w:trPr>
        <w:tc>
          <w:tcPr>
            <w:tcW w:w="3377" w:type="dxa"/>
            <w:tcBorders>
              <w:top w:val="single" w:sz="6" w:space="0" w:color="000000"/>
              <w:left w:val="single" w:sz="6" w:space="0" w:color="000000"/>
              <w:bottom w:val="single" w:sz="4" w:space="0" w:color="auto"/>
              <w:right w:val="single" w:sz="6" w:space="0" w:color="000000"/>
            </w:tcBorders>
          </w:tcPr>
          <w:p w14:paraId="1713170E" w14:textId="77777777" w:rsidR="00576E07" w:rsidRPr="00B523F9" w:rsidRDefault="00576E07" w:rsidP="008C0E2F">
            <w:pPr>
              <w:shd w:val="clear" w:color="auto" w:fill="FFFFFF"/>
              <w:rPr>
                <w:rFonts w:ascii="Times New Roman" w:eastAsia="Calibri" w:hAnsi="Times New Roman" w:cs="Times New Roman"/>
                <w:color w:val="000000"/>
              </w:rPr>
            </w:pPr>
            <w:r w:rsidRPr="00B523F9">
              <w:rPr>
                <w:rFonts w:ascii="Times New Roman" w:hAnsi="Times New Roman" w:cs="Times New Roman"/>
                <w:color w:val="000000"/>
              </w:rPr>
              <w:t>2.</w:t>
            </w:r>
            <w:r w:rsidR="008C0E2F" w:rsidRPr="00B523F9">
              <w:rPr>
                <w:rFonts w:ascii="Times New Roman" w:hAnsi="Times New Roman" w:cs="Times New Roman"/>
              </w:rPr>
              <w:t xml:space="preserve"> </w:t>
            </w:r>
            <w:r w:rsidR="008C0E2F" w:rsidRPr="00B523F9">
              <w:rPr>
                <w:rFonts w:ascii="Times New Roman" w:hAnsi="Times New Roman" w:cs="Times New Roman"/>
                <w:color w:val="000000"/>
              </w:rPr>
              <w:t>Работа с  нормативно правовой документацией</w:t>
            </w:r>
            <w:r w:rsidR="008C0E2F" w:rsidRPr="00B523F9">
              <w:rPr>
                <w:rFonts w:ascii="Times New Roman" w:hAnsi="Times New Roman" w:cs="Times New Roman"/>
              </w:rPr>
              <w:t xml:space="preserve"> </w:t>
            </w:r>
            <w:r w:rsidR="008C0E2F" w:rsidRPr="00B523F9">
              <w:rPr>
                <w:rFonts w:ascii="Times New Roman" w:hAnsi="Times New Roman" w:cs="Times New Roman"/>
                <w:color w:val="000000"/>
              </w:rPr>
              <w:t>и подготовка пакета документов для регистрации недвижимого имущества;</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526841F0" w14:textId="77777777" w:rsidR="00021A1D" w:rsidRPr="00B523F9" w:rsidRDefault="00576E07" w:rsidP="00021A1D">
            <w:pPr>
              <w:ind w:left="46"/>
              <w:jc w:val="both"/>
              <w:rPr>
                <w:rFonts w:ascii="Times New Roman" w:eastAsia="Calibri" w:hAnsi="Times New Roman" w:cs="Times New Roman"/>
                <w:color w:val="000000"/>
              </w:rPr>
            </w:pPr>
            <w:r w:rsidRPr="00B523F9">
              <w:rPr>
                <w:rFonts w:ascii="Times New Roman" w:hAnsi="Times New Roman" w:cs="Times New Roman"/>
                <w:color w:val="000000"/>
              </w:rPr>
              <w:t xml:space="preserve"> Изучение нормативно правовой документации </w:t>
            </w:r>
            <w:r w:rsidR="00021A1D" w:rsidRPr="00B523F9">
              <w:rPr>
                <w:rFonts w:ascii="Times New Roman" w:hAnsi="Times New Roman" w:cs="Times New Roman"/>
              </w:rPr>
              <w:t>Формирование сведений об объекте недвижимости в ЕГРН;</w:t>
            </w:r>
          </w:p>
        </w:tc>
        <w:tc>
          <w:tcPr>
            <w:tcW w:w="5481" w:type="dxa"/>
            <w:gridSpan w:val="2"/>
            <w:tcBorders>
              <w:top w:val="single" w:sz="6" w:space="0" w:color="000000"/>
              <w:left w:val="single" w:sz="6" w:space="0" w:color="000000"/>
              <w:bottom w:val="single" w:sz="6" w:space="0" w:color="000000"/>
              <w:right w:val="single" w:sz="6" w:space="0" w:color="000000"/>
            </w:tcBorders>
          </w:tcPr>
          <w:p w14:paraId="04B66377" w14:textId="77777777" w:rsidR="00576E07" w:rsidRPr="00B523F9" w:rsidRDefault="00FB632F" w:rsidP="00CB7CB2">
            <w:pPr>
              <w:shd w:val="clear" w:color="auto" w:fill="FFFFFF"/>
              <w:rPr>
                <w:rFonts w:ascii="Times New Roman" w:hAnsi="Times New Roman" w:cs="Times New Roman"/>
                <w:color w:val="000000"/>
              </w:rPr>
            </w:pPr>
            <w:r w:rsidRPr="00B523F9">
              <w:rPr>
                <w:rFonts w:ascii="Times New Roman" w:hAnsi="Times New Roman" w:cs="Times New Roman"/>
                <w:i/>
                <w:color w:val="000000"/>
              </w:rPr>
              <w:t>Изучить порядок действий заинтересованных лиц при предоставлении земельного участка у муни</w:t>
            </w:r>
            <w:r w:rsidR="00CB7CB2" w:rsidRPr="00B523F9">
              <w:rPr>
                <w:rFonts w:ascii="Times New Roman" w:hAnsi="Times New Roman" w:cs="Times New Roman"/>
                <w:i/>
                <w:color w:val="000000"/>
              </w:rPr>
              <w:t>ципалитета в аренду под ЛПХ или ИЖС</w:t>
            </w:r>
            <w:r w:rsidR="00BD3B6B" w:rsidRPr="00B523F9">
              <w:rPr>
                <w:rFonts w:ascii="Times New Roman" w:hAnsi="Times New Roman" w:cs="Times New Roman"/>
                <w:i/>
                <w:color w:val="000000"/>
              </w:rPr>
              <w:t xml:space="preserve"> с последующим выкупом и на осно</w:t>
            </w:r>
            <w:r w:rsidR="00CB7CB2" w:rsidRPr="00B523F9">
              <w:rPr>
                <w:rFonts w:ascii="Times New Roman" w:hAnsi="Times New Roman" w:cs="Times New Roman"/>
                <w:i/>
                <w:color w:val="000000"/>
              </w:rPr>
              <w:t>вании индивидуального задания подготовить</w:t>
            </w:r>
            <w:r w:rsidR="00CB7CB2" w:rsidRPr="00B523F9">
              <w:rPr>
                <w:rFonts w:ascii="Times New Roman" w:hAnsi="Times New Roman" w:cs="Times New Roman"/>
              </w:rPr>
              <w:t xml:space="preserve"> </w:t>
            </w:r>
            <w:r w:rsidR="00CB7CB2" w:rsidRPr="00B523F9">
              <w:rPr>
                <w:rFonts w:ascii="Times New Roman" w:hAnsi="Times New Roman" w:cs="Times New Roman"/>
                <w:i/>
                <w:color w:val="000000"/>
              </w:rPr>
              <w:t>пакет документов для регистрации недвижимого имущества;</w:t>
            </w:r>
          </w:p>
          <w:p w14:paraId="64128673" w14:textId="77777777" w:rsidR="00576E07" w:rsidRPr="00B523F9" w:rsidRDefault="00576E07" w:rsidP="00CB7CB2">
            <w:pPr>
              <w:shd w:val="clear" w:color="auto" w:fill="FFFFFF"/>
              <w:rPr>
                <w:rFonts w:ascii="Times New Roman" w:eastAsia="Calibri" w:hAnsi="Times New Roman" w:cs="Times New Roman"/>
                <w:color w:val="000000"/>
              </w:rPr>
            </w:pPr>
          </w:p>
          <w:p w14:paraId="35BCC8CA" w14:textId="77777777" w:rsidR="00576E07" w:rsidRPr="00B523F9" w:rsidRDefault="00576E07" w:rsidP="00021A1D">
            <w:pPr>
              <w:ind w:firstLine="193"/>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66FAD26" w14:textId="77777777" w:rsidR="00576E07" w:rsidRPr="00B523F9" w:rsidRDefault="00576E07" w:rsidP="00021A1D">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5525463" w14:textId="77777777" w:rsidR="00576E07"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ПК3.2</w:t>
            </w:r>
          </w:p>
          <w:p w14:paraId="627C1BAD"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ОК1-ОК6,</w:t>
            </w:r>
          </w:p>
          <w:p w14:paraId="4E3EA126"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576E07" w:rsidRPr="00B523F9" w14:paraId="75FAA57F"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7FE04D54" w14:textId="77777777" w:rsidR="00576E07" w:rsidRPr="00B523F9" w:rsidRDefault="00576E07" w:rsidP="00AD3A29">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3. </w:t>
            </w:r>
            <w:r w:rsidRPr="00B523F9">
              <w:rPr>
                <w:rFonts w:ascii="Times New Roman" w:hAnsi="Times New Roman" w:cs="Times New Roman"/>
              </w:rPr>
              <w:t>Изучение нормативно правовой документации</w:t>
            </w:r>
            <w:r w:rsidR="00AD3A29" w:rsidRPr="00B523F9">
              <w:rPr>
                <w:rFonts w:ascii="Times New Roman" w:hAnsi="Times New Roman" w:cs="Times New Roman"/>
              </w:rPr>
              <w:t>. Запрос необходимых сведений на портале Росреестра</w:t>
            </w:r>
          </w:p>
        </w:tc>
        <w:tc>
          <w:tcPr>
            <w:tcW w:w="1442" w:type="dxa"/>
            <w:tcBorders>
              <w:top w:val="single" w:sz="6" w:space="0" w:color="000000"/>
              <w:left w:val="single" w:sz="6" w:space="0" w:color="000000"/>
              <w:bottom w:val="single" w:sz="6" w:space="0" w:color="000000"/>
              <w:right w:val="single" w:sz="6" w:space="0" w:color="000000"/>
            </w:tcBorders>
          </w:tcPr>
          <w:p w14:paraId="5B03970F"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3C70AEB"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35078E10" w14:textId="77777777" w:rsidTr="00021A1D">
        <w:trPr>
          <w:trHeight w:val="272"/>
        </w:trPr>
        <w:tc>
          <w:tcPr>
            <w:tcW w:w="3377" w:type="dxa"/>
            <w:tcBorders>
              <w:top w:val="single" w:sz="4" w:space="0" w:color="auto"/>
              <w:left w:val="single" w:sz="6" w:space="0" w:color="000000"/>
              <w:bottom w:val="single" w:sz="6" w:space="0" w:color="000000"/>
              <w:right w:val="single" w:sz="6" w:space="0" w:color="000000"/>
            </w:tcBorders>
          </w:tcPr>
          <w:p w14:paraId="2BABE7F5" w14:textId="77777777" w:rsidR="00576E07" w:rsidRPr="00B523F9" w:rsidRDefault="00576E07" w:rsidP="00F03608">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3.</w:t>
            </w:r>
            <w:r w:rsidRPr="00B523F9">
              <w:rPr>
                <w:rFonts w:ascii="Times New Roman" w:hAnsi="Times New Roman" w:cs="Times New Roman"/>
              </w:rPr>
              <w:t xml:space="preserve"> </w:t>
            </w:r>
            <w:r w:rsidRPr="00B523F9">
              <w:rPr>
                <w:rFonts w:ascii="Times New Roman" w:eastAsia="Calibri" w:hAnsi="Times New Roman" w:cs="Times New Roman"/>
                <w:color w:val="000000"/>
              </w:rPr>
              <w:t xml:space="preserve">Работа с  </w:t>
            </w:r>
            <w:r w:rsidR="00F03608" w:rsidRPr="00B523F9">
              <w:rPr>
                <w:rFonts w:ascii="Times New Roman" w:hAnsi="Times New Roman" w:cs="Times New Roman"/>
              </w:rPr>
              <w:t>нормативно правовой документации. Запрос необходимых сведений на портале Росреестра.</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CEE6E5A"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Изучение нормативно правовой документации, </w:t>
            </w:r>
          </w:p>
          <w:p w14:paraId="620C766B" w14:textId="77777777" w:rsidR="00021A1D" w:rsidRPr="00B523F9" w:rsidRDefault="00021A1D" w:rsidP="00021A1D">
            <w:pPr>
              <w:rPr>
                <w:rFonts w:ascii="Times New Roman" w:hAnsi="Times New Roman" w:cs="Times New Roman"/>
              </w:rPr>
            </w:pPr>
            <w:r w:rsidRPr="00B523F9">
              <w:rPr>
                <w:rFonts w:ascii="Times New Roman" w:hAnsi="Times New Roman" w:cs="Times New Roman"/>
              </w:rPr>
              <w:t>Предоставление сведений, которые содержатся в ЕГРН;</w:t>
            </w:r>
          </w:p>
          <w:p w14:paraId="1327CD4D" w14:textId="77777777" w:rsidR="00021A1D" w:rsidRPr="00B523F9" w:rsidRDefault="00021A1D" w:rsidP="00021A1D">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78FBC20F" w14:textId="77777777" w:rsidR="00576E07" w:rsidRPr="00B523F9" w:rsidRDefault="00F03608" w:rsidP="00F03608">
            <w:pPr>
              <w:rPr>
                <w:rFonts w:ascii="Times New Roman" w:eastAsia="Calibri" w:hAnsi="Times New Roman" w:cs="Times New Roman"/>
                <w:color w:val="000000"/>
              </w:rPr>
            </w:pPr>
            <w:r w:rsidRPr="00B523F9">
              <w:rPr>
                <w:rFonts w:ascii="Times New Roman" w:hAnsi="Times New Roman" w:cs="Times New Roman"/>
                <w:i/>
                <w:color w:val="000000"/>
              </w:rPr>
              <w:t>Н</w:t>
            </w:r>
            <w:r w:rsidR="00BD3B6B" w:rsidRPr="00B523F9">
              <w:rPr>
                <w:rFonts w:ascii="Times New Roman" w:hAnsi="Times New Roman" w:cs="Times New Roman"/>
                <w:i/>
                <w:color w:val="000000"/>
              </w:rPr>
              <w:t>а осно</w:t>
            </w:r>
            <w:r w:rsidRPr="00B523F9">
              <w:rPr>
                <w:rFonts w:ascii="Times New Roman" w:hAnsi="Times New Roman" w:cs="Times New Roman"/>
                <w:i/>
                <w:color w:val="000000"/>
              </w:rPr>
              <w:t>вании индивидуального задания</w:t>
            </w:r>
            <w:r w:rsidR="00BD3B6B" w:rsidRPr="00B523F9">
              <w:rPr>
                <w:rFonts w:ascii="Times New Roman" w:hAnsi="Times New Roman" w:cs="Times New Roman"/>
                <w:i/>
                <w:color w:val="000000"/>
              </w:rPr>
              <w:t>,</w:t>
            </w:r>
            <w:r w:rsidRPr="00B523F9">
              <w:rPr>
                <w:rFonts w:ascii="Times New Roman" w:hAnsi="Times New Roman" w:cs="Times New Roman"/>
              </w:rPr>
              <w:t xml:space="preserve"> </w:t>
            </w:r>
            <w:r w:rsidR="00BD3B6B" w:rsidRPr="00B523F9">
              <w:rPr>
                <w:rFonts w:ascii="Times New Roman" w:hAnsi="Times New Roman" w:cs="Times New Roman"/>
                <w:i/>
                <w:color w:val="000000"/>
              </w:rPr>
              <w:t>п</w:t>
            </w:r>
            <w:r w:rsidRPr="00B523F9">
              <w:rPr>
                <w:rFonts w:ascii="Times New Roman" w:hAnsi="Times New Roman" w:cs="Times New Roman"/>
                <w:i/>
                <w:color w:val="000000"/>
              </w:rPr>
              <w:t>ользуясь ПК и сайтом Росреестра</w:t>
            </w:r>
            <w:r w:rsidR="00BD3B6B" w:rsidRPr="00B523F9">
              <w:rPr>
                <w:rFonts w:ascii="Times New Roman" w:hAnsi="Times New Roman" w:cs="Times New Roman"/>
                <w:i/>
                <w:color w:val="000000"/>
              </w:rPr>
              <w:t xml:space="preserve">, </w:t>
            </w:r>
            <w:proofErr w:type="spellStart"/>
            <w:r w:rsidR="00BD3B6B" w:rsidRPr="00B523F9">
              <w:rPr>
                <w:rFonts w:ascii="Times New Roman" w:hAnsi="Times New Roman" w:cs="Times New Roman"/>
                <w:i/>
                <w:color w:val="000000"/>
              </w:rPr>
              <w:t>выполнть</w:t>
            </w:r>
            <w:proofErr w:type="spellEnd"/>
            <w:r w:rsidR="00BD3B6B" w:rsidRPr="00B523F9">
              <w:rPr>
                <w:rFonts w:ascii="Times New Roman" w:hAnsi="Times New Roman" w:cs="Times New Roman"/>
              </w:rPr>
              <w:t xml:space="preserve"> </w:t>
            </w:r>
            <w:r w:rsidR="00BD3B6B" w:rsidRPr="00B523F9">
              <w:rPr>
                <w:rFonts w:ascii="Times New Roman" w:hAnsi="Times New Roman" w:cs="Times New Roman"/>
                <w:i/>
                <w:color w:val="000000"/>
              </w:rPr>
              <w:t>запрос необходимых сведений на портале Росреестра</w:t>
            </w:r>
          </w:p>
        </w:tc>
        <w:tc>
          <w:tcPr>
            <w:tcW w:w="1442" w:type="dxa"/>
            <w:tcBorders>
              <w:top w:val="single" w:sz="6" w:space="0" w:color="000000"/>
              <w:left w:val="single" w:sz="6" w:space="0" w:color="000000"/>
              <w:bottom w:val="single" w:sz="6" w:space="0" w:color="000000"/>
              <w:right w:val="single" w:sz="6" w:space="0" w:color="000000"/>
            </w:tcBorders>
          </w:tcPr>
          <w:p w14:paraId="6D50B767"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C98D14B" w14:textId="77777777" w:rsidR="00576E07"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ПК3.2 ПК3.3</w:t>
            </w:r>
          </w:p>
          <w:p w14:paraId="1DA21339"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6DC8378A"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76096AD3" w14:textId="77777777" w:rsidTr="00021A1D">
        <w:trPr>
          <w:trHeight w:val="272"/>
        </w:trPr>
        <w:tc>
          <w:tcPr>
            <w:tcW w:w="11519" w:type="dxa"/>
            <w:gridSpan w:val="4"/>
            <w:tcBorders>
              <w:top w:val="nil"/>
              <w:left w:val="single" w:sz="6" w:space="0" w:color="000000"/>
              <w:bottom w:val="single" w:sz="6" w:space="0" w:color="000000"/>
              <w:right w:val="single" w:sz="6" w:space="0" w:color="000000"/>
            </w:tcBorders>
          </w:tcPr>
          <w:p w14:paraId="7DE1C90F" w14:textId="77777777" w:rsidR="00576E07" w:rsidRPr="00B523F9" w:rsidRDefault="00576E07" w:rsidP="00021A1D">
            <w:pPr>
              <w:rPr>
                <w:rFonts w:ascii="Times New Roman" w:hAnsi="Times New Roman" w:cs="Times New Roman"/>
              </w:rPr>
            </w:pPr>
            <w:r w:rsidRPr="00B523F9">
              <w:rPr>
                <w:rFonts w:ascii="Times New Roman" w:hAnsi="Times New Roman" w:cs="Times New Roman"/>
              </w:rPr>
              <w:t xml:space="preserve">Тема 4. </w:t>
            </w:r>
            <w:r w:rsidR="00AD3A29" w:rsidRPr="00B523F9">
              <w:rPr>
                <w:rFonts w:ascii="Times New Roman" w:hAnsi="Times New Roman" w:cs="Times New Roman"/>
              </w:rPr>
              <w:t>. Изучение нормативно правовой документации. Расчет кадастровой стоимости недвижимости сравнительным методом.</w:t>
            </w:r>
          </w:p>
          <w:p w14:paraId="59EB4F11" w14:textId="77777777" w:rsidR="00576E07" w:rsidRPr="00B523F9" w:rsidRDefault="00576E07" w:rsidP="00021A1D">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33451A84"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D16FD89"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478CD3E3" w14:textId="77777777" w:rsidTr="00021A1D">
        <w:trPr>
          <w:trHeight w:val="272"/>
        </w:trPr>
        <w:tc>
          <w:tcPr>
            <w:tcW w:w="3377" w:type="dxa"/>
            <w:tcBorders>
              <w:top w:val="nil"/>
              <w:left w:val="single" w:sz="6" w:space="0" w:color="000000"/>
              <w:bottom w:val="single" w:sz="6" w:space="0" w:color="000000"/>
              <w:right w:val="single" w:sz="6" w:space="0" w:color="000000"/>
            </w:tcBorders>
          </w:tcPr>
          <w:p w14:paraId="62541CCF" w14:textId="77777777" w:rsidR="00576E07" w:rsidRPr="00B523F9" w:rsidRDefault="00576E07" w:rsidP="00BD3B6B">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4. </w:t>
            </w:r>
            <w:r w:rsidR="00BD3B6B" w:rsidRPr="00B523F9">
              <w:rPr>
                <w:rFonts w:ascii="Times New Roman" w:eastAsia="Calibri" w:hAnsi="Times New Roman" w:cs="Times New Roman"/>
                <w:color w:val="000000"/>
              </w:rPr>
              <w:t xml:space="preserve">Работа с  </w:t>
            </w:r>
            <w:r w:rsidR="00BD3B6B" w:rsidRPr="00B523F9">
              <w:rPr>
                <w:rFonts w:ascii="Times New Roman" w:hAnsi="Times New Roman" w:cs="Times New Roman"/>
              </w:rPr>
              <w:t>нормативно правовой документации. Расчет кадастровой стоимости недвижимости сравнительным методом.</w:t>
            </w:r>
          </w:p>
        </w:tc>
        <w:tc>
          <w:tcPr>
            <w:tcW w:w="2661" w:type="dxa"/>
            <w:tcBorders>
              <w:top w:val="nil"/>
              <w:left w:val="single" w:sz="6" w:space="0" w:color="000000"/>
              <w:bottom w:val="single" w:sz="6" w:space="0" w:color="000000"/>
              <w:right w:val="single" w:sz="6" w:space="0" w:color="000000"/>
            </w:tcBorders>
            <w:shd w:val="clear" w:color="auto" w:fill="auto"/>
          </w:tcPr>
          <w:p w14:paraId="4FE20A4A"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w:t>
            </w:r>
            <w:r w:rsidR="00021A1D" w:rsidRPr="00B523F9">
              <w:rPr>
                <w:rFonts w:ascii="Times New Roman" w:eastAsia="Calibri" w:hAnsi="Times New Roman" w:cs="Times New Roman"/>
                <w:color w:val="000000"/>
              </w:rPr>
              <w:t>рмативно правовой документации.</w:t>
            </w:r>
          </w:p>
          <w:p w14:paraId="2DB19199" w14:textId="77777777" w:rsidR="00021A1D" w:rsidRPr="00B523F9" w:rsidRDefault="00EA7487" w:rsidP="00021A1D">
            <w:pPr>
              <w:rPr>
                <w:rFonts w:ascii="Times New Roman" w:eastAsia="Calibri" w:hAnsi="Times New Roman" w:cs="Times New Roman"/>
              </w:rPr>
            </w:pPr>
            <w:r w:rsidRPr="00B523F9">
              <w:rPr>
                <w:rFonts w:ascii="Times New Roman" w:eastAsia="Calibri" w:hAnsi="Times New Roman" w:cs="Times New Roman"/>
              </w:rPr>
              <w:t>Расчет кадастровой стоимости объектов недвижимости.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102B76D2" w14:textId="77777777" w:rsidR="00576E07" w:rsidRPr="00B523F9" w:rsidRDefault="00576E07" w:rsidP="00BD3B6B">
            <w:pPr>
              <w:ind w:left="36" w:right="-1"/>
              <w:jc w:val="both"/>
              <w:rPr>
                <w:rFonts w:ascii="Times New Roman" w:eastAsia="Calibri" w:hAnsi="Times New Roman" w:cs="Times New Roman"/>
                <w:color w:val="000000"/>
              </w:rPr>
            </w:pPr>
            <w:r w:rsidRPr="00B523F9">
              <w:rPr>
                <w:rFonts w:ascii="Times New Roman" w:eastAsia="Calibri" w:hAnsi="Times New Roman" w:cs="Times New Roman"/>
                <w:color w:val="000000"/>
              </w:rPr>
              <w:t xml:space="preserve"> Пользуясь </w:t>
            </w:r>
            <w:r w:rsidR="00D74E7B" w:rsidRPr="00B523F9">
              <w:rPr>
                <w:rFonts w:ascii="Times New Roman" w:eastAsia="Calibri" w:hAnsi="Times New Roman" w:cs="Times New Roman"/>
                <w:color w:val="000000"/>
              </w:rPr>
              <w:t>приказом Росреестра от 04.08.2021 N П/0336 "Об утверждении Методических указаний о государственной кадастровой оценке" и на основании индивидуального задания</w:t>
            </w:r>
            <w:r w:rsidR="00D74E7B" w:rsidRPr="00B523F9">
              <w:rPr>
                <w:rFonts w:ascii="Times New Roman" w:hAnsi="Times New Roman" w:cs="Times New Roman"/>
              </w:rPr>
              <w:t xml:space="preserve"> </w:t>
            </w:r>
            <w:r w:rsidR="00D74E7B" w:rsidRPr="00B523F9">
              <w:rPr>
                <w:rFonts w:ascii="Times New Roman" w:eastAsia="Calibri" w:hAnsi="Times New Roman" w:cs="Times New Roman"/>
                <w:color w:val="000000"/>
              </w:rPr>
              <w:t>произвести расчет кадастровой стоимости недвижимости сравнительным методом.</w:t>
            </w:r>
          </w:p>
        </w:tc>
        <w:tc>
          <w:tcPr>
            <w:tcW w:w="1442" w:type="dxa"/>
            <w:tcBorders>
              <w:top w:val="single" w:sz="6" w:space="0" w:color="000000"/>
              <w:left w:val="single" w:sz="6" w:space="0" w:color="000000"/>
              <w:bottom w:val="single" w:sz="6" w:space="0" w:color="000000"/>
              <w:right w:val="single" w:sz="6" w:space="0" w:color="000000"/>
            </w:tcBorders>
          </w:tcPr>
          <w:p w14:paraId="6E7A20C4"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E47EE2C"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 xml:space="preserve"> 3.2;</w:t>
            </w:r>
            <w:r w:rsidRPr="00B523F9">
              <w:rPr>
                <w:rFonts w:ascii="Times New Roman" w:hAnsi="Times New Roman" w:cs="Times New Roman"/>
                <w:color w:val="000000"/>
              </w:rPr>
              <w:t>3.4</w:t>
            </w:r>
          </w:p>
          <w:p w14:paraId="0888E847"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07439A8D"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454C8166"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00A97BF1" w14:textId="77777777" w:rsidR="00AD3A29" w:rsidRPr="00B523F9" w:rsidRDefault="00576E07" w:rsidP="00AD3A29">
            <w:pPr>
              <w:widowControl w:val="0"/>
              <w:rPr>
                <w:rFonts w:ascii="Times New Roman" w:hAnsi="Times New Roman" w:cs="Times New Roman"/>
              </w:rPr>
            </w:pPr>
            <w:r w:rsidRPr="00B523F9">
              <w:rPr>
                <w:rFonts w:ascii="Times New Roman" w:hAnsi="Times New Roman" w:cs="Times New Roman"/>
              </w:rPr>
              <w:t xml:space="preserve"> </w:t>
            </w:r>
            <w:r w:rsidRPr="00B523F9">
              <w:rPr>
                <w:rFonts w:ascii="Times New Roman" w:eastAsia="Calibri" w:hAnsi="Times New Roman" w:cs="Times New Roman"/>
                <w:color w:val="000000"/>
              </w:rPr>
              <w:t xml:space="preserve">Тема 5. </w:t>
            </w:r>
            <w:r w:rsidR="00AD3A29" w:rsidRPr="00B523F9">
              <w:rPr>
                <w:rFonts w:ascii="Times New Roman" w:eastAsia="Calibri" w:hAnsi="Times New Roman" w:cs="Times New Roman"/>
                <w:color w:val="000000"/>
              </w:rPr>
              <w:t>Изучение нормативно правовой документации. Расчет кадастровой стоимости недвижимости экспертным методом</w:t>
            </w:r>
          </w:p>
          <w:p w14:paraId="0104832D" w14:textId="77777777" w:rsidR="00576E07" w:rsidRPr="00B523F9" w:rsidRDefault="00576E07" w:rsidP="00021A1D">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252918C9"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A8A847"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093267BB" w14:textId="77777777" w:rsidTr="00021A1D">
        <w:trPr>
          <w:trHeight w:val="272"/>
        </w:trPr>
        <w:tc>
          <w:tcPr>
            <w:tcW w:w="3377" w:type="dxa"/>
            <w:tcBorders>
              <w:top w:val="single" w:sz="4" w:space="0" w:color="auto"/>
              <w:left w:val="single" w:sz="6" w:space="0" w:color="000000"/>
              <w:bottom w:val="single" w:sz="6" w:space="0" w:color="000000"/>
              <w:right w:val="single" w:sz="6" w:space="0" w:color="000000"/>
            </w:tcBorders>
          </w:tcPr>
          <w:p w14:paraId="230D00D5"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5. Работа с  нормативно правовой документацией          и составление формы акта обследования. </w:t>
            </w:r>
            <w:r w:rsidRPr="00B523F9">
              <w:rPr>
                <w:rFonts w:ascii="Times New Roman" w:hAnsi="Times New Roman" w:cs="Times New Roman"/>
              </w:rPr>
              <w:t>Определение кадастровой стоимости земли.</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44E5B436" w14:textId="77777777" w:rsidR="00576E07" w:rsidRPr="00B523F9" w:rsidRDefault="00576E07" w:rsidP="00F15F09">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w:t>
            </w:r>
            <w:r w:rsidR="00F15F09" w:rsidRPr="00B523F9">
              <w:rPr>
                <w:rFonts w:ascii="Times New Roman" w:eastAsia="Calibri" w:hAnsi="Times New Roman" w:cs="Times New Roman"/>
                <w:color w:val="000000"/>
              </w:rPr>
              <w:t>рмативно правовой документации.</w:t>
            </w:r>
            <w:r w:rsidR="00F15F09" w:rsidRPr="00B523F9">
              <w:rPr>
                <w:rFonts w:ascii="Times New Roman" w:hAnsi="Times New Roman" w:cs="Times New Roman"/>
              </w:rPr>
              <w:t xml:space="preserve"> </w:t>
            </w:r>
            <w:r w:rsidR="00F15F09" w:rsidRPr="00B523F9">
              <w:rPr>
                <w:rFonts w:ascii="Times New Roman" w:eastAsia="Calibri" w:hAnsi="Times New Roman" w:cs="Times New Roman"/>
                <w:color w:val="000000"/>
              </w:rPr>
              <w:t>Расчет кадастровой стоимости объектов недвижимости.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3B3F4460" w14:textId="77777777" w:rsidR="00576E07" w:rsidRPr="00B523F9" w:rsidRDefault="00576E07" w:rsidP="00021A1D">
            <w:pPr>
              <w:ind w:left="36" w:right="-1"/>
              <w:jc w:val="both"/>
              <w:rPr>
                <w:rFonts w:ascii="Times New Roman" w:hAnsi="Times New Roman" w:cs="Times New Roman"/>
              </w:rPr>
            </w:pPr>
            <w:r w:rsidRPr="00B523F9">
              <w:rPr>
                <w:rFonts w:ascii="Times New Roman" w:hAnsi="Times New Roman" w:cs="Times New Roman"/>
              </w:rPr>
              <w:t xml:space="preserve">Изучить приказ </w:t>
            </w:r>
            <w:r w:rsidR="004E440D" w:rsidRPr="00B523F9">
              <w:rPr>
                <w:rFonts w:ascii="Times New Roman" w:hAnsi="Times New Roman" w:cs="Times New Roman"/>
              </w:rPr>
              <w:t xml:space="preserve"> Росреестра от 04.08.2021 N П/0336 "Об утверждении Методических указаний о государственной кадастровой оценке"</w:t>
            </w:r>
            <w:r w:rsidR="00F15F09" w:rsidRPr="00B523F9">
              <w:rPr>
                <w:rFonts w:ascii="Times New Roman" w:eastAsia="Calibri" w:hAnsi="Times New Roman" w:cs="Times New Roman"/>
                <w:color w:val="000000"/>
              </w:rPr>
              <w:t>" и на основании индивидуального задания</w:t>
            </w:r>
            <w:r w:rsidR="00F15F09" w:rsidRPr="00B523F9">
              <w:rPr>
                <w:rFonts w:ascii="Times New Roman" w:hAnsi="Times New Roman" w:cs="Times New Roman"/>
              </w:rPr>
              <w:t xml:space="preserve"> </w:t>
            </w:r>
            <w:r w:rsidR="00F15F09" w:rsidRPr="00B523F9">
              <w:rPr>
                <w:rFonts w:ascii="Times New Roman" w:eastAsia="Calibri" w:hAnsi="Times New Roman" w:cs="Times New Roman"/>
                <w:color w:val="000000"/>
              </w:rPr>
              <w:t>произвести расчет кадастровой стоимости недвижимости</w:t>
            </w:r>
            <w:r w:rsidR="00F15F09" w:rsidRPr="00B523F9">
              <w:rPr>
                <w:rFonts w:ascii="Times New Roman" w:hAnsi="Times New Roman" w:cs="Times New Roman"/>
              </w:rPr>
              <w:t xml:space="preserve"> экспертным методом.</w:t>
            </w:r>
          </w:p>
        </w:tc>
        <w:tc>
          <w:tcPr>
            <w:tcW w:w="1442" w:type="dxa"/>
            <w:tcBorders>
              <w:top w:val="single" w:sz="6" w:space="0" w:color="000000"/>
              <w:left w:val="single" w:sz="6" w:space="0" w:color="000000"/>
              <w:bottom w:val="single" w:sz="6" w:space="0" w:color="000000"/>
              <w:right w:val="single" w:sz="6" w:space="0" w:color="000000"/>
            </w:tcBorders>
          </w:tcPr>
          <w:p w14:paraId="052ED8AA"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13AB7AA"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 xml:space="preserve"> 3.3;</w:t>
            </w:r>
            <w:r w:rsidRPr="00B523F9">
              <w:rPr>
                <w:rFonts w:ascii="Times New Roman" w:hAnsi="Times New Roman" w:cs="Times New Roman"/>
                <w:color w:val="000000"/>
              </w:rPr>
              <w:t>3.4</w:t>
            </w:r>
          </w:p>
          <w:p w14:paraId="74A4E0A7" w14:textId="77777777" w:rsidR="00980291" w:rsidRPr="00B523F9" w:rsidRDefault="00980291" w:rsidP="00980291">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744B5615" w14:textId="77777777" w:rsidR="00980291" w:rsidRPr="00B523F9" w:rsidRDefault="00980291" w:rsidP="00980291">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21C051BA"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6DC22D66" w14:textId="77777777" w:rsidR="00576E07" w:rsidRPr="00B523F9" w:rsidRDefault="00576E07" w:rsidP="00AD3A29">
            <w:pPr>
              <w:widowControl w:val="0"/>
              <w:ind w:left="34"/>
              <w:rPr>
                <w:rFonts w:ascii="Times New Roman" w:hAnsi="Times New Roman" w:cs="Times New Roman"/>
              </w:rPr>
            </w:pPr>
            <w:r w:rsidRPr="00B523F9">
              <w:rPr>
                <w:rFonts w:ascii="Times New Roman" w:hAnsi="Times New Roman" w:cs="Times New Roman"/>
              </w:rPr>
              <w:t xml:space="preserve">Тема 6 </w:t>
            </w:r>
            <w:r w:rsidR="00AD3A29" w:rsidRPr="00B523F9">
              <w:rPr>
                <w:rFonts w:ascii="Times New Roman" w:hAnsi="Times New Roman" w:cs="Times New Roman"/>
              </w:rPr>
              <w:t>Изучение нормативно правовой документации. Расчет кадастровой стоимости недвижимости с помощью расчёта УПКС.</w:t>
            </w:r>
          </w:p>
        </w:tc>
        <w:tc>
          <w:tcPr>
            <w:tcW w:w="1442" w:type="dxa"/>
            <w:tcBorders>
              <w:top w:val="single" w:sz="6" w:space="0" w:color="000000"/>
              <w:left w:val="single" w:sz="6" w:space="0" w:color="000000"/>
              <w:bottom w:val="single" w:sz="6" w:space="0" w:color="000000"/>
              <w:right w:val="single" w:sz="6" w:space="0" w:color="000000"/>
            </w:tcBorders>
          </w:tcPr>
          <w:p w14:paraId="4D54924C" w14:textId="77777777" w:rsidR="00576E07" w:rsidRPr="00B523F9" w:rsidRDefault="00576E07" w:rsidP="00021A1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407D4B58"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69DF0787" w14:textId="77777777" w:rsidTr="00021A1D">
        <w:trPr>
          <w:trHeight w:val="272"/>
        </w:trPr>
        <w:tc>
          <w:tcPr>
            <w:tcW w:w="3377" w:type="dxa"/>
            <w:tcBorders>
              <w:top w:val="nil"/>
              <w:left w:val="single" w:sz="6" w:space="0" w:color="000000"/>
              <w:bottom w:val="single" w:sz="6" w:space="0" w:color="000000"/>
              <w:right w:val="single" w:sz="6" w:space="0" w:color="000000"/>
            </w:tcBorders>
          </w:tcPr>
          <w:p w14:paraId="6A0C0F7B" w14:textId="77777777" w:rsidR="00576E07" w:rsidRPr="00B523F9" w:rsidRDefault="00576E07" w:rsidP="00021A1D">
            <w:pPr>
              <w:rPr>
                <w:rFonts w:ascii="Times New Roman" w:hAnsi="Times New Roman" w:cs="Times New Roman"/>
                <w:color w:val="000000"/>
              </w:rPr>
            </w:pPr>
            <w:r w:rsidRPr="00B523F9">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6BBAC363" w14:textId="77777777" w:rsidR="00576E07" w:rsidRPr="00B523F9" w:rsidRDefault="00576E07" w:rsidP="00021A1D">
            <w:pPr>
              <w:rPr>
                <w:rFonts w:ascii="Times New Roman" w:eastAsia="Calibri" w:hAnsi="Times New Roman" w:cs="Times New Roman"/>
                <w:color w:val="000000"/>
              </w:rPr>
            </w:pPr>
            <w:r w:rsidRPr="00B523F9">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76E6A7C5" w14:textId="77777777" w:rsidR="00F15F09" w:rsidRPr="00B523F9" w:rsidRDefault="00F15F09"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нормативно правовой документации. Расчет кадастровой стоимости объектов недвижимости.</w:t>
            </w:r>
          </w:p>
          <w:p w14:paraId="09BF25AF" w14:textId="77777777" w:rsidR="00576E07" w:rsidRPr="00B523F9" w:rsidRDefault="00F15F09"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Составление  акта определения кадастровой  стоимости земельного участка.</w:t>
            </w:r>
          </w:p>
        </w:tc>
        <w:tc>
          <w:tcPr>
            <w:tcW w:w="5481" w:type="dxa"/>
            <w:gridSpan w:val="2"/>
            <w:tcBorders>
              <w:top w:val="single" w:sz="6" w:space="0" w:color="000000"/>
              <w:left w:val="single" w:sz="6" w:space="0" w:color="000000"/>
              <w:bottom w:val="single" w:sz="6" w:space="0" w:color="000000"/>
              <w:right w:val="single" w:sz="6" w:space="0" w:color="000000"/>
            </w:tcBorders>
          </w:tcPr>
          <w:p w14:paraId="05155A75" w14:textId="77777777" w:rsidR="00576E07" w:rsidRPr="00B523F9" w:rsidRDefault="00F15F09" w:rsidP="00F15F09">
            <w:pPr>
              <w:widowControl w:val="0"/>
              <w:ind w:left="34"/>
              <w:rPr>
                <w:rFonts w:ascii="Times New Roman" w:hAnsi="Times New Roman" w:cs="Times New Roman"/>
              </w:rPr>
            </w:pPr>
            <w:r w:rsidRPr="00B523F9">
              <w:rPr>
                <w:rFonts w:ascii="Times New Roman" w:hAnsi="Times New Roman" w:cs="Times New Roman"/>
              </w:rPr>
              <w:t>Изучить приказ  Росреестра от 04.08.2021 N П/0336 "Об утверждении Методических указаний о государственной кадастровой оценке" и на основании индивидуального задания произвести расчет кадастровой стоимости недвижимости с помощью расчёта УПКС. Составить  акт определения кадастровой  стоимости объекта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1F3BF09B"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98A2354"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3.2;</w:t>
            </w:r>
            <w:r w:rsidRPr="00B523F9">
              <w:rPr>
                <w:rFonts w:ascii="Times New Roman" w:hAnsi="Times New Roman" w:cs="Times New Roman"/>
                <w:color w:val="000000"/>
              </w:rPr>
              <w:t>3.4</w:t>
            </w:r>
          </w:p>
          <w:p w14:paraId="237A3020"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2194F09A"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03C484E1" w14:textId="77777777" w:rsidTr="00021A1D">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2C30C01A" w14:textId="77777777" w:rsidR="00576E07" w:rsidRPr="00B523F9" w:rsidRDefault="00576E07" w:rsidP="00021A1D">
            <w:pPr>
              <w:ind w:left="22"/>
              <w:rPr>
                <w:rFonts w:ascii="Times New Roman" w:eastAsia="Calibri" w:hAnsi="Times New Roman" w:cs="Times New Roman"/>
                <w:color w:val="000000"/>
              </w:rPr>
            </w:pPr>
            <w:r w:rsidRPr="00B523F9">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65467B29" w14:textId="77777777" w:rsidR="00576E07" w:rsidRPr="00B523F9" w:rsidRDefault="00576E07" w:rsidP="00021A1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5BEFCC4E" w14:textId="77777777" w:rsidR="00576E07" w:rsidRPr="00B523F9" w:rsidRDefault="00576E07" w:rsidP="00021A1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197DA235" w14:textId="77777777" w:rsidR="00576E07" w:rsidRPr="00B523F9" w:rsidRDefault="00576E07" w:rsidP="00021A1D">
            <w:pPr>
              <w:rPr>
                <w:rFonts w:ascii="Times New Roman" w:eastAsia="Calibri" w:hAnsi="Times New Roman" w:cs="Times New Roman"/>
                <w:color w:val="000000"/>
              </w:rPr>
            </w:pPr>
          </w:p>
        </w:tc>
      </w:tr>
    </w:tbl>
    <w:p w14:paraId="252A5301" w14:textId="77777777" w:rsidR="00957F4B" w:rsidRPr="00B523F9" w:rsidRDefault="00957F4B" w:rsidP="00EF30DD">
      <w:pPr>
        <w:spacing w:after="16" w:line="248" w:lineRule="auto"/>
        <w:ind w:left="627" w:hanging="10"/>
        <w:rPr>
          <w:rFonts w:ascii="Times New Roman" w:eastAsia="Times New Roman" w:hAnsi="Times New Roman" w:cs="Times New Roman"/>
          <w:b/>
          <w:color w:val="000000"/>
          <w:lang w:eastAsia="ru-RU"/>
        </w:rPr>
      </w:pPr>
    </w:p>
    <w:p w14:paraId="63BF07BB" w14:textId="77777777" w:rsidR="00EF30DD" w:rsidRPr="00B523F9" w:rsidRDefault="00EF30DD" w:rsidP="00EF30DD">
      <w:pPr>
        <w:spacing w:after="16" w:line="248" w:lineRule="auto"/>
        <w:ind w:left="627"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4. УСЛОВИЯ РЕАЛИЗАЦИИ РАБОЧЕЙ ПРОГРАММЫ УЧЕБНОЙ ПРАКТИКИ </w:t>
      </w:r>
    </w:p>
    <w:p w14:paraId="32987DE1" w14:textId="77777777" w:rsidR="00EF30DD" w:rsidRPr="00B523F9" w:rsidRDefault="00EF30DD" w:rsidP="00EF30DD">
      <w:pPr>
        <w:spacing w:after="22" w:line="259" w:lineRule="auto"/>
        <w:ind w:right="12"/>
        <w:jc w:val="center"/>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w:t>
      </w:r>
    </w:p>
    <w:p w14:paraId="1F21FEA0" w14:textId="77777777" w:rsidR="00EF30DD" w:rsidRPr="00B523F9" w:rsidRDefault="00EF30DD" w:rsidP="00EF30DD">
      <w:pPr>
        <w:spacing w:after="16" w:line="248" w:lineRule="auto"/>
        <w:ind w:left="562" w:right="1075"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4.1. Требования к минимальному материально-техническому обеспечению  </w:t>
      </w:r>
      <w:r w:rsidRPr="00B523F9">
        <w:rPr>
          <w:rFonts w:ascii="Times New Roman" w:eastAsia="Times New Roman" w:hAnsi="Times New Roman" w:cs="Times New Roman"/>
          <w:color w:val="000000"/>
          <w:lang w:eastAsia="ru-RU"/>
        </w:rPr>
        <w:t xml:space="preserve">Для реализации рабочей программы учебной практики имеется:  </w:t>
      </w:r>
    </w:p>
    <w:p w14:paraId="76320A73" w14:textId="77777777" w:rsidR="00EF30DD" w:rsidRPr="00B523F9" w:rsidRDefault="00EF30DD" w:rsidP="00EF30DD">
      <w:pPr>
        <w:numPr>
          <w:ilvl w:val="0"/>
          <w:numId w:val="26"/>
        </w:numPr>
        <w:spacing w:after="16" w:line="248" w:lineRule="auto"/>
        <w:ind w:left="138"/>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учебный кабинет 313</w:t>
      </w:r>
    </w:p>
    <w:p w14:paraId="78C7E52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1. Оборудование: </w:t>
      </w:r>
    </w:p>
    <w:p w14:paraId="27AFAB84" w14:textId="77777777" w:rsidR="00EF30DD" w:rsidRPr="00B523F9" w:rsidRDefault="00EF30DD" w:rsidP="00EF30DD">
      <w:pPr>
        <w:spacing w:after="16" w:line="248" w:lineRule="auto"/>
        <w:ind w:left="576" w:right="573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____компьютер, _ноутбук_________________________</w:t>
      </w:r>
    </w:p>
    <w:p w14:paraId="1953BB66" w14:textId="77777777" w:rsidR="00EF30DD" w:rsidRPr="00B523F9" w:rsidRDefault="00EF30DD" w:rsidP="00EF30DD">
      <w:pPr>
        <w:spacing w:after="16" w:line="248" w:lineRule="auto"/>
        <w:ind w:left="576" w:right="5736"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2. Инструменты и приспособления: </w:t>
      </w:r>
    </w:p>
    <w:p w14:paraId="3C4906B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3. Технологическое оснащение рабочих мест: </w:t>
      </w:r>
    </w:p>
    <w:p w14:paraId="58940322" w14:textId="77777777" w:rsidR="00EF30DD" w:rsidRPr="00B523F9" w:rsidRDefault="00EF30DD" w:rsidP="00EF30DD">
      <w:pPr>
        <w:spacing w:after="16" w:line="248" w:lineRule="auto"/>
        <w:ind w:left="576" w:right="573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__</w:t>
      </w:r>
      <w:r w:rsidRPr="00B523F9">
        <w:rPr>
          <w:rFonts w:ascii="Times New Roman" w:hAnsi="Times New Roman" w:cs="Times New Roman"/>
        </w:rPr>
        <w:t xml:space="preserve"> </w:t>
      </w:r>
      <w:r w:rsidRPr="00B523F9">
        <w:rPr>
          <w:rFonts w:ascii="Times New Roman" w:eastAsia="Times New Roman" w:hAnsi="Times New Roman" w:cs="Times New Roman"/>
          <w:color w:val="000000"/>
          <w:lang w:eastAsia="ru-RU"/>
        </w:rPr>
        <w:t>Методические рекомендации по организации и прохождению  практики , сети интернет_____________________________</w:t>
      </w:r>
    </w:p>
    <w:p w14:paraId="414908F7" w14:textId="77777777" w:rsidR="00EF30DD" w:rsidRPr="00B523F9" w:rsidRDefault="00EF30DD" w:rsidP="00EF30DD">
      <w:pPr>
        <w:spacing w:after="16" w:line="248" w:lineRule="auto"/>
        <w:ind w:left="576" w:right="5736"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4. Средства обучения: </w:t>
      </w:r>
    </w:p>
    <w:p w14:paraId="29E9CEDD" w14:textId="77777777" w:rsidR="00EF30DD" w:rsidRPr="00B523F9" w:rsidRDefault="00EF30DD" w:rsidP="00EF30DD">
      <w:pPr>
        <w:spacing w:after="16" w:line="248" w:lineRule="auto"/>
        <w:ind w:left="57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Мультимедийные презентации, видеоролики. </w:t>
      </w:r>
    </w:p>
    <w:p w14:paraId="09B1B3AE" w14:textId="77777777" w:rsidR="00EF30DD" w:rsidRPr="00B523F9" w:rsidRDefault="00EF30DD" w:rsidP="00EF30DD">
      <w:pPr>
        <w:spacing w:after="16" w:line="248" w:lineRule="auto"/>
        <w:ind w:left="576"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14:paraId="0146C0F4" w14:textId="77777777" w:rsidR="00EF30DD" w:rsidRPr="00B523F9" w:rsidRDefault="00EF30DD" w:rsidP="00EF30DD">
      <w:pPr>
        <w:spacing w:after="0" w:line="259" w:lineRule="auto"/>
        <w:ind w:left="567"/>
        <w:rPr>
          <w:rFonts w:ascii="Times New Roman" w:eastAsia="Calibri" w:hAnsi="Times New Roman" w:cs="Times New Roman"/>
          <w:color w:val="000000"/>
          <w:lang w:eastAsia="ru-RU"/>
        </w:rPr>
      </w:pPr>
    </w:p>
    <w:p w14:paraId="12650099" w14:textId="77777777" w:rsidR="00EF30DD" w:rsidRPr="00B523F9" w:rsidRDefault="00EF30DD" w:rsidP="00EF30DD">
      <w:pPr>
        <w:spacing w:after="16" w:line="248" w:lineRule="auto"/>
        <w:ind w:left="562"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4.2. Информационное обеспечение обучения </w:t>
      </w:r>
    </w:p>
    <w:p w14:paraId="47D4AAA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Перечень рекомендуемых учебных изданий, Интернет-ресурсов, дополнительной литературы. </w:t>
      </w:r>
    </w:p>
    <w:p w14:paraId="44A38912"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Основные источники: </w:t>
      </w:r>
    </w:p>
    <w:p w14:paraId="50CE42C4" w14:textId="77777777" w:rsidR="00252B76" w:rsidRPr="00B523F9" w:rsidRDefault="00252B76" w:rsidP="00252B76">
      <w:pPr>
        <w:spacing w:after="16" w:line="248" w:lineRule="auto"/>
        <w:ind w:left="577" w:hanging="10"/>
        <w:jc w:val="both"/>
        <w:rPr>
          <w:rFonts w:ascii="Times New Roman" w:eastAsia="Calibri" w:hAnsi="Times New Roman" w:cs="Times New Roman"/>
          <w:color w:val="000000"/>
          <w:lang w:eastAsia="ru-RU"/>
        </w:rPr>
      </w:pPr>
    </w:p>
    <w:p w14:paraId="13E44122"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57F4B" w:rsidRPr="00B523F9">
        <w:rPr>
          <w:rFonts w:ascii="Times New Roman" w:eastAsia="Calibri" w:hAnsi="Times New Roman" w:cs="Times New Roman"/>
          <w:color w:val="000000"/>
          <w:lang w:eastAsia="ru-RU"/>
        </w:rPr>
        <w:t>"Земельный кодекс Российской Федерации" от 25.10.2001 N 136-ФЗ (ред. от 04.08.2023) (с изм. и доп., вступ. в силу с 01.10.2023)</w:t>
      </w:r>
    </w:p>
    <w:p w14:paraId="36A3665B"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2</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DA1FF8"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Гражданский кодекс Российской Федерации</w:t>
      </w:r>
      <w:r w:rsidR="00DA1FF8"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 xml:space="preserve"> (часть первая, вторая и третья).</w:t>
      </w:r>
    </w:p>
    <w:p w14:paraId="359A82F5"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3</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DA1FF8" w:rsidRPr="00B523F9">
        <w:rPr>
          <w:rFonts w:ascii="Times New Roman" w:eastAsia="Calibri" w:hAnsi="Times New Roman" w:cs="Times New Roman"/>
          <w:color w:val="000000"/>
          <w:lang w:eastAsia="ru-RU"/>
        </w:rPr>
        <w:t>"Градостроительный кодекс Российской Федерации" от 29.12.2004 N 190-ФЗ (ред. от 13.06.2023)</w:t>
      </w:r>
    </w:p>
    <w:p w14:paraId="039EB8F0" w14:textId="77777777" w:rsidR="0043443B" w:rsidRPr="00B523F9" w:rsidRDefault="00090A3E" w:rsidP="0043443B">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4</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80291" w:rsidRPr="00B523F9">
        <w:rPr>
          <w:rFonts w:ascii="Times New Roman" w:eastAsia="Calibri" w:hAnsi="Times New Roman" w:cs="Times New Roman"/>
          <w:color w:val="000000"/>
          <w:lang w:eastAsia="ru-RU"/>
        </w:rPr>
        <w:t>"Водный кодекс Российской Федерации" от 03.06.2006 N 74-ФЗ (ред. от 25.12.2023)</w:t>
      </w:r>
    </w:p>
    <w:p w14:paraId="7B29910C" w14:textId="77777777" w:rsidR="00252B76" w:rsidRPr="00B523F9" w:rsidRDefault="00090A3E" w:rsidP="0043443B">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5</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80291" w:rsidRPr="00B523F9">
        <w:rPr>
          <w:rFonts w:ascii="Times New Roman" w:eastAsia="Calibri" w:hAnsi="Times New Roman" w:cs="Times New Roman"/>
          <w:color w:val="000000"/>
          <w:lang w:eastAsia="ru-RU"/>
        </w:rPr>
        <w:t>Федеральный закон  «О недрах « (в редакции Федерального закона от 3 марта 1995 года N 27-ФЗ) (с изменениями на 12 декабря 2023 года).</w:t>
      </w:r>
    </w:p>
    <w:p w14:paraId="04AE6C9A"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6</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AF10CE" w:rsidRPr="00B523F9">
        <w:rPr>
          <w:rFonts w:ascii="Times New Roman" w:eastAsia="Calibri" w:hAnsi="Times New Roman" w:cs="Times New Roman"/>
          <w:color w:val="000000"/>
          <w:lang w:eastAsia="ru-RU"/>
        </w:rPr>
        <w:t>Федеральный закон "Об обороте земель сельскохозяйственного назначения" от 24.07.2002 N 101-ФЗ (последняя редакция)</w:t>
      </w:r>
    </w:p>
    <w:p w14:paraId="32891182"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7</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43443B" w:rsidRPr="00B523F9">
        <w:rPr>
          <w:rFonts w:ascii="Times New Roman" w:eastAsia="Calibri" w:hAnsi="Times New Roman" w:cs="Times New Roman"/>
          <w:color w:val="000000"/>
          <w:lang w:eastAsia="ru-RU"/>
        </w:rPr>
        <w:t>Федеральный закон "Об охране окружающей среды" от 10.01.2002 N 7-ФЗ (последняя редакция)</w:t>
      </w:r>
    </w:p>
    <w:p w14:paraId="4F717F98" w14:textId="77777777" w:rsidR="00252B76" w:rsidRPr="00B523F9" w:rsidRDefault="00090A3E" w:rsidP="00442321">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8</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442321" w:rsidRPr="00B523F9">
        <w:rPr>
          <w:rFonts w:ascii="Times New Roman" w:eastAsia="Calibri" w:hAnsi="Times New Roman" w:cs="Times New Roman"/>
          <w:color w:val="000000"/>
          <w:lang w:eastAsia="ru-RU"/>
        </w:rPr>
        <w:t>Федеральный закон "О государственной регистрации недвижимости" от 13.07.2015 N 218-ФЗ</w:t>
      </w:r>
      <w:r w:rsidR="00442321" w:rsidRPr="00B523F9">
        <w:rPr>
          <w:rFonts w:ascii="Times New Roman" w:hAnsi="Times New Roman" w:cs="Times New Roman"/>
        </w:rPr>
        <w:t xml:space="preserve"> </w:t>
      </w:r>
      <w:r w:rsidR="00442321" w:rsidRPr="00B523F9">
        <w:rPr>
          <w:rFonts w:ascii="Times New Roman" w:eastAsia="Calibri" w:hAnsi="Times New Roman" w:cs="Times New Roman"/>
          <w:color w:val="000000"/>
          <w:lang w:eastAsia="ru-RU"/>
        </w:rPr>
        <w:t>(с изменениями на 19 октября 2023 года)</w:t>
      </w:r>
    </w:p>
    <w:p w14:paraId="5038BC1D"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9</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24239F" w:rsidRPr="00B523F9">
        <w:rPr>
          <w:rFonts w:ascii="Times New Roman" w:eastAsia="Calibri" w:hAnsi="Times New Roman" w:cs="Times New Roman"/>
          <w:color w:val="000000"/>
          <w:lang w:eastAsia="ru-RU"/>
        </w:rPr>
        <w:t>Федеральный закон "О крестьянском (фермерском) хозяйстве" от 11.06.2003 N 74-ФЗ (последняя редакция)</w:t>
      </w:r>
    </w:p>
    <w:p w14:paraId="2B9592D5" w14:textId="77777777" w:rsidR="00EF30DD" w:rsidRPr="00B523F9" w:rsidRDefault="00090A3E"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10.</w:t>
      </w:r>
      <w:r w:rsidR="00252B76" w:rsidRPr="00B523F9">
        <w:rPr>
          <w:rFonts w:ascii="Times New Roman" w:eastAsia="Calibri" w:hAnsi="Times New Roman" w:cs="Times New Roman"/>
          <w:color w:val="000000"/>
          <w:lang w:eastAsia="ru-RU"/>
        </w:rPr>
        <w:tab/>
      </w:r>
      <w:r w:rsidR="0024239F" w:rsidRPr="00B523F9">
        <w:rPr>
          <w:rFonts w:ascii="Times New Roman" w:eastAsia="Calibri" w:hAnsi="Times New Roman" w:cs="Times New Roman"/>
          <w:color w:val="000000"/>
          <w:lang w:eastAsia="ru-RU"/>
        </w:rPr>
        <w:t>Федеральный закон "О личном подсобном хозяйстве" от 07.07.2003 N 112-ФЗ (последняя редакция)</w:t>
      </w:r>
    </w:p>
    <w:p w14:paraId="242EB73E" w14:textId="77777777" w:rsidR="00DC7A19" w:rsidRPr="00B523F9" w:rsidRDefault="00090A3E" w:rsidP="00090A3E">
      <w:pPr>
        <w:spacing w:after="16" w:line="248" w:lineRule="auto"/>
        <w:ind w:left="577" w:hanging="10"/>
        <w:jc w:val="both"/>
        <w:rPr>
          <w:rFonts w:ascii="Times New Roman" w:hAnsi="Times New Roman" w:cs="Times New Roman"/>
        </w:rPr>
      </w:pPr>
      <w:r w:rsidRPr="00B523F9">
        <w:rPr>
          <w:rFonts w:ascii="Times New Roman" w:eastAsia="Calibri" w:hAnsi="Times New Roman" w:cs="Times New Roman"/>
          <w:color w:val="000000"/>
          <w:lang w:eastAsia="ru-RU"/>
        </w:rPr>
        <w:t>11.</w:t>
      </w:r>
      <w:r w:rsidR="00BC3A3E" w:rsidRPr="00B523F9">
        <w:rPr>
          <w:rFonts w:ascii="Times New Roman" w:hAnsi="Times New Roman" w:cs="Times New Roman"/>
        </w:rPr>
        <w:t xml:space="preserve">           </w:t>
      </w:r>
      <w:r w:rsidR="00DC7A19" w:rsidRPr="00B523F9">
        <w:rPr>
          <w:rFonts w:ascii="Times New Roman" w:hAnsi="Times New Roman" w:cs="Times New Roman"/>
        </w:rPr>
        <w:t>Приказ  Росреестра от 04.08.2021 N П/0336 "Об утверждении Методических указаний о государственной кадастровой оценке"</w:t>
      </w:r>
    </w:p>
    <w:p w14:paraId="2F389267" w14:textId="77777777" w:rsidR="00DC7A19" w:rsidRPr="00B523F9" w:rsidRDefault="00DC7A19"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12.</w:t>
      </w:r>
      <w:r w:rsidR="00B523F9" w:rsidRPr="00B523F9">
        <w:rPr>
          <w:rFonts w:ascii="Times New Roman" w:eastAsia="Calibri" w:hAnsi="Times New Roman" w:cs="Times New Roman"/>
          <w:color w:val="000000"/>
          <w:lang w:eastAsia="ru-RU"/>
        </w:rPr>
        <w:t xml:space="preserve">      </w:t>
      </w:r>
      <w:r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15.03.2022 N П/0082 «Об установлении формы технического плана, требований к его подготовке и состава содержащихся в нем сведений»</w:t>
      </w:r>
    </w:p>
    <w:p w14:paraId="28553AD5" w14:textId="77777777" w:rsidR="00C605E5" w:rsidRPr="00B523F9" w:rsidRDefault="00C605E5"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13.</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19.04.2022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w:t>
      </w:r>
    </w:p>
    <w:p w14:paraId="68BEC6CE"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14.</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от 14 декабря 2021 года N П/0592Об утверждении формы и состава сведений межевого плана, требований к его подготовке</w:t>
      </w:r>
    </w:p>
    <w:p w14:paraId="79DDCD56"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15.</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Федеральной службы государственной регистрации, кадастра и картографии от 4 августа 2021 г. N П/0337</w:t>
      </w:r>
    </w:p>
    <w:p w14:paraId="4D1B49C9"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w:t>
      </w:r>
    </w:p>
    <w:p w14:paraId="2AEA9371"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16.</w:t>
      </w:r>
      <w:r w:rsidRPr="00B523F9">
        <w:rPr>
          <w:rFonts w:ascii="Times New Roman" w:hAnsi="Times New Roman" w:cs="Times New Roman"/>
        </w:rPr>
        <w:t xml:space="preserve"> </w:t>
      </w:r>
      <w:r w:rsid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04.03.2022 N П/0072 «Об утверждении формы декларации об объекте недвижимости, требований к ее подготовке, состава содержащихся в ней сведений»</w:t>
      </w:r>
    </w:p>
    <w:p w14:paraId="04270D5A"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17.</w:t>
      </w:r>
      <w:r w:rsidRPr="00B523F9">
        <w:rPr>
          <w:rFonts w:ascii="Times New Roman" w:hAnsi="Times New Roman" w:cs="Times New Roman"/>
        </w:rPr>
        <w:t xml:space="preserve"> </w:t>
      </w:r>
      <w:r w:rsidR="00B523F9">
        <w:rPr>
          <w:rFonts w:ascii="Times New Roman" w:hAnsi="Times New Roman" w:cs="Times New Roman"/>
        </w:rPr>
        <w:t xml:space="preserve">         </w:t>
      </w:r>
      <w:r w:rsidR="00B523F9" w:rsidRPr="00B523F9">
        <w:rPr>
          <w:rFonts w:ascii="Times New Roman" w:eastAsia="Calibri" w:hAnsi="Times New Roman" w:cs="Times New Roman"/>
          <w:color w:val="000000"/>
          <w:lang w:eastAsia="ru-RU"/>
        </w:rPr>
        <w:t xml:space="preserve">Приказ  </w:t>
      </w:r>
      <w:r w:rsidRPr="00B523F9">
        <w:rPr>
          <w:rFonts w:ascii="Times New Roman" w:eastAsia="Calibri" w:hAnsi="Times New Roman" w:cs="Times New Roman"/>
          <w:color w:val="000000"/>
          <w:lang w:eastAsia="ru-RU"/>
        </w:rPr>
        <w:t>от 24 мая 2021 года N П/0217</w:t>
      </w:r>
      <w:r w:rsidR="00B523F9" w:rsidRPr="00B523F9">
        <w:rPr>
          <w:rFonts w:ascii="Times New Roman" w:eastAsia="Calibri" w:hAnsi="Times New Roman" w:cs="Times New Roman"/>
          <w:color w:val="000000"/>
          <w:lang w:eastAsia="ru-RU"/>
        </w:rPr>
        <w:t xml:space="preserve"> </w:t>
      </w:r>
      <w:r w:rsidRPr="00B523F9">
        <w:rPr>
          <w:rFonts w:ascii="Times New Roman" w:eastAsia="Calibri" w:hAnsi="Times New Roman" w:cs="Times New Roman"/>
          <w:color w:val="000000"/>
          <w:lang w:eastAsia="ru-RU"/>
        </w:rPr>
        <w:t>Об установлении формы и состава сведений акта обследования, а также требований к его подготовке</w:t>
      </w:r>
    </w:p>
    <w:p w14:paraId="6937EB1E" w14:textId="77777777" w:rsidR="00090A3E" w:rsidRPr="00B523F9" w:rsidRDefault="00B523F9" w:rsidP="00B523F9">
      <w:pPr>
        <w:spacing w:after="16" w:line="248" w:lineRule="auto"/>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 xml:space="preserve">           18.</w:t>
      </w:r>
      <w:r>
        <w:rPr>
          <w:rFonts w:ascii="Times New Roman" w:hAnsi="Times New Roman" w:cs="Times New Roman"/>
        </w:rPr>
        <w:t xml:space="preserve">          </w:t>
      </w:r>
      <w:r w:rsidR="00090A3E" w:rsidRPr="00B523F9">
        <w:rPr>
          <w:rFonts w:ascii="Times New Roman" w:eastAsia="Calibri" w:hAnsi="Times New Roman" w:cs="Times New Roman"/>
          <w:color w:val="000000"/>
          <w:lang w:eastAsia="ru-RU"/>
        </w:rPr>
        <w:t>Сведения о наличии и распределении  земель по категориям формам собственности (Форма N 22-1)</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EF30DD" w:rsidRPr="00B523F9" w14:paraId="27734EBC" w14:textId="77777777" w:rsidTr="00EF30DD">
        <w:trPr>
          <w:trHeight w:val="276"/>
        </w:trPr>
        <w:tc>
          <w:tcPr>
            <w:tcW w:w="566" w:type="dxa"/>
            <w:tcBorders>
              <w:top w:val="nil"/>
              <w:left w:val="nil"/>
              <w:bottom w:val="nil"/>
              <w:right w:val="nil"/>
            </w:tcBorders>
            <w:shd w:val="clear" w:color="auto" w:fill="auto"/>
          </w:tcPr>
          <w:p w14:paraId="2143CB4C" w14:textId="77777777" w:rsidR="00EF30DD" w:rsidRPr="00B523F9" w:rsidRDefault="00EF30DD" w:rsidP="00EF30DD">
            <w:pPr>
              <w:rPr>
                <w:rFonts w:ascii="Times New Roman" w:eastAsia="Calibri" w:hAnsi="Times New Roman" w:cs="Times New Roman"/>
                <w:color w:val="000000"/>
              </w:rPr>
            </w:pPr>
          </w:p>
        </w:tc>
        <w:tc>
          <w:tcPr>
            <w:tcW w:w="9636" w:type="dxa"/>
            <w:gridSpan w:val="2"/>
            <w:tcBorders>
              <w:top w:val="nil"/>
              <w:left w:val="nil"/>
              <w:bottom w:val="nil"/>
              <w:right w:val="nil"/>
            </w:tcBorders>
            <w:shd w:val="clear" w:color="auto" w:fill="auto"/>
          </w:tcPr>
          <w:p w14:paraId="40DADD94" w14:textId="77777777" w:rsidR="00EF30DD" w:rsidRPr="00B523F9" w:rsidRDefault="00EF30DD" w:rsidP="00EF30DD">
            <w:pPr>
              <w:jc w:val="both"/>
              <w:rPr>
                <w:rFonts w:ascii="Times New Roman" w:eastAsia="Calibri" w:hAnsi="Times New Roman" w:cs="Times New Roman"/>
                <w:color w:val="000000"/>
              </w:rPr>
            </w:pPr>
            <w:r w:rsidRPr="00B523F9">
              <w:rPr>
                <w:rFonts w:ascii="Times New Roman" w:hAnsi="Times New Roman" w:cs="Times New Roman"/>
                <w:i/>
                <w:color w:val="000000"/>
              </w:rPr>
              <w:t xml:space="preserve">После каждого наименования печатного издания обязательно указываются издательство и </w:t>
            </w:r>
          </w:p>
        </w:tc>
      </w:tr>
      <w:tr w:rsidR="00EF30DD" w:rsidRPr="00B523F9" w14:paraId="57A5EE4E" w14:textId="77777777" w:rsidTr="00EF30DD">
        <w:trPr>
          <w:trHeight w:val="276"/>
        </w:trPr>
        <w:tc>
          <w:tcPr>
            <w:tcW w:w="10202" w:type="dxa"/>
            <w:gridSpan w:val="3"/>
            <w:tcBorders>
              <w:top w:val="nil"/>
              <w:left w:val="nil"/>
              <w:bottom w:val="nil"/>
              <w:right w:val="nil"/>
            </w:tcBorders>
            <w:shd w:val="clear" w:color="auto" w:fill="auto"/>
          </w:tcPr>
          <w:p w14:paraId="0DA03F38" w14:textId="77777777" w:rsidR="00EF30DD" w:rsidRPr="00B523F9" w:rsidRDefault="00EF30DD" w:rsidP="00EF30DD">
            <w:pPr>
              <w:ind w:right="-3"/>
              <w:jc w:val="both"/>
              <w:rPr>
                <w:rFonts w:ascii="Times New Roman" w:eastAsia="Calibri" w:hAnsi="Times New Roman" w:cs="Times New Roman"/>
                <w:color w:val="000000"/>
              </w:rPr>
            </w:pPr>
            <w:r w:rsidRPr="00B523F9">
              <w:rPr>
                <w:rFonts w:ascii="Times New Roman" w:hAnsi="Times New Roman" w:cs="Times New Roman"/>
                <w:i/>
                <w:color w:val="000000"/>
              </w:rPr>
              <w:t xml:space="preserve">год издания (в соответствии с ГОСТом). При составлении учитывается наличие результатов </w:t>
            </w:r>
          </w:p>
        </w:tc>
      </w:tr>
      <w:tr w:rsidR="00EF30DD" w:rsidRPr="00B523F9" w14:paraId="24ACDFD7" w14:textId="77777777" w:rsidTr="00EF30DD">
        <w:trPr>
          <w:trHeight w:val="276"/>
        </w:trPr>
        <w:tc>
          <w:tcPr>
            <w:tcW w:w="9960" w:type="dxa"/>
            <w:gridSpan w:val="2"/>
            <w:tcBorders>
              <w:top w:val="nil"/>
              <w:left w:val="nil"/>
              <w:bottom w:val="nil"/>
              <w:right w:val="nil"/>
            </w:tcBorders>
            <w:shd w:val="clear" w:color="auto" w:fill="auto"/>
          </w:tcPr>
          <w:p w14:paraId="13B41190" w14:textId="77777777" w:rsidR="00EF30DD" w:rsidRPr="00B523F9" w:rsidRDefault="00EF30DD" w:rsidP="00EF30DD">
            <w:pPr>
              <w:jc w:val="both"/>
              <w:rPr>
                <w:rFonts w:ascii="Times New Roman" w:eastAsia="Calibri" w:hAnsi="Times New Roman" w:cs="Times New Roman"/>
                <w:color w:val="000000"/>
              </w:rPr>
            </w:pPr>
            <w:r w:rsidRPr="00B523F9">
              <w:rPr>
                <w:rFonts w:ascii="Times New Roman" w:hAnsi="Times New Roman" w:cs="Times New Roman"/>
                <w:i/>
                <w:color w:val="000000"/>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7E127203" w14:textId="77777777" w:rsidR="00EF30DD" w:rsidRPr="00B523F9" w:rsidRDefault="00EF30DD" w:rsidP="00EF30DD">
            <w:pPr>
              <w:rPr>
                <w:rFonts w:ascii="Times New Roman" w:eastAsia="Calibri" w:hAnsi="Times New Roman" w:cs="Times New Roman"/>
                <w:color w:val="000000"/>
              </w:rPr>
            </w:pPr>
            <w:r w:rsidRPr="00B523F9">
              <w:rPr>
                <w:rFonts w:ascii="Times New Roman" w:hAnsi="Times New Roman" w:cs="Times New Roman"/>
                <w:i/>
                <w:color w:val="000000"/>
              </w:rPr>
              <w:t xml:space="preserve"> </w:t>
            </w:r>
          </w:p>
        </w:tc>
      </w:tr>
    </w:tbl>
    <w:p w14:paraId="17141399" w14:textId="77777777" w:rsidR="00EF30DD" w:rsidRPr="00B523F9" w:rsidRDefault="00EF30DD" w:rsidP="00EF30DD">
      <w:pPr>
        <w:spacing w:after="0" w:line="259" w:lineRule="auto"/>
        <w:ind w:right="2"/>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p w14:paraId="78409BE9" w14:textId="77777777" w:rsidR="00EF30DD" w:rsidRPr="00B523F9" w:rsidRDefault="00EF30DD" w:rsidP="00EF30DD">
      <w:pPr>
        <w:keepNext/>
        <w:keepLines/>
        <w:spacing w:after="10" w:line="249" w:lineRule="auto"/>
        <w:ind w:left="750" w:right="804"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t xml:space="preserve">4.3. Общие требования к организации образовательного процесса </w:t>
      </w:r>
    </w:p>
    <w:p w14:paraId="61AA36D9" w14:textId="77777777" w:rsidR="00EF30DD" w:rsidRPr="00B523F9" w:rsidRDefault="00EF30DD" w:rsidP="00EF30DD">
      <w:pPr>
        <w:keepNext/>
        <w:keepLines/>
        <w:spacing w:after="10" w:line="249" w:lineRule="auto"/>
        <w:ind w:left="750" w:right="804" w:hanging="10"/>
        <w:jc w:val="center"/>
        <w:outlineLvl w:val="2"/>
        <w:rPr>
          <w:rFonts w:ascii="Times New Roman" w:eastAsia="Times New Roman" w:hAnsi="Times New Roman" w:cs="Times New Roman"/>
          <w:b/>
          <w:color w:val="000000"/>
          <w:lang w:eastAsia="ru-RU"/>
        </w:rPr>
      </w:pPr>
    </w:p>
    <w:p w14:paraId="5A0710C0"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 Учебная практика проводится преподавателями профессионального цикла. Практика проводится концентрированно. </w:t>
      </w:r>
    </w:p>
    <w:p w14:paraId="5C1A817F"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Описываются условия проведения занятий, организации учебной практики, консультационной помощи студентам. </w:t>
      </w:r>
    </w:p>
    <w:p w14:paraId="7FE6C69D"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Учебная практика проводится в учебном кабинете, на предприятия работодателей (по договорённости ) . </w:t>
      </w:r>
    </w:p>
    <w:p w14:paraId="535E814D" w14:textId="77777777" w:rsidR="00EF30DD" w:rsidRPr="00B523F9" w:rsidRDefault="00EF30DD" w:rsidP="00392E35">
      <w:pPr>
        <w:spacing w:after="0" w:line="259" w:lineRule="auto"/>
        <w:ind w:firstLine="567"/>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Учебной практике предшествует изучение ПМ</w:t>
      </w:r>
      <w:r w:rsidR="00392E35" w:rsidRPr="00B523F9">
        <w:rPr>
          <w:rFonts w:ascii="Times New Roman" w:hAnsi="Times New Roman" w:cs="Times New Roman"/>
        </w:rPr>
        <w:t xml:space="preserve"> </w:t>
      </w:r>
      <w:r w:rsidR="00392E35" w:rsidRPr="00B523F9">
        <w:rPr>
          <w:rFonts w:ascii="Times New Roman" w:eastAsia="Times New Roman" w:hAnsi="Times New Roman" w:cs="Times New Roman"/>
          <w:color w:val="000000"/>
          <w:lang w:eastAsia="ru-RU"/>
        </w:rPr>
        <w:t>Управление земельно-имущественным комплексом.</w:t>
      </w:r>
      <w:r w:rsidR="00392E35" w:rsidRPr="00B523F9">
        <w:rPr>
          <w:rFonts w:ascii="Times New Roman" w:eastAsia="Calibri" w:hAnsi="Times New Roman" w:cs="Times New Roman"/>
          <w:color w:val="000000"/>
          <w:lang w:eastAsia="ru-RU"/>
        </w:rPr>
        <w:t xml:space="preserve"> </w:t>
      </w:r>
    </w:p>
    <w:p w14:paraId="6B934202"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0B583B2B"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Продолжительность рабочего дня студентов при прохождении учебной практики составляет 36 академических часов в неделю. </w:t>
      </w:r>
    </w:p>
    <w:p w14:paraId="52E29E9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При проведении учебной практики группа может делиться на подгруппы численностью 8 – 12 человек. </w:t>
      </w:r>
    </w:p>
    <w:p w14:paraId="5AEAC2A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Итоговая оценка по результатам практики выставляется руководителем практики от Колледжа на основании: </w:t>
      </w:r>
    </w:p>
    <w:p w14:paraId="7B3A3231"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предоставленного студентом отчета по практике; </w:t>
      </w:r>
    </w:p>
    <w:p w14:paraId="02A4847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собеседования, прохождение теста.</w:t>
      </w:r>
    </w:p>
    <w:p w14:paraId="7C7B0DC4" w14:textId="77777777" w:rsidR="00EF30DD" w:rsidRPr="00B523F9" w:rsidRDefault="00EF30DD" w:rsidP="00EF30DD">
      <w:pPr>
        <w:spacing w:after="10" w:line="249" w:lineRule="auto"/>
        <w:ind w:firstLine="567"/>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Итогом учебной практики является итоговое тестирование </w:t>
      </w:r>
      <w:r w:rsidRPr="00B523F9">
        <w:rPr>
          <w:rFonts w:ascii="Times New Roman" w:hAnsi="Times New Roman" w:cs="Times New Roman"/>
        </w:rPr>
        <w:t>и защита отчёта</w:t>
      </w:r>
      <w:r w:rsidRPr="00B523F9">
        <w:rPr>
          <w:rFonts w:ascii="Times New Roman" w:eastAsia="Calibri" w:hAnsi="Times New Roman" w:cs="Times New Roman"/>
          <w:color w:val="000000"/>
          <w:lang w:eastAsia="ru-RU"/>
        </w:rPr>
        <w:t xml:space="preserve">. </w:t>
      </w:r>
    </w:p>
    <w:p w14:paraId="17CC030E"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Результаты прохождения учебной практики учитываются при итоговой аттестации. </w:t>
      </w:r>
    </w:p>
    <w:p w14:paraId="089DFB65" w14:textId="77777777" w:rsidR="00EF30DD" w:rsidRPr="00B523F9" w:rsidRDefault="00EF30DD" w:rsidP="00EF30DD">
      <w:pPr>
        <w:spacing w:after="16" w:line="248" w:lineRule="auto"/>
        <w:ind w:left="4" w:firstLine="566"/>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Студенты,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студентами. </w:t>
      </w:r>
    </w:p>
    <w:p w14:paraId="2FC1F3DC"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 xml:space="preserve">Студенты заочной формы обучения реализуют программу учебной практики самостоятельно. 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студент предоставляет в колледж справку характеристику с основного места работы. </w:t>
      </w:r>
    </w:p>
    <w:p w14:paraId="3EB5122B"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 xml:space="preserve">4.4. Кадровое обеспечение образовательного процесса </w:t>
      </w:r>
    </w:p>
    <w:p w14:paraId="4386CDE4"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Реализация программы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(выбрать требуемое)</w:t>
      </w:r>
    </w:p>
    <w:p w14:paraId="25958E9A" w14:textId="77777777" w:rsidR="00EF30DD" w:rsidRPr="00B523F9" w:rsidRDefault="00EF30DD" w:rsidP="00EF30DD">
      <w:pPr>
        <w:spacing w:after="160" w:line="259" w:lineRule="auto"/>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br w:type="page"/>
      </w:r>
    </w:p>
    <w:p w14:paraId="758C7D90" w14:textId="77777777" w:rsidR="00EF30DD" w:rsidRPr="00E73EB0" w:rsidRDefault="00EF30DD" w:rsidP="00EF30DD">
      <w:pPr>
        <w:keepNext/>
        <w:keepLines/>
        <w:spacing w:after="10" w:line="249" w:lineRule="auto"/>
        <w:ind w:left="750" w:right="175" w:hanging="10"/>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 xml:space="preserve">5. КОНТРОЛЬ И ОЦЕНКА РЕЗУЛЬТАТОВ ОСВОЕНИЯ ПРОГРАММЫ УЧЕБНОЙ ПРАКТИКИ </w:t>
      </w:r>
    </w:p>
    <w:p w14:paraId="29B9F26D" w14:textId="77777777" w:rsidR="00EF30DD" w:rsidRPr="00E73EB0" w:rsidRDefault="00EF30DD" w:rsidP="00EF30DD">
      <w:pPr>
        <w:spacing w:after="0" w:line="259" w:lineRule="auto"/>
        <w:ind w:left="567"/>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5D9615D7" w14:textId="77777777" w:rsidR="00EF30DD" w:rsidRPr="00E73EB0" w:rsidRDefault="00EF30DD" w:rsidP="00EF30DD">
      <w:pPr>
        <w:spacing w:after="16" w:line="248" w:lineRule="auto"/>
        <w:ind w:left="4" w:firstLine="567"/>
        <w:jc w:val="both"/>
        <w:rPr>
          <w:rFonts w:ascii="Times New Roman" w:hAnsi="Times New Roman" w:cs="Times New Roman"/>
        </w:rPr>
      </w:pPr>
      <w:r w:rsidRPr="00E73EB0">
        <w:rPr>
          <w:rFonts w:ascii="Times New Roman" w:eastAsia="Times New Roman" w:hAnsi="Times New Roman" w:cs="Times New Roman"/>
          <w:color w:val="000000"/>
          <w:lang w:eastAsia="ru-RU"/>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E73EB0">
        <w:rPr>
          <w:rFonts w:ascii="Times New Roman" w:hAnsi="Times New Roman" w:cs="Times New Roman"/>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770"/>
        <w:gridCol w:w="4507"/>
      </w:tblGrid>
      <w:tr w:rsidR="00EF30DD" w:rsidRPr="00E73EB0" w14:paraId="06FC310F" w14:textId="77777777" w:rsidTr="00EF30DD">
        <w:trPr>
          <w:trHeight w:val="571"/>
        </w:trPr>
        <w:tc>
          <w:tcPr>
            <w:tcW w:w="5770" w:type="dxa"/>
            <w:tcBorders>
              <w:top w:val="single" w:sz="6" w:space="0" w:color="000000"/>
              <w:left w:val="single" w:sz="6" w:space="0" w:color="000000"/>
              <w:bottom w:val="single" w:sz="6" w:space="0" w:color="000000"/>
              <w:right w:val="single" w:sz="6" w:space="0" w:color="000000"/>
            </w:tcBorders>
            <w:vAlign w:val="center"/>
          </w:tcPr>
          <w:p w14:paraId="61D0B591" w14:textId="77777777" w:rsidR="00EF30DD" w:rsidRPr="00E73EB0" w:rsidRDefault="00EF30DD" w:rsidP="00EF30DD">
            <w:pPr>
              <w:ind w:left="19"/>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E73EB0">
              <w:rPr>
                <w:rFonts w:ascii="Times New Roman" w:hAnsi="Times New Roman" w:cs="Times New Roman"/>
                <w:i/>
                <w:color w:val="000000"/>
              </w:rPr>
              <w:t>Результаты обучения (освоенные умения в рамках ВД)</w:t>
            </w:r>
            <w:r w:rsidRPr="00E73EB0">
              <w:rPr>
                <w:rFonts w:ascii="Times New Roman" w:hAnsi="Times New Roman" w:cs="Times New Roman"/>
                <w:color w:val="00000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1ED25B10"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i/>
                <w:color w:val="000000"/>
              </w:rPr>
              <w:t>Формы и методы контроля и оценки результатов обучения</w:t>
            </w:r>
            <w:r w:rsidRPr="00E73EB0">
              <w:rPr>
                <w:rFonts w:ascii="Times New Roman" w:hAnsi="Times New Roman" w:cs="Times New Roman"/>
                <w:color w:val="000000"/>
              </w:rPr>
              <w:t xml:space="preserve"> </w:t>
            </w:r>
          </w:p>
        </w:tc>
      </w:tr>
      <w:tr w:rsidR="00EF30DD" w:rsidRPr="00E73EB0" w14:paraId="7A6C453B" w14:textId="77777777" w:rsidTr="00EF30DD">
        <w:trPr>
          <w:trHeight w:val="288"/>
        </w:trPr>
        <w:tc>
          <w:tcPr>
            <w:tcW w:w="5770" w:type="dxa"/>
            <w:tcBorders>
              <w:top w:val="single" w:sz="6" w:space="0" w:color="000000"/>
              <w:left w:val="single" w:sz="6" w:space="0" w:color="000000"/>
              <w:bottom w:val="single" w:sz="6" w:space="0" w:color="000000"/>
              <w:right w:val="single" w:sz="6" w:space="0" w:color="000000"/>
            </w:tcBorders>
          </w:tcPr>
          <w:p w14:paraId="13F2C16D" w14:textId="77777777" w:rsidR="00B523F9"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1</w:t>
            </w:r>
            <w:r w:rsidR="00B523F9">
              <w:rPr>
                <w:rFonts w:ascii="Times New Roman" w:eastAsia="Calibri" w:hAnsi="Times New Roman" w:cs="Times New Roman"/>
                <w:color w:val="000000"/>
              </w:rPr>
              <w:t>.</w:t>
            </w:r>
            <w:r w:rsidR="00FB493E" w:rsidRPr="00FB493E">
              <w:rPr>
                <w:rFonts w:ascii="Times New Roman" w:eastAsia="Calibri" w:hAnsi="Times New Roman" w:cs="Times New Roman"/>
                <w:color w:val="000000"/>
              </w:rPr>
              <w:t xml:space="preserve"> Осуществление документационного сопровождение в сфере кадастрового учета и (или) государственной регистрации прав на объекты недвижимости</w:t>
            </w:r>
          </w:p>
          <w:p w14:paraId="62F3362E" w14:textId="77777777" w:rsidR="00FB493E"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2</w:t>
            </w:r>
            <w:r w:rsidR="00FB493E">
              <w:rPr>
                <w:rFonts w:ascii="Times New Roman" w:eastAsia="Calibri" w:hAnsi="Times New Roman" w:cs="Times New Roman"/>
                <w:color w:val="000000"/>
              </w:rPr>
              <w:t>.</w:t>
            </w:r>
            <w:r w:rsidR="00FB493E">
              <w:t xml:space="preserve"> </w:t>
            </w:r>
            <w:r w:rsidR="00FB493E" w:rsidRPr="00FB493E">
              <w:rPr>
                <w:rFonts w:ascii="Times New Roman" w:eastAsia="Calibri"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p w14:paraId="27727CC5" w14:textId="77777777" w:rsidR="0055098B"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3</w:t>
            </w:r>
            <w:r w:rsidR="0055098B">
              <w:rPr>
                <w:rFonts w:ascii="Times New Roman" w:eastAsia="Calibri" w:hAnsi="Times New Roman" w:cs="Times New Roman"/>
                <w:color w:val="000000"/>
              </w:rPr>
              <w:t>.</w:t>
            </w:r>
            <w:r w:rsidR="0055098B">
              <w:t xml:space="preserve"> </w:t>
            </w:r>
            <w:r w:rsidR="0055098B" w:rsidRPr="0055098B">
              <w:rPr>
                <w:rFonts w:ascii="Times New Roman" w:eastAsia="Calibri" w:hAnsi="Times New Roman" w:cs="Times New Roman"/>
                <w:color w:val="000000"/>
              </w:rPr>
              <w:t>Использование информационной системы, предназначенной для ведения ЕГРН;</w:t>
            </w:r>
          </w:p>
          <w:p w14:paraId="6E296748" w14:textId="77777777" w:rsidR="006352BE" w:rsidRDefault="003A37D5" w:rsidP="006352BE">
            <w:pPr>
              <w:ind w:right="186"/>
              <w:jc w:val="both"/>
              <w:rPr>
                <w:rFonts w:ascii="Times New Roman" w:eastAsia="Calibri" w:hAnsi="Times New Roman" w:cs="Times New Roman"/>
                <w:color w:val="000000"/>
              </w:rPr>
            </w:pPr>
            <w:r>
              <w:rPr>
                <w:rFonts w:ascii="Times New Roman" w:eastAsia="Calibri" w:hAnsi="Times New Roman" w:cs="Times New Roman"/>
                <w:color w:val="000000"/>
              </w:rPr>
              <w:t>4</w:t>
            </w:r>
            <w:r w:rsidR="006352BE">
              <w:rPr>
                <w:rFonts w:ascii="Times New Roman" w:eastAsia="Calibri" w:hAnsi="Times New Roman" w:cs="Times New Roman"/>
                <w:color w:val="000000"/>
              </w:rPr>
              <w:t>.</w:t>
            </w:r>
            <w:r w:rsidR="006352BE">
              <w:t xml:space="preserve"> </w:t>
            </w:r>
            <w:r w:rsidR="006352BE" w:rsidRPr="006352BE">
              <w:rPr>
                <w:rFonts w:ascii="Times New Roman" w:eastAsia="Calibri" w:hAnsi="Times New Roman" w:cs="Times New Roman"/>
                <w:color w:val="000000"/>
              </w:rPr>
              <w:t>Осуществление мониторинга земель</w:t>
            </w:r>
          </w:p>
          <w:p w14:paraId="456C2D91" w14:textId="77777777" w:rsidR="006352BE" w:rsidRDefault="003A37D5" w:rsidP="006352BE">
            <w:pPr>
              <w:ind w:right="186"/>
              <w:jc w:val="both"/>
              <w:rPr>
                <w:rFonts w:ascii="Times New Roman" w:eastAsia="Calibri" w:hAnsi="Times New Roman" w:cs="Times New Roman"/>
                <w:color w:val="000000"/>
              </w:rPr>
            </w:pPr>
            <w:r>
              <w:rPr>
                <w:rFonts w:ascii="Times New Roman" w:eastAsia="Calibri" w:hAnsi="Times New Roman" w:cs="Times New Roman"/>
                <w:color w:val="000000"/>
              </w:rPr>
              <w:t>5</w:t>
            </w:r>
            <w:r w:rsidR="006352BE">
              <w:rPr>
                <w:rFonts w:ascii="Times New Roman" w:eastAsia="Calibri" w:hAnsi="Times New Roman" w:cs="Times New Roman"/>
                <w:color w:val="000000"/>
              </w:rPr>
              <w:t>.</w:t>
            </w:r>
            <w:r w:rsidR="006352BE" w:rsidRPr="006352BE">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p w14:paraId="621CE99E" w14:textId="77777777" w:rsidR="006352BE" w:rsidRDefault="003A37D5" w:rsidP="006352BE">
            <w:pPr>
              <w:ind w:right="186"/>
              <w:jc w:val="both"/>
              <w:rPr>
                <w:rFonts w:ascii="Times New Roman" w:hAnsi="Times New Roman"/>
              </w:rPr>
            </w:pPr>
            <w:r>
              <w:rPr>
                <w:rFonts w:ascii="Times New Roman" w:eastAsia="Calibri" w:hAnsi="Times New Roman" w:cs="Times New Roman"/>
                <w:color w:val="000000"/>
              </w:rPr>
              <w:t>6</w:t>
            </w:r>
            <w:r w:rsidR="006352BE">
              <w:rPr>
                <w:rFonts w:ascii="Times New Roman" w:eastAsia="Calibri" w:hAnsi="Times New Roman" w:cs="Times New Roman"/>
                <w:color w:val="000000"/>
              </w:rPr>
              <w:t>.</w:t>
            </w:r>
            <w:r w:rsidRPr="00166B2C">
              <w:rPr>
                <w:rFonts w:ascii="Times New Roman" w:hAnsi="Times New Roman"/>
              </w:rPr>
              <w:t xml:space="preserve"> Использование копировально-множительной техники;</w:t>
            </w:r>
          </w:p>
          <w:p w14:paraId="0A3B395B" w14:textId="77777777" w:rsidR="003A37D5" w:rsidRPr="003A37D5" w:rsidRDefault="003A37D5" w:rsidP="003A37D5">
            <w:pPr>
              <w:ind w:right="186"/>
              <w:jc w:val="both"/>
              <w:rPr>
                <w:rFonts w:ascii="Times New Roman" w:hAnsi="Times New Roman"/>
              </w:rPr>
            </w:pPr>
            <w:r>
              <w:rPr>
                <w:rFonts w:ascii="Times New Roman" w:hAnsi="Times New Roman"/>
              </w:rPr>
              <w:t>7.</w:t>
            </w:r>
            <w:r>
              <w:t xml:space="preserve"> </w:t>
            </w:r>
            <w:r w:rsidRPr="003A37D5">
              <w:rPr>
                <w:rFonts w:ascii="Times New Roman" w:hAnsi="Times New Roman"/>
              </w:rPr>
              <w:t>Использование программных комплексов, применяемых для ведения ЕГРН;</w:t>
            </w:r>
          </w:p>
          <w:p w14:paraId="1D13FB34" w14:textId="77777777" w:rsidR="003A37D5" w:rsidRPr="003A37D5" w:rsidRDefault="003A37D5" w:rsidP="003A37D5">
            <w:pPr>
              <w:ind w:right="186"/>
              <w:jc w:val="both"/>
              <w:rPr>
                <w:rFonts w:ascii="Times New Roman" w:hAnsi="Times New Roman"/>
              </w:rPr>
            </w:pPr>
            <w:r>
              <w:rPr>
                <w:rFonts w:ascii="Times New Roman" w:hAnsi="Times New Roman"/>
              </w:rPr>
              <w:t>8</w:t>
            </w:r>
            <w:r w:rsidRPr="003A37D5">
              <w:rPr>
                <w:rFonts w:ascii="Times New Roman" w:hAnsi="Times New Roman"/>
              </w:rPr>
              <w:t>. Формирование пакета документов для подачи в ЕГРН для регистрации недвижимого имущества;</w:t>
            </w:r>
          </w:p>
          <w:p w14:paraId="2298B4A3" w14:textId="77777777" w:rsidR="003A37D5" w:rsidRPr="003A37D5" w:rsidRDefault="003A37D5" w:rsidP="003A37D5">
            <w:pPr>
              <w:ind w:right="186"/>
              <w:jc w:val="both"/>
              <w:rPr>
                <w:rFonts w:ascii="Times New Roman" w:hAnsi="Times New Roman"/>
              </w:rPr>
            </w:pPr>
            <w:r>
              <w:rPr>
                <w:rFonts w:ascii="Times New Roman" w:hAnsi="Times New Roman"/>
              </w:rPr>
              <w:t>9</w:t>
            </w:r>
            <w:r w:rsidRPr="003A37D5">
              <w:rPr>
                <w:rFonts w:ascii="Times New Roman" w:hAnsi="Times New Roman"/>
              </w:rPr>
              <w:t>. Порядок предоставления сведений, содержащихся в ЕГРН;</w:t>
            </w:r>
          </w:p>
          <w:p w14:paraId="57569446" w14:textId="77777777" w:rsidR="003A37D5" w:rsidRPr="00E73EB0" w:rsidRDefault="003A37D5" w:rsidP="003A37D5">
            <w:pPr>
              <w:ind w:right="186"/>
              <w:jc w:val="both"/>
              <w:rPr>
                <w:rFonts w:ascii="Times New Roman" w:eastAsia="Calibri" w:hAnsi="Times New Roman" w:cs="Times New Roman"/>
                <w:color w:val="000000"/>
              </w:rPr>
            </w:pPr>
            <w:r>
              <w:rPr>
                <w:rFonts w:ascii="Times New Roman" w:hAnsi="Times New Roman"/>
              </w:rPr>
              <w:t>10</w:t>
            </w:r>
            <w:r w:rsidRPr="003A37D5">
              <w:rPr>
                <w:rFonts w:ascii="Times New Roman" w:hAnsi="Times New Roman"/>
              </w:rPr>
              <w:t>. Сбор и анализ данных для расчета кадастровой стоимости объекта недвижимости.</w:t>
            </w:r>
          </w:p>
        </w:tc>
        <w:tc>
          <w:tcPr>
            <w:tcW w:w="4507" w:type="dxa"/>
            <w:tcBorders>
              <w:top w:val="single" w:sz="6" w:space="0" w:color="000000"/>
              <w:left w:val="single" w:sz="6" w:space="0" w:color="000000"/>
              <w:bottom w:val="single" w:sz="6" w:space="0" w:color="000000"/>
              <w:right w:val="single" w:sz="6" w:space="0" w:color="000000"/>
            </w:tcBorders>
          </w:tcPr>
          <w:p w14:paraId="2F833113" w14:textId="77777777" w:rsidR="00EF30DD" w:rsidRPr="00E73EB0" w:rsidRDefault="00EF30DD" w:rsidP="00EF30DD">
            <w:pPr>
              <w:rPr>
                <w:rFonts w:ascii="Times New Roman" w:hAnsi="Times New Roman" w:cs="Times New Roman"/>
                <w:color w:val="000000"/>
              </w:rPr>
            </w:pPr>
            <w:r w:rsidRPr="00E73EB0">
              <w:rPr>
                <w:rFonts w:ascii="Times New Roman" w:hAnsi="Times New Roman" w:cs="Times New Roman"/>
                <w:color w:val="000000"/>
              </w:rPr>
              <w:t xml:space="preserve"> Наблюдение, собеседование, тестирование, выполнение  работ на местности,  </w:t>
            </w:r>
          </w:p>
          <w:p w14:paraId="56FE721A"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оформление отчёта </w:t>
            </w:r>
          </w:p>
        </w:tc>
      </w:tr>
    </w:tbl>
    <w:p w14:paraId="26A8D6F4" w14:textId="77777777" w:rsidR="00EF30DD" w:rsidRPr="00E73EB0" w:rsidRDefault="00EF30DD" w:rsidP="00EF30DD">
      <w:pPr>
        <w:spacing w:after="22" w:line="259" w:lineRule="auto"/>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364B257C"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BE9CD86"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537E98D2"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3AB995F8"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CBB1139"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2F90B883" w14:textId="77777777" w:rsidR="00FA30FD" w:rsidRPr="00E73EB0" w:rsidRDefault="00FA30FD">
      <w:pPr>
        <w:rPr>
          <w:rFonts w:ascii="Times New Roman" w:hAnsi="Times New Roman" w:cs="Times New Roman"/>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9326EA" w14:paraId="3C4926D0" w14:textId="77777777">
        <w:trPr>
          <w:jc w:val="center"/>
        </w:trPr>
        <w:tc>
          <w:tcPr>
            <w:tcW w:w="0" w:type="auto"/>
            <w:gridSpan w:val="2"/>
            <w:tcMar>
              <w:top w:w="150" w:type="dxa"/>
              <w:left w:w="350" w:type="dxa"/>
              <w:bottom w:w="0" w:type="dxa"/>
              <w:right w:w="350" w:type="dxa"/>
            </w:tcMar>
          </w:tcPr>
          <w:p w14:paraId="5E03365B" w14:textId="77777777" w:rsidR="009326EA" w:rsidRDefault="00000000">
            <w:pPr>
              <w:jc w:val="center"/>
              <w:rPr>
                <w:b/>
                <w:bCs/>
                <w:sz w:val="36"/>
                <w:szCs w:val="36"/>
              </w:rPr>
            </w:pPr>
            <w:r>
              <w:rPr>
                <w:b/>
                <w:bCs/>
                <w:sz w:val="36"/>
                <w:szCs w:val="36"/>
              </w:rPr>
              <w:t>ДОКУМЕНТ ПОДПИСАН ЭЛЕКТРОННОЙ ПОДПИСЬЮ</w:t>
            </w:r>
          </w:p>
        </w:tc>
      </w:tr>
      <w:tr w:rsidR="009326EA" w14:paraId="316C3E14" w14:textId="77777777">
        <w:trPr>
          <w:jc w:val="center"/>
        </w:trPr>
        <w:tc>
          <w:tcPr>
            <w:tcW w:w="0" w:type="auto"/>
            <w:gridSpan w:val="2"/>
            <w:tcMar>
              <w:left w:w="0" w:type="dxa"/>
              <w:bottom w:w="150" w:type="dxa"/>
              <w:right w:w="0" w:type="dxa"/>
            </w:tcMar>
          </w:tcPr>
          <w:p w14:paraId="5D62C6AA" w14:textId="77777777" w:rsidR="009326EA"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9326EA" w14:paraId="02A25210" w14:textId="77777777">
        <w:trPr>
          <w:jc w:val="center"/>
        </w:trPr>
        <w:tc>
          <w:tcPr>
            <w:tcW w:w="0" w:type="auto"/>
          </w:tcPr>
          <w:p w14:paraId="20964256" w14:textId="77777777" w:rsidR="009326EA" w:rsidRDefault="00000000">
            <w:r>
              <w:t>Сертификат</w:t>
            </w:r>
          </w:p>
        </w:tc>
        <w:tc>
          <w:tcPr>
            <w:tcW w:w="0" w:type="auto"/>
          </w:tcPr>
          <w:p w14:paraId="3F7B9224" w14:textId="77777777" w:rsidR="009326EA" w:rsidRDefault="00000000">
            <w:r>
              <w:t>301855813211864865354984698895558776452667678531</w:t>
            </w:r>
          </w:p>
        </w:tc>
      </w:tr>
      <w:tr w:rsidR="009326EA" w14:paraId="5C5F8FEE" w14:textId="77777777">
        <w:trPr>
          <w:jc w:val="center"/>
        </w:trPr>
        <w:tc>
          <w:tcPr>
            <w:tcW w:w="0" w:type="auto"/>
          </w:tcPr>
          <w:p w14:paraId="2832E144" w14:textId="77777777" w:rsidR="009326EA" w:rsidRDefault="00000000">
            <w:r>
              <w:t>Владелец</w:t>
            </w:r>
          </w:p>
        </w:tc>
        <w:tc>
          <w:tcPr>
            <w:tcW w:w="0" w:type="auto"/>
          </w:tcPr>
          <w:p w14:paraId="42F8C30D" w14:textId="77777777" w:rsidR="009326EA" w:rsidRDefault="00000000">
            <w:r>
              <w:t>Кузнецова Татьяна Николаевна</w:t>
            </w:r>
          </w:p>
        </w:tc>
      </w:tr>
      <w:tr w:rsidR="009326EA" w14:paraId="0B69D84B" w14:textId="77777777">
        <w:trPr>
          <w:jc w:val="center"/>
        </w:trPr>
        <w:tc>
          <w:tcPr>
            <w:tcW w:w="0" w:type="auto"/>
          </w:tcPr>
          <w:p w14:paraId="59217EDE" w14:textId="77777777" w:rsidR="009326EA" w:rsidRDefault="00000000">
            <w:r>
              <w:t>Действителен</w:t>
            </w:r>
          </w:p>
        </w:tc>
        <w:tc>
          <w:tcPr>
            <w:tcW w:w="0" w:type="auto"/>
          </w:tcPr>
          <w:p w14:paraId="750CE994" w14:textId="77777777" w:rsidR="009326EA" w:rsidRDefault="00000000">
            <w:r>
              <w:t>С 29.02.2024 по 28.02.2025</w:t>
            </w:r>
          </w:p>
        </w:tc>
      </w:tr>
    </w:tbl>
    <w:p w14:paraId="769B5CBB" w14:textId="77777777" w:rsidR="008C6896" w:rsidRDefault="008C6896"/>
    <w:sectPr w:rsidR="008C6896"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A9109" w14:textId="77777777" w:rsidR="008C6E38" w:rsidRDefault="008C6E38" w:rsidP="00462C1B">
      <w:pPr>
        <w:spacing w:after="0" w:line="240" w:lineRule="auto"/>
      </w:pPr>
      <w:r>
        <w:separator/>
      </w:r>
    </w:p>
  </w:endnote>
  <w:endnote w:type="continuationSeparator" w:id="0">
    <w:p w14:paraId="14604AE7" w14:textId="77777777" w:rsidR="008C6E38" w:rsidRDefault="008C6E38"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8B7C" w14:textId="77777777" w:rsidR="008C6E38" w:rsidRDefault="008C6E38" w:rsidP="00462C1B">
      <w:pPr>
        <w:spacing w:after="0" w:line="240" w:lineRule="auto"/>
      </w:pPr>
      <w:r>
        <w:separator/>
      </w:r>
    </w:p>
  </w:footnote>
  <w:footnote w:type="continuationSeparator" w:id="0">
    <w:p w14:paraId="4FFD887C" w14:textId="77777777" w:rsidR="008C6E38" w:rsidRDefault="008C6E38" w:rsidP="00462C1B">
      <w:pPr>
        <w:spacing w:after="0" w:line="240" w:lineRule="auto"/>
      </w:pPr>
      <w:r>
        <w:continuationSeparator/>
      </w:r>
    </w:p>
  </w:footnote>
  <w:footnote w:id="1">
    <w:p w14:paraId="0C3BBBDC" w14:textId="77777777" w:rsidR="00BF53C1" w:rsidRPr="002D2E6F" w:rsidRDefault="00BF53C1"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CB11DF"/>
    <w:multiLevelType w:val="hybridMultilevel"/>
    <w:tmpl w:val="89F86F2A"/>
    <w:lvl w:ilvl="0" w:tplc="25995311">
      <w:start w:val="1"/>
      <w:numFmt w:val="decimal"/>
      <w:lvlText w:val="%1."/>
      <w:lvlJc w:val="left"/>
      <w:pPr>
        <w:ind w:left="720" w:hanging="360"/>
      </w:pPr>
    </w:lvl>
    <w:lvl w:ilvl="1" w:tplc="25995311" w:tentative="1">
      <w:start w:val="1"/>
      <w:numFmt w:val="lowerLetter"/>
      <w:lvlText w:val="%2."/>
      <w:lvlJc w:val="left"/>
      <w:pPr>
        <w:ind w:left="1440" w:hanging="360"/>
      </w:pPr>
    </w:lvl>
    <w:lvl w:ilvl="2" w:tplc="25995311" w:tentative="1">
      <w:start w:val="1"/>
      <w:numFmt w:val="lowerRoman"/>
      <w:lvlText w:val="%3."/>
      <w:lvlJc w:val="right"/>
      <w:pPr>
        <w:ind w:left="2160" w:hanging="180"/>
      </w:pPr>
    </w:lvl>
    <w:lvl w:ilvl="3" w:tplc="25995311" w:tentative="1">
      <w:start w:val="1"/>
      <w:numFmt w:val="decimal"/>
      <w:lvlText w:val="%4."/>
      <w:lvlJc w:val="left"/>
      <w:pPr>
        <w:ind w:left="2880" w:hanging="360"/>
      </w:pPr>
    </w:lvl>
    <w:lvl w:ilvl="4" w:tplc="25995311" w:tentative="1">
      <w:start w:val="1"/>
      <w:numFmt w:val="lowerLetter"/>
      <w:lvlText w:val="%5."/>
      <w:lvlJc w:val="left"/>
      <w:pPr>
        <w:ind w:left="3600" w:hanging="360"/>
      </w:pPr>
    </w:lvl>
    <w:lvl w:ilvl="5" w:tplc="25995311" w:tentative="1">
      <w:start w:val="1"/>
      <w:numFmt w:val="lowerRoman"/>
      <w:lvlText w:val="%6."/>
      <w:lvlJc w:val="right"/>
      <w:pPr>
        <w:ind w:left="4320" w:hanging="180"/>
      </w:pPr>
    </w:lvl>
    <w:lvl w:ilvl="6" w:tplc="25995311" w:tentative="1">
      <w:start w:val="1"/>
      <w:numFmt w:val="decimal"/>
      <w:lvlText w:val="%7."/>
      <w:lvlJc w:val="left"/>
      <w:pPr>
        <w:ind w:left="5040" w:hanging="360"/>
      </w:pPr>
    </w:lvl>
    <w:lvl w:ilvl="7" w:tplc="25995311" w:tentative="1">
      <w:start w:val="1"/>
      <w:numFmt w:val="lowerLetter"/>
      <w:lvlText w:val="%8."/>
      <w:lvlJc w:val="left"/>
      <w:pPr>
        <w:ind w:left="5760" w:hanging="360"/>
      </w:pPr>
    </w:lvl>
    <w:lvl w:ilvl="8" w:tplc="25995311" w:tentative="1">
      <w:start w:val="1"/>
      <w:numFmt w:val="lowerRoman"/>
      <w:lvlText w:val="%9."/>
      <w:lvlJc w:val="right"/>
      <w:pPr>
        <w:ind w:left="6480" w:hanging="180"/>
      </w:pPr>
    </w:lvl>
  </w:abstractNum>
  <w:abstractNum w:abstractNumId="32"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5"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4B92006"/>
    <w:multiLevelType w:val="hybridMultilevel"/>
    <w:tmpl w:val="6082B252"/>
    <w:lvl w:ilvl="0" w:tplc="517397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5870557">
    <w:abstractNumId w:val="5"/>
  </w:num>
  <w:num w:numId="2" w16cid:durableId="1535731932">
    <w:abstractNumId w:val="35"/>
  </w:num>
  <w:num w:numId="3" w16cid:durableId="330063390">
    <w:abstractNumId w:val="3"/>
  </w:num>
  <w:num w:numId="4" w16cid:durableId="1413897135">
    <w:abstractNumId w:val="12"/>
  </w:num>
  <w:num w:numId="5" w16cid:durableId="409697222">
    <w:abstractNumId w:val="22"/>
  </w:num>
  <w:num w:numId="6" w16cid:durableId="1292402143">
    <w:abstractNumId w:val="8"/>
  </w:num>
  <w:num w:numId="7" w16cid:durableId="2072733949">
    <w:abstractNumId w:val="20"/>
  </w:num>
  <w:num w:numId="8" w16cid:durableId="233516736">
    <w:abstractNumId w:val="38"/>
  </w:num>
  <w:num w:numId="9" w16cid:durableId="1711031215">
    <w:abstractNumId w:val="17"/>
  </w:num>
  <w:num w:numId="10" w16cid:durableId="509879263">
    <w:abstractNumId w:val="30"/>
  </w:num>
  <w:num w:numId="11" w16cid:durableId="2120298273">
    <w:abstractNumId w:val="28"/>
  </w:num>
  <w:num w:numId="12" w16cid:durableId="359668643">
    <w:abstractNumId w:val="32"/>
  </w:num>
  <w:num w:numId="13" w16cid:durableId="1490176897">
    <w:abstractNumId w:val="15"/>
  </w:num>
  <w:num w:numId="14" w16cid:durableId="241913587">
    <w:abstractNumId w:val="21"/>
  </w:num>
  <w:num w:numId="15" w16cid:durableId="43262530">
    <w:abstractNumId w:val="39"/>
  </w:num>
  <w:num w:numId="16" w16cid:durableId="2009551438">
    <w:abstractNumId w:val="10"/>
  </w:num>
  <w:num w:numId="17" w16cid:durableId="479344048">
    <w:abstractNumId w:val="9"/>
  </w:num>
  <w:num w:numId="18" w16cid:durableId="1140995284">
    <w:abstractNumId w:val="26"/>
  </w:num>
  <w:num w:numId="19" w16cid:durableId="48962719">
    <w:abstractNumId w:val="27"/>
  </w:num>
  <w:num w:numId="20" w16cid:durableId="170919190">
    <w:abstractNumId w:val="18"/>
  </w:num>
  <w:num w:numId="21" w16cid:durableId="1846357158">
    <w:abstractNumId w:val="33"/>
  </w:num>
  <w:num w:numId="22" w16cid:durableId="1875312883">
    <w:abstractNumId w:val="0"/>
  </w:num>
  <w:num w:numId="23" w16cid:durableId="635839823">
    <w:abstractNumId w:val="1"/>
  </w:num>
  <w:num w:numId="24" w16cid:durableId="1604148398">
    <w:abstractNumId w:val="16"/>
  </w:num>
  <w:num w:numId="25" w16cid:durableId="1083843788">
    <w:abstractNumId w:val="24"/>
  </w:num>
  <w:num w:numId="26" w16cid:durableId="1564834853">
    <w:abstractNumId w:val="14"/>
  </w:num>
  <w:num w:numId="27" w16cid:durableId="1396395026">
    <w:abstractNumId w:val="11"/>
  </w:num>
  <w:num w:numId="28" w16cid:durableId="309213869">
    <w:abstractNumId w:val="6"/>
  </w:num>
  <w:num w:numId="29" w16cid:durableId="1257059321">
    <w:abstractNumId w:val="37"/>
  </w:num>
  <w:num w:numId="30" w16cid:durableId="1501698018">
    <w:abstractNumId w:val="4"/>
  </w:num>
  <w:num w:numId="31" w16cid:durableId="1609044934">
    <w:abstractNumId w:val="23"/>
  </w:num>
  <w:num w:numId="32" w16cid:durableId="964118341">
    <w:abstractNumId w:val="7"/>
  </w:num>
  <w:num w:numId="33" w16cid:durableId="1879973698">
    <w:abstractNumId w:val="13"/>
  </w:num>
  <w:num w:numId="34" w16cid:durableId="437868180">
    <w:abstractNumId w:val="2"/>
  </w:num>
  <w:num w:numId="35" w16cid:durableId="228614502">
    <w:abstractNumId w:val="29"/>
  </w:num>
  <w:num w:numId="36" w16cid:durableId="1540773831">
    <w:abstractNumId w:val="19"/>
  </w:num>
  <w:num w:numId="37" w16cid:durableId="1775635212">
    <w:abstractNumId w:val="34"/>
  </w:num>
  <w:num w:numId="38" w16cid:durableId="1500727113">
    <w:abstractNumId w:val="25"/>
  </w:num>
  <w:num w:numId="39" w16cid:durableId="1809543114">
    <w:abstractNumId w:val="36"/>
  </w:num>
  <w:num w:numId="40" w16cid:durableId="6794265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159"/>
    <w:rsid w:val="0002726F"/>
    <w:rsid w:val="00053502"/>
    <w:rsid w:val="00062F09"/>
    <w:rsid w:val="00083975"/>
    <w:rsid w:val="00090A3E"/>
    <w:rsid w:val="000E2F97"/>
    <w:rsid w:val="000F08C8"/>
    <w:rsid w:val="00134D07"/>
    <w:rsid w:val="001671CF"/>
    <w:rsid w:val="001B6EAC"/>
    <w:rsid w:val="0024239F"/>
    <w:rsid w:val="0024414F"/>
    <w:rsid w:val="0024539F"/>
    <w:rsid w:val="00252B76"/>
    <w:rsid w:val="002974ED"/>
    <w:rsid w:val="002B4330"/>
    <w:rsid w:val="002C1BC9"/>
    <w:rsid w:val="002C47AD"/>
    <w:rsid w:val="002D0A09"/>
    <w:rsid w:val="002D2B58"/>
    <w:rsid w:val="002E3ADD"/>
    <w:rsid w:val="003015AA"/>
    <w:rsid w:val="003045C7"/>
    <w:rsid w:val="00327209"/>
    <w:rsid w:val="00351CA4"/>
    <w:rsid w:val="003678FB"/>
    <w:rsid w:val="00392E35"/>
    <w:rsid w:val="003A37D5"/>
    <w:rsid w:val="003C3ED8"/>
    <w:rsid w:val="003D1B3D"/>
    <w:rsid w:val="003E2BF2"/>
    <w:rsid w:val="003E72DB"/>
    <w:rsid w:val="00401A0E"/>
    <w:rsid w:val="00405507"/>
    <w:rsid w:val="004154E3"/>
    <w:rsid w:val="00421054"/>
    <w:rsid w:val="0043443B"/>
    <w:rsid w:val="00442321"/>
    <w:rsid w:val="00446B42"/>
    <w:rsid w:val="00446D4F"/>
    <w:rsid w:val="00462C1B"/>
    <w:rsid w:val="0049358A"/>
    <w:rsid w:val="004A3657"/>
    <w:rsid w:val="004D1BF2"/>
    <w:rsid w:val="004D43AB"/>
    <w:rsid w:val="004E440D"/>
    <w:rsid w:val="004F4FFF"/>
    <w:rsid w:val="00510B10"/>
    <w:rsid w:val="005232E8"/>
    <w:rsid w:val="00527808"/>
    <w:rsid w:val="0055098B"/>
    <w:rsid w:val="00552E2F"/>
    <w:rsid w:val="0056587D"/>
    <w:rsid w:val="00576E07"/>
    <w:rsid w:val="00586736"/>
    <w:rsid w:val="005965E5"/>
    <w:rsid w:val="00625B2C"/>
    <w:rsid w:val="00633BF0"/>
    <w:rsid w:val="006352BE"/>
    <w:rsid w:val="00635447"/>
    <w:rsid w:val="00651E85"/>
    <w:rsid w:val="00684742"/>
    <w:rsid w:val="00691610"/>
    <w:rsid w:val="006956B3"/>
    <w:rsid w:val="006A0D9D"/>
    <w:rsid w:val="006C100C"/>
    <w:rsid w:val="006C77B5"/>
    <w:rsid w:val="006E2DFD"/>
    <w:rsid w:val="00704DE4"/>
    <w:rsid w:val="00731FA7"/>
    <w:rsid w:val="00733212"/>
    <w:rsid w:val="0077133F"/>
    <w:rsid w:val="00794635"/>
    <w:rsid w:val="007D447B"/>
    <w:rsid w:val="007D4CDA"/>
    <w:rsid w:val="00805471"/>
    <w:rsid w:val="00813319"/>
    <w:rsid w:val="00826CFF"/>
    <w:rsid w:val="00826DE2"/>
    <w:rsid w:val="00844139"/>
    <w:rsid w:val="008869A8"/>
    <w:rsid w:val="00894FED"/>
    <w:rsid w:val="008C0E2F"/>
    <w:rsid w:val="008C6896"/>
    <w:rsid w:val="008C6E38"/>
    <w:rsid w:val="008E11CF"/>
    <w:rsid w:val="008E1407"/>
    <w:rsid w:val="009052FD"/>
    <w:rsid w:val="00912E3C"/>
    <w:rsid w:val="009326EA"/>
    <w:rsid w:val="00957F4B"/>
    <w:rsid w:val="00980291"/>
    <w:rsid w:val="00985C55"/>
    <w:rsid w:val="00992998"/>
    <w:rsid w:val="009A15F6"/>
    <w:rsid w:val="009A5441"/>
    <w:rsid w:val="00A11A89"/>
    <w:rsid w:val="00A216B0"/>
    <w:rsid w:val="00A34192"/>
    <w:rsid w:val="00A62D39"/>
    <w:rsid w:val="00A74843"/>
    <w:rsid w:val="00A81C48"/>
    <w:rsid w:val="00A86CA3"/>
    <w:rsid w:val="00AB63F8"/>
    <w:rsid w:val="00AD3A29"/>
    <w:rsid w:val="00AE7BE5"/>
    <w:rsid w:val="00AF10CE"/>
    <w:rsid w:val="00AF39B7"/>
    <w:rsid w:val="00AF6AFF"/>
    <w:rsid w:val="00B075DD"/>
    <w:rsid w:val="00B25920"/>
    <w:rsid w:val="00B413D8"/>
    <w:rsid w:val="00B523F9"/>
    <w:rsid w:val="00B8199C"/>
    <w:rsid w:val="00B85045"/>
    <w:rsid w:val="00B976E3"/>
    <w:rsid w:val="00BC1590"/>
    <w:rsid w:val="00BC3A3E"/>
    <w:rsid w:val="00BD3B6B"/>
    <w:rsid w:val="00BE075C"/>
    <w:rsid w:val="00BF53C1"/>
    <w:rsid w:val="00C37A70"/>
    <w:rsid w:val="00C50633"/>
    <w:rsid w:val="00C54F10"/>
    <w:rsid w:val="00C55834"/>
    <w:rsid w:val="00C605E5"/>
    <w:rsid w:val="00C951DA"/>
    <w:rsid w:val="00C97D9C"/>
    <w:rsid w:val="00CB7CB2"/>
    <w:rsid w:val="00CC4813"/>
    <w:rsid w:val="00CD1097"/>
    <w:rsid w:val="00CF42F2"/>
    <w:rsid w:val="00D01A79"/>
    <w:rsid w:val="00D30F2C"/>
    <w:rsid w:val="00D32623"/>
    <w:rsid w:val="00D56F7E"/>
    <w:rsid w:val="00D6067A"/>
    <w:rsid w:val="00D63957"/>
    <w:rsid w:val="00D66FC6"/>
    <w:rsid w:val="00D74E7B"/>
    <w:rsid w:val="00D837C4"/>
    <w:rsid w:val="00DA1FF8"/>
    <w:rsid w:val="00DC35FF"/>
    <w:rsid w:val="00DC7A19"/>
    <w:rsid w:val="00DE76A7"/>
    <w:rsid w:val="00E01F67"/>
    <w:rsid w:val="00E33A1E"/>
    <w:rsid w:val="00E56DCA"/>
    <w:rsid w:val="00E73EB0"/>
    <w:rsid w:val="00E872C0"/>
    <w:rsid w:val="00EA7487"/>
    <w:rsid w:val="00EB6461"/>
    <w:rsid w:val="00EB77AC"/>
    <w:rsid w:val="00EB7838"/>
    <w:rsid w:val="00EC1495"/>
    <w:rsid w:val="00EC3F95"/>
    <w:rsid w:val="00ED4DB3"/>
    <w:rsid w:val="00EF30DD"/>
    <w:rsid w:val="00EF33CF"/>
    <w:rsid w:val="00F0074B"/>
    <w:rsid w:val="00F03608"/>
    <w:rsid w:val="00F0484A"/>
    <w:rsid w:val="00F15F09"/>
    <w:rsid w:val="00F2546E"/>
    <w:rsid w:val="00F96CBA"/>
    <w:rsid w:val="00F97D28"/>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0705"/>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9B7"/>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885B-3FE5-44C3-AE19-8E008306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1</Pages>
  <Words>5845</Words>
  <Characters>33317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42</cp:revision>
  <cp:lastPrinted>2025-06-09T08:51:00Z</cp:lastPrinted>
  <dcterms:created xsi:type="dcterms:W3CDTF">2022-02-08T06:39:00Z</dcterms:created>
  <dcterms:modified xsi:type="dcterms:W3CDTF">2025-08-26T09:48:00Z</dcterms:modified>
</cp:coreProperties>
</file>