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1CABE" w14:textId="7780BB87" w:rsidR="00AC2B64" w:rsidRDefault="004E41BC" w:rsidP="00AC2B64">
      <w:pPr>
        <w:pStyle w:val="af"/>
      </w:pPr>
      <w:r>
        <w:rPr>
          <w:noProof/>
        </w:rPr>
        <w:drawing>
          <wp:inline distT="0" distB="0" distL="0" distR="0" wp14:anchorId="45ACDEF8" wp14:editId="3CFCCC48">
            <wp:extent cx="5940425" cy="8388350"/>
            <wp:effectExtent l="0" t="0" r="0" b="0"/>
            <wp:docPr id="3594855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8350"/>
                    </a:xfrm>
                    <a:prstGeom prst="rect">
                      <a:avLst/>
                    </a:prstGeom>
                    <a:noFill/>
                    <a:ln>
                      <a:noFill/>
                    </a:ln>
                  </pic:spPr>
                </pic:pic>
              </a:graphicData>
            </a:graphic>
          </wp:inline>
        </w:drawing>
      </w:r>
    </w:p>
    <w:p w14:paraId="684B9CCF" w14:textId="77777777" w:rsidR="00AC2B64" w:rsidRDefault="00AC2B64" w:rsidP="008D16F5">
      <w:pPr>
        <w:jc w:val="center"/>
        <w:rPr>
          <w:rFonts w:ascii="Times New Roman" w:eastAsia="Times New Roman" w:hAnsi="Times New Roman" w:cs="Times New Roman"/>
          <w:sz w:val="28"/>
          <w:lang w:eastAsia="ru-RU"/>
        </w:rPr>
      </w:pPr>
    </w:p>
    <w:p w14:paraId="37CB9D79" w14:textId="77777777" w:rsidR="00AC2B64" w:rsidRDefault="00AC2B64" w:rsidP="008D16F5">
      <w:pPr>
        <w:jc w:val="center"/>
        <w:rPr>
          <w:rFonts w:ascii="Times New Roman" w:eastAsia="Times New Roman" w:hAnsi="Times New Roman" w:cs="Times New Roman"/>
          <w:sz w:val="28"/>
          <w:lang w:eastAsia="ru-RU"/>
        </w:rPr>
      </w:pPr>
    </w:p>
    <w:p w14:paraId="506ADAD4" w14:textId="60380CE4" w:rsidR="008D16F5" w:rsidRPr="003E2FC7" w:rsidRDefault="008D16F5" w:rsidP="000F6098">
      <w:pPr>
        <w:jc w:val="center"/>
        <w:rPr>
          <w:rFonts w:ascii="Times New Roman" w:eastAsia="Times New Roman" w:hAnsi="Times New Roman" w:cs="Times New Roman"/>
          <w:sz w:val="28"/>
          <w:lang w:eastAsia="ru-RU"/>
        </w:rPr>
      </w:pPr>
      <w:r w:rsidRPr="003E2FC7">
        <w:rPr>
          <w:rFonts w:ascii="Times New Roman" w:eastAsia="Times New Roman" w:hAnsi="Times New Roman" w:cs="Times New Roman"/>
          <w:sz w:val="28"/>
          <w:lang w:eastAsia="ru-RU"/>
        </w:rPr>
        <w:lastRenderedPageBreak/>
        <w:t>МИНИСТЕРСТВО ОБРАЗОВАНИЯ СВЕРДЛОВСКОЙ ОБЛАСТИ</w:t>
      </w:r>
    </w:p>
    <w:p w14:paraId="2E59D4AD" w14:textId="77777777" w:rsidR="008D16F5" w:rsidRPr="003E2FC7" w:rsidRDefault="008D16F5" w:rsidP="008D16F5">
      <w:pPr>
        <w:jc w:val="center"/>
        <w:rPr>
          <w:rFonts w:ascii="Times New Roman" w:eastAsia="Times New Roman" w:hAnsi="Times New Roman" w:cs="Times New Roman"/>
          <w:sz w:val="28"/>
          <w:lang w:eastAsia="ru-RU"/>
        </w:rPr>
      </w:pPr>
      <w:r w:rsidRPr="003E2FC7">
        <w:rPr>
          <w:rFonts w:ascii="Times New Roman" w:eastAsia="Times New Roman" w:hAnsi="Times New Roman" w:cs="Times New Roman"/>
          <w:sz w:val="28"/>
          <w:lang w:eastAsia="ru-RU"/>
        </w:rPr>
        <w:t>ГАПОУ СО «Красноуфимский аграрный колледж»</w:t>
      </w:r>
    </w:p>
    <w:p w14:paraId="4740CCA2" w14:textId="77777777" w:rsidR="008D16F5" w:rsidRPr="003E2FC7" w:rsidRDefault="008D16F5" w:rsidP="008D16F5">
      <w:pPr>
        <w:jc w:val="center"/>
        <w:rPr>
          <w:rFonts w:ascii="Times New Roman" w:eastAsia="Times New Roman" w:hAnsi="Times New Roman" w:cs="Times New Roman"/>
          <w:b/>
          <w:i/>
          <w:lang w:eastAsia="ru-RU"/>
        </w:rPr>
      </w:pPr>
    </w:p>
    <w:p w14:paraId="1BF75040" w14:textId="77777777" w:rsidR="008D16F5" w:rsidRPr="003E2FC7" w:rsidRDefault="008D16F5" w:rsidP="008D16F5">
      <w:pPr>
        <w:jc w:val="center"/>
        <w:rPr>
          <w:rFonts w:ascii="Times New Roman" w:eastAsia="Times New Roman" w:hAnsi="Times New Roman" w:cs="Times New Roman"/>
          <w:b/>
          <w:i/>
          <w:lang w:eastAsia="ru-RU"/>
        </w:rPr>
      </w:pPr>
    </w:p>
    <w:p w14:paraId="79CE6237" w14:textId="77777777" w:rsidR="008D16F5" w:rsidRPr="003E2FC7" w:rsidRDefault="008D16F5" w:rsidP="008D16F5">
      <w:pPr>
        <w:jc w:val="center"/>
        <w:rPr>
          <w:rFonts w:ascii="Times New Roman" w:eastAsia="Times New Roman" w:hAnsi="Times New Roman" w:cs="Times New Roman"/>
          <w:b/>
          <w:i/>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2963"/>
        <w:gridCol w:w="3600"/>
      </w:tblGrid>
      <w:tr w:rsidR="00E8182D" w:rsidRPr="00466F15" w14:paraId="707E1270" w14:textId="77777777" w:rsidTr="00A373DA">
        <w:tc>
          <w:tcPr>
            <w:tcW w:w="3008" w:type="dxa"/>
          </w:tcPr>
          <w:p w14:paraId="3F0468F7" w14:textId="77777777" w:rsidR="00E8182D" w:rsidRPr="003C2636" w:rsidRDefault="00E8182D" w:rsidP="00E8182D">
            <w:pPr>
              <w:widowControl w:val="0"/>
              <w:spacing w:line="276" w:lineRule="auto"/>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273B9ADB"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34B09635" w14:textId="317F1ADB"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протокол №</w:t>
            </w:r>
            <w:r w:rsidR="000F6098">
              <w:rPr>
                <w:rFonts w:ascii="Times New Roman" w:hAnsi="Times New Roman" w:cs="Times New Roman"/>
                <w:sz w:val="24"/>
                <w:szCs w:val="24"/>
              </w:rPr>
              <w:t>__</w:t>
            </w:r>
          </w:p>
          <w:p w14:paraId="757F3024" w14:textId="3BBB1722" w:rsidR="00E8182D" w:rsidRPr="003C2636" w:rsidRDefault="00E8182D" w:rsidP="00E8182D">
            <w:pPr>
              <w:widowControl w:val="0"/>
              <w:spacing w:line="276" w:lineRule="auto"/>
              <w:rPr>
                <w:rFonts w:ascii="Times New Roman" w:hAnsi="Times New Roman" w:cs="Times New Roman"/>
                <w:sz w:val="24"/>
                <w:szCs w:val="24"/>
              </w:rPr>
            </w:pPr>
            <w:r w:rsidRPr="003C2636">
              <w:rPr>
                <w:rFonts w:ascii="Times New Roman" w:hAnsi="Times New Roman" w:cs="Times New Roman"/>
                <w:sz w:val="24"/>
                <w:szCs w:val="24"/>
              </w:rPr>
              <w:t>«</w:t>
            </w:r>
            <w:r w:rsidR="000F6098">
              <w:rPr>
                <w:rFonts w:ascii="Times New Roman" w:hAnsi="Times New Roman" w:cs="Times New Roman"/>
                <w:sz w:val="24"/>
                <w:szCs w:val="24"/>
              </w:rPr>
              <w:t>___</w:t>
            </w:r>
            <w:r w:rsidRPr="003C2636">
              <w:rPr>
                <w:rFonts w:ascii="Times New Roman" w:hAnsi="Times New Roman" w:cs="Times New Roman"/>
                <w:sz w:val="24"/>
                <w:szCs w:val="24"/>
              </w:rPr>
              <w:t xml:space="preserve">» </w:t>
            </w:r>
            <w:r w:rsidR="000F6098">
              <w:rPr>
                <w:rFonts w:ascii="Times New Roman" w:hAnsi="Times New Roman" w:cs="Times New Roman"/>
                <w:sz w:val="24"/>
                <w:szCs w:val="24"/>
              </w:rPr>
              <w:t>_____</w:t>
            </w:r>
            <w:r w:rsidRPr="003C2636">
              <w:rPr>
                <w:rFonts w:ascii="Times New Roman" w:hAnsi="Times New Roman" w:cs="Times New Roman"/>
                <w:sz w:val="24"/>
                <w:szCs w:val="24"/>
              </w:rPr>
              <w:t>202</w:t>
            </w:r>
            <w:r w:rsidR="000F6098">
              <w:rPr>
                <w:rFonts w:ascii="Times New Roman" w:hAnsi="Times New Roman" w:cs="Times New Roman"/>
                <w:sz w:val="24"/>
                <w:szCs w:val="24"/>
              </w:rPr>
              <w:t xml:space="preserve">5 </w:t>
            </w:r>
            <w:r w:rsidRPr="003C2636">
              <w:rPr>
                <w:rFonts w:ascii="Times New Roman" w:hAnsi="Times New Roman" w:cs="Times New Roman"/>
                <w:sz w:val="24"/>
                <w:szCs w:val="24"/>
              </w:rPr>
              <w:t>г.</w:t>
            </w:r>
          </w:p>
          <w:p w14:paraId="2B66BA75" w14:textId="77777777" w:rsidR="00E8182D" w:rsidRPr="003C2636" w:rsidRDefault="00E8182D" w:rsidP="00E8182D">
            <w:pPr>
              <w:widowControl w:val="0"/>
              <w:spacing w:line="276" w:lineRule="auto"/>
              <w:rPr>
                <w:rFonts w:ascii="Times New Roman" w:hAnsi="Times New Roman" w:cs="Times New Roman"/>
                <w:sz w:val="24"/>
                <w:szCs w:val="24"/>
              </w:rPr>
            </w:pPr>
            <w:r w:rsidRPr="003C2636">
              <w:rPr>
                <w:rFonts w:ascii="Times New Roman" w:hAnsi="Times New Roman" w:cs="Times New Roman"/>
                <w:sz w:val="24"/>
                <w:szCs w:val="24"/>
              </w:rPr>
              <w:t xml:space="preserve">__________ </w:t>
            </w:r>
            <w:proofErr w:type="spellStart"/>
            <w:r w:rsidRPr="003C2636">
              <w:rPr>
                <w:rFonts w:ascii="Times New Roman" w:hAnsi="Times New Roman" w:cs="Times New Roman"/>
                <w:sz w:val="24"/>
                <w:szCs w:val="24"/>
              </w:rPr>
              <w:t>Л.А.Шаритдинова</w:t>
            </w:r>
            <w:proofErr w:type="spellEnd"/>
          </w:p>
          <w:p w14:paraId="39FC12CC" w14:textId="77777777" w:rsidR="00E8182D" w:rsidRPr="00466F15" w:rsidRDefault="00E8182D" w:rsidP="00E8182D">
            <w:pPr>
              <w:rPr>
                <w:rFonts w:ascii="Times New Roman" w:eastAsia="Calibri" w:hAnsi="Times New Roman" w:cs="Times New Roman"/>
                <w:sz w:val="24"/>
                <w:szCs w:val="24"/>
              </w:rPr>
            </w:pPr>
          </w:p>
        </w:tc>
        <w:tc>
          <w:tcPr>
            <w:tcW w:w="2963" w:type="dxa"/>
          </w:tcPr>
          <w:p w14:paraId="1F0BEB34"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274AF56C"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01B5E750" w14:textId="440E0D09"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w:t>
            </w:r>
            <w:r w:rsidR="000F6098">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3A778895" w14:textId="77777777" w:rsidR="00E8182D" w:rsidRPr="003C2636" w:rsidRDefault="00E8182D" w:rsidP="00E8182D">
            <w:pPr>
              <w:widowControl w:val="0"/>
              <w:rPr>
                <w:rFonts w:ascii="Times New Roman" w:hAnsi="Times New Roman" w:cs="Times New Roman"/>
                <w:sz w:val="24"/>
                <w:szCs w:val="24"/>
              </w:rPr>
            </w:pPr>
          </w:p>
          <w:p w14:paraId="16BF8F87"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_______ С.В. </w:t>
            </w:r>
            <w:proofErr w:type="spellStart"/>
            <w:r w:rsidRPr="003C2636">
              <w:rPr>
                <w:rFonts w:ascii="Times New Roman" w:hAnsi="Times New Roman" w:cs="Times New Roman"/>
                <w:sz w:val="24"/>
                <w:szCs w:val="24"/>
              </w:rPr>
              <w:t>Оношкин</w:t>
            </w:r>
            <w:proofErr w:type="spellEnd"/>
          </w:p>
          <w:p w14:paraId="5049EEB4" w14:textId="77777777" w:rsidR="00E8182D" w:rsidRPr="00466F15" w:rsidRDefault="00E8182D" w:rsidP="00E8182D">
            <w:pPr>
              <w:jc w:val="center"/>
              <w:rPr>
                <w:rFonts w:ascii="Times New Roman" w:eastAsia="Times New Roman" w:hAnsi="Times New Roman" w:cs="Times New Roman"/>
                <w:b/>
                <w:i/>
                <w:sz w:val="24"/>
                <w:szCs w:val="24"/>
                <w:lang w:eastAsia="ru-RU"/>
              </w:rPr>
            </w:pPr>
          </w:p>
        </w:tc>
        <w:tc>
          <w:tcPr>
            <w:tcW w:w="3600" w:type="dxa"/>
          </w:tcPr>
          <w:p w14:paraId="57CC4A4B"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534AF470"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7D905AAE" w14:textId="0C33426F"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w:t>
            </w:r>
            <w:r w:rsidR="000F6098">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25F3B7EE" w14:textId="77777777" w:rsidR="00E8182D" w:rsidRPr="003C2636" w:rsidRDefault="00E8182D" w:rsidP="00E8182D">
            <w:pPr>
              <w:widowControl w:val="0"/>
              <w:rPr>
                <w:rFonts w:ascii="Times New Roman" w:hAnsi="Times New Roman" w:cs="Times New Roman"/>
                <w:sz w:val="24"/>
                <w:szCs w:val="24"/>
              </w:rPr>
            </w:pPr>
          </w:p>
          <w:p w14:paraId="11E3DC89"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_________ </w:t>
            </w:r>
            <w:proofErr w:type="gramStart"/>
            <w:r w:rsidRPr="003C2636">
              <w:rPr>
                <w:rFonts w:ascii="Times New Roman" w:hAnsi="Times New Roman" w:cs="Times New Roman"/>
                <w:sz w:val="24"/>
                <w:szCs w:val="24"/>
              </w:rPr>
              <w:t>А.А.</w:t>
            </w:r>
            <w:proofErr w:type="gramEnd"/>
            <w:r w:rsidRPr="003C2636">
              <w:rPr>
                <w:rFonts w:ascii="Times New Roman" w:hAnsi="Times New Roman" w:cs="Times New Roman"/>
                <w:sz w:val="24"/>
                <w:szCs w:val="24"/>
              </w:rPr>
              <w:t xml:space="preserve"> Власов</w:t>
            </w:r>
          </w:p>
          <w:p w14:paraId="09111C79" w14:textId="4DF1FEE4" w:rsidR="00E8182D" w:rsidRPr="00466F15" w:rsidRDefault="00E8182D" w:rsidP="00E8182D">
            <w:pPr>
              <w:jc w:val="center"/>
              <w:rPr>
                <w:rFonts w:ascii="Times New Roman" w:eastAsia="Times New Roman" w:hAnsi="Times New Roman" w:cs="Times New Roman"/>
                <w:sz w:val="24"/>
                <w:szCs w:val="24"/>
                <w:lang w:eastAsia="ru-RU"/>
              </w:rPr>
            </w:pPr>
          </w:p>
        </w:tc>
      </w:tr>
    </w:tbl>
    <w:p w14:paraId="2F9653A4" w14:textId="77777777" w:rsidR="008D16F5" w:rsidRPr="003E2FC7" w:rsidRDefault="008D16F5" w:rsidP="008D16F5">
      <w:pPr>
        <w:jc w:val="center"/>
        <w:rPr>
          <w:rFonts w:ascii="Times New Roman" w:eastAsia="Times New Roman" w:hAnsi="Times New Roman" w:cs="Times New Roman"/>
          <w:b/>
          <w:i/>
          <w:lang w:eastAsia="ru-RU"/>
        </w:rPr>
      </w:pPr>
    </w:p>
    <w:p w14:paraId="35138548" w14:textId="77777777" w:rsidR="008D16F5" w:rsidRPr="003E2FC7" w:rsidRDefault="008D16F5" w:rsidP="008D16F5">
      <w:pPr>
        <w:rPr>
          <w:rFonts w:ascii="Times New Roman" w:eastAsia="Times New Roman" w:hAnsi="Times New Roman" w:cs="Times New Roman"/>
          <w:b/>
          <w:i/>
          <w:lang w:eastAsia="ru-RU"/>
        </w:rPr>
      </w:pPr>
    </w:p>
    <w:p w14:paraId="48ECF8AB" w14:textId="77777777" w:rsidR="008D16F5" w:rsidRPr="003E2FC7" w:rsidRDefault="008D16F5" w:rsidP="008D16F5">
      <w:pPr>
        <w:jc w:val="center"/>
        <w:rPr>
          <w:rFonts w:ascii="Times New Roman" w:eastAsia="Times New Roman" w:hAnsi="Times New Roman" w:cs="Times New Roman"/>
          <w:b/>
          <w:i/>
          <w:lang w:eastAsia="ru-RU"/>
        </w:rPr>
      </w:pPr>
    </w:p>
    <w:p w14:paraId="460C85F9" w14:textId="77777777" w:rsidR="008D16F5" w:rsidRPr="003E2FC7" w:rsidRDefault="008D16F5" w:rsidP="008D16F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РАБОЧАЯ ПРОГРАММА ПРОИЗВОДСТВЕННОЙ</w:t>
      </w:r>
      <w:r w:rsidRPr="003E2FC7">
        <w:rPr>
          <w:rFonts w:ascii="Times New Roman" w:eastAsia="Times New Roman" w:hAnsi="Times New Roman" w:cs="Times New Roman"/>
          <w:b/>
          <w:sz w:val="24"/>
          <w:szCs w:val="24"/>
          <w:lang w:eastAsia="ru-RU"/>
        </w:rPr>
        <w:t xml:space="preserve"> ПРАКТИКИ</w:t>
      </w:r>
    </w:p>
    <w:p w14:paraId="65FD9684" w14:textId="77777777" w:rsidR="008D16F5" w:rsidRPr="003E2FC7" w:rsidRDefault="008D16F5" w:rsidP="008D16F5">
      <w:pPr>
        <w:jc w:val="center"/>
        <w:rPr>
          <w:rFonts w:ascii="Times New Roman" w:eastAsia="Times New Roman" w:hAnsi="Times New Roman" w:cs="Times New Roman"/>
          <w:b/>
          <w:i/>
          <w:sz w:val="24"/>
          <w:szCs w:val="24"/>
          <w:u w:val="single"/>
          <w:lang w:eastAsia="ru-RU"/>
        </w:rPr>
      </w:pPr>
    </w:p>
    <w:p w14:paraId="4C8424F6" w14:textId="6D903AA6" w:rsidR="008D16F5" w:rsidRPr="00E8182D" w:rsidRDefault="008D16F5" w:rsidP="008D16F5">
      <w:pPr>
        <w:tabs>
          <w:tab w:val="left" w:pos="5529"/>
        </w:tabs>
        <w:spacing w:after="0"/>
        <w:jc w:val="center"/>
        <w:rPr>
          <w:rFonts w:ascii="Times New Roman" w:hAnsi="Times New Roman"/>
          <w:bCs/>
          <w:iCs/>
          <w:caps/>
          <w:sz w:val="24"/>
          <w:szCs w:val="24"/>
        </w:rPr>
      </w:pPr>
      <w:r w:rsidRPr="00E8182D">
        <w:rPr>
          <w:rFonts w:ascii="Times New Roman" w:hAnsi="Times New Roman"/>
          <w:bCs/>
          <w:iCs/>
          <w:caps/>
          <w:sz w:val="24"/>
          <w:szCs w:val="24"/>
        </w:rPr>
        <w:t>ПМ. 02 Проведение технической инвентаризации и технической оценки объектов недвижимости</w:t>
      </w:r>
    </w:p>
    <w:p w14:paraId="048AD780" w14:textId="77777777" w:rsidR="008D16F5" w:rsidRPr="003E2FC7" w:rsidRDefault="008D16F5" w:rsidP="008D16F5">
      <w:pPr>
        <w:spacing w:after="0" w:line="240" w:lineRule="auto"/>
        <w:jc w:val="center"/>
        <w:rPr>
          <w:rFonts w:ascii="Times New Roman" w:eastAsia="Times New Roman" w:hAnsi="Times New Roman" w:cs="Times New Roman"/>
          <w:sz w:val="28"/>
          <w:szCs w:val="40"/>
          <w:lang w:eastAsia="ru-RU"/>
        </w:rPr>
      </w:pPr>
    </w:p>
    <w:p w14:paraId="5D79ECB7" w14:textId="77777777" w:rsidR="008D16F5" w:rsidRPr="003E2FC7" w:rsidRDefault="008D16F5" w:rsidP="008D16F5">
      <w:pPr>
        <w:spacing w:after="0" w:line="240" w:lineRule="auto"/>
        <w:jc w:val="center"/>
        <w:rPr>
          <w:rFonts w:ascii="Times New Roman" w:eastAsia="Times New Roman" w:hAnsi="Times New Roman" w:cs="Times New Roman"/>
          <w:sz w:val="28"/>
          <w:szCs w:val="40"/>
          <w:lang w:eastAsia="ru-RU"/>
        </w:rPr>
      </w:pPr>
    </w:p>
    <w:p w14:paraId="297B108F" w14:textId="77777777" w:rsidR="008D16F5" w:rsidRPr="003E2FC7" w:rsidRDefault="008D16F5" w:rsidP="008D16F5">
      <w:pPr>
        <w:spacing w:after="0" w:line="240" w:lineRule="auto"/>
        <w:jc w:val="center"/>
        <w:rPr>
          <w:rFonts w:ascii="Times New Roman" w:eastAsia="Times New Roman" w:hAnsi="Times New Roman" w:cs="Times New Roman"/>
          <w:sz w:val="28"/>
          <w:szCs w:val="28"/>
          <w:lang w:eastAsia="ru-RU"/>
        </w:rPr>
      </w:pPr>
      <w:r w:rsidRPr="003E2FC7">
        <w:rPr>
          <w:rFonts w:ascii="Times New Roman" w:eastAsia="Times New Roman" w:hAnsi="Times New Roman" w:cs="Times New Roman"/>
          <w:sz w:val="28"/>
          <w:szCs w:val="40"/>
          <w:lang w:eastAsia="ru-RU"/>
        </w:rPr>
        <w:t xml:space="preserve">Специальность </w:t>
      </w:r>
      <w:r>
        <w:rPr>
          <w:rFonts w:ascii="Times New Roman" w:eastAsia="Lucida Sans Unicode" w:hAnsi="Times New Roman" w:cs="Times New Roman"/>
          <w:sz w:val="28"/>
          <w:szCs w:val="28"/>
          <w:shd w:val="clear" w:color="auto" w:fill="FFFFFF"/>
          <w:lang w:bidi="en-US"/>
        </w:rPr>
        <w:t>21.02.19</w:t>
      </w:r>
      <w:r w:rsidRPr="003E2FC7">
        <w:rPr>
          <w:rFonts w:ascii="Times New Roman" w:eastAsia="Lucida Sans Unicode" w:hAnsi="Times New Roman" w:cs="Times New Roman"/>
          <w:sz w:val="28"/>
          <w:szCs w:val="28"/>
          <w:shd w:val="clear" w:color="auto" w:fill="FFFFFF"/>
          <w:lang w:bidi="en-US"/>
        </w:rPr>
        <w:t xml:space="preserve"> Зем</w:t>
      </w:r>
      <w:r>
        <w:rPr>
          <w:rFonts w:ascii="Times New Roman" w:eastAsia="Lucida Sans Unicode" w:hAnsi="Times New Roman" w:cs="Times New Roman"/>
          <w:sz w:val="28"/>
          <w:szCs w:val="28"/>
          <w:shd w:val="clear" w:color="auto" w:fill="FFFFFF"/>
          <w:lang w:bidi="en-US"/>
        </w:rPr>
        <w:t>леустройство</w:t>
      </w:r>
    </w:p>
    <w:p w14:paraId="7136FCE3" w14:textId="77777777" w:rsidR="008D16F5" w:rsidRPr="00696279" w:rsidRDefault="008D16F5" w:rsidP="008D16F5">
      <w:pPr>
        <w:spacing w:after="0" w:line="240" w:lineRule="auto"/>
        <w:jc w:val="center"/>
        <w:rPr>
          <w:rFonts w:ascii="Times New Roman" w:eastAsia="Times New Roman" w:hAnsi="Times New Roman" w:cs="Times New Roman"/>
          <w:sz w:val="28"/>
          <w:szCs w:val="40"/>
          <w:lang w:eastAsia="ru-RU"/>
        </w:rPr>
      </w:pPr>
      <w:r>
        <w:rPr>
          <w:rFonts w:ascii="Times New Roman" w:eastAsia="Times New Roman" w:hAnsi="Times New Roman" w:cs="Times New Roman"/>
          <w:sz w:val="28"/>
          <w:szCs w:val="40"/>
          <w:lang w:eastAsia="ru-RU"/>
        </w:rPr>
        <w:t xml:space="preserve">Курс </w:t>
      </w:r>
      <w:r w:rsidRPr="00696279">
        <w:rPr>
          <w:rFonts w:ascii="Times New Roman" w:eastAsia="Times New Roman" w:hAnsi="Times New Roman" w:cs="Times New Roman"/>
          <w:sz w:val="28"/>
          <w:szCs w:val="40"/>
          <w:lang w:eastAsia="ru-RU"/>
        </w:rPr>
        <w:t>2</w:t>
      </w:r>
      <w:r>
        <w:rPr>
          <w:rFonts w:ascii="Times New Roman" w:eastAsia="Times New Roman" w:hAnsi="Times New Roman" w:cs="Times New Roman"/>
          <w:sz w:val="28"/>
          <w:szCs w:val="40"/>
          <w:lang w:eastAsia="ru-RU"/>
        </w:rPr>
        <w:t xml:space="preserve">,3 группы </w:t>
      </w:r>
      <w:r w:rsidRPr="00696279">
        <w:rPr>
          <w:rFonts w:ascii="Times New Roman" w:eastAsia="Times New Roman" w:hAnsi="Times New Roman" w:cs="Times New Roman"/>
          <w:sz w:val="28"/>
          <w:szCs w:val="40"/>
          <w:lang w:eastAsia="ru-RU"/>
        </w:rPr>
        <w:t>2</w:t>
      </w:r>
      <w:r>
        <w:rPr>
          <w:rFonts w:ascii="Times New Roman" w:eastAsia="Times New Roman" w:hAnsi="Times New Roman" w:cs="Times New Roman"/>
          <w:sz w:val="28"/>
          <w:szCs w:val="40"/>
          <w:lang w:eastAsia="ru-RU"/>
        </w:rPr>
        <w:t>1 З, 31 З</w:t>
      </w:r>
    </w:p>
    <w:p w14:paraId="6590807B" w14:textId="77777777" w:rsidR="008D16F5" w:rsidRPr="003E2FC7" w:rsidRDefault="008D16F5" w:rsidP="008D16F5">
      <w:pPr>
        <w:jc w:val="center"/>
        <w:rPr>
          <w:rFonts w:ascii="Times New Roman" w:eastAsia="Times New Roman" w:hAnsi="Times New Roman" w:cs="Times New Roman"/>
          <w:bCs/>
          <w:i/>
          <w:lang w:eastAsia="ru-RU"/>
        </w:rPr>
      </w:pPr>
      <w:r w:rsidRPr="003E2FC7">
        <w:rPr>
          <w:rFonts w:ascii="Times New Roman" w:eastAsia="Times New Roman" w:hAnsi="Times New Roman" w:cs="Times New Roman"/>
          <w:bCs/>
          <w:i/>
          <w:lang w:eastAsia="ru-RU"/>
        </w:rPr>
        <w:t xml:space="preserve">Форма обучения: очная </w:t>
      </w:r>
    </w:p>
    <w:p w14:paraId="739DDDCD" w14:textId="77777777" w:rsidR="008D16F5" w:rsidRPr="003E2FC7" w:rsidRDefault="008D16F5" w:rsidP="008D16F5">
      <w:pPr>
        <w:jc w:val="center"/>
        <w:rPr>
          <w:rFonts w:ascii="Times New Roman" w:eastAsia="Times New Roman" w:hAnsi="Times New Roman" w:cs="Times New Roman"/>
          <w:b/>
          <w:i/>
          <w:lang w:eastAsia="ru-RU"/>
        </w:rPr>
      </w:pPr>
    </w:p>
    <w:p w14:paraId="0A52E9A0" w14:textId="77777777" w:rsidR="008D16F5" w:rsidRPr="003E2FC7" w:rsidRDefault="008D16F5" w:rsidP="008D16F5">
      <w:pPr>
        <w:rPr>
          <w:rFonts w:ascii="Times New Roman" w:eastAsia="Times New Roman" w:hAnsi="Times New Roman" w:cs="Times New Roman"/>
          <w:b/>
          <w:i/>
          <w:lang w:eastAsia="ru-RU"/>
        </w:rPr>
      </w:pPr>
    </w:p>
    <w:p w14:paraId="29D9652F" w14:textId="77777777" w:rsidR="008D16F5" w:rsidRPr="003E2FC7" w:rsidRDefault="008D16F5" w:rsidP="008D16F5">
      <w:pPr>
        <w:rPr>
          <w:rFonts w:ascii="Times New Roman" w:eastAsia="Times New Roman" w:hAnsi="Times New Roman" w:cs="Times New Roman"/>
          <w:b/>
          <w:i/>
          <w:lang w:eastAsia="ru-RU"/>
        </w:rPr>
      </w:pPr>
    </w:p>
    <w:p w14:paraId="140B8F8C" w14:textId="77777777" w:rsidR="008D16F5" w:rsidRPr="003E2FC7" w:rsidRDefault="008D16F5" w:rsidP="008D16F5">
      <w:pPr>
        <w:rPr>
          <w:rFonts w:ascii="Times New Roman" w:eastAsia="Times New Roman" w:hAnsi="Times New Roman" w:cs="Times New Roman"/>
          <w:b/>
          <w:i/>
          <w:lang w:eastAsia="ru-RU"/>
        </w:rPr>
      </w:pPr>
    </w:p>
    <w:p w14:paraId="1A8EAEAD" w14:textId="77777777" w:rsidR="008D16F5" w:rsidRDefault="008D16F5" w:rsidP="008D16F5">
      <w:pPr>
        <w:rPr>
          <w:rFonts w:ascii="Times New Roman" w:eastAsia="Times New Roman" w:hAnsi="Times New Roman" w:cs="Times New Roman"/>
          <w:b/>
          <w:i/>
          <w:lang w:eastAsia="ru-RU"/>
        </w:rPr>
      </w:pPr>
    </w:p>
    <w:p w14:paraId="6ECFDAE4" w14:textId="77777777" w:rsidR="008D16F5" w:rsidRPr="003E2FC7" w:rsidRDefault="008D16F5" w:rsidP="008D16F5">
      <w:pPr>
        <w:rPr>
          <w:rFonts w:ascii="Times New Roman" w:eastAsia="Times New Roman" w:hAnsi="Times New Roman" w:cs="Times New Roman"/>
          <w:b/>
          <w:i/>
          <w:lang w:eastAsia="ru-RU"/>
        </w:rPr>
      </w:pPr>
    </w:p>
    <w:p w14:paraId="370D57F0" w14:textId="47291C35" w:rsidR="008D16F5" w:rsidRPr="003E2FC7" w:rsidRDefault="008D16F5" w:rsidP="008D16F5">
      <w:pPr>
        <w:widowControl w:val="0"/>
        <w:shd w:val="clear" w:color="auto" w:fill="FFFFFF"/>
        <w:suppressAutoHyphens/>
        <w:spacing w:after="0" w:line="240" w:lineRule="auto"/>
        <w:jc w:val="center"/>
        <w:rPr>
          <w:rFonts w:ascii="Times New Roman" w:eastAsia="Lucida Sans Unicode" w:hAnsi="Times New Roman" w:cs="Times New Roman"/>
          <w:color w:val="000000"/>
          <w:sz w:val="24"/>
          <w:szCs w:val="24"/>
          <w:lang w:eastAsia="ru-RU"/>
        </w:rPr>
      </w:pPr>
      <w:r>
        <w:rPr>
          <w:rFonts w:ascii="Times New Roman" w:eastAsia="Times New Roman" w:hAnsi="Times New Roman" w:cs="Times New Roman"/>
          <w:bCs/>
          <w:sz w:val="24"/>
          <w:szCs w:val="24"/>
          <w:lang w:eastAsia="ru-RU"/>
        </w:rPr>
        <w:t>202</w:t>
      </w:r>
      <w:r w:rsidR="000F6098">
        <w:rPr>
          <w:rFonts w:ascii="Times New Roman" w:eastAsia="Times New Roman" w:hAnsi="Times New Roman" w:cs="Times New Roman"/>
          <w:bCs/>
          <w:sz w:val="24"/>
          <w:szCs w:val="24"/>
          <w:lang w:eastAsia="ru-RU"/>
        </w:rPr>
        <w:t>5</w:t>
      </w:r>
      <w:r w:rsidRPr="003E2FC7">
        <w:rPr>
          <w:rFonts w:ascii="Times New Roman" w:eastAsia="Times New Roman" w:hAnsi="Times New Roman" w:cs="Times New Roman"/>
          <w:bCs/>
          <w:sz w:val="24"/>
          <w:szCs w:val="24"/>
          <w:lang w:eastAsia="ru-RU"/>
        </w:rPr>
        <w:t xml:space="preserve"> г.</w:t>
      </w:r>
    </w:p>
    <w:p w14:paraId="26CCAD35" w14:textId="77777777" w:rsidR="000F6098" w:rsidRDefault="000F6098" w:rsidP="008D16F5">
      <w:pPr>
        <w:tabs>
          <w:tab w:val="left" w:pos="5529"/>
        </w:tabs>
        <w:spacing w:after="0"/>
        <w:jc w:val="both"/>
        <w:rPr>
          <w:rFonts w:ascii="Times New Roman" w:eastAsia="Lucida Sans Unicode" w:hAnsi="Times New Roman"/>
          <w:color w:val="000000"/>
          <w:sz w:val="24"/>
          <w:szCs w:val="24"/>
          <w:lang w:bidi="en-US"/>
        </w:rPr>
      </w:pPr>
    </w:p>
    <w:p w14:paraId="2C9A64FD" w14:textId="77777777" w:rsidR="000F6098" w:rsidRDefault="000F6098" w:rsidP="008D16F5">
      <w:pPr>
        <w:tabs>
          <w:tab w:val="left" w:pos="5529"/>
        </w:tabs>
        <w:spacing w:after="0"/>
        <w:jc w:val="both"/>
        <w:rPr>
          <w:rFonts w:ascii="Times New Roman" w:eastAsia="Lucida Sans Unicode" w:hAnsi="Times New Roman"/>
          <w:color w:val="000000"/>
          <w:sz w:val="24"/>
          <w:szCs w:val="24"/>
          <w:lang w:bidi="en-US"/>
        </w:rPr>
      </w:pPr>
    </w:p>
    <w:p w14:paraId="1F8835BB" w14:textId="77777777" w:rsidR="000F6098" w:rsidRDefault="000F6098" w:rsidP="008D16F5">
      <w:pPr>
        <w:tabs>
          <w:tab w:val="left" w:pos="5529"/>
        </w:tabs>
        <w:spacing w:after="0"/>
        <w:jc w:val="both"/>
        <w:rPr>
          <w:rFonts w:ascii="Times New Roman" w:eastAsia="Lucida Sans Unicode" w:hAnsi="Times New Roman"/>
          <w:color w:val="000000"/>
          <w:sz w:val="24"/>
          <w:szCs w:val="24"/>
          <w:lang w:bidi="en-US"/>
        </w:rPr>
      </w:pPr>
    </w:p>
    <w:p w14:paraId="15F35673" w14:textId="3A21034B" w:rsidR="008D16F5" w:rsidRPr="000C4E7B" w:rsidRDefault="008D16F5" w:rsidP="008D16F5">
      <w:pPr>
        <w:tabs>
          <w:tab w:val="left" w:pos="5529"/>
        </w:tabs>
        <w:spacing w:after="0"/>
        <w:jc w:val="both"/>
        <w:rPr>
          <w:rFonts w:ascii="Times New Roman" w:hAnsi="Times New Roman"/>
          <w:b/>
          <w:caps/>
          <w:sz w:val="24"/>
          <w:szCs w:val="24"/>
        </w:rPr>
      </w:pPr>
      <w:r w:rsidRPr="000C4E7B">
        <w:rPr>
          <w:rFonts w:ascii="Times New Roman" w:eastAsia="Lucida Sans Unicode" w:hAnsi="Times New Roman"/>
          <w:color w:val="000000"/>
          <w:sz w:val="24"/>
          <w:szCs w:val="24"/>
          <w:lang w:bidi="en-US"/>
        </w:rPr>
        <w:lastRenderedPageBreak/>
        <w:t>Рабо</w:t>
      </w:r>
      <w:r>
        <w:rPr>
          <w:rFonts w:ascii="Times New Roman" w:eastAsia="Lucida Sans Unicode" w:hAnsi="Times New Roman"/>
          <w:color w:val="000000"/>
          <w:sz w:val="24"/>
          <w:szCs w:val="24"/>
          <w:lang w:bidi="en-US"/>
        </w:rPr>
        <w:t xml:space="preserve">чая программа </w:t>
      </w:r>
      <w:r w:rsidR="00E8182D">
        <w:rPr>
          <w:rFonts w:ascii="Times New Roman" w:eastAsia="Lucida Sans Unicode" w:hAnsi="Times New Roman"/>
          <w:color w:val="000000"/>
          <w:sz w:val="24"/>
          <w:szCs w:val="24"/>
          <w:lang w:bidi="en-US"/>
        </w:rPr>
        <w:t>производственной</w:t>
      </w:r>
      <w:r>
        <w:rPr>
          <w:rFonts w:ascii="Times New Roman" w:eastAsia="Lucida Sans Unicode" w:hAnsi="Times New Roman"/>
          <w:color w:val="000000"/>
          <w:sz w:val="24"/>
          <w:szCs w:val="24"/>
          <w:lang w:bidi="en-US"/>
        </w:rPr>
        <w:t xml:space="preserve"> практики</w:t>
      </w:r>
      <w:r w:rsidRPr="000C4E7B">
        <w:rPr>
          <w:rFonts w:ascii="Times New Roman" w:eastAsia="Lucida Sans Unicode" w:hAnsi="Times New Roman"/>
          <w:color w:val="000000"/>
          <w:sz w:val="24"/>
          <w:szCs w:val="24"/>
          <w:lang w:bidi="en-US"/>
        </w:rPr>
        <w:t xml:space="preserve"> </w:t>
      </w:r>
      <w:r w:rsidRPr="000C4E7B">
        <w:rPr>
          <w:rFonts w:ascii="Times New Roman" w:hAnsi="Times New Roman"/>
          <w:sz w:val="24"/>
          <w:szCs w:val="24"/>
        </w:rPr>
        <w:t>ПМ. 02 ПР технической инвентаризации и технической оценки объектов недвижимости</w:t>
      </w:r>
      <w:r w:rsidRPr="000C4E7B">
        <w:rPr>
          <w:rFonts w:ascii="Times New Roman" w:hAnsi="Times New Roman"/>
          <w:b/>
          <w:caps/>
          <w:sz w:val="24"/>
          <w:szCs w:val="24"/>
        </w:rPr>
        <w:t xml:space="preserve"> </w:t>
      </w:r>
      <w:r w:rsidRPr="000C4E7B">
        <w:rPr>
          <w:rFonts w:ascii="Times New Roman" w:hAnsi="Times New Roman"/>
          <w:sz w:val="24"/>
          <w:szCs w:val="24"/>
        </w:rPr>
        <w:t xml:space="preserve">разработана на основе  </w:t>
      </w:r>
      <w:r w:rsidRPr="000C4E7B">
        <w:rPr>
          <w:rFonts w:ascii="Times New Roman" w:hAnsi="Times New Roman"/>
          <w:bCs/>
          <w:color w:val="25282E"/>
          <w:sz w:val="24"/>
          <w:szCs w:val="24"/>
        </w:rPr>
        <w:t xml:space="preserve">Федерального государственного образовательного стандарта среднего общего образования (утв. </w:t>
      </w:r>
      <w:r w:rsidRPr="000C4E7B">
        <w:rPr>
          <w:rFonts w:ascii="Times New Roman" w:hAnsi="Times New Roman"/>
          <w:color w:val="0F6BBD"/>
          <w:sz w:val="24"/>
          <w:szCs w:val="24"/>
        </w:rPr>
        <w:t xml:space="preserve">приказом </w:t>
      </w:r>
      <w:r w:rsidRPr="000C4E7B">
        <w:rPr>
          <w:rFonts w:ascii="Times New Roman" w:hAnsi="Times New Roman"/>
          <w:bCs/>
          <w:color w:val="25282E"/>
          <w:sz w:val="24"/>
          <w:szCs w:val="24"/>
        </w:rPr>
        <w:t xml:space="preserve">Министерства образования и науки РФ от 17 мая </w:t>
      </w:r>
      <w:smartTag w:uri="urn:schemas-microsoft-com:office:smarttags" w:element="metricconverter">
        <w:smartTagPr>
          <w:attr w:name="ProductID" w:val="2012 г"/>
        </w:smartTagPr>
        <w:r w:rsidRPr="000C4E7B">
          <w:rPr>
            <w:rFonts w:ascii="Times New Roman" w:hAnsi="Times New Roman"/>
            <w:bCs/>
            <w:color w:val="25282E"/>
            <w:sz w:val="24"/>
            <w:szCs w:val="24"/>
          </w:rPr>
          <w:t>2012 г</w:t>
        </w:r>
      </w:smartTag>
      <w:r w:rsidRPr="000C4E7B">
        <w:rPr>
          <w:rFonts w:ascii="Times New Roman" w:hAnsi="Times New Roman"/>
          <w:bCs/>
          <w:color w:val="25282E"/>
          <w:sz w:val="24"/>
          <w:szCs w:val="24"/>
        </w:rPr>
        <w:t>. N 413)</w:t>
      </w:r>
      <w:r w:rsidRPr="000C4E7B">
        <w:rPr>
          <w:rFonts w:ascii="Times New Roman" w:hAnsi="Times New Roman"/>
          <w:sz w:val="24"/>
          <w:szCs w:val="24"/>
        </w:rPr>
        <w:t>, федерального государственного стандарта среднего профессионального образования по специальности 21.02.19  Землеустройство утв. приказом Минобрнауки России от 12.05.2014 N 486 "Об утверждении федерального государственного образовательного стандарта среднего профессионального образования по специальности 21.02.19 Землеустройство"</w:t>
      </w:r>
      <w:r w:rsidRPr="000C4E7B">
        <w:rPr>
          <w:rFonts w:ascii="Times New Roman" w:eastAsia="Lucida Sans Unicode" w:hAnsi="Times New Roman"/>
          <w:color w:val="000000"/>
          <w:sz w:val="24"/>
          <w:szCs w:val="24"/>
          <w:lang w:bidi="en-US"/>
        </w:rPr>
        <w:t>, с учетом рабочей программы воспитания по специальности «</w:t>
      </w:r>
      <w:proofErr w:type="spellStart"/>
      <w:r w:rsidRPr="000C4E7B">
        <w:rPr>
          <w:rFonts w:ascii="Times New Roman" w:eastAsia="Lucida Sans Unicode" w:hAnsi="Times New Roman"/>
          <w:color w:val="000000"/>
          <w:sz w:val="24"/>
          <w:szCs w:val="24"/>
          <w:lang w:bidi="en-US"/>
        </w:rPr>
        <w:t>Землеутстройство</w:t>
      </w:r>
      <w:proofErr w:type="spellEnd"/>
      <w:r w:rsidRPr="000C4E7B">
        <w:rPr>
          <w:rFonts w:ascii="Times New Roman" w:eastAsia="Lucida Sans Unicode" w:hAnsi="Times New Roman"/>
          <w:color w:val="000000"/>
          <w:sz w:val="24"/>
          <w:szCs w:val="24"/>
          <w:lang w:bidi="en-US"/>
        </w:rPr>
        <w:t xml:space="preserve">» </w:t>
      </w:r>
    </w:p>
    <w:p w14:paraId="33483F76" w14:textId="77777777" w:rsidR="008D16F5" w:rsidRPr="000C4E7B" w:rsidRDefault="008D16F5" w:rsidP="008D16F5">
      <w:pPr>
        <w:widowControl w:val="0"/>
        <w:suppressAutoHyphens/>
        <w:jc w:val="both"/>
        <w:rPr>
          <w:rFonts w:ascii="Times New Roman" w:eastAsia="Lucida Sans Unicode" w:hAnsi="Times New Roman"/>
          <w:color w:val="000000"/>
          <w:sz w:val="24"/>
          <w:szCs w:val="24"/>
          <w:lang w:eastAsia="ar-SA" w:bidi="en-US"/>
        </w:rPr>
      </w:pPr>
    </w:p>
    <w:p w14:paraId="75B768DB" w14:textId="77777777" w:rsidR="008D16F5" w:rsidRPr="000C4E7B" w:rsidRDefault="008D16F5" w:rsidP="008D1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eastAsia="Lucida Sans Unicode" w:hAnsi="Times New Roman"/>
          <w:color w:val="000000"/>
          <w:sz w:val="24"/>
          <w:szCs w:val="24"/>
          <w:lang w:bidi="en-US"/>
        </w:rPr>
      </w:pPr>
      <w:r w:rsidRPr="000C4E7B">
        <w:rPr>
          <w:rFonts w:ascii="Times New Roman" w:eastAsia="Lucida Sans Unicode" w:hAnsi="Times New Roman"/>
          <w:b/>
          <w:color w:val="000000"/>
          <w:sz w:val="24"/>
          <w:szCs w:val="24"/>
          <w:lang w:bidi="en-US"/>
        </w:rPr>
        <w:t>Разработчик: преподаватель Валиева Ольга Валерьяновна</w:t>
      </w:r>
    </w:p>
    <w:p w14:paraId="183E9558" w14:textId="77777777" w:rsidR="008D16F5" w:rsidRDefault="008D16F5" w:rsidP="008D16F5"/>
    <w:p w14:paraId="33F40725" w14:textId="77777777" w:rsidR="008D16F5" w:rsidRDefault="008D16F5" w:rsidP="008D16F5"/>
    <w:p w14:paraId="33C2D66E" w14:textId="77777777" w:rsidR="008D16F5" w:rsidRDefault="008D16F5" w:rsidP="008D16F5"/>
    <w:p w14:paraId="54A91872" w14:textId="77777777" w:rsidR="008D16F5" w:rsidRDefault="008D16F5" w:rsidP="008D16F5"/>
    <w:p w14:paraId="761BA920" w14:textId="77777777" w:rsidR="008D16F5" w:rsidRDefault="008D16F5" w:rsidP="008D16F5"/>
    <w:p w14:paraId="1E34170E" w14:textId="77777777" w:rsidR="008D16F5" w:rsidRDefault="008D16F5" w:rsidP="008D16F5"/>
    <w:p w14:paraId="4F653340" w14:textId="77777777" w:rsidR="008D16F5" w:rsidRDefault="008D16F5" w:rsidP="008D16F5"/>
    <w:p w14:paraId="786BFCCE" w14:textId="77777777" w:rsidR="008D16F5" w:rsidRDefault="008D16F5" w:rsidP="008D16F5"/>
    <w:p w14:paraId="61CE73E1" w14:textId="77777777" w:rsidR="008D16F5" w:rsidRDefault="008D16F5" w:rsidP="008D16F5"/>
    <w:p w14:paraId="4840611E" w14:textId="77777777" w:rsidR="008D16F5" w:rsidRDefault="008D16F5" w:rsidP="008D16F5"/>
    <w:p w14:paraId="68DAA8B1" w14:textId="77777777" w:rsidR="008D16F5" w:rsidRDefault="008D16F5" w:rsidP="008D16F5"/>
    <w:p w14:paraId="2786849D" w14:textId="77777777" w:rsidR="008D16F5" w:rsidRDefault="008D16F5" w:rsidP="008D16F5"/>
    <w:p w14:paraId="6E9A4D9B" w14:textId="77777777" w:rsidR="008D16F5" w:rsidRDefault="008D16F5" w:rsidP="008D16F5"/>
    <w:p w14:paraId="30A01398" w14:textId="77777777" w:rsidR="008D16F5" w:rsidRDefault="008D16F5" w:rsidP="008D16F5"/>
    <w:p w14:paraId="081C716F" w14:textId="77777777" w:rsidR="008D16F5" w:rsidRDefault="008D16F5" w:rsidP="008D16F5"/>
    <w:p w14:paraId="4638602D" w14:textId="77777777" w:rsidR="008D16F5" w:rsidRDefault="008D16F5" w:rsidP="008D16F5"/>
    <w:p w14:paraId="7BCE88AB" w14:textId="77777777" w:rsidR="008D16F5" w:rsidRDefault="008D16F5" w:rsidP="008D16F5"/>
    <w:p w14:paraId="3D5DFEA8" w14:textId="77777777" w:rsidR="008D16F5" w:rsidRDefault="008D16F5" w:rsidP="008D16F5"/>
    <w:p w14:paraId="59FF5AA8" w14:textId="77777777" w:rsidR="008D16F5" w:rsidRDefault="008D16F5" w:rsidP="008D16F5"/>
    <w:p w14:paraId="3445C0E3" w14:textId="77777777" w:rsidR="008D16F5" w:rsidRDefault="008D16F5" w:rsidP="008D16F5"/>
    <w:p w14:paraId="7305A6D8" w14:textId="77777777" w:rsidR="008D16F5" w:rsidRDefault="008D16F5" w:rsidP="008D16F5"/>
    <w:p w14:paraId="3ADE9944" w14:textId="77777777" w:rsidR="008D16F5" w:rsidRPr="003E2FC7" w:rsidRDefault="008D16F5" w:rsidP="008D1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2FC7">
        <w:rPr>
          <w:rFonts w:ascii="Times New Roman" w:eastAsia="Times New Roman" w:hAnsi="Times New Roman" w:cs="Times New Roman"/>
          <w:sz w:val="24"/>
          <w:szCs w:val="24"/>
          <w:lang w:eastAsia="ru-RU"/>
        </w:rPr>
        <w:lastRenderedPageBreak/>
        <w:t xml:space="preserve">СОДЕРЖАНИЕ </w:t>
      </w:r>
    </w:p>
    <w:p w14:paraId="08AA95A8" w14:textId="77777777" w:rsidR="008D16F5" w:rsidRPr="003E2FC7" w:rsidRDefault="008D16F5" w:rsidP="008D16F5">
      <w:pPr>
        <w:spacing w:after="0" w:line="240" w:lineRule="auto"/>
        <w:rPr>
          <w:rFonts w:ascii="Times New Roman" w:eastAsia="Times New Roman" w:hAnsi="Times New Roman" w:cs="Times New Roman"/>
          <w:sz w:val="24"/>
          <w:szCs w:val="24"/>
          <w:lang w:eastAsia="ru-RU"/>
        </w:rPr>
      </w:pPr>
    </w:p>
    <w:tbl>
      <w:tblPr>
        <w:tblW w:w="9807" w:type="dxa"/>
        <w:tblLook w:val="01E0" w:firstRow="1" w:lastRow="1" w:firstColumn="1" w:lastColumn="1" w:noHBand="0" w:noVBand="0"/>
      </w:tblPr>
      <w:tblGrid>
        <w:gridCol w:w="9007"/>
        <w:gridCol w:w="800"/>
      </w:tblGrid>
      <w:tr w:rsidR="008D16F5" w:rsidRPr="003E2FC7" w14:paraId="173B3D0A" w14:textId="77777777" w:rsidTr="00A373DA">
        <w:trPr>
          <w:trHeight w:val="931"/>
        </w:trPr>
        <w:tc>
          <w:tcPr>
            <w:tcW w:w="9007" w:type="dxa"/>
            <w:shd w:val="clear" w:color="auto" w:fill="auto"/>
          </w:tcPr>
          <w:p w14:paraId="133BFA3E" w14:textId="77777777" w:rsidR="008D16F5" w:rsidRPr="003E2FC7" w:rsidRDefault="008D16F5" w:rsidP="00A373DA">
            <w:pPr>
              <w:keepNext/>
              <w:spacing w:before="240" w:after="60" w:line="360" w:lineRule="auto"/>
              <w:outlineLvl w:val="0"/>
              <w:rPr>
                <w:rFonts w:ascii="Times New Roman" w:eastAsia="Times New Roman" w:hAnsi="Times New Roman" w:cs="Times New Roman"/>
                <w:bCs/>
                <w:caps/>
                <w:kern w:val="32"/>
                <w:sz w:val="24"/>
                <w:szCs w:val="24"/>
                <w:lang w:eastAsia="ru-RU"/>
              </w:rPr>
            </w:pPr>
            <w:r w:rsidRPr="003E2FC7">
              <w:rPr>
                <w:rFonts w:ascii="Times New Roman" w:eastAsia="Times New Roman" w:hAnsi="Times New Roman" w:cs="Times New Roman"/>
                <w:bCs/>
                <w:caps/>
                <w:kern w:val="32"/>
                <w:sz w:val="24"/>
                <w:szCs w:val="24"/>
                <w:lang w:eastAsia="ru-RU"/>
              </w:rPr>
              <w:t xml:space="preserve">1. ПАСПОРТ ПРОГРАММЫ </w:t>
            </w:r>
            <w:r>
              <w:rPr>
                <w:rFonts w:ascii="Times New Roman" w:eastAsia="Times New Roman" w:hAnsi="Times New Roman" w:cs="Times New Roman"/>
                <w:bCs/>
                <w:caps/>
                <w:kern w:val="32"/>
                <w:sz w:val="24"/>
                <w:szCs w:val="24"/>
                <w:lang w:eastAsia="ru-RU"/>
              </w:rPr>
              <w:t>ПРОИЗВОДСТВЕНн</w:t>
            </w:r>
            <w:r w:rsidRPr="003E2FC7">
              <w:rPr>
                <w:rFonts w:ascii="Times New Roman" w:eastAsia="Times New Roman" w:hAnsi="Times New Roman" w:cs="Times New Roman"/>
                <w:bCs/>
                <w:caps/>
                <w:kern w:val="32"/>
                <w:sz w:val="24"/>
                <w:szCs w:val="24"/>
                <w:lang w:eastAsia="ru-RU"/>
              </w:rPr>
              <w:t>ой практики</w:t>
            </w:r>
          </w:p>
          <w:p w14:paraId="7EFBD671" w14:textId="77777777" w:rsidR="008D16F5" w:rsidRPr="003E2FC7" w:rsidRDefault="008D16F5" w:rsidP="00A373DA">
            <w:pPr>
              <w:spacing w:after="0" w:line="360" w:lineRule="auto"/>
              <w:rPr>
                <w:rFonts w:ascii="Times New Roman" w:eastAsia="Times New Roman" w:hAnsi="Times New Roman" w:cs="Times New Roman"/>
                <w:sz w:val="24"/>
                <w:szCs w:val="24"/>
                <w:lang w:eastAsia="ru-RU"/>
              </w:rPr>
            </w:pPr>
          </w:p>
        </w:tc>
        <w:tc>
          <w:tcPr>
            <w:tcW w:w="800" w:type="dxa"/>
            <w:shd w:val="clear" w:color="auto" w:fill="auto"/>
          </w:tcPr>
          <w:p w14:paraId="1E5E968D"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eastAsia="ru-RU"/>
              </w:rPr>
            </w:pPr>
            <w:r w:rsidRPr="003E2FC7">
              <w:rPr>
                <w:rFonts w:ascii="Times New Roman" w:eastAsia="Times New Roman" w:hAnsi="Times New Roman" w:cs="Times New Roman"/>
                <w:sz w:val="24"/>
                <w:szCs w:val="24"/>
                <w:lang w:eastAsia="ru-RU"/>
              </w:rPr>
              <w:t>стр.</w:t>
            </w:r>
          </w:p>
          <w:p w14:paraId="2DC26F79"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val="en-US" w:eastAsia="ru-RU"/>
              </w:rPr>
            </w:pPr>
            <w:r w:rsidRPr="003E2FC7">
              <w:rPr>
                <w:rFonts w:ascii="Times New Roman" w:eastAsia="Times New Roman" w:hAnsi="Times New Roman" w:cs="Times New Roman"/>
                <w:sz w:val="24"/>
                <w:szCs w:val="24"/>
                <w:lang w:val="en-US" w:eastAsia="ru-RU"/>
              </w:rPr>
              <w:t>4</w:t>
            </w:r>
          </w:p>
        </w:tc>
      </w:tr>
      <w:tr w:rsidR="008D16F5" w:rsidRPr="003E2FC7" w14:paraId="310C54CB" w14:textId="77777777" w:rsidTr="00A373DA">
        <w:trPr>
          <w:trHeight w:val="720"/>
        </w:trPr>
        <w:tc>
          <w:tcPr>
            <w:tcW w:w="9007" w:type="dxa"/>
            <w:shd w:val="clear" w:color="auto" w:fill="auto"/>
          </w:tcPr>
          <w:p w14:paraId="56A1786E" w14:textId="77777777" w:rsidR="008D16F5" w:rsidRPr="003E2FC7" w:rsidRDefault="008D16F5" w:rsidP="00A373DA">
            <w:pPr>
              <w:spacing w:after="0" w:line="360" w:lineRule="auto"/>
              <w:rPr>
                <w:rFonts w:ascii="Times New Roman" w:eastAsia="Times New Roman" w:hAnsi="Times New Roman" w:cs="Times New Roman"/>
                <w:caps/>
                <w:sz w:val="24"/>
                <w:szCs w:val="24"/>
                <w:lang w:eastAsia="ru-RU"/>
              </w:rPr>
            </w:pPr>
            <w:r w:rsidRPr="003E2FC7">
              <w:rPr>
                <w:rFonts w:ascii="Times New Roman" w:eastAsia="Times New Roman" w:hAnsi="Times New Roman" w:cs="Times New Roman"/>
                <w:caps/>
                <w:sz w:val="24"/>
                <w:szCs w:val="24"/>
                <w:lang w:eastAsia="ru-RU"/>
              </w:rPr>
              <w:t xml:space="preserve">2. результаты освоения </w:t>
            </w:r>
            <w:r>
              <w:rPr>
                <w:rFonts w:ascii="Times New Roman" w:eastAsia="Times New Roman" w:hAnsi="Times New Roman" w:cs="Times New Roman"/>
                <w:caps/>
                <w:sz w:val="24"/>
                <w:szCs w:val="24"/>
                <w:lang w:eastAsia="ru-RU"/>
              </w:rPr>
              <w:t>ПРОИЗВОДСТВЕНн</w:t>
            </w:r>
            <w:r w:rsidRPr="003E2FC7">
              <w:rPr>
                <w:rFonts w:ascii="Times New Roman" w:eastAsia="Times New Roman" w:hAnsi="Times New Roman" w:cs="Times New Roman"/>
                <w:caps/>
                <w:sz w:val="24"/>
                <w:szCs w:val="24"/>
                <w:lang w:eastAsia="ru-RU"/>
              </w:rPr>
              <w:t>ой практики</w:t>
            </w:r>
          </w:p>
          <w:p w14:paraId="0B95FEF6" w14:textId="77777777" w:rsidR="008D16F5" w:rsidRPr="003E2FC7" w:rsidRDefault="008D16F5" w:rsidP="00A373DA">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1462E588"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eastAsia="ru-RU"/>
              </w:rPr>
            </w:pPr>
            <w:r w:rsidRPr="003E2FC7">
              <w:rPr>
                <w:rFonts w:ascii="Times New Roman" w:eastAsia="Times New Roman" w:hAnsi="Times New Roman" w:cs="Times New Roman"/>
                <w:sz w:val="24"/>
                <w:szCs w:val="24"/>
                <w:lang w:eastAsia="ru-RU"/>
              </w:rPr>
              <w:t>6</w:t>
            </w:r>
          </w:p>
        </w:tc>
      </w:tr>
      <w:tr w:rsidR="008D16F5" w:rsidRPr="003E2FC7" w14:paraId="7224A19C" w14:textId="77777777" w:rsidTr="00A373DA">
        <w:trPr>
          <w:trHeight w:val="594"/>
        </w:trPr>
        <w:tc>
          <w:tcPr>
            <w:tcW w:w="9007" w:type="dxa"/>
            <w:shd w:val="clear" w:color="auto" w:fill="auto"/>
          </w:tcPr>
          <w:p w14:paraId="411DC70A" w14:textId="77777777" w:rsidR="008D16F5" w:rsidRPr="003E2FC7" w:rsidRDefault="008D16F5" w:rsidP="00A373DA">
            <w:pPr>
              <w:keepNext/>
              <w:spacing w:before="240" w:after="60" w:line="240" w:lineRule="auto"/>
              <w:outlineLvl w:val="0"/>
              <w:rPr>
                <w:rFonts w:ascii="Times New Roman" w:eastAsia="Times New Roman" w:hAnsi="Times New Roman" w:cs="Times New Roman"/>
                <w:bCs/>
                <w:caps/>
                <w:kern w:val="32"/>
                <w:sz w:val="24"/>
                <w:szCs w:val="24"/>
                <w:lang w:eastAsia="ru-RU"/>
              </w:rPr>
            </w:pPr>
            <w:r w:rsidRPr="003E2FC7">
              <w:rPr>
                <w:rFonts w:ascii="Times New Roman" w:eastAsia="Times New Roman" w:hAnsi="Times New Roman" w:cs="Times New Roman"/>
                <w:bCs/>
                <w:caps/>
                <w:kern w:val="32"/>
                <w:sz w:val="24"/>
                <w:szCs w:val="24"/>
                <w:lang w:eastAsia="ru-RU"/>
              </w:rPr>
              <w:t xml:space="preserve">3. СТРУКТУРА и содержание </w:t>
            </w:r>
            <w:r>
              <w:rPr>
                <w:rFonts w:ascii="Times New Roman" w:eastAsia="Times New Roman" w:hAnsi="Times New Roman" w:cs="Times New Roman"/>
                <w:bCs/>
                <w:caps/>
                <w:kern w:val="32"/>
                <w:sz w:val="24"/>
                <w:szCs w:val="24"/>
                <w:lang w:eastAsia="ru-RU"/>
              </w:rPr>
              <w:t>ПРОИЗВОДСТВЕНн</w:t>
            </w:r>
            <w:r w:rsidRPr="003E2FC7">
              <w:rPr>
                <w:rFonts w:ascii="Times New Roman" w:eastAsia="Times New Roman" w:hAnsi="Times New Roman" w:cs="Times New Roman"/>
                <w:bCs/>
                <w:caps/>
                <w:kern w:val="32"/>
                <w:sz w:val="24"/>
                <w:szCs w:val="24"/>
                <w:lang w:eastAsia="ru-RU"/>
              </w:rPr>
              <w:t>ой практики</w:t>
            </w:r>
          </w:p>
          <w:p w14:paraId="2E699590" w14:textId="77777777" w:rsidR="008D16F5" w:rsidRPr="003E2FC7" w:rsidRDefault="008D16F5" w:rsidP="00A373DA">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239B815E"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eastAsia="ru-RU"/>
              </w:rPr>
            </w:pPr>
          </w:p>
          <w:p w14:paraId="1FBEB4A3"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val="en-US" w:eastAsia="ru-RU"/>
              </w:rPr>
            </w:pPr>
            <w:r w:rsidRPr="003E2FC7">
              <w:rPr>
                <w:rFonts w:ascii="Times New Roman" w:eastAsia="Times New Roman" w:hAnsi="Times New Roman" w:cs="Times New Roman"/>
                <w:sz w:val="24"/>
                <w:szCs w:val="24"/>
                <w:lang w:val="en-US" w:eastAsia="ru-RU"/>
              </w:rPr>
              <w:t>7</w:t>
            </w:r>
          </w:p>
        </w:tc>
      </w:tr>
      <w:tr w:rsidR="008D16F5" w:rsidRPr="003E2FC7" w14:paraId="298E230D" w14:textId="77777777" w:rsidTr="00A373DA">
        <w:trPr>
          <w:trHeight w:val="692"/>
        </w:trPr>
        <w:tc>
          <w:tcPr>
            <w:tcW w:w="9007" w:type="dxa"/>
            <w:shd w:val="clear" w:color="auto" w:fill="auto"/>
          </w:tcPr>
          <w:p w14:paraId="0258DA0F" w14:textId="77777777" w:rsidR="008D16F5" w:rsidRPr="003E2FC7" w:rsidRDefault="008D16F5" w:rsidP="00A373DA">
            <w:pPr>
              <w:keepNext/>
              <w:spacing w:before="240" w:after="60" w:line="360" w:lineRule="auto"/>
              <w:outlineLvl w:val="0"/>
              <w:rPr>
                <w:rFonts w:ascii="Times New Roman" w:eastAsia="Times New Roman" w:hAnsi="Times New Roman" w:cs="Times New Roman"/>
                <w:bCs/>
                <w:caps/>
                <w:kern w:val="32"/>
                <w:sz w:val="24"/>
                <w:szCs w:val="24"/>
                <w:lang w:eastAsia="ru-RU"/>
              </w:rPr>
            </w:pPr>
            <w:r w:rsidRPr="003E2FC7">
              <w:rPr>
                <w:rFonts w:ascii="Times New Roman" w:eastAsia="Times New Roman" w:hAnsi="Times New Roman" w:cs="Times New Roman"/>
                <w:bCs/>
                <w:caps/>
                <w:kern w:val="32"/>
                <w:sz w:val="24"/>
                <w:szCs w:val="24"/>
                <w:lang w:eastAsia="ru-RU"/>
              </w:rPr>
              <w:t xml:space="preserve">4 условия реализации </w:t>
            </w:r>
            <w:r>
              <w:rPr>
                <w:rFonts w:ascii="Times New Roman" w:eastAsia="Times New Roman" w:hAnsi="Times New Roman" w:cs="Times New Roman"/>
                <w:bCs/>
                <w:caps/>
                <w:kern w:val="32"/>
                <w:sz w:val="24"/>
                <w:szCs w:val="24"/>
                <w:lang w:eastAsia="ru-RU"/>
              </w:rPr>
              <w:t>ПРОИЗВОДСТВЕНн</w:t>
            </w:r>
            <w:r w:rsidRPr="003E2FC7">
              <w:rPr>
                <w:rFonts w:ascii="Times New Roman" w:eastAsia="Times New Roman" w:hAnsi="Times New Roman" w:cs="Times New Roman"/>
                <w:bCs/>
                <w:caps/>
                <w:kern w:val="32"/>
                <w:sz w:val="24"/>
                <w:szCs w:val="24"/>
                <w:lang w:eastAsia="ru-RU"/>
              </w:rPr>
              <w:t>ой практики</w:t>
            </w:r>
          </w:p>
          <w:p w14:paraId="25B212A5" w14:textId="77777777" w:rsidR="008D16F5" w:rsidRPr="003E2FC7" w:rsidRDefault="008D16F5" w:rsidP="00A373DA">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3B820954"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val="en-US" w:eastAsia="ru-RU"/>
              </w:rPr>
            </w:pPr>
          </w:p>
          <w:p w14:paraId="06ACADA4"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val="en-US" w:eastAsia="ru-RU"/>
              </w:rPr>
            </w:pPr>
            <w:r w:rsidRPr="003E2FC7">
              <w:rPr>
                <w:rFonts w:ascii="Times New Roman" w:eastAsia="Times New Roman" w:hAnsi="Times New Roman" w:cs="Times New Roman"/>
                <w:sz w:val="24"/>
                <w:szCs w:val="24"/>
                <w:lang w:val="en-US" w:eastAsia="ru-RU"/>
              </w:rPr>
              <w:t>8</w:t>
            </w:r>
          </w:p>
        </w:tc>
      </w:tr>
      <w:tr w:rsidR="008D16F5" w:rsidRPr="003E2FC7" w14:paraId="1E23C2E4" w14:textId="77777777" w:rsidTr="00A373DA">
        <w:trPr>
          <w:trHeight w:val="692"/>
        </w:trPr>
        <w:tc>
          <w:tcPr>
            <w:tcW w:w="9007" w:type="dxa"/>
            <w:shd w:val="clear" w:color="auto" w:fill="auto"/>
          </w:tcPr>
          <w:p w14:paraId="4CE38596" w14:textId="77777777" w:rsidR="008D16F5" w:rsidRPr="003E2FC7" w:rsidRDefault="008D16F5" w:rsidP="00A373DA">
            <w:pPr>
              <w:spacing w:after="0" w:line="360" w:lineRule="auto"/>
              <w:rPr>
                <w:rFonts w:ascii="Times New Roman" w:eastAsia="Times New Roman" w:hAnsi="Times New Roman" w:cs="Times New Roman"/>
                <w:bCs/>
                <w:i/>
                <w:sz w:val="24"/>
                <w:szCs w:val="24"/>
                <w:lang w:eastAsia="ru-RU"/>
              </w:rPr>
            </w:pPr>
            <w:r w:rsidRPr="003E2FC7">
              <w:rPr>
                <w:rFonts w:ascii="Times New Roman" w:eastAsia="Times New Roman" w:hAnsi="Times New Roman" w:cs="Times New Roman"/>
                <w:caps/>
                <w:sz w:val="24"/>
                <w:szCs w:val="24"/>
                <w:lang w:eastAsia="ru-RU"/>
              </w:rPr>
              <w:t xml:space="preserve">5. Контроль и оценка результатов освоения </w:t>
            </w:r>
            <w:r>
              <w:rPr>
                <w:rFonts w:ascii="Times New Roman" w:eastAsia="Times New Roman" w:hAnsi="Times New Roman" w:cs="Times New Roman"/>
                <w:caps/>
                <w:sz w:val="24"/>
                <w:szCs w:val="24"/>
                <w:lang w:eastAsia="ru-RU"/>
              </w:rPr>
              <w:t>ПРОИЗВОДСТВЕНн</w:t>
            </w:r>
            <w:r w:rsidRPr="003E2FC7">
              <w:rPr>
                <w:rFonts w:ascii="Times New Roman" w:eastAsia="Times New Roman" w:hAnsi="Times New Roman" w:cs="Times New Roman"/>
                <w:caps/>
                <w:sz w:val="24"/>
                <w:szCs w:val="24"/>
                <w:lang w:eastAsia="ru-RU"/>
              </w:rPr>
              <w:t>ой практики</w:t>
            </w:r>
          </w:p>
          <w:p w14:paraId="4F88997E" w14:textId="77777777" w:rsidR="008D16F5" w:rsidRPr="003E2FC7" w:rsidRDefault="008D16F5" w:rsidP="00A373DA">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467553FC"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bl>
    <w:p w14:paraId="5CF85E39" w14:textId="77777777" w:rsidR="008D16F5" w:rsidRPr="003E2FC7" w:rsidRDefault="008D16F5" w:rsidP="008D1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ru-RU"/>
        </w:rPr>
      </w:pPr>
    </w:p>
    <w:p w14:paraId="3F438FCB" w14:textId="77777777" w:rsidR="008D16F5" w:rsidRDefault="008D16F5" w:rsidP="008D16F5"/>
    <w:p w14:paraId="1DF0257B" w14:textId="77777777" w:rsidR="008D16F5" w:rsidRDefault="008D16F5" w:rsidP="008D16F5"/>
    <w:p w14:paraId="20DAA525" w14:textId="77777777" w:rsidR="008D16F5" w:rsidRDefault="008D16F5" w:rsidP="008D16F5"/>
    <w:p w14:paraId="7EFE3E86" w14:textId="77777777" w:rsidR="008D16F5" w:rsidRDefault="008D16F5" w:rsidP="008D16F5"/>
    <w:p w14:paraId="7AB1A2D2" w14:textId="77777777" w:rsidR="008D16F5" w:rsidRDefault="008D16F5" w:rsidP="008D16F5"/>
    <w:p w14:paraId="0BC05425" w14:textId="77777777" w:rsidR="008D16F5" w:rsidRDefault="008D16F5" w:rsidP="008D16F5"/>
    <w:p w14:paraId="6C68BAAC" w14:textId="77777777" w:rsidR="008D16F5" w:rsidRDefault="008D16F5" w:rsidP="008D16F5"/>
    <w:p w14:paraId="08CE5146" w14:textId="77777777" w:rsidR="008D16F5" w:rsidRDefault="008D16F5" w:rsidP="008D16F5"/>
    <w:p w14:paraId="6E109669" w14:textId="77777777" w:rsidR="008D16F5" w:rsidRDefault="008D16F5" w:rsidP="008D16F5"/>
    <w:p w14:paraId="0D672BE4" w14:textId="77777777" w:rsidR="008D16F5" w:rsidRDefault="008D16F5" w:rsidP="008D16F5"/>
    <w:p w14:paraId="4A0B731D" w14:textId="77777777" w:rsidR="008D16F5" w:rsidRDefault="008D16F5" w:rsidP="008D16F5"/>
    <w:p w14:paraId="344BFC99" w14:textId="77777777" w:rsidR="008D16F5" w:rsidRDefault="008D16F5" w:rsidP="008D16F5"/>
    <w:p w14:paraId="622643FC" w14:textId="77777777" w:rsidR="008D16F5" w:rsidRDefault="008D16F5" w:rsidP="008D16F5"/>
    <w:p w14:paraId="710B028B" w14:textId="77777777" w:rsidR="008D16F5" w:rsidRDefault="008D16F5" w:rsidP="008D16F5"/>
    <w:p w14:paraId="4E6D9332" w14:textId="77777777" w:rsidR="008D16F5" w:rsidRDefault="008D16F5" w:rsidP="008D16F5"/>
    <w:p w14:paraId="5CB4B303" w14:textId="77777777" w:rsidR="008D16F5" w:rsidRDefault="008D16F5" w:rsidP="008D16F5"/>
    <w:p w14:paraId="1B446FBB" w14:textId="77777777" w:rsidR="008D16F5" w:rsidRDefault="008D16F5" w:rsidP="008D16F5"/>
    <w:p w14:paraId="2B7F1328" w14:textId="77777777" w:rsidR="008D16F5" w:rsidRPr="00C1244E" w:rsidRDefault="008D16F5" w:rsidP="008D16F5">
      <w:pPr>
        <w:spacing w:after="0"/>
        <w:ind w:firstLine="567"/>
        <w:jc w:val="center"/>
        <w:rPr>
          <w:rFonts w:ascii="Times New Roman" w:hAnsi="Times New Roman"/>
          <w:b/>
          <w:sz w:val="24"/>
          <w:szCs w:val="24"/>
        </w:rPr>
      </w:pPr>
      <w:r w:rsidRPr="00C1244E">
        <w:rPr>
          <w:rFonts w:ascii="Times New Roman" w:hAnsi="Times New Roman"/>
          <w:b/>
          <w:sz w:val="24"/>
          <w:szCs w:val="24"/>
        </w:rPr>
        <w:lastRenderedPageBreak/>
        <w:t>1</w:t>
      </w:r>
      <w:r>
        <w:rPr>
          <w:rFonts w:ascii="Times New Roman" w:hAnsi="Times New Roman"/>
          <w:b/>
          <w:sz w:val="24"/>
          <w:szCs w:val="24"/>
        </w:rPr>
        <w:t>. ПАСПОРТ</w:t>
      </w:r>
      <w:r w:rsidRPr="00C1244E">
        <w:rPr>
          <w:rFonts w:ascii="Times New Roman" w:hAnsi="Times New Roman"/>
          <w:b/>
          <w:sz w:val="24"/>
          <w:szCs w:val="24"/>
        </w:rPr>
        <w:t xml:space="preserve"> РАБОЧЕЙ ПРОГРАММЫ</w:t>
      </w:r>
    </w:p>
    <w:p w14:paraId="450E9E2D" w14:textId="77777777" w:rsidR="008D16F5" w:rsidRPr="00C1244E" w:rsidRDefault="008D16F5" w:rsidP="008D16F5">
      <w:pPr>
        <w:spacing w:after="0"/>
        <w:ind w:firstLine="567"/>
        <w:jc w:val="center"/>
        <w:rPr>
          <w:rFonts w:ascii="Times New Roman" w:hAnsi="Times New Roman"/>
          <w:b/>
          <w:sz w:val="24"/>
          <w:szCs w:val="24"/>
        </w:rPr>
      </w:pPr>
      <w:r>
        <w:rPr>
          <w:rFonts w:ascii="Times New Roman" w:hAnsi="Times New Roman"/>
          <w:b/>
          <w:sz w:val="24"/>
          <w:szCs w:val="24"/>
        </w:rPr>
        <w:t>ПРОИЗВОДСТВЕННОЙ ПРАКТИКИ</w:t>
      </w:r>
    </w:p>
    <w:p w14:paraId="5CD70A79" w14:textId="77777777" w:rsidR="008D16F5" w:rsidRDefault="008D16F5" w:rsidP="008D16F5">
      <w:pPr>
        <w:spacing w:after="0"/>
        <w:ind w:firstLine="567"/>
        <w:jc w:val="center"/>
        <w:rPr>
          <w:rFonts w:ascii="Times New Roman" w:hAnsi="Times New Roman"/>
          <w:b/>
          <w:sz w:val="24"/>
          <w:szCs w:val="24"/>
        </w:rPr>
      </w:pPr>
      <w:r w:rsidRPr="00A52EC0">
        <w:rPr>
          <w:rFonts w:ascii="Times New Roman" w:hAnsi="Times New Roman"/>
          <w:b/>
          <w:sz w:val="24"/>
          <w:szCs w:val="24"/>
        </w:rPr>
        <w:t xml:space="preserve">ПМ.02 ПРОВЕДЕНИЕ ТЕХНИЧЕСКОЙ ИНВЕНТАРИЗАЦИИ </w:t>
      </w:r>
      <w:r>
        <w:rPr>
          <w:rFonts w:ascii="Times New Roman" w:hAnsi="Times New Roman"/>
          <w:b/>
          <w:sz w:val="24"/>
          <w:szCs w:val="24"/>
        </w:rPr>
        <w:br/>
      </w:r>
      <w:r w:rsidRPr="00A52EC0">
        <w:rPr>
          <w:rFonts w:ascii="Times New Roman" w:hAnsi="Times New Roman"/>
          <w:b/>
          <w:sz w:val="24"/>
          <w:szCs w:val="24"/>
        </w:rPr>
        <w:t>И ТЕХНИЧЕСКОЙ ОЦЕНКИ ОБЪЕКТОВ НЕДВИЖИМОСТИ</w:t>
      </w:r>
    </w:p>
    <w:p w14:paraId="40B9B3E6" w14:textId="77777777" w:rsidR="008D16F5" w:rsidRDefault="008D16F5" w:rsidP="008D16F5">
      <w:pPr>
        <w:spacing w:after="0"/>
        <w:ind w:firstLine="567"/>
        <w:jc w:val="center"/>
        <w:rPr>
          <w:rFonts w:ascii="Times New Roman" w:hAnsi="Times New Roman"/>
          <w:b/>
          <w:sz w:val="24"/>
          <w:szCs w:val="24"/>
        </w:rPr>
      </w:pPr>
    </w:p>
    <w:p w14:paraId="2F3766A2" w14:textId="77777777" w:rsidR="008D16F5" w:rsidRDefault="008D16F5" w:rsidP="008D16F5">
      <w:pPr>
        <w:spacing w:after="0"/>
        <w:ind w:firstLine="567"/>
        <w:jc w:val="center"/>
        <w:rPr>
          <w:rFonts w:ascii="Times New Roman" w:hAnsi="Times New Roman"/>
          <w:b/>
          <w:sz w:val="24"/>
          <w:szCs w:val="24"/>
        </w:rPr>
      </w:pPr>
      <w:r>
        <w:rPr>
          <w:rFonts w:ascii="Times New Roman" w:hAnsi="Times New Roman"/>
          <w:b/>
          <w:sz w:val="24"/>
          <w:szCs w:val="24"/>
        </w:rPr>
        <w:t>02.01 Техническая оценка и инвентаризация объектов недвижимости</w:t>
      </w:r>
    </w:p>
    <w:p w14:paraId="7B6913CA" w14:textId="77777777" w:rsidR="008D16F5" w:rsidRPr="00A52EC0" w:rsidRDefault="008D16F5" w:rsidP="008D16F5">
      <w:pPr>
        <w:spacing w:after="0"/>
        <w:ind w:firstLine="567"/>
        <w:jc w:val="center"/>
        <w:rPr>
          <w:rFonts w:ascii="Times New Roman" w:hAnsi="Times New Roman"/>
          <w:b/>
          <w:sz w:val="24"/>
          <w:szCs w:val="24"/>
        </w:rPr>
      </w:pPr>
    </w:p>
    <w:p w14:paraId="09291C67" w14:textId="77777777" w:rsidR="008D16F5" w:rsidRPr="00E14FF9" w:rsidRDefault="008D16F5" w:rsidP="008D16F5">
      <w:pPr>
        <w:suppressAutoHyphens/>
        <w:spacing w:after="0"/>
        <w:ind w:firstLine="709"/>
        <w:rPr>
          <w:rFonts w:ascii="Times New Roman" w:hAnsi="Times New Roman"/>
          <w:b/>
          <w:sz w:val="24"/>
          <w:szCs w:val="24"/>
        </w:rPr>
      </w:pPr>
      <w:r w:rsidRPr="00E14FF9">
        <w:rPr>
          <w:rFonts w:ascii="Times New Roman" w:hAnsi="Times New Roman"/>
          <w:b/>
          <w:sz w:val="24"/>
          <w:szCs w:val="24"/>
        </w:rPr>
        <w:t xml:space="preserve">1.1. </w:t>
      </w:r>
      <w:r>
        <w:rPr>
          <w:rFonts w:ascii="Times New Roman" w:hAnsi="Times New Roman"/>
          <w:b/>
          <w:sz w:val="24"/>
          <w:szCs w:val="24"/>
        </w:rPr>
        <w:t xml:space="preserve">Область применения программы </w:t>
      </w:r>
    </w:p>
    <w:p w14:paraId="0933642D" w14:textId="77777777" w:rsidR="008D16F5" w:rsidRPr="008073A6" w:rsidRDefault="008D16F5" w:rsidP="008D16F5">
      <w:pPr>
        <w:suppressAutoHyphens/>
        <w:spacing w:after="0"/>
        <w:ind w:firstLine="709"/>
        <w:jc w:val="both"/>
        <w:rPr>
          <w:rFonts w:ascii="Times New Roman" w:hAnsi="Times New Roman"/>
          <w:sz w:val="24"/>
          <w:szCs w:val="24"/>
        </w:rPr>
      </w:pPr>
      <w:r w:rsidRPr="008073A6">
        <w:rPr>
          <w:rFonts w:ascii="Times New Roman" w:hAnsi="Times New Roman"/>
          <w:sz w:val="24"/>
          <w:szCs w:val="24"/>
        </w:rPr>
        <w:t>Пр</w:t>
      </w:r>
      <w:r>
        <w:rPr>
          <w:rFonts w:ascii="Times New Roman" w:hAnsi="Times New Roman"/>
          <w:sz w:val="24"/>
          <w:szCs w:val="24"/>
        </w:rPr>
        <w:t>ограмма производственной практики</w:t>
      </w:r>
      <w:r w:rsidRPr="008073A6">
        <w:rPr>
          <w:rFonts w:ascii="Times New Roman" w:hAnsi="Times New Roman"/>
          <w:sz w:val="24"/>
          <w:szCs w:val="24"/>
        </w:rPr>
        <w:t xml:space="preserve"> является частью основной профессиональной образовательной программы в соответствии с ФГОС по специальности СПО </w:t>
      </w:r>
      <w:r>
        <w:rPr>
          <w:rFonts w:ascii="Times New Roman" w:hAnsi="Times New Roman"/>
          <w:b/>
          <w:sz w:val="24"/>
          <w:szCs w:val="24"/>
        </w:rPr>
        <w:t>21.02.19</w:t>
      </w:r>
      <w:r w:rsidRPr="008073A6">
        <w:rPr>
          <w:rFonts w:ascii="Times New Roman" w:hAnsi="Times New Roman"/>
          <w:b/>
          <w:sz w:val="24"/>
          <w:szCs w:val="24"/>
        </w:rPr>
        <w:t xml:space="preserve"> Зе</w:t>
      </w:r>
      <w:r>
        <w:rPr>
          <w:rFonts w:ascii="Times New Roman" w:hAnsi="Times New Roman"/>
          <w:b/>
          <w:sz w:val="24"/>
          <w:szCs w:val="24"/>
        </w:rPr>
        <w:t>млеустройство</w:t>
      </w:r>
      <w:r w:rsidRPr="008073A6">
        <w:rPr>
          <w:rFonts w:ascii="Times New Roman" w:hAnsi="Times New Roman"/>
          <w:sz w:val="24"/>
          <w:szCs w:val="24"/>
        </w:rPr>
        <w:t xml:space="preserve"> (базовая подготовка), входящей в части освоения основного вида профессиональной деятельности (ВПД)</w:t>
      </w:r>
    </w:p>
    <w:p w14:paraId="1396D423" w14:textId="77777777" w:rsidR="008D16F5" w:rsidRPr="00E14FF9" w:rsidRDefault="008D16F5" w:rsidP="008D16F5">
      <w:pPr>
        <w:suppressAutoHyphens/>
        <w:spacing w:after="0"/>
        <w:ind w:firstLine="709"/>
        <w:jc w:val="both"/>
        <w:rPr>
          <w:rFonts w:ascii="Times New Roman" w:hAnsi="Times New Roman"/>
          <w:sz w:val="24"/>
          <w:szCs w:val="24"/>
        </w:rPr>
      </w:pPr>
      <w:r w:rsidRPr="00E14FF9">
        <w:rPr>
          <w:rFonts w:ascii="Times New Roman" w:hAnsi="Times New Roman"/>
          <w:sz w:val="24"/>
          <w:szCs w:val="24"/>
        </w:rPr>
        <w:t>В результате и</w:t>
      </w:r>
      <w:r>
        <w:rPr>
          <w:rFonts w:ascii="Times New Roman" w:hAnsi="Times New Roman"/>
          <w:sz w:val="24"/>
          <w:szCs w:val="24"/>
        </w:rPr>
        <w:t>зучения учебной практики</w:t>
      </w:r>
      <w:r w:rsidRPr="00E14FF9">
        <w:rPr>
          <w:rFonts w:ascii="Times New Roman" w:hAnsi="Times New Roman"/>
          <w:sz w:val="24"/>
          <w:szCs w:val="24"/>
        </w:rPr>
        <w:t xml:space="preserve"> студент должен освоить основной вид деятельности </w:t>
      </w:r>
      <w:r>
        <w:rPr>
          <w:rFonts w:ascii="Times New Roman" w:hAnsi="Times New Roman"/>
          <w:sz w:val="24"/>
          <w:szCs w:val="24"/>
        </w:rPr>
        <w:t>«</w:t>
      </w:r>
      <w:r w:rsidRPr="00E14FF9">
        <w:rPr>
          <w:rFonts w:ascii="Times New Roman" w:hAnsi="Times New Roman"/>
          <w:sz w:val="24"/>
          <w:szCs w:val="24"/>
        </w:rPr>
        <w:t>проведение технической инвентаризации и технической оценки объектов недвижимости</w:t>
      </w:r>
      <w:r>
        <w:rPr>
          <w:rFonts w:ascii="Times New Roman" w:hAnsi="Times New Roman"/>
          <w:sz w:val="24"/>
          <w:szCs w:val="24"/>
        </w:rPr>
        <w:t>»</w:t>
      </w:r>
      <w:r w:rsidRPr="00E14FF9">
        <w:rPr>
          <w:rFonts w:ascii="Times New Roman" w:hAnsi="Times New Roman"/>
          <w:sz w:val="24"/>
          <w:szCs w:val="24"/>
        </w:rPr>
        <w:t xml:space="preserve"> и соответствующие ему общие компетенции и профессиональные компетенции:</w:t>
      </w:r>
    </w:p>
    <w:p w14:paraId="1C5508A0" w14:textId="77777777" w:rsidR="008D16F5" w:rsidRPr="00E14FF9" w:rsidRDefault="008D16F5" w:rsidP="008D16F5">
      <w:pPr>
        <w:spacing w:before="240" w:after="0"/>
        <w:ind w:firstLine="709"/>
        <w:jc w:val="center"/>
        <w:rPr>
          <w:rFonts w:ascii="Times New Roman" w:hAnsi="Times New Roman"/>
          <w:sz w:val="24"/>
          <w:szCs w:val="24"/>
        </w:rPr>
      </w:pPr>
      <w:r w:rsidRPr="00E14FF9">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8D16F5" w:rsidRPr="00CC3936" w14:paraId="25E46471" w14:textId="77777777" w:rsidTr="00A373DA">
        <w:tc>
          <w:tcPr>
            <w:tcW w:w="1229" w:type="dxa"/>
          </w:tcPr>
          <w:p w14:paraId="0538A7AA" w14:textId="77777777" w:rsidR="008D16F5" w:rsidRPr="00E14FF9" w:rsidRDefault="008D16F5" w:rsidP="00A373DA">
            <w:pPr>
              <w:keepNext/>
              <w:keepLines/>
              <w:spacing w:after="0" w:line="360" w:lineRule="auto"/>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Код</w:t>
            </w:r>
          </w:p>
        </w:tc>
        <w:tc>
          <w:tcPr>
            <w:tcW w:w="8342" w:type="dxa"/>
          </w:tcPr>
          <w:p w14:paraId="6984C773" w14:textId="77777777" w:rsidR="008D16F5" w:rsidRPr="00E14FF9" w:rsidRDefault="008D16F5" w:rsidP="00A373DA">
            <w:pPr>
              <w:keepNext/>
              <w:keepLines/>
              <w:spacing w:after="0" w:line="360" w:lineRule="auto"/>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Наименование общих компетенций</w:t>
            </w:r>
          </w:p>
        </w:tc>
      </w:tr>
      <w:tr w:rsidR="008D16F5" w:rsidRPr="00CC3936" w14:paraId="318C8907" w14:textId="77777777" w:rsidTr="00A373DA">
        <w:trPr>
          <w:trHeight w:val="327"/>
        </w:trPr>
        <w:tc>
          <w:tcPr>
            <w:tcW w:w="1229" w:type="dxa"/>
          </w:tcPr>
          <w:p w14:paraId="45EDF87A" w14:textId="77777777" w:rsidR="008D16F5" w:rsidRPr="00CC3936" w:rsidRDefault="008D16F5" w:rsidP="00A373DA">
            <w:pPr>
              <w:keepNext/>
              <w:keepLine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01</w:t>
            </w:r>
          </w:p>
        </w:tc>
        <w:tc>
          <w:tcPr>
            <w:tcW w:w="8342" w:type="dxa"/>
          </w:tcPr>
          <w:p w14:paraId="5562275A" w14:textId="77777777" w:rsidR="008D16F5" w:rsidRPr="00CC3936" w:rsidRDefault="008D16F5" w:rsidP="00A373DA">
            <w:pPr>
              <w:keepNext/>
              <w:keepLines/>
              <w:suppressAutoHyphens/>
              <w:spacing w:after="0" w:line="240" w:lineRule="auto"/>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Выбирать способы решения задач профессиональной деятельности, применительно к различным контекстам.</w:t>
            </w:r>
          </w:p>
        </w:tc>
      </w:tr>
      <w:tr w:rsidR="008D16F5" w:rsidRPr="00CC3936" w14:paraId="0CD91FA2" w14:textId="77777777" w:rsidTr="00A373DA">
        <w:trPr>
          <w:trHeight w:val="327"/>
        </w:trPr>
        <w:tc>
          <w:tcPr>
            <w:tcW w:w="1229" w:type="dxa"/>
          </w:tcPr>
          <w:p w14:paraId="7771A981" w14:textId="77777777" w:rsidR="008D16F5" w:rsidRPr="00542016" w:rsidRDefault="008D16F5" w:rsidP="00A373DA">
            <w:pPr>
              <w:spacing w:line="240" w:lineRule="auto"/>
              <w:ind w:left="113" w:right="113"/>
              <w:jc w:val="center"/>
              <w:rPr>
                <w:rFonts w:ascii="Times New Roman" w:hAnsi="Times New Roman"/>
                <w:iCs/>
                <w:sz w:val="24"/>
                <w:szCs w:val="24"/>
              </w:rPr>
            </w:pPr>
            <w:r w:rsidRPr="00542016">
              <w:rPr>
                <w:rFonts w:ascii="Times New Roman" w:hAnsi="Times New Roman"/>
                <w:iCs/>
                <w:sz w:val="24"/>
                <w:szCs w:val="24"/>
              </w:rPr>
              <w:t>ОК 02</w:t>
            </w:r>
          </w:p>
        </w:tc>
        <w:tc>
          <w:tcPr>
            <w:tcW w:w="8342" w:type="dxa"/>
          </w:tcPr>
          <w:p w14:paraId="5E80C381" w14:textId="77777777" w:rsidR="008D16F5" w:rsidRPr="00542016" w:rsidRDefault="008D16F5" w:rsidP="00A373DA">
            <w:pPr>
              <w:suppressAutoHyphens/>
              <w:spacing w:after="0" w:line="240" w:lineRule="auto"/>
              <w:rPr>
                <w:rFonts w:ascii="Times New Roman" w:hAnsi="Times New Roman"/>
                <w:iCs/>
                <w:sz w:val="24"/>
                <w:szCs w:val="24"/>
              </w:rPr>
            </w:pPr>
            <w:r w:rsidRPr="0054201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8D16F5" w:rsidRPr="00CC3936" w14:paraId="3B5F5E46" w14:textId="77777777" w:rsidTr="00A373DA">
        <w:tc>
          <w:tcPr>
            <w:tcW w:w="1229" w:type="dxa"/>
          </w:tcPr>
          <w:p w14:paraId="009F2F52" w14:textId="77777777" w:rsidR="008D16F5" w:rsidRPr="00CC3936" w:rsidRDefault="008D16F5" w:rsidP="00A373DA">
            <w:pPr>
              <w:keepNext/>
              <w:keepLine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04</w:t>
            </w:r>
          </w:p>
        </w:tc>
        <w:tc>
          <w:tcPr>
            <w:tcW w:w="8342" w:type="dxa"/>
          </w:tcPr>
          <w:p w14:paraId="75E7095E" w14:textId="77777777" w:rsidR="008D16F5" w:rsidRPr="00CC3936" w:rsidRDefault="008D16F5" w:rsidP="00A373DA">
            <w:pPr>
              <w:keepNext/>
              <w:keepLines/>
              <w:spacing w:after="0" w:line="240" w:lineRule="auto"/>
              <w:jc w:val="both"/>
              <w:outlineLvl w:val="1"/>
              <w:rPr>
                <w:rFonts w:ascii="Times New Roman" w:eastAsiaTheme="majorEastAsia" w:hAnsi="Times New Roman"/>
                <w:bCs/>
                <w:i/>
                <w:sz w:val="24"/>
                <w:szCs w:val="24"/>
              </w:rPr>
            </w:pPr>
            <w:r w:rsidRPr="00CC3936">
              <w:rPr>
                <w:rFonts w:ascii="Times New Roman" w:eastAsiaTheme="majorEastAsia" w:hAnsi="Times New Roman"/>
                <w:bCs/>
                <w:sz w:val="24"/>
                <w:szCs w:val="24"/>
              </w:rPr>
              <w:t>Работать в коллективе и команде, эффективно взаимодействовать с коллегами, руководством, клиентами.</w:t>
            </w:r>
          </w:p>
        </w:tc>
      </w:tr>
      <w:tr w:rsidR="008D16F5" w:rsidRPr="00CC3936" w14:paraId="7D9827CA" w14:textId="77777777" w:rsidTr="00A373DA">
        <w:tc>
          <w:tcPr>
            <w:tcW w:w="1229" w:type="dxa"/>
          </w:tcPr>
          <w:p w14:paraId="54B083DD" w14:textId="77777777" w:rsidR="008D16F5" w:rsidRPr="00CC3936" w:rsidRDefault="008D16F5" w:rsidP="00A373DA">
            <w:pPr>
              <w:keepNext/>
              <w:keepLines/>
              <w:suppressAutoHyphen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09</w:t>
            </w:r>
          </w:p>
          <w:p w14:paraId="12BF865C" w14:textId="77777777" w:rsidR="008D16F5" w:rsidRPr="00CC3936" w:rsidRDefault="008D16F5" w:rsidP="00A373DA">
            <w:pPr>
              <w:keepNext/>
              <w:keepLines/>
              <w:suppressAutoHyphens/>
              <w:spacing w:after="0" w:line="240" w:lineRule="auto"/>
              <w:jc w:val="center"/>
              <w:outlineLvl w:val="1"/>
              <w:rPr>
                <w:rFonts w:ascii="Times New Roman" w:eastAsiaTheme="majorEastAsia" w:hAnsi="Times New Roman"/>
                <w:bCs/>
                <w:sz w:val="24"/>
                <w:szCs w:val="24"/>
              </w:rPr>
            </w:pPr>
          </w:p>
        </w:tc>
        <w:tc>
          <w:tcPr>
            <w:tcW w:w="8342" w:type="dxa"/>
          </w:tcPr>
          <w:p w14:paraId="58923F6D" w14:textId="77777777" w:rsidR="008D16F5" w:rsidRPr="00CC3936" w:rsidRDefault="008D16F5" w:rsidP="00A373DA">
            <w:pPr>
              <w:keepNext/>
              <w:keepLines/>
              <w:spacing w:after="0" w:line="240" w:lineRule="auto"/>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Пользоваться профессиональной документацией на государственном и иностранном языках.</w:t>
            </w:r>
          </w:p>
        </w:tc>
      </w:tr>
    </w:tbl>
    <w:p w14:paraId="513B5F80" w14:textId="77777777" w:rsidR="008D16F5" w:rsidRPr="00CC3936" w:rsidRDefault="008D16F5" w:rsidP="008D16F5">
      <w:pPr>
        <w:spacing w:after="0" w:line="360" w:lineRule="auto"/>
      </w:pPr>
    </w:p>
    <w:p w14:paraId="6DCB99B9" w14:textId="77777777" w:rsidR="008D16F5" w:rsidRPr="00E14FF9" w:rsidRDefault="008D16F5" w:rsidP="008D16F5">
      <w:pPr>
        <w:keepNext/>
        <w:keepLines/>
        <w:spacing w:after="0" w:line="360" w:lineRule="auto"/>
        <w:ind w:firstLine="567"/>
        <w:jc w:val="center"/>
        <w:outlineLvl w:val="1"/>
        <w:rPr>
          <w:rFonts w:ascii="Times New Roman" w:eastAsiaTheme="majorEastAsia" w:hAnsi="Times New Roman"/>
          <w:bCs/>
          <w:sz w:val="24"/>
          <w:szCs w:val="24"/>
        </w:rPr>
      </w:pPr>
      <w:r w:rsidRPr="00E14FF9">
        <w:rPr>
          <w:rFonts w:ascii="Times New Roman" w:eastAsiaTheme="majorEastAsia" w:hAnsi="Times New Roman"/>
          <w:bCs/>
          <w:sz w:val="24"/>
          <w:szCs w:val="24"/>
        </w:rPr>
        <w:t>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8D16F5" w:rsidRPr="00CC3936" w14:paraId="65F9D2F8" w14:textId="77777777" w:rsidTr="00A373DA">
        <w:tc>
          <w:tcPr>
            <w:tcW w:w="1204" w:type="dxa"/>
          </w:tcPr>
          <w:p w14:paraId="36D54173" w14:textId="77777777" w:rsidR="008D16F5" w:rsidRPr="00E14FF9" w:rsidRDefault="008D16F5" w:rsidP="00A373DA">
            <w:pPr>
              <w:keepNext/>
              <w:keepLines/>
              <w:spacing w:after="0"/>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Код</w:t>
            </w:r>
          </w:p>
        </w:tc>
        <w:tc>
          <w:tcPr>
            <w:tcW w:w="8367" w:type="dxa"/>
          </w:tcPr>
          <w:p w14:paraId="2E3C9A57" w14:textId="77777777" w:rsidR="008D16F5" w:rsidRPr="00E14FF9" w:rsidRDefault="008D16F5" w:rsidP="00A373DA">
            <w:pPr>
              <w:keepNext/>
              <w:keepLines/>
              <w:spacing w:after="0"/>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Наименование видов деятельности и профессиональных компетенций</w:t>
            </w:r>
          </w:p>
        </w:tc>
      </w:tr>
      <w:tr w:rsidR="008D16F5" w:rsidRPr="00CC3936" w14:paraId="5AEF2022" w14:textId="77777777" w:rsidTr="00A373DA">
        <w:tc>
          <w:tcPr>
            <w:tcW w:w="1204" w:type="dxa"/>
          </w:tcPr>
          <w:p w14:paraId="3C1F6C5B"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ВД 2</w:t>
            </w:r>
          </w:p>
        </w:tc>
        <w:tc>
          <w:tcPr>
            <w:tcW w:w="8367" w:type="dxa"/>
          </w:tcPr>
          <w:p w14:paraId="1C8CA6FE"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Проведение технической инвентаризации и технической оценки объектов недвижимости</w:t>
            </w:r>
          </w:p>
        </w:tc>
      </w:tr>
      <w:tr w:rsidR="008D16F5" w:rsidRPr="00CC3936" w14:paraId="7D32BB47" w14:textId="77777777" w:rsidTr="00A373DA">
        <w:tc>
          <w:tcPr>
            <w:tcW w:w="1204" w:type="dxa"/>
          </w:tcPr>
          <w:p w14:paraId="22B0AB98"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2.1</w:t>
            </w:r>
          </w:p>
        </w:tc>
        <w:tc>
          <w:tcPr>
            <w:tcW w:w="8367" w:type="dxa"/>
          </w:tcPr>
          <w:p w14:paraId="6EB3A7A1"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Проводить техническую инвентаризацию объектов недвижимости</w:t>
            </w:r>
          </w:p>
        </w:tc>
      </w:tr>
      <w:tr w:rsidR="008D16F5" w:rsidRPr="00CC3936" w14:paraId="53EAC185" w14:textId="77777777" w:rsidTr="00A373DA">
        <w:tc>
          <w:tcPr>
            <w:tcW w:w="1204" w:type="dxa"/>
          </w:tcPr>
          <w:p w14:paraId="1E47934C"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8367" w:type="dxa"/>
          </w:tcPr>
          <w:p w14:paraId="3AEA91DE"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Выполнять градостроительную оценку территории поселения</w:t>
            </w:r>
          </w:p>
        </w:tc>
      </w:tr>
      <w:tr w:rsidR="008D16F5" w:rsidRPr="00CC3936" w14:paraId="461E3213" w14:textId="77777777" w:rsidTr="00A373DA">
        <w:tc>
          <w:tcPr>
            <w:tcW w:w="1204" w:type="dxa"/>
          </w:tcPr>
          <w:p w14:paraId="700EFD48"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8367" w:type="dxa"/>
          </w:tcPr>
          <w:p w14:paraId="0A179790"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r>
      <w:tr w:rsidR="008D16F5" w:rsidRPr="00CC3936" w14:paraId="053FA2EA" w14:textId="77777777" w:rsidTr="00A373DA">
        <w:tc>
          <w:tcPr>
            <w:tcW w:w="1204" w:type="dxa"/>
          </w:tcPr>
          <w:p w14:paraId="0F73D6AD"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8367" w:type="dxa"/>
          </w:tcPr>
          <w:p w14:paraId="69FF612B"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r>
    </w:tbl>
    <w:p w14:paraId="75599AE2" w14:textId="77777777" w:rsidR="008D16F5" w:rsidRDefault="008D16F5" w:rsidP="008D16F5">
      <w:pPr>
        <w:spacing w:after="0" w:line="360" w:lineRule="auto"/>
        <w:ind w:firstLine="567"/>
        <w:rPr>
          <w:rFonts w:ascii="Times New Roman" w:hAnsi="Times New Roman"/>
          <w:bCs/>
          <w:sz w:val="24"/>
          <w:szCs w:val="24"/>
        </w:rPr>
      </w:pPr>
    </w:p>
    <w:p w14:paraId="0997D2EE" w14:textId="77777777" w:rsidR="008D16F5" w:rsidRPr="008073A6" w:rsidRDefault="008D16F5" w:rsidP="008D1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073A6">
        <w:rPr>
          <w:rFonts w:ascii="Times New Roman" w:hAnsi="Times New Roman"/>
          <w:b/>
          <w:sz w:val="24"/>
          <w:szCs w:val="24"/>
        </w:rPr>
        <w:t>1.2. Цели и</w:t>
      </w:r>
      <w:r>
        <w:rPr>
          <w:rFonts w:ascii="Times New Roman" w:hAnsi="Times New Roman"/>
          <w:b/>
          <w:sz w:val="24"/>
          <w:szCs w:val="24"/>
        </w:rPr>
        <w:t xml:space="preserve"> задачи производственной практики</w:t>
      </w:r>
      <w:r w:rsidRPr="008073A6">
        <w:rPr>
          <w:rFonts w:ascii="Times New Roman" w:hAnsi="Times New Roman"/>
          <w:b/>
          <w:sz w:val="24"/>
          <w:szCs w:val="24"/>
        </w:rPr>
        <w:t xml:space="preserve"> – требования к результатам освоения </w:t>
      </w:r>
      <w:r>
        <w:rPr>
          <w:rFonts w:ascii="Times New Roman" w:hAnsi="Times New Roman"/>
          <w:b/>
          <w:sz w:val="24"/>
          <w:szCs w:val="24"/>
        </w:rPr>
        <w:t>производственной практики</w:t>
      </w:r>
    </w:p>
    <w:p w14:paraId="2083ADA2" w14:textId="77777777" w:rsidR="008D16F5" w:rsidRPr="008073A6" w:rsidRDefault="008D16F5" w:rsidP="008D1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8073A6">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w:t>
      </w:r>
      <w:r>
        <w:rPr>
          <w:rFonts w:ascii="Times New Roman" w:hAnsi="Times New Roman"/>
          <w:sz w:val="24"/>
          <w:szCs w:val="24"/>
        </w:rPr>
        <w:t>своения производственной практики</w:t>
      </w:r>
      <w:r w:rsidRPr="008073A6">
        <w:rPr>
          <w:rFonts w:ascii="Times New Roman" w:hAnsi="Times New Roman"/>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8D16F5" w:rsidRPr="00CC3936" w14:paraId="5CD8319E" w14:textId="77777777" w:rsidTr="00A373DA">
        <w:tc>
          <w:tcPr>
            <w:tcW w:w="2802" w:type="dxa"/>
          </w:tcPr>
          <w:p w14:paraId="76A8EA07" w14:textId="77777777" w:rsidR="008D16F5" w:rsidRPr="00CC3936" w:rsidRDefault="008D16F5" w:rsidP="00A373DA">
            <w:pPr>
              <w:spacing w:after="0" w:line="360" w:lineRule="auto"/>
              <w:rPr>
                <w:rFonts w:ascii="Times New Roman" w:hAnsi="Times New Roman"/>
                <w:bCs/>
                <w:sz w:val="24"/>
                <w:szCs w:val="24"/>
              </w:rPr>
            </w:pPr>
            <w:r w:rsidRPr="00CC3936">
              <w:rPr>
                <w:rFonts w:ascii="Times New Roman" w:hAnsi="Times New Roman"/>
                <w:bCs/>
                <w:sz w:val="24"/>
                <w:szCs w:val="24"/>
              </w:rPr>
              <w:t xml:space="preserve">Иметь практический </w:t>
            </w:r>
            <w:r w:rsidRPr="00CC3936">
              <w:rPr>
                <w:rFonts w:ascii="Times New Roman" w:hAnsi="Times New Roman"/>
                <w:bCs/>
                <w:sz w:val="24"/>
                <w:szCs w:val="24"/>
              </w:rPr>
              <w:lastRenderedPageBreak/>
              <w:t>опыт</w:t>
            </w:r>
          </w:p>
        </w:tc>
        <w:tc>
          <w:tcPr>
            <w:tcW w:w="6662" w:type="dxa"/>
          </w:tcPr>
          <w:p w14:paraId="49270800" w14:textId="77777777" w:rsidR="008D16F5" w:rsidRDefault="008D16F5" w:rsidP="00A373DA">
            <w:pPr>
              <w:pStyle w:val="a4"/>
              <w:widowControl w:val="0"/>
              <w:tabs>
                <w:tab w:val="left" w:pos="317"/>
              </w:tabs>
              <w:autoSpaceDE w:val="0"/>
              <w:autoSpaceDN w:val="0"/>
              <w:adjustRightInd w:val="0"/>
              <w:spacing w:before="0" w:after="0"/>
              <w:ind w:left="0"/>
              <w:jc w:val="both"/>
            </w:pPr>
            <w:r>
              <w:lastRenderedPageBreak/>
              <w:t xml:space="preserve">Сбора </w:t>
            </w:r>
            <w:r w:rsidRPr="00586109">
              <w:t>и подготовк</w:t>
            </w:r>
            <w:r>
              <w:t>и</w:t>
            </w:r>
            <w:r w:rsidRPr="00586109">
              <w:t xml:space="preserve"> исходной документации, состав которой определяется целями и типом объекта технической оценки </w:t>
            </w:r>
            <w:r w:rsidRPr="00586109">
              <w:lastRenderedPageBreak/>
              <w:t xml:space="preserve">(инвентаризации); </w:t>
            </w:r>
          </w:p>
          <w:p w14:paraId="796AD2C5" w14:textId="77777777" w:rsidR="008D16F5" w:rsidRDefault="008D16F5" w:rsidP="00A373DA">
            <w:pPr>
              <w:pStyle w:val="a4"/>
              <w:widowControl w:val="0"/>
              <w:tabs>
                <w:tab w:val="left" w:pos="317"/>
              </w:tabs>
              <w:autoSpaceDE w:val="0"/>
              <w:autoSpaceDN w:val="0"/>
              <w:adjustRightInd w:val="0"/>
              <w:spacing w:before="0" w:after="0"/>
              <w:ind w:left="0"/>
              <w:jc w:val="both"/>
            </w:pPr>
            <w:r>
              <w:t>П</w:t>
            </w:r>
            <w:r w:rsidRPr="00586109">
              <w:t>роведени</w:t>
            </w:r>
            <w:r>
              <w:t>я</w:t>
            </w:r>
            <w:r w:rsidRPr="00586109">
              <w:t xml:space="preserve"> натурных обследований конструкций; </w:t>
            </w:r>
          </w:p>
          <w:p w14:paraId="1224C98E" w14:textId="77777777" w:rsidR="008D16F5" w:rsidRDefault="008D16F5" w:rsidP="00A373DA">
            <w:pPr>
              <w:pStyle w:val="a4"/>
              <w:widowControl w:val="0"/>
              <w:tabs>
                <w:tab w:val="left" w:pos="317"/>
              </w:tabs>
              <w:autoSpaceDE w:val="0"/>
              <w:autoSpaceDN w:val="0"/>
              <w:adjustRightInd w:val="0"/>
              <w:spacing w:before="0" w:after="0"/>
              <w:ind w:left="0"/>
              <w:jc w:val="both"/>
            </w:pPr>
            <w:r>
              <w:t>П</w:t>
            </w:r>
            <w:r w:rsidRPr="00586109">
              <w:t>роведени</w:t>
            </w:r>
            <w:r>
              <w:t>я</w:t>
            </w:r>
            <w:r w:rsidRPr="00586109">
              <w:t xml:space="preserve"> обмерных работ, с использованием оптимальных приемов их выполнения; </w:t>
            </w:r>
          </w:p>
          <w:p w14:paraId="2854F4F9" w14:textId="77777777" w:rsidR="008D16F5" w:rsidRPr="00586109" w:rsidRDefault="008D16F5" w:rsidP="00A373DA">
            <w:pPr>
              <w:pStyle w:val="a4"/>
              <w:widowControl w:val="0"/>
              <w:tabs>
                <w:tab w:val="left" w:pos="317"/>
              </w:tabs>
              <w:autoSpaceDE w:val="0"/>
              <w:autoSpaceDN w:val="0"/>
              <w:adjustRightInd w:val="0"/>
              <w:spacing w:before="0" w:after="0"/>
              <w:ind w:left="0"/>
              <w:jc w:val="both"/>
              <w:rPr>
                <w:bCs/>
                <w:lang w:eastAsia="en-US"/>
              </w:rPr>
            </w:pPr>
            <w:r>
              <w:t>Ф</w:t>
            </w:r>
            <w:r w:rsidRPr="00586109">
              <w:t>ормировани</w:t>
            </w:r>
            <w:r>
              <w:t>я</w:t>
            </w:r>
            <w:r w:rsidRPr="00586109">
              <w:t xml:space="preserve"> отчетной документации по оценке технического состояния и определению износа конструкций; </w:t>
            </w:r>
          </w:p>
          <w:p w14:paraId="5E46CA9F" w14:textId="77777777" w:rsidR="008D16F5" w:rsidRPr="00CC3936" w:rsidRDefault="008D16F5" w:rsidP="00A373DA">
            <w:pPr>
              <w:pStyle w:val="a4"/>
              <w:widowControl w:val="0"/>
              <w:tabs>
                <w:tab w:val="left" w:pos="317"/>
              </w:tabs>
              <w:autoSpaceDE w:val="0"/>
              <w:autoSpaceDN w:val="0"/>
              <w:adjustRightInd w:val="0"/>
              <w:spacing w:before="0" w:after="0"/>
              <w:ind w:left="0"/>
              <w:jc w:val="both"/>
              <w:rPr>
                <w:bCs/>
                <w:lang w:eastAsia="en-US"/>
              </w:rPr>
            </w:pPr>
            <w:r>
              <w:t>П</w:t>
            </w:r>
            <w:r w:rsidRPr="00A92BAC">
              <w:t>одготов</w:t>
            </w:r>
            <w:r>
              <w:t>ки</w:t>
            </w:r>
            <w:r w:rsidRPr="00A92BAC">
              <w:t xml:space="preserve"> и оформления технического плана, акта обследования на объект капитального</w:t>
            </w:r>
            <w:r w:rsidRPr="0032132B">
              <w:t xml:space="preserve"> строительства.</w:t>
            </w:r>
          </w:p>
        </w:tc>
      </w:tr>
      <w:tr w:rsidR="008D16F5" w:rsidRPr="00CC3936" w14:paraId="2CB524DE" w14:textId="77777777" w:rsidTr="00A373DA">
        <w:tc>
          <w:tcPr>
            <w:tcW w:w="2802" w:type="dxa"/>
          </w:tcPr>
          <w:p w14:paraId="6CF45DE7" w14:textId="77777777" w:rsidR="008D16F5" w:rsidRPr="00CC3936" w:rsidRDefault="008D16F5" w:rsidP="00A373DA">
            <w:pPr>
              <w:spacing w:after="0" w:line="360" w:lineRule="auto"/>
              <w:rPr>
                <w:rFonts w:ascii="Times New Roman" w:hAnsi="Times New Roman"/>
                <w:bCs/>
                <w:sz w:val="24"/>
                <w:szCs w:val="24"/>
              </w:rPr>
            </w:pPr>
            <w:r>
              <w:rPr>
                <w:rFonts w:ascii="Times New Roman" w:hAnsi="Times New Roman"/>
                <w:bCs/>
                <w:sz w:val="24"/>
                <w:szCs w:val="24"/>
              </w:rPr>
              <w:lastRenderedPageBreak/>
              <w:t>У</w:t>
            </w:r>
            <w:r w:rsidRPr="00CC3936">
              <w:rPr>
                <w:rFonts w:ascii="Times New Roman" w:hAnsi="Times New Roman"/>
                <w:bCs/>
                <w:sz w:val="24"/>
                <w:szCs w:val="24"/>
              </w:rPr>
              <w:t>меть</w:t>
            </w:r>
          </w:p>
        </w:tc>
        <w:tc>
          <w:tcPr>
            <w:tcW w:w="6662" w:type="dxa"/>
          </w:tcPr>
          <w:p w14:paraId="75C34925"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 xml:space="preserve">оставлять проект выполнения обмерных работ; </w:t>
            </w:r>
          </w:p>
          <w:p w14:paraId="5FDA15BD"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6F21ED">
              <w:rPr>
                <w:rFonts w:ascii="Times New Roman" w:hAnsi="Times New Roman"/>
                <w:sz w:val="24"/>
                <w:szCs w:val="24"/>
              </w:rPr>
              <w:t xml:space="preserve">ыполнять комплекс обмерных работ; </w:t>
            </w:r>
          </w:p>
          <w:p w14:paraId="4C80D2E5"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Pr="006F21ED">
              <w:rPr>
                <w:rFonts w:ascii="Times New Roman" w:hAnsi="Times New Roman"/>
                <w:sz w:val="24"/>
                <w:szCs w:val="24"/>
              </w:rPr>
              <w:t xml:space="preserve">ценивать техническое состояние конструкций; </w:t>
            </w:r>
          </w:p>
          <w:p w14:paraId="05276FDD"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Ф</w:t>
            </w:r>
            <w:r w:rsidRPr="006F21ED">
              <w:rPr>
                <w:rFonts w:ascii="Times New Roman" w:hAnsi="Times New Roman"/>
                <w:sz w:val="24"/>
                <w:szCs w:val="24"/>
              </w:rPr>
              <w:t xml:space="preserve">ормировать и оформлять отчетную документацию по комплексу обмерных работ; </w:t>
            </w:r>
          </w:p>
          <w:p w14:paraId="54FB2E80"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Pr="006F21ED">
              <w:rPr>
                <w:rFonts w:ascii="Times New Roman" w:hAnsi="Times New Roman"/>
                <w:sz w:val="24"/>
                <w:szCs w:val="24"/>
              </w:rPr>
              <w:t xml:space="preserve">роводить паспортизацию объекта недвижимости; </w:t>
            </w:r>
          </w:p>
          <w:p w14:paraId="4333CDB3" w14:textId="77777777" w:rsidR="008D16F5"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Pr="006F21ED">
              <w:rPr>
                <w:rFonts w:ascii="Times New Roman" w:hAnsi="Times New Roman"/>
                <w:sz w:val="24"/>
                <w:szCs w:val="24"/>
              </w:rPr>
              <w:t xml:space="preserve">роводить инвентаризацию объекта в целях установления наличия изменения в планировке и техническом состоянии объекта; </w:t>
            </w:r>
          </w:p>
          <w:p w14:paraId="356726C4"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оставлять технический план на объект капитального строительства;</w:t>
            </w:r>
          </w:p>
          <w:p w14:paraId="514705C5"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оставлять акт обследования на объект капитального строительства.</w:t>
            </w:r>
          </w:p>
        </w:tc>
      </w:tr>
      <w:tr w:rsidR="008D16F5" w:rsidRPr="00CC3936" w14:paraId="3C65AA9E" w14:textId="77777777" w:rsidTr="00A373DA">
        <w:tc>
          <w:tcPr>
            <w:tcW w:w="2802" w:type="dxa"/>
          </w:tcPr>
          <w:p w14:paraId="3C542B5F" w14:textId="77777777" w:rsidR="008D16F5" w:rsidRPr="00CC3936" w:rsidRDefault="008D16F5" w:rsidP="00A373DA">
            <w:pPr>
              <w:spacing w:after="0" w:line="360" w:lineRule="auto"/>
              <w:rPr>
                <w:rFonts w:ascii="Times New Roman" w:hAnsi="Times New Roman"/>
                <w:bCs/>
                <w:sz w:val="24"/>
                <w:szCs w:val="24"/>
              </w:rPr>
            </w:pPr>
            <w:r>
              <w:rPr>
                <w:rFonts w:ascii="Times New Roman" w:hAnsi="Times New Roman"/>
                <w:bCs/>
                <w:sz w:val="24"/>
                <w:szCs w:val="24"/>
              </w:rPr>
              <w:t>З</w:t>
            </w:r>
            <w:r w:rsidRPr="00CC3936">
              <w:rPr>
                <w:rFonts w:ascii="Times New Roman" w:hAnsi="Times New Roman"/>
                <w:bCs/>
                <w:sz w:val="24"/>
                <w:szCs w:val="24"/>
              </w:rPr>
              <w:t>нать</w:t>
            </w:r>
          </w:p>
        </w:tc>
        <w:tc>
          <w:tcPr>
            <w:tcW w:w="6662" w:type="dxa"/>
          </w:tcPr>
          <w:p w14:paraId="0410A35F" w14:textId="77777777" w:rsidR="008D16F5" w:rsidRPr="006F21ED" w:rsidRDefault="008D16F5" w:rsidP="00A373DA">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 xml:space="preserve">остав и содержание программ технического обследования в зависимости от целей оценки технического состояния зданий и сооружений; </w:t>
            </w:r>
          </w:p>
          <w:p w14:paraId="0D582E69" w14:textId="77777777" w:rsidR="008D16F5" w:rsidRPr="006F21ED" w:rsidRDefault="008D16F5" w:rsidP="00A373DA">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w:t>
            </w:r>
            <w:r w:rsidRPr="006F21ED">
              <w:rPr>
                <w:rFonts w:ascii="Times New Roman" w:hAnsi="Times New Roman"/>
                <w:sz w:val="24"/>
                <w:szCs w:val="24"/>
              </w:rPr>
              <w:t xml:space="preserve">ехнологию проведения обмеров зданий; технологии проведения натурных обследований конструкций и оценки технического состояния объекта; </w:t>
            </w:r>
          </w:p>
          <w:p w14:paraId="0AF91CC8" w14:textId="77777777" w:rsidR="008D16F5" w:rsidRDefault="008D16F5" w:rsidP="00A373DA">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w:t>
            </w:r>
            <w:r w:rsidRPr="006F21ED">
              <w:rPr>
                <w:rFonts w:ascii="Times New Roman" w:hAnsi="Times New Roman"/>
                <w:sz w:val="24"/>
                <w:szCs w:val="24"/>
              </w:rPr>
              <w:t>ехнологию проведения технической инвент</w:t>
            </w:r>
            <w:r>
              <w:rPr>
                <w:rFonts w:ascii="Times New Roman" w:hAnsi="Times New Roman"/>
                <w:sz w:val="24"/>
                <w:szCs w:val="24"/>
              </w:rPr>
              <w:t xml:space="preserve">аризации объекта недвижимости; </w:t>
            </w:r>
          </w:p>
          <w:p w14:paraId="11D1E5B2" w14:textId="77777777" w:rsidR="008D16F5" w:rsidRPr="005B442A" w:rsidRDefault="008D16F5" w:rsidP="00A373DA">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 отчетной документации по комплексу выполненных работ.  </w:t>
            </w:r>
          </w:p>
        </w:tc>
      </w:tr>
    </w:tbl>
    <w:p w14:paraId="234F37C8" w14:textId="77777777" w:rsidR="008D16F5" w:rsidRPr="00CC3936" w:rsidRDefault="008D16F5" w:rsidP="008D16F5">
      <w:pPr>
        <w:spacing w:after="0" w:line="360" w:lineRule="auto"/>
        <w:rPr>
          <w:rFonts w:ascii="Times New Roman" w:hAnsi="Times New Roman"/>
          <w:b/>
          <w:sz w:val="24"/>
          <w:szCs w:val="24"/>
        </w:rPr>
      </w:pPr>
    </w:p>
    <w:p w14:paraId="311BB8F7" w14:textId="77777777" w:rsidR="008D16F5" w:rsidRPr="00CC3936" w:rsidRDefault="008D16F5" w:rsidP="008D16F5">
      <w:pPr>
        <w:spacing w:after="0" w:line="360" w:lineRule="auto"/>
        <w:ind w:firstLine="567"/>
        <w:rPr>
          <w:rFonts w:ascii="Times New Roman" w:hAnsi="Times New Roman"/>
          <w:b/>
          <w:sz w:val="24"/>
          <w:szCs w:val="24"/>
        </w:rPr>
      </w:pPr>
      <w:r>
        <w:rPr>
          <w:rFonts w:ascii="Times New Roman" w:hAnsi="Times New Roman"/>
          <w:b/>
          <w:sz w:val="24"/>
          <w:szCs w:val="24"/>
        </w:rPr>
        <w:t>1.3</w:t>
      </w:r>
      <w:r w:rsidRPr="00CC3936">
        <w:rPr>
          <w:rFonts w:ascii="Times New Roman" w:hAnsi="Times New Roman"/>
          <w:b/>
          <w:sz w:val="24"/>
          <w:szCs w:val="24"/>
        </w:rPr>
        <w:t>. Количество часов, отводимое на о</w:t>
      </w:r>
      <w:r>
        <w:rPr>
          <w:rFonts w:ascii="Times New Roman" w:hAnsi="Times New Roman"/>
          <w:b/>
          <w:sz w:val="24"/>
          <w:szCs w:val="24"/>
        </w:rPr>
        <w:t>своение производственной практики</w:t>
      </w:r>
    </w:p>
    <w:p w14:paraId="0F93B63F" w14:textId="77777777" w:rsidR="008D16F5" w:rsidRPr="0060052B" w:rsidRDefault="008D16F5" w:rsidP="008D16F5">
      <w:pPr>
        <w:spacing w:after="0" w:line="360" w:lineRule="auto"/>
        <w:rPr>
          <w:rFonts w:ascii="Times New Roman" w:hAnsi="Times New Roman"/>
          <w:sz w:val="24"/>
          <w:szCs w:val="24"/>
        </w:rPr>
      </w:pPr>
      <w:r w:rsidRPr="00CC3936">
        <w:rPr>
          <w:rFonts w:ascii="Times New Roman" w:hAnsi="Times New Roman"/>
          <w:sz w:val="24"/>
          <w:szCs w:val="24"/>
        </w:rPr>
        <w:t xml:space="preserve">Всего часов </w:t>
      </w:r>
      <w:r>
        <w:rPr>
          <w:rFonts w:ascii="Times New Roman" w:hAnsi="Times New Roman"/>
          <w:sz w:val="24"/>
          <w:szCs w:val="24"/>
        </w:rPr>
        <w:t>– 72</w:t>
      </w:r>
    </w:p>
    <w:p w14:paraId="30C3528C" w14:textId="77777777" w:rsidR="008D16F5" w:rsidRDefault="008D16F5" w:rsidP="008D16F5">
      <w:pPr>
        <w:spacing w:after="0" w:line="360" w:lineRule="auto"/>
        <w:ind w:firstLine="709"/>
        <w:rPr>
          <w:rFonts w:ascii="Times New Roman" w:hAnsi="Times New Roman"/>
          <w:sz w:val="24"/>
          <w:szCs w:val="24"/>
        </w:rPr>
      </w:pPr>
    </w:p>
    <w:p w14:paraId="50429F86" w14:textId="77777777" w:rsidR="008D16F5" w:rsidRDefault="008D16F5" w:rsidP="008D16F5">
      <w:pPr>
        <w:spacing w:after="0" w:line="360" w:lineRule="auto"/>
        <w:ind w:firstLine="709"/>
        <w:rPr>
          <w:rFonts w:ascii="Times New Roman" w:hAnsi="Times New Roman"/>
          <w:sz w:val="24"/>
          <w:szCs w:val="24"/>
        </w:rPr>
      </w:pPr>
    </w:p>
    <w:p w14:paraId="26EEA947" w14:textId="77777777" w:rsidR="008D16F5" w:rsidRDefault="008D16F5" w:rsidP="008D16F5">
      <w:pPr>
        <w:spacing w:after="0" w:line="360" w:lineRule="auto"/>
        <w:ind w:firstLine="709"/>
        <w:rPr>
          <w:rFonts w:ascii="Times New Roman" w:hAnsi="Times New Roman"/>
          <w:sz w:val="24"/>
          <w:szCs w:val="24"/>
        </w:rPr>
      </w:pPr>
    </w:p>
    <w:p w14:paraId="2CE0DB37" w14:textId="77777777" w:rsidR="008D16F5" w:rsidRDefault="008D16F5" w:rsidP="008D16F5">
      <w:pPr>
        <w:spacing w:after="0" w:line="360" w:lineRule="auto"/>
        <w:ind w:firstLine="709"/>
        <w:rPr>
          <w:rFonts w:ascii="Times New Roman" w:hAnsi="Times New Roman"/>
          <w:sz w:val="24"/>
          <w:szCs w:val="24"/>
        </w:rPr>
      </w:pPr>
    </w:p>
    <w:p w14:paraId="49469F54" w14:textId="77777777" w:rsidR="008D16F5" w:rsidRDefault="008D16F5" w:rsidP="008D16F5">
      <w:pPr>
        <w:spacing w:after="0" w:line="360" w:lineRule="auto"/>
        <w:ind w:firstLine="709"/>
        <w:rPr>
          <w:rFonts w:ascii="Times New Roman" w:hAnsi="Times New Roman"/>
          <w:sz w:val="24"/>
          <w:szCs w:val="24"/>
        </w:rPr>
      </w:pPr>
    </w:p>
    <w:p w14:paraId="355B24E5" w14:textId="77777777" w:rsidR="008D16F5" w:rsidRDefault="008D16F5" w:rsidP="008D16F5">
      <w:pPr>
        <w:spacing w:after="0" w:line="360" w:lineRule="auto"/>
        <w:ind w:firstLine="709"/>
        <w:rPr>
          <w:rFonts w:ascii="Times New Roman" w:hAnsi="Times New Roman"/>
          <w:sz w:val="24"/>
          <w:szCs w:val="24"/>
        </w:rPr>
      </w:pPr>
    </w:p>
    <w:p w14:paraId="04A334B2" w14:textId="77777777" w:rsidR="008D16F5" w:rsidRDefault="008D16F5" w:rsidP="008D16F5">
      <w:pPr>
        <w:spacing w:after="0" w:line="360" w:lineRule="auto"/>
        <w:ind w:firstLine="709"/>
        <w:rPr>
          <w:rFonts w:ascii="Times New Roman" w:hAnsi="Times New Roman"/>
          <w:sz w:val="24"/>
          <w:szCs w:val="24"/>
        </w:rPr>
      </w:pPr>
    </w:p>
    <w:p w14:paraId="0429396E" w14:textId="77777777" w:rsidR="008D16F5" w:rsidRDefault="008D16F5" w:rsidP="008D16F5">
      <w:pPr>
        <w:spacing w:after="0" w:line="360" w:lineRule="auto"/>
        <w:ind w:firstLine="709"/>
        <w:rPr>
          <w:rFonts w:ascii="Times New Roman" w:hAnsi="Times New Roman"/>
          <w:sz w:val="24"/>
          <w:szCs w:val="24"/>
        </w:rPr>
      </w:pPr>
    </w:p>
    <w:p w14:paraId="3C8CDD3E" w14:textId="77777777" w:rsidR="008D16F5" w:rsidRDefault="008D16F5" w:rsidP="008D16F5">
      <w:pPr>
        <w:spacing w:after="0" w:line="360" w:lineRule="auto"/>
        <w:ind w:firstLine="709"/>
        <w:rPr>
          <w:rFonts w:ascii="Times New Roman" w:hAnsi="Times New Roman"/>
          <w:sz w:val="24"/>
          <w:szCs w:val="24"/>
        </w:rPr>
      </w:pPr>
    </w:p>
    <w:p w14:paraId="03107AC7" w14:textId="77777777" w:rsidR="008D16F5" w:rsidRDefault="008D16F5" w:rsidP="008D16F5">
      <w:pPr>
        <w:spacing w:after="0" w:line="360" w:lineRule="auto"/>
        <w:ind w:firstLine="709"/>
        <w:rPr>
          <w:rFonts w:ascii="Times New Roman" w:hAnsi="Times New Roman"/>
          <w:sz w:val="24"/>
          <w:szCs w:val="24"/>
        </w:rPr>
      </w:pPr>
    </w:p>
    <w:p w14:paraId="2A42E34F" w14:textId="77777777" w:rsidR="008D16F5" w:rsidRPr="00EC3B3A" w:rsidRDefault="008D16F5" w:rsidP="008D16F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jc w:val="center"/>
        <w:outlineLvl w:val="0"/>
        <w:rPr>
          <w:rFonts w:ascii="Times New Roman" w:hAnsi="Times New Roman"/>
          <w:bCs/>
          <w:caps/>
          <w:kern w:val="32"/>
          <w:sz w:val="24"/>
          <w:szCs w:val="24"/>
        </w:rPr>
      </w:pPr>
      <w:r w:rsidRPr="00EC3B3A">
        <w:rPr>
          <w:rFonts w:ascii="Times New Roman" w:hAnsi="Times New Roman"/>
          <w:bCs/>
          <w:caps/>
          <w:kern w:val="32"/>
          <w:sz w:val="24"/>
          <w:szCs w:val="24"/>
        </w:rPr>
        <w:lastRenderedPageBreak/>
        <w:t>2. результаты ос</w:t>
      </w:r>
      <w:r>
        <w:rPr>
          <w:rFonts w:ascii="Times New Roman" w:hAnsi="Times New Roman"/>
          <w:bCs/>
          <w:caps/>
          <w:kern w:val="32"/>
          <w:sz w:val="24"/>
          <w:szCs w:val="24"/>
        </w:rPr>
        <w:t>воения ПРОИЗВОДСТВЕННОЙ ПРАКТИКИ</w:t>
      </w:r>
    </w:p>
    <w:p w14:paraId="63171E53" w14:textId="77777777" w:rsidR="008D16F5" w:rsidRPr="00EC3B3A" w:rsidRDefault="008D16F5" w:rsidP="008D1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EC3B3A">
        <w:rPr>
          <w:rFonts w:ascii="Times New Roman" w:hAnsi="Times New Roman"/>
          <w:sz w:val="24"/>
          <w:szCs w:val="24"/>
        </w:rPr>
        <w:t xml:space="preserve">Результатом освоения </w:t>
      </w:r>
      <w:r>
        <w:rPr>
          <w:rFonts w:ascii="Times New Roman" w:hAnsi="Times New Roman"/>
          <w:sz w:val="24"/>
          <w:szCs w:val="24"/>
        </w:rPr>
        <w:t xml:space="preserve">производственной практики </w:t>
      </w:r>
      <w:r w:rsidRPr="00EC3B3A">
        <w:rPr>
          <w:rFonts w:ascii="Times New Roman" w:hAnsi="Times New Roman"/>
          <w:sz w:val="24"/>
          <w:szCs w:val="24"/>
        </w:rPr>
        <w:t>является овладение обучающимися видом профессиональной деятельности (ВПД)</w:t>
      </w:r>
      <w:r>
        <w:rPr>
          <w:rFonts w:ascii="Times New Roman" w:hAnsi="Times New Roman"/>
          <w:b/>
          <w:sz w:val="24"/>
          <w:szCs w:val="24"/>
        </w:rPr>
        <w:t xml:space="preserve"> </w:t>
      </w:r>
      <w:r w:rsidRPr="00EC3B3A">
        <w:rPr>
          <w:rFonts w:ascii="Times New Roman" w:hAnsi="Times New Roman"/>
          <w:sz w:val="24"/>
          <w:szCs w:val="24"/>
        </w:rPr>
        <w:t>, в том числе профессиональными (ПК) и общими (ОК) компетенциями:</w:t>
      </w:r>
    </w:p>
    <w:p w14:paraId="08F331B8" w14:textId="77777777" w:rsidR="008D16F5" w:rsidRPr="00EC3B3A" w:rsidRDefault="008D16F5" w:rsidP="008D1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8897"/>
      </w:tblGrid>
      <w:tr w:rsidR="008D16F5" w:rsidRPr="00EC3B3A" w14:paraId="42A0D03A" w14:textId="77777777" w:rsidTr="00A373DA">
        <w:trPr>
          <w:trHeight w:val="651"/>
        </w:trPr>
        <w:tc>
          <w:tcPr>
            <w:tcW w:w="565" w:type="pct"/>
            <w:tcBorders>
              <w:top w:val="single" w:sz="12" w:space="0" w:color="auto"/>
              <w:left w:val="single" w:sz="12" w:space="0" w:color="auto"/>
              <w:bottom w:val="single" w:sz="12" w:space="0" w:color="auto"/>
              <w:right w:val="single" w:sz="4" w:space="0" w:color="auto"/>
            </w:tcBorders>
            <w:shd w:val="clear" w:color="auto" w:fill="auto"/>
            <w:vAlign w:val="center"/>
          </w:tcPr>
          <w:p w14:paraId="74C711F8" w14:textId="77777777" w:rsidR="008D16F5" w:rsidRPr="00EC3B3A" w:rsidRDefault="008D16F5" w:rsidP="00A373DA">
            <w:pPr>
              <w:widowControl w:val="0"/>
              <w:suppressAutoHyphens/>
              <w:spacing w:after="0" w:line="240" w:lineRule="auto"/>
              <w:jc w:val="center"/>
              <w:rPr>
                <w:rFonts w:ascii="Times New Roman" w:hAnsi="Times New Roman"/>
                <w:b/>
                <w:sz w:val="24"/>
                <w:szCs w:val="24"/>
              </w:rPr>
            </w:pPr>
            <w:r w:rsidRPr="00EC3B3A">
              <w:rPr>
                <w:rFonts w:ascii="Times New Roman" w:hAnsi="Times New Roman"/>
                <w:b/>
                <w:sz w:val="24"/>
                <w:szCs w:val="24"/>
              </w:rPr>
              <w:t>Код</w:t>
            </w:r>
          </w:p>
        </w:tc>
        <w:tc>
          <w:tcPr>
            <w:tcW w:w="4435" w:type="pct"/>
            <w:tcBorders>
              <w:top w:val="single" w:sz="12" w:space="0" w:color="auto"/>
              <w:left w:val="single" w:sz="4" w:space="0" w:color="auto"/>
              <w:bottom w:val="single" w:sz="12" w:space="0" w:color="auto"/>
              <w:right w:val="single" w:sz="12" w:space="0" w:color="auto"/>
            </w:tcBorders>
            <w:shd w:val="clear" w:color="auto" w:fill="auto"/>
            <w:vAlign w:val="center"/>
          </w:tcPr>
          <w:p w14:paraId="140944CB" w14:textId="77777777" w:rsidR="008D16F5" w:rsidRPr="00EC3B3A" w:rsidRDefault="008D16F5" w:rsidP="00A373DA">
            <w:pPr>
              <w:widowControl w:val="0"/>
              <w:suppressAutoHyphens/>
              <w:spacing w:after="0" w:line="240" w:lineRule="auto"/>
              <w:jc w:val="center"/>
              <w:rPr>
                <w:rFonts w:ascii="Times New Roman" w:hAnsi="Times New Roman"/>
                <w:b/>
                <w:sz w:val="24"/>
                <w:szCs w:val="24"/>
              </w:rPr>
            </w:pPr>
            <w:r w:rsidRPr="00EC3B3A">
              <w:rPr>
                <w:rFonts w:ascii="Times New Roman" w:hAnsi="Times New Roman"/>
                <w:b/>
                <w:sz w:val="24"/>
                <w:szCs w:val="24"/>
              </w:rPr>
              <w:t>Наименование результата обучения</w:t>
            </w:r>
          </w:p>
        </w:tc>
      </w:tr>
      <w:tr w:rsidR="008D16F5" w:rsidRPr="00EC3B3A" w14:paraId="08645B9B" w14:textId="77777777" w:rsidTr="00A373DA">
        <w:tc>
          <w:tcPr>
            <w:tcW w:w="565" w:type="pct"/>
            <w:tcBorders>
              <w:top w:val="single" w:sz="12" w:space="0" w:color="auto"/>
              <w:left w:val="single" w:sz="12" w:space="0" w:color="auto"/>
              <w:bottom w:val="single" w:sz="4" w:space="0" w:color="auto"/>
              <w:right w:val="single" w:sz="4" w:space="0" w:color="auto"/>
            </w:tcBorders>
            <w:shd w:val="clear" w:color="auto" w:fill="auto"/>
          </w:tcPr>
          <w:p w14:paraId="2E61088E" w14:textId="77777777" w:rsidR="008D16F5" w:rsidRPr="00EC3B3A" w:rsidRDefault="008D16F5" w:rsidP="00A373DA">
            <w:pPr>
              <w:widowControl w:val="0"/>
              <w:suppressAutoHyphens/>
              <w:spacing w:after="0" w:line="240" w:lineRule="auto"/>
              <w:jc w:val="both"/>
              <w:rPr>
                <w:rFonts w:ascii="Times New Roman" w:hAnsi="Times New Roman"/>
                <w:sz w:val="24"/>
                <w:szCs w:val="24"/>
              </w:rPr>
            </w:pPr>
            <w:r w:rsidRPr="00EC3B3A">
              <w:rPr>
                <w:rFonts w:ascii="Times New Roman" w:hAnsi="Times New Roman"/>
                <w:sz w:val="24"/>
                <w:szCs w:val="24"/>
              </w:rPr>
              <w:t xml:space="preserve">ПК </w:t>
            </w:r>
            <w:r>
              <w:rPr>
                <w:rFonts w:ascii="Times New Roman" w:hAnsi="Times New Roman"/>
                <w:sz w:val="24"/>
                <w:szCs w:val="24"/>
              </w:rPr>
              <w:t>2</w:t>
            </w:r>
            <w:r w:rsidRPr="00EC3B3A">
              <w:rPr>
                <w:rFonts w:ascii="Times New Roman" w:hAnsi="Times New Roman"/>
                <w:sz w:val="24"/>
                <w:szCs w:val="24"/>
              </w:rPr>
              <w:t>.1.</w:t>
            </w:r>
          </w:p>
        </w:tc>
        <w:tc>
          <w:tcPr>
            <w:tcW w:w="4435" w:type="pct"/>
            <w:tcBorders>
              <w:top w:val="single" w:sz="12" w:space="0" w:color="auto"/>
              <w:left w:val="single" w:sz="4" w:space="0" w:color="auto"/>
              <w:bottom w:val="single" w:sz="4" w:space="0" w:color="auto"/>
              <w:right w:val="single" w:sz="12" w:space="0" w:color="auto"/>
            </w:tcBorders>
            <w:shd w:val="clear" w:color="auto" w:fill="auto"/>
          </w:tcPr>
          <w:p w14:paraId="5B91EE00" w14:textId="77777777" w:rsidR="008D16F5" w:rsidRPr="00EC3B3A" w:rsidRDefault="008D16F5" w:rsidP="00A373DA">
            <w:pPr>
              <w:widowControl w:val="0"/>
              <w:suppressAutoHyphens/>
              <w:spacing w:after="0" w:line="240" w:lineRule="auto"/>
              <w:jc w:val="both"/>
              <w:rPr>
                <w:rFonts w:ascii="Times New Roman" w:hAnsi="Times New Roman"/>
                <w:sz w:val="24"/>
                <w:szCs w:val="24"/>
              </w:rPr>
            </w:pPr>
            <w:r w:rsidRPr="00CC3936">
              <w:rPr>
                <w:rFonts w:ascii="Times New Roman" w:eastAsiaTheme="majorEastAsia" w:hAnsi="Times New Roman"/>
                <w:bCs/>
                <w:sz w:val="24"/>
                <w:szCs w:val="24"/>
              </w:rPr>
              <w:t>Проводить техническую инвентаризацию объектов недвижимости</w:t>
            </w:r>
          </w:p>
        </w:tc>
      </w:tr>
      <w:tr w:rsidR="008D16F5" w:rsidRPr="00EC3B3A" w14:paraId="4684F2A2" w14:textId="77777777" w:rsidTr="00A373DA">
        <w:tc>
          <w:tcPr>
            <w:tcW w:w="565" w:type="pct"/>
          </w:tcPr>
          <w:p w14:paraId="0D1B087A"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4435" w:type="pct"/>
          </w:tcPr>
          <w:p w14:paraId="6120E884"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Выполнять градостроительную оценку территории поселения</w:t>
            </w:r>
          </w:p>
        </w:tc>
      </w:tr>
      <w:tr w:rsidR="008D16F5" w:rsidRPr="00EC3B3A" w14:paraId="48EA5C91" w14:textId="77777777" w:rsidTr="00A373DA">
        <w:tc>
          <w:tcPr>
            <w:tcW w:w="565" w:type="pct"/>
          </w:tcPr>
          <w:p w14:paraId="755D1328"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4435" w:type="pct"/>
          </w:tcPr>
          <w:p w14:paraId="0EB4CB5D"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r>
      <w:tr w:rsidR="008D16F5" w:rsidRPr="00EC3B3A" w14:paraId="0616AF81" w14:textId="77777777" w:rsidTr="00A373DA">
        <w:tc>
          <w:tcPr>
            <w:tcW w:w="565" w:type="pct"/>
          </w:tcPr>
          <w:p w14:paraId="61EDFFD7"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4435" w:type="pct"/>
          </w:tcPr>
          <w:p w14:paraId="027CBACB"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r>
      <w:tr w:rsidR="008D16F5" w:rsidRPr="00EC3B3A" w14:paraId="24A52160" w14:textId="77777777" w:rsidTr="00A373DA">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2F578C5B" w14:textId="77777777" w:rsidR="008D16F5" w:rsidRPr="00EC3B3A" w:rsidRDefault="008D16F5" w:rsidP="00A373DA">
            <w:pPr>
              <w:widowControl w:val="0"/>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01</w:t>
            </w:r>
            <w:r w:rsidRPr="00EC3B3A">
              <w:rPr>
                <w:rFonts w:ascii="Times New Roman" w:hAnsi="Times New Roman"/>
                <w:sz w:val="26"/>
                <w:szCs w:val="26"/>
              </w:rPr>
              <w:t>.</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4CB05B23" w14:textId="77777777" w:rsidR="008D16F5" w:rsidRPr="00EC3B3A" w:rsidRDefault="008D16F5" w:rsidP="00A373DA">
            <w:pPr>
              <w:rPr>
                <w:rFonts w:ascii="Times New Roman" w:hAnsi="Times New Roman"/>
              </w:rPr>
            </w:pPr>
            <w:r w:rsidRPr="00EC3B3A">
              <w:rPr>
                <w:rFonts w:ascii="Times New Roman" w:hAnsi="Times New Roman"/>
              </w:rPr>
              <w:t>Выбирать способы решения задач профессиональной деятельности, применительно к различным контекстам.</w:t>
            </w:r>
          </w:p>
        </w:tc>
      </w:tr>
      <w:tr w:rsidR="008D16F5" w:rsidRPr="00EC3B3A" w14:paraId="3D634DAB" w14:textId="77777777" w:rsidTr="00A373DA">
        <w:trPr>
          <w:trHeight w:val="609"/>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6DFE1EF6" w14:textId="77777777" w:rsidR="008D16F5" w:rsidRPr="00EC3B3A" w:rsidRDefault="008D16F5" w:rsidP="00A373DA">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02</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48F6C152" w14:textId="77777777" w:rsidR="008D16F5" w:rsidRPr="00EC3B3A" w:rsidRDefault="008D16F5" w:rsidP="00A373DA">
            <w:pPr>
              <w:rPr>
                <w:rFonts w:ascii="Times New Roman" w:hAnsi="Times New Roman"/>
              </w:rPr>
            </w:pPr>
            <w:r w:rsidRPr="00EC3B3A">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8D16F5" w:rsidRPr="00EC3B3A" w14:paraId="222CCA07" w14:textId="77777777" w:rsidTr="00A373DA">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25A75BA9" w14:textId="77777777" w:rsidR="008D16F5" w:rsidRPr="00EC3B3A" w:rsidRDefault="008D16F5" w:rsidP="00A373DA">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04</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20742143" w14:textId="77777777" w:rsidR="008D16F5" w:rsidRPr="00EC3B3A" w:rsidRDefault="008D16F5" w:rsidP="00A373DA">
            <w:pPr>
              <w:rPr>
                <w:rFonts w:ascii="Times New Roman" w:hAnsi="Times New Roman"/>
              </w:rPr>
            </w:pPr>
            <w:r w:rsidRPr="00EC3B3A">
              <w:rPr>
                <w:rFonts w:ascii="Times New Roman" w:hAnsi="Times New Roman"/>
              </w:rPr>
              <w:t>Работать в коллективе и команде, эффективно взаимодействовать с коллегами, руководством, клиентами.</w:t>
            </w:r>
          </w:p>
        </w:tc>
      </w:tr>
      <w:tr w:rsidR="008D16F5" w:rsidRPr="00EC3B3A" w14:paraId="56C6C2D8" w14:textId="77777777" w:rsidTr="00A373DA">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2B4F3B59" w14:textId="77777777" w:rsidR="008D16F5" w:rsidRPr="00EC3B3A" w:rsidRDefault="008D16F5" w:rsidP="00A373DA">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09</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19A47FC7" w14:textId="77777777" w:rsidR="008D16F5" w:rsidRPr="00EC3B3A" w:rsidRDefault="008D16F5" w:rsidP="00A373DA">
            <w:pPr>
              <w:rPr>
                <w:rFonts w:ascii="Times New Roman" w:hAnsi="Times New Roman"/>
              </w:rPr>
            </w:pPr>
            <w:r w:rsidRPr="00EC3B3A">
              <w:rPr>
                <w:rFonts w:ascii="Times New Roman" w:hAnsi="Times New Roman"/>
              </w:rPr>
              <w:t>Пользоваться профессиональной документацией на государственном и иностранном языках.</w:t>
            </w:r>
          </w:p>
        </w:tc>
      </w:tr>
    </w:tbl>
    <w:p w14:paraId="222DB23C" w14:textId="77777777" w:rsidR="008D16F5" w:rsidRPr="00EC3B3A" w:rsidRDefault="008D16F5" w:rsidP="008D16F5">
      <w:pPr>
        <w:tabs>
          <w:tab w:val="left" w:pos="3180"/>
        </w:tabs>
        <w:spacing w:after="0" w:line="240" w:lineRule="auto"/>
        <w:rPr>
          <w:rFonts w:ascii="Times New Roman" w:hAnsi="Times New Roman"/>
          <w:sz w:val="24"/>
          <w:szCs w:val="24"/>
        </w:rPr>
      </w:pPr>
      <w:r w:rsidRPr="00EC3B3A">
        <w:rPr>
          <w:rFonts w:ascii="Times New Roman" w:hAnsi="Times New Roman"/>
          <w:sz w:val="24"/>
          <w:szCs w:val="24"/>
        </w:rPr>
        <w:tab/>
      </w:r>
    </w:p>
    <w:p w14:paraId="4E1B7280" w14:textId="77777777" w:rsidR="00A645BB" w:rsidRDefault="00A645BB"/>
    <w:p w14:paraId="0E047604" w14:textId="77777777" w:rsidR="008D16F5" w:rsidRDefault="008D16F5"/>
    <w:p w14:paraId="5C301EF0" w14:textId="77777777" w:rsidR="008D16F5" w:rsidRDefault="008D16F5"/>
    <w:p w14:paraId="3D1FD2D3" w14:textId="77777777" w:rsidR="008D16F5" w:rsidRDefault="008D16F5"/>
    <w:p w14:paraId="08E7C93D" w14:textId="77777777" w:rsidR="008D16F5" w:rsidRDefault="008D16F5"/>
    <w:p w14:paraId="3F1FE1CE" w14:textId="77777777" w:rsidR="008D16F5" w:rsidRDefault="008D16F5"/>
    <w:p w14:paraId="452681F7" w14:textId="77777777" w:rsidR="008D16F5" w:rsidRDefault="008D16F5"/>
    <w:p w14:paraId="7154AA4F" w14:textId="77777777" w:rsidR="00133D07" w:rsidRDefault="00133D07"/>
    <w:p w14:paraId="581680C6" w14:textId="77777777" w:rsidR="00141233" w:rsidRDefault="00141233"/>
    <w:p w14:paraId="7257114E" w14:textId="77777777" w:rsidR="00141233" w:rsidRDefault="00141233"/>
    <w:p w14:paraId="113FD453" w14:textId="77777777" w:rsidR="00141233" w:rsidRDefault="00141233"/>
    <w:p w14:paraId="58C138B6" w14:textId="77777777" w:rsidR="00141233" w:rsidRDefault="00141233"/>
    <w:p w14:paraId="07A97FAD" w14:textId="77777777" w:rsidR="00141233" w:rsidRDefault="00141233"/>
    <w:p w14:paraId="0C93D65C" w14:textId="77777777" w:rsidR="00141233" w:rsidRDefault="00141233"/>
    <w:p w14:paraId="1E9337FA" w14:textId="77777777" w:rsidR="00141233" w:rsidRDefault="00141233">
      <w:pPr>
        <w:sectPr w:rsidR="00141233" w:rsidSect="00A645BB">
          <w:pgSz w:w="11906" w:h="16838"/>
          <w:pgMar w:top="1134" w:right="850" w:bottom="1134" w:left="1701" w:header="708" w:footer="708" w:gutter="0"/>
          <w:cols w:space="708"/>
          <w:docGrid w:linePitch="360"/>
        </w:sectPr>
      </w:pPr>
    </w:p>
    <w:p w14:paraId="10D74046" w14:textId="77777777" w:rsidR="00133D07" w:rsidRDefault="00133D07" w:rsidP="00133D07">
      <w:pPr>
        <w:tabs>
          <w:tab w:val="left" w:pos="1485"/>
        </w:tabs>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2644"/>
        <w:gridCol w:w="7906"/>
        <w:gridCol w:w="1547"/>
        <w:gridCol w:w="2156"/>
      </w:tblGrid>
      <w:tr w:rsidR="00133D07" w:rsidRPr="00150339" w14:paraId="4802DA2F" w14:textId="77777777" w:rsidTr="00A373DA">
        <w:tc>
          <w:tcPr>
            <w:tcW w:w="5000" w:type="pct"/>
            <w:gridSpan w:val="5"/>
          </w:tcPr>
          <w:p w14:paraId="2CC977BA" w14:textId="77777777" w:rsidR="00133D07" w:rsidRPr="00150339" w:rsidRDefault="00133D07" w:rsidP="00A373DA">
            <w:pPr>
              <w:spacing w:after="0" w:line="240" w:lineRule="auto"/>
              <w:jc w:val="center"/>
              <w:rPr>
                <w:rFonts w:ascii="Times New Roman" w:hAnsi="Times New Roman"/>
                <w:b/>
                <w:color w:val="000000"/>
              </w:rPr>
            </w:pPr>
            <w:r w:rsidRPr="00150339">
              <w:rPr>
                <w:rFonts w:ascii="Times New Roman" w:hAnsi="Times New Roman"/>
                <w:b/>
              </w:rPr>
              <w:t>ПРОИЗВОДСВЕННАЯ ПРАКТИКА</w:t>
            </w:r>
            <w:r>
              <w:rPr>
                <w:rFonts w:ascii="Times New Roman" w:hAnsi="Times New Roman"/>
                <w:b/>
              </w:rPr>
              <w:t xml:space="preserve"> </w:t>
            </w:r>
            <w:r w:rsidRPr="00CC3936">
              <w:rPr>
                <w:rFonts w:ascii="Times New Roman" w:hAnsi="Times New Roman"/>
              </w:rPr>
              <w:t>МДК 02.01 Техническая оценка и инвентаризация объектов недвижимости</w:t>
            </w:r>
            <w:r>
              <w:rPr>
                <w:rFonts w:ascii="Times New Roman" w:hAnsi="Times New Roman"/>
              </w:rPr>
              <w:t xml:space="preserve"> (21 З)</w:t>
            </w:r>
          </w:p>
        </w:tc>
      </w:tr>
      <w:tr w:rsidR="00133D07" w:rsidRPr="00150339" w14:paraId="7AE08070" w14:textId="77777777" w:rsidTr="00133D07">
        <w:tc>
          <w:tcPr>
            <w:tcW w:w="181" w:type="pct"/>
          </w:tcPr>
          <w:p w14:paraId="30791F15" w14:textId="77777777" w:rsidR="00133D07" w:rsidRPr="00150339" w:rsidRDefault="00133D07" w:rsidP="00A373DA">
            <w:pPr>
              <w:spacing w:after="0" w:line="240" w:lineRule="auto"/>
              <w:jc w:val="center"/>
              <w:rPr>
                <w:rFonts w:ascii="Times New Roman" w:hAnsi="Times New Roman"/>
                <w:b/>
              </w:rPr>
            </w:pPr>
            <w:r w:rsidRPr="00D9192E">
              <w:rPr>
                <w:rFonts w:ascii="Times New Roman" w:hAnsi="Times New Roman"/>
                <w:b/>
              </w:rPr>
              <w:t>№ п/п</w:t>
            </w:r>
          </w:p>
        </w:tc>
        <w:tc>
          <w:tcPr>
            <w:tcW w:w="894" w:type="pct"/>
          </w:tcPr>
          <w:p w14:paraId="31AA3296" w14:textId="77777777" w:rsidR="00133D07" w:rsidRPr="00150339" w:rsidRDefault="00133D07" w:rsidP="00A373DA">
            <w:pPr>
              <w:spacing w:after="0" w:line="240" w:lineRule="auto"/>
              <w:jc w:val="center"/>
              <w:rPr>
                <w:rFonts w:ascii="Times New Roman" w:hAnsi="Times New Roman"/>
                <w:b/>
              </w:rPr>
            </w:pPr>
            <w:r w:rsidRPr="00D9192E">
              <w:rPr>
                <w:rFonts w:ascii="Times New Roman" w:eastAsia="Calibri" w:hAnsi="Times New Roman"/>
                <w:b/>
              </w:rPr>
              <w:t>Темы  учебной практики (ПК)</w:t>
            </w:r>
          </w:p>
        </w:tc>
        <w:tc>
          <w:tcPr>
            <w:tcW w:w="2673" w:type="pct"/>
          </w:tcPr>
          <w:p w14:paraId="696362AE" w14:textId="77777777" w:rsidR="00133D07" w:rsidRPr="00150339" w:rsidRDefault="00133D07" w:rsidP="00A373DA">
            <w:pPr>
              <w:spacing w:after="0" w:line="240" w:lineRule="auto"/>
              <w:jc w:val="center"/>
              <w:rPr>
                <w:rFonts w:ascii="Times New Roman" w:hAnsi="Times New Roman"/>
                <w:b/>
              </w:rPr>
            </w:pPr>
            <w:r>
              <w:rPr>
                <w:rFonts w:ascii="Times New Roman" w:hAnsi="Times New Roman"/>
                <w:b/>
              </w:rPr>
              <w:t>Содержание</w:t>
            </w:r>
          </w:p>
        </w:tc>
        <w:tc>
          <w:tcPr>
            <w:tcW w:w="523" w:type="pct"/>
          </w:tcPr>
          <w:p w14:paraId="24CDA446" w14:textId="77777777" w:rsidR="00133D07" w:rsidRPr="00150339" w:rsidRDefault="00133D07" w:rsidP="00A373DA">
            <w:pPr>
              <w:spacing w:after="0" w:line="240" w:lineRule="auto"/>
              <w:jc w:val="center"/>
              <w:rPr>
                <w:rFonts w:ascii="Times New Roman" w:hAnsi="Times New Roman"/>
                <w:b/>
              </w:rPr>
            </w:pPr>
            <w:r w:rsidRPr="00D9192E">
              <w:rPr>
                <w:rFonts w:ascii="Times New Roman" w:eastAsia="Calibri" w:hAnsi="Times New Roman"/>
                <w:b/>
              </w:rPr>
              <w:t>Объем часов</w:t>
            </w:r>
          </w:p>
        </w:tc>
        <w:tc>
          <w:tcPr>
            <w:tcW w:w="729" w:type="pct"/>
          </w:tcPr>
          <w:p w14:paraId="0023DCF6" w14:textId="77777777" w:rsidR="00133D07" w:rsidRPr="00150339" w:rsidRDefault="00133D07" w:rsidP="00A373DA">
            <w:pPr>
              <w:spacing w:after="0" w:line="240" w:lineRule="auto"/>
              <w:jc w:val="center"/>
              <w:rPr>
                <w:rFonts w:ascii="Times New Roman" w:hAnsi="Times New Roman"/>
                <w:b/>
              </w:rPr>
            </w:pPr>
            <w:r w:rsidRPr="00D9192E">
              <w:rPr>
                <w:rFonts w:ascii="Times New Roman" w:hAnsi="Times New Roman"/>
                <w:b/>
                <w:bCs/>
              </w:rPr>
              <w:t>Коды ЛР,ОК, ПК формированию которых способствует элемент программы</w:t>
            </w:r>
          </w:p>
        </w:tc>
      </w:tr>
      <w:tr w:rsidR="00133D07" w:rsidRPr="006D009B" w14:paraId="19EC47C1" w14:textId="77777777" w:rsidTr="00133D07">
        <w:tc>
          <w:tcPr>
            <w:tcW w:w="181" w:type="pct"/>
          </w:tcPr>
          <w:p w14:paraId="11AC35F0" w14:textId="77777777" w:rsidR="00133D07" w:rsidRPr="00D9192E" w:rsidRDefault="00133D07" w:rsidP="00A373DA">
            <w:pPr>
              <w:spacing w:after="0" w:line="240" w:lineRule="auto"/>
              <w:jc w:val="center"/>
              <w:rPr>
                <w:rFonts w:ascii="Times New Roman" w:hAnsi="Times New Roman"/>
                <w:b/>
              </w:rPr>
            </w:pPr>
            <w:r>
              <w:rPr>
                <w:rFonts w:ascii="Times New Roman" w:hAnsi="Times New Roman"/>
                <w:b/>
              </w:rPr>
              <w:t>1</w:t>
            </w:r>
          </w:p>
        </w:tc>
        <w:tc>
          <w:tcPr>
            <w:tcW w:w="894" w:type="pct"/>
          </w:tcPr>
          <w:p w14:paraId="169DF39C" w14:textId="77777777" w:rsidR="00133D07" w:rsidRPr="00D9192E" w:rsidRDefault="00133D07" w:rsidP="00A373DA">
            <w:pPr>
              <w:spacing w:after="0" w:line="240" w:lineRule="auto"/>
              <w:jc w:val="center"/>
              <w:rPr>
                <w:rFonts w:ascii="Times New Roman" w:eastAsia="Calibri" w:hAnsi="Times New Roman"/>
                <w:b/>
              </w:rPr>
            </w:pPr>
            <w:r w:rsidRPr="00C73354">
              <w:rPr>
                <w:rFonts w:ascii="Times New Roman" w:hAnsi="Times New Roman"/>
              </w:rPr>
              <w:t>Проведение натурных обследований конструкций</w:t>
            </w:r>
          </w:p>
        </w:tc>
        <w:tc>
          <w:tcPr>
            <w:tcW w:w="2673" w:type="pct"/>
          </w:tcPr>
          <w:p w14:paraId="44975CB9" w14:textId="77777777" w:rsidR="00133D07" w:rsidRPr="00F963CB" w:rsidRDefault="00133D07" w:rsidP="00A373DA">
            <w:pPr>
              <w:spacing w:after="0" w:line="240" w:lineRule="auto"/>
              <w:jc w:val="center"/>
              <w:rPr>
                <w:rFonts w:ascii="Times New Roman" w:hAnsi="Times New Roman"/>
              </w:rPr>
            </w:pPr>
            <w:r>
              <w:rPr>
                <w:rFonts w:ascii="Times New Roman" w:hAnsi="Times New Roman"/>
              </w:rPr>
              <w:t>Осмотр и о</w:t>
            </w:r>
            <w:r w:rsidRPr="00F963CB">
              <w:rPr>
                <w:rFonts w:ascii="Times New Roman" w:hAnsi="Times New Roman"/>
              </w:rPr>
              <w:t xml:space="preserve">бследование конструкций зданий, </w:t>
            </w:r>
            <w:r>
              <w:rPr>
                <w:rFonts w:ascii="Times New Roman" w:hAnsi="Times New Roman"/>
              </w:rPr>
              <w:t xml:space="preserve">определение физического износа состояния конструктивных элементов </w:t>
            </w:r>
          </w:p>
        </w:tc>
        <w:tc>
          <w:tcPr>
            <w:tcW w:w="523" w:type="pct"/>
          </w:tcPr>
          <w:p w14:paraId="7DCCEFC2" w14:textId="77777777" w:rsidR="00133D07" w:rsidRPr="00133D07" w:rsidRDefault="00133D07" w:rsidP="00A373DA">
            <w:pPr>
              <w:spacing w:after="0" w:line="240" w:lineRule="auto"/>
              <w:jc w:val="center"/>
              <w:rPr>
                <w:rFonts w:ascii="Times New Roman" w:eastAsia="Calibri" w:hAnsi="Times New Roman"/>
              </w:rPr>
            </w:pPr>
            <w:r w:rsidRPr="00133D07">
              <w:rPr>
                <w:rFonts w:ascii="Times New Roman" w:eastAsia="Calibri" w:hAnsi="Times New Roman"/>
              </w:rPr>
              <w:t>6</w:t>
            </w:r>
          </w:p>
        </w:tc>
        <w:tc>
          <w:tcPr>
            <w:tcW w:w="729" w:type="pct"/>
          </w:tcPr>
          <w:p w14:paraId="3A16DB6A" w14:textId="77777777" w:rsidR="00133D07" w:rsidRPr="00133D07" w:rsidRDefault="00133D07" w:rsidP="00A373DA">
            <w:pPr>
              <w:spacing w:after="0"/>
              <w:rPr>
                <w:lang w:val="en-US"/>
              </w:rPr>
            </w:pPr>
            <w:r w:rsidRPr="00133D07">
              <w:rPr>
                <w:rFonts w:ascii="Times New Roman" w:hAnsi="Times New Roman"/>
                <w:i/>
              </w:rPr>
              <w:t>ПК 02, ОК 01, ОК 04</w:t>
            </w:r>
          </w:p>
        </w:tc>
      </w:tr>
      <w:tr w:rsidR="00133D07" w14:paraId="2E77AC86" w14:textId="77777777" w:rsidTr="00133D07">
        <w:tc>
          <w:tcPr>
            <w:tcW w:w="181" w:type="pct"/>
          </w:tcPr>
          <w:p w14:paraId="18896D37" w14:textId="77777777" w:rsidR="00133D07" w:rsidRPr="00D9192E" w:rsidRDefault="00133D07" w:rsidP="00A373DA">
            <w:pPr>
              <w:spacing w:after="0" w:line="240" w:lineRule="auto"/>
              <w:jc w:val="center"/>
              <w:rPr>
                <w:rFonts w:ascii="Times New Roman" w:hAnsi="Times New Roman"/>
                <w:b/>
              </w:rPr>
            </w:pPr>
            <w:r>
              <w:rPr>
                <w:rFonts w:ascii="Times New Roman" w:hAnsi="Times New Roman"/>
                <w:b/>
              </w:rPr>
              <w:t>2</w:t>
            </w:r>
          </w:p>
        </w:tc>
        <w:tc>
          <w:tcPr>
            <w:tcW w:w="894" w:type="pct"/>
          </w:tcPr>
          <w:p w14:paraId="6B2F9000" w14:textId="77777777" w:rsidR="00133D07" w:rsidRPr="00D9192E" w:rsidRDefault="00133D07" w:rsidP="00A373DA">
            <w:pPr>
              <w:spacing w:after="0" w:line="240" w:lineRule="auto"/>
              <w:jc w:val="center"/>
              <w:rPr>
                <w:rFonts w:ascii="Times New Roman" w:eastAsia="Calibri" w:hAnsi="Times New Roman"/>
                <w:b/>
              </w:rPr>
            </w:pPr>
            <w:r w:rsidRPr="00C73354">
              <w:rPr>
                <w:rFonts w:ascii="Times New Roman" w:hAnsi="Times New Roman"/>
              </w:rPr>
              <w:t>Проведение обмерных работ, с использованием оптимальных приемов их выполнения.</w:t>
            </w:r>
          </w:p>
        </w:tc>
        <w:tc>
          <w:tcPr>
            <w:tcW w:w="2673" w:type="pct"/>
          </w:tcPr>
          <w:p w14:paraId="1AB4329C" w14:textId="77777777" w:rsidR="00133D07" w:rsidRPr="00F963CB" w:rsidRDefault="00133D07" w:rsidP="00A373DA">
            <w:pPr>
              <w:spacing w:after="0" w:line="240" w:lineRule="auto"/>
              <w:jc w:val="center"/>
              <w:rPr>
                <w:rFonts w:ascii="Times New Roman" w:hAnsi="Times New Roman"/>
              </w:rPr>
            </w:pPr>
            <w:r w:rsidRPr="00F963CB">
              <w:rPr>
                <w:rFonts w:ascii="Times New Roman" w:hAnsi="Times New Roman"/>
              </w:rPr>
              <w:t xml:space="preserve">Фотосьемка объекта и проведение обмерных работ, с помощью необходимого оборудования, </w:t>
            </w:r>
            <w:r>
              <w:rPr>
                <w:rFonts w:ascii="Times New Roman" w:hAnsi="Times New Roman"/>
              </w:rPr>
              <w:t xml:space="preserve">определение площадей и объёма </w:t>
            </w:r>
          </w:p>
        </w:tc>
        <w:tc>
          <w:tcPr>
            <w:tcW w:w="523" w:type="pct"/>
          </w:tcPr>
          <w:p w14:paraId="0E063FA6" w14:textId="77777777" w:rsidR="00133D07" w:rsidRPr="00133D07" w:rsidRDefault="00133D07" w:rsidP="00A373DA">
            <w:pPr>
              <w:spacing w:after="0" w:line="240" w:lineRule="auto"/>
              <w:jc w:val="center"/>
              <w:rPr>
                <w:rFonts w:ascii="Times New Roman" w:eastAsia="Calibri" w:hAnsi="Times New Roman"/>
              </w:rPr>
            </w:pPr>
            <w:r w:rsidRPr="00133D07">
              <w:rPr>
                <w:rFonts w:ascii="Times New Roman" w:eastAsia="Calibri" w:hAnsi="Times New Roman"/>
              </w:rPr>
              <w:t>6</w:t>
            </w:r>
          </w:p>
        </w:tc>
        <w:tc>
          <w:tcPr>
            <w:tcW w:w="729" w:type="pct"/>
          </w:tcPr>
          <w:p w14:paraId="20C486E4" w14:textId="77777777" w:rsidR="00133D07" w:rsidRPr="00133D07" w:rsidRDefault="00133D07" w:rsidP="00A373DA">
            <w:pPr>
              <w:spacing w:after="0"/>
            </w:pPr>
            <w:r w:rsidRPr="00133D07">
              <w:rPr>
                <w:rFonts w:ascii="Times New Roman" w:hAnsi="Times New Roman"/>
                <w:i/>
              </w:rPr>
              <w:t>ПК 02, ОК 01, ОК 04</w:t>
            </w:r>
          </w:p>
        </w:tc>
      </w:tr>
      <w:tr w:rsidR="00133D07" w14:paraId="24525694" w14:textId="77777777" w:rsidTr="00133D07">
        <w:tc>
          <w:tcPr>
            <w:tcW w:w="181" w:type="pct"/>
          </w:tcPr>
          <w:p w14:paraId="40226666" w14:textId="77777777" w:rsidR="00133D07" w:rsidRPr="00D9192E" w:rsidRDefault="00133D07" w:rsidP="00A373DA">
            <w:pPr>
              <w:spacing w:after="0" w:line="240" w:lineRule="auto"/>
              <w:jc w:val="center"/>
              <w:rPr>
                <w:rFonts w:ascii="Times New Roman" w:hAnsi="Times New Roman"/>
                <w:b/>
              </w:rPr>
            </w:pPr>
            <w:r>
              <w:rPr>
                <w:rFonts w:ascii="Times New Roman" w:hAnsi="Times New Roman"/>
                <w:b/>
              </w:rPr>
              <w:t>3</w:t>
            </w:r>
          </w:p>
        </w:tc>
        <w:tc>
          <w:tcPr>
            <w:tcW w:w="894" w:type="pct"/>
          </w:tcPr>
          <w:p w14:paraId="02BF291B" w14:textId="77777777" w:rsidR="00133D07" w:rsidRPr="00D9192E" w:rsidRDefault="00133D07" w:rsidP="00A373DA">
            <w:pPr>
              <w:spacing w:after="0" w:line="240" w:lineRule="auto"/>
              <w:jc w:val="center"/>
              <w:rPr>
                <w:rFonts w:ascii="Times New Roman" w:eastAsia="Calibri" w:hAnsi="Times New Roman"/>
                <w:b/>
              </w:rPr>
            </w:pPr>
            <w:r w:rsidRPr="00C73354">
              <w:rPr>
                <w:rFonts w:ascii="Times New Roman" w:hAnsi="Times New Roman"/>
              </w:rPr>
              <w:t>Формирование отчетной документации по оценке технического состояния и определению износа конструкций</w:t>
            </w:r>
          </w:p>
        </w:tc>
        <w:tc>
          <w:tcPr>
            <w:tcW w:w="2673" w:type="pct"/>
          </w:tcPr>
          <w:p w14:paraId="7A98A04F" w14:textId="77777777" w:rsidR="00133D07" w:rsidRDefault="00133D07" w:rsidP="00A373DA">
            <w:pPr>
              <w:spacing w:after="0" w:line="240" w:lineRule="auto"/>
              <w:jc w:val="center"/>
              <w:rPr>
                <w:rFonts w:ascii="Times New Roman" w:hAnsi="Times New Roman"/>
                <w:b/>
              </w:rPr>
            </w:pPr>
            <w:r w:rsidRPr="001562A3">
              <w:rPr>
                <w:rFonts w:ascii="Times New Roman" w:hAnsi="Times New Roman"/>
                <w:bCs/>
                <w:sz w:val="24"/>
                <w:szCs w:val="24"/>
              </w:rPr>
              <w:t xml:space="preserve">Работа со сборниками УПВС и сборниками строительных норм. Произвести расчеты по определению износа объектов оценки с применением ВСН 53-86. Работа со сборниками УПВС и сборниками строительных норм </w:t>
            </w:r>
            <w:r>
              <w:rPr>
                <w:rFonts w:ascii="Times New Roman" w:hAnsi="Times New Roman"/>
                <w:bCs/>
                <w:sz w:val="24"/>
                <w:szCs w:val="24"/>
              </w:rPr>
              <w:t>д</w:t>
            </w:r>
            <w:r w:rsidRPr="001562A3">
              <w:rPr>
                <w:rFonts w:ascii="Times New Roman" w:hAnsi="Times New Roman"/>
                <w:bCs/>
                <w:sz w:val="24"/>
                <w:szCs w:val="24"/>
              </w:rPr>
              <w:t>ля определения удельных весов конструктивных элементов.</w:t>
            </w:r>
          </w:p>
        </w:tc>
        <w:tc>
          <w:tcPr>
            <w:tcW w:w="523" w:type="pct"/>
          </w:tcPr>
          <w:p w14:paraId="4C4AFD0C" w14:textId="77777777" w:rsidR="00133D07" w:rsidRPr="00133D07" w:rsidRDefault="00133D07" w:rsidP="00A373DA">
            <w:pPr>
              <w:spacing w:after="0" w:line="240" w:lineRule="auto"/>
              <w:jc w:val="center"/>
              <w:rPr>
                <w:rFonts w:ascii="Times New Roman" w:eastAsia="Calibri" w:hAnsi="Times New Roman"/>
              </w:rPr>
            </w:pPr>
            <w:r w:rsidRPr="00133D07">
              <w:rPr>
                <w:rFonts w:ascii="Times New Roman" w:eastAsia="Calibri" w:hAnsi="Times New Roman"/>
              </w:rPr>
              <w:t>6</w:t>
            </w:r>
          </w:p>
        </w:tc>
        <w:tc>
          <w:tcPr>
            <w:tcW w:w="729" w:type="pct"/>
          </w:tcPr>
          <w:p w14:paraId="73DA99FC" w14:textId="77777777" w:rsidR="00133D07" w:rsidRPr="00133D07" w:rsidRDefault="00133D07" w:rsidP="00A373DA">
            <w:pPr>
              <w:spacing w:after="0"/>
            </w:pPr>
            <w:r w:rsidRPr="00133D07">
              <w:rPr>
                <w:rFonts w:ascii="Times New Roman" w:hAnsi="Times New Roman"/>
                <w:i/>
              </w:rPr>
              <w:t>ПК 02, ОК 01, ОК 04</w:t>
            </w:r>
          </w:p>
        </w:tc>
      </w:tr>
      <w:tr w:rsidR="00133D07" w14:paraId="5B2C7454" w14:textId="77777777" w:rsidTr="00133D07">
        <w:tc>
          <w:tcPr>
            <w:tcW w:w="181" w:type="pct"/>
          </w:tcPr>
          <w:p w14:paraId="05D03353" w14:textId="77777777" w:rsidR="00133D07" w:rsidRPr="00D9192E" w:rsidRDefault="00133D07" w:rsidP="00A373DA">
            <w:pPr>
              <w:spacing w:after="0" w:line="240" w:lineRule="auto"/>
              <w:jc w:val="center"/>
              <w:rPr>
                <w:rFonts w:ascii="Times New Roman" w:hAnsi="Times New Roman"/>
                <w:b/>
              </w:rPr>
            </w:pPr>
            <w:r>
              <w:rPr>
                <w:rFonts w:ascii="Times New Roman" w:hAnsi="Times New Roman"/>
                <w:b/>
              </w:rPr>
              <w:t>4</w:t>
            </w:r>
          </w:p>
        </w:tc>
        <w:tc>
          <w:tcPr>
            <w:tcW w:w="894" w:type="pct"/>
          </w:tcPr>
          <w:p w14:paraId="1F4DBC8A" w14:textId="77777777" w:rsidR="00133D07" w:rsidRPr="00D9192E" w:rsidRDefault="00133D07" w:rsidP="00A373DA">
            <w:pPr>
              <w:spacing w:after="0" w:line="240" w:lineRule="auto"/>
              <w:jc w:val="center"/>
              <w:rPr>
                <w:rFonts w:ascii="Times New Roman" w:eastAsia="Calibri" w:hAnsi="Times New Roman"/>
                <w:b/>
              </w:rPr>
            </w:pPr>
            <w:r w:rsidRPr="00C73354">
              <w:rPr>
                <w:rFonts w:ascii="Times New Roman" w:hAnsi="Times New Roman"/>
              </w:rPr>
              <w:t>Формирование отчетной документации по оценке технического состояния и определению износа конструкций</w:t>
            </w:r>
          </w:p>
        </w:tc>
        <w:tc>
          <w:tcPr>
            <w:tcW w:w="2673" w:type="pct"/>
          </w:tcPr>
          <w:p w14:paraId="0446B541" w14:textId="77777777" w:rsidR="00133D07" w:rsidRDefault="00133D07" w:rsidP="00A373DA">
            <w:pPr>
              <w:spacing w:after="0" w:line="240" w:lineRule="auto"/>
              <w:jc w:val="center"/>
              <w:rPr>
                <w:rFonts w:ascii="Times New Roman" w:hAnsi="Times New Roman"/>
                <w:b/>
              </w:rPr>
            </w:pPr>
            <w:r w:rsidRPr="001562A3">
              <w:rPr>
                <w:rFonts w:ascii="Times New Roman" w:hAnsi="Times New Roman"/>
                <w:bCs/>
                <w:sz w:val="24"/>
                <w:szCs w:val="24"/>
              </w:rPr>
              <w:t xml:space="preserve">Работа со сборниками УПВС и сборниками строительных норм. Произвести расчеты по определению износа объектов оценки с применением ВСН 53-86. Работа со сборниками УПВС и сборниками строительных норм </w:t>
            </w:r>
            <w:r>
              <w:rPr>
                <w:rFonts w:ascii="Times New Roman" w:hAnsi="Times New Roman"/>
                <w:bCs/>
                <w:sz w:val="24"/>
                <w:szCs w:val="24"/>
              </w:rPr>
              <w:t>д</w:t>
            </w:r>
            <w:r w:rsidRPr="001562A3">
              <w:rPr>
                <w:rFonts w:ascii="Times New Roman" w:hAnsi="Times New Roman"/>
                <w:bCs/>
                <w:sz w:val="24"/>
                <w:szCs w:val="24"/>
              </w:rPr>
              <w:t>ля определения удельных весов конструктивных элементов.</w:t>
            </w:r>
          </w:p>
        </w:tc>
        <w:tc>
          <w:tcPr>
            <w:tcW w:w="523" w:type="pct"/>
          </w:tcPr>
          <w:p w14:paraId="27A43E27" w14:textId="77777777" w:rsidR="00133D07" w:rsidRPr="00133D07" w:rsidRDefault="00133D07" w:rsidP="00A373DA">
            <w:pPr>
              <w:spacing w:after="0" w:line="240" w:lineRule="auto"/>
              <w:jc w:val="center"/>
              <w:rPr>
                <w:rFonts w:ascii="Times New Roman" w:eastAsia="Calibri" w:hAnsi="Times New Roman"/>
              </w:rPr>
            </w:pPr>
            <w:r w:rsidRPr="00133D07">
              <w:rPr>
                <w:rFonts w:ascii="Times New Roman" w:eastAsia="Calibri" w:hAnsi="Times New Roman"/>
              </w:rPr>
              <w:t>6</w:t>
            </w:r>
          </w:p>
        </w:tc>
        <w:tc>
          <w:tcPr>
            <w:tcW w:w="729" w:type="pct"/>
          </w:tcPr>
          <w:p w14:paraId="62F13934" w14:textId="77777777" w:rsidR="00133D07" w:rsidRPr="00133D07" w:rsidRDefault="00133D07" w:rsidP="00A373DA">
            <w:pPr>
              <w:spacing w:after="0"/>
            </w:pPr>
            <w:r w:rsidRPr="00133D07">
              <w:rPr>
                <w:rFonts w:ascii="Times New Roman" w:hAnsi="Times New Roman"/>
                <w:i/>
              </w:rPr>
              <w:t>ПК 02, ОК 01, ОК 04</w:t>
            </w:r>
          </w:p>
        </w:tc>
      </w:tr>
      <w:tr w:rsidR="00133D07" w14:paraId="6BFD3256" w14:textId="77777777" w:rsidTr="00133D07">
        <w:tc>
          <w:tcPr>
            <w:tcW w:w="181" w:type="pct"/>
          </w:tcPr>
          <w:p w14:paraId="53779EB2" w14:textId="77777777" w:rsidR="00133D07" w:rsidRDefault="00133D07" w:rsidP="00A373DA">
            <w:pPr>
              <w:spacing w:after="0" w:line="240" w:lineRule="auto"/>
              <w:jc w:val="center"/>
              <w:rPr>
                <w:rFonts w:ascii="Times New Roman" w:hAnsi="Times New Roman"/>
                <w:b/>
              </w:rPr>
            </w:pPr>
            <w:r>
              <w:rPr>
                <w:rFonts w:ascii="Times New Roman" w:hAnsi="Times New Roman"/>
                <w:b/>
              </w:rPr>
              <w:t>5</w:t>
            </w:r>
          </w:p>
        </w:tc>
        <w:tc>
          <w:tcPr>
            <w:tcW w:w="894" w:type="pct"/>
          </w:tcPr>
          <w:p w14:paraId="2F0FE6E3" w14:textId="77777777" w:rsidR="00133D07" w:rsidRPr="00C73354" w:rsidRDefault="00133D07" w:rsidP="00A373DA">
            <w:pPr>
              <w:spacing w:after="0" w:line="240" w:lineRule="auto"/>
              <w:jc w:val="center"/>
              <w:rPr>
                <w:rFonts w:ascii="Times New Roman" w:hAnsi="Times New Roman"/>
              </w:rPr>
            </w:pPr>
            <w:r w:rsidRPr="00C73354">
              <w:rPr>
                <w:rFonts w:ascii="Times New Roman" w:hAnsi="Times New Roman"/>
              </w:rPr>
              <w:t>Подготовка и оформление технического плана на объект недвижимости</w:t>
            </w:r>
          </w:p>
        </w:tc>
        <w:tc>
          <w:tcPr>
            <w:tcW w:w="2673" w:type="pct"/>
          </w:tcPr>
          <w:p w14:paraId="10194C3D" w14:textId="77777777" w:rsidR="00133D07" w:rsidRPr="00462DDA" w:rsidRDefault="00133D07" w:rsidP="00A373DA">
            <w:pPr>
              <w:spacing w:after="0" w:line="240" w:lineRule="auto"/>
              <w:jc w:val="center"/>
              <w:rPr>
                <w:rFonts w:ascii="Times New Roman" w:hAnsi="Times New Roman"/>
                <w:bCs/>
                <w:sz w:val="24"/>
                <w:szCs w:val="24"/>
              </w:rPr>
            </w:pPr>
            <w:r w:rsidRPr="00462DDA">
              <w:rPr>
                <w:rFonts w:ascii="Times New Roman" w:hAnsi="Times New Roman"/>
                <w:bCs/>
                <w:sz w:val="24"/>
                <w:szCs w:val="24"/>
              </w:rPr>
              <w:t>Сбор информации</w:t>
            </w:r>
            <w:r w:rsidRPr="00462DDA">
              <w:rPr>
                <w:rFonts w:ascii="Times New Roman" w:hAnsi="Times New Roman"/>
                <w:sz w:val="24"/>
                <w:szCs w:val="24"/>
                <w:vertAlign w:val="superscript"/>
              </w:rPr>
              <w:t xml:space="preserve"> </w:t>
            </w:r>
            <w:r w:rsidRPr="00462DDA">
              <w:rPr>
                <w:rFonts w:ascii="Times New Roman" w:hAnsi="Times New Roman"/>
                <w:sz w:val="24"/>
                <w:szCs w:val="24"/>
              </w:rPr>
              <w:t>и о</w:t>
            </w:r>
            <w:r>
              <w:rPr>
                <w:rFonts w:ascii="Times New Roman" w:hAnsi="Times New Roman"/>
                <w:sz w:val="24"/>
                <w:szCs w:val="24"/>
              </w:rPr>
              <w:t>формление технического плана на объект недвижимости</w:t>
            </w:r>
            <w:r w:rsidRPr="00462DDA">
              <w:rPr>
                <w:rFonts w:ascii="Times New Roman" w:hAnsi="Times New Roman"/>
                <w:sz w:val="24"/>
                <w:szCs w:val="24"/>
              </w:rPr>
              <w:t xml:space="preserve"> с последующей проверкой его руководителем и исправлением замечаний.</w:t>
            </w:r>
          </w:p>
        </w:tc>
        <w:tc>
          <w:tcPr>
            <w:tcW w:w="523" w:type="pct"/>
          </w:tcPr>
          <w:p w14:paraId="358E755C" w14:textId="77777777" w:rsidR="00133D07" w:rsidRPr="00133D07" w:rsidRDefault="00133D07" w:rsidP="00A373DA">
            <w:pPr>
              <w:spacing w:after="0" w:line="240" w:lineRule="auto"/>
              <w:jc w:val="center"/>
              <w:rPr>
                <w:rFonts w:ascii="Times New Roman" w:eastAsia="Calibri" w:hAnsi="Times New Roman"/>
              </w:rPr>
            </w:pPr>
            <w:r w:rsidRPr="00133D07">
              <w:rPr>
                <w:rFonts w:ascii="Times New Roman" w:eastAsia="Calibri" w:hAnsi="Times New Roman"/>
              </w:rPr>
              <w:t>6</w:t>
            </w:r>
          </w:p>
        </w:tc>
        <w:tc>
          <w:tcPr>
            <w:tcW w:w="729" w:type="pct"/>
          </w:tcPr>
          <w:p w14:paraId="353922EA" w14:textId="77777777" w:rsidR="00133D07" w:rsidRPr="00133D07" w:rsidRDefault="00133D07" w:rsidP="00A373DA">
            <w:pPr>
              <w:spacing w:after="0"/>
              <w:rPr>
                <w:rFonts w:ascii="Times New Roman" w:hAnsi="Times New Roman"/>
                <w:i/>
              </w:rPr>
            </w:pPr>
            <w:r w:rsidRPr="00133D07">
              <w:rPr>
                <w:rFonts w:ascii="Times New Roman" w:hAnsi="Times New Roman"/>
                <w:i/>
              </w:rPr>
              <w:t>ПК 02, ОК 01, ОК 04</w:t>
            </w:r>
          </w:p>
        </w:tc>
      </w:tr>
      <w:tr w:rsidR="00133D07" w14:paraId="7923D2DB" w14:textId="77777777" w:rsidTr="00133D07">
        <w:tc>
          <w:tcPr>
            <w:tcW w:w="181" w:type="pct"/>
          </w:tcPr>
          <w:p w14:paraId="6B810A72" w14:textId="77777777" w:rsidR="00133D07" w:rsidRDefault="00133D07" w:rsidP="00A373DA">
            <w:pPr>
              <w:spacing w:after="0" w:line="240" w:lineRule="auto"/>
              <w:jc w:val="center"/>
              <w:rPr>
                <w:rFonts w:ascii="Times New Roman" w:hAnsi="Times New Roman"/>
                <w:b/>
              </w:rPr>
            </w:pPr>
            <w:r>
              <w:rPr>
                <w:rFonts w:ascii="Times New Roman" w:hAnsi="Times New Roman"/>
                <w:b/>
              </w:rPr>
              <w:t>6</w:t>
            </w:r>
          </w:p>
        </w:tc>
        <w:tc>
          <w:tcPr>
            <w:tcW w:w="894" w:type="pct"/>
          </w:tcPr>
          <w:p w14:paraId="507AA555" w14:textId="77777777" w:rsidR="00133D07" w:rsidRPr="00C73354" w:rsidRDefault="00133D07" w:rsidP="00A373DA">
            <w:pPr>
              <w:spacing w:after="0" w:line="240" w:lineRule="auto"/>
              <w:jc w:val="center"/>
              <w:rPr>
                <w:rFonts w:ascii="Times New Roman" w:hAnsi="Times New Roman"/>
              </w:rPr>
            </w:pPr>
            <w:r w:rsidRPr="00C73354">
              <w:rPr>
                <w:rFonts w:ascii="Times New Roman" w:hAnsi="Times New Roman"/>
              </w:rPr>
              <w:t>Подготовка и оформление технического плана на объект недвижимости</w:t>
            </w:r>
          </w:p>
        </w:tc>
        <w:tc>
          <w:tcPr>
            <w:tcW w:w="2673" w:type="pct"/>
          </w:tcPr>
          <w:p w14:paraId="0C2599B4" w14:textId="77777777" w:rsidR="00133D07" w:rsidRPr="00462DDA" w:rsidRDefault="00133D07" w:rsidP="00A373DA">
            <w:pPr>
              <w:spacing w:after="0" w:line="240" w:lineRule="auto"/>
              <w:jc w:val="center"/>
              <w:rPr>
                <w:rFonts w:ascii="Times New Roman" w:hAnsi="Times New Roman"/>
                <w:bCs/>
                <w:sz w:val="24"/>
                <w:szCs w:val="24"/>
              </w:rPr>
            </w:pPr>
            <w:r w:rsidRPr="00462DDA">
              <w:rPr>
                <w:rFonts w:ascii="Times New Roman" w:hAnsi="Times New Roman"/>
                <w:bCs/>
                <w:sz w:val="24"/>
                <w:szCs w:val="24"/>
              </w:rPr>
              <w:t>Сбор информации</w:t>
            </w:r>
            <w:r w:rsidRPr="00462DDA">
              <w:rPr>
                <w:rFonts w:ascii="Times New Roman" w:hAnsi="Times New Roman"/>
                <w:sz w:val="24"/>
                <w:szCs w:val="24"/>
                <w:vertAlign w:val="superscript"/>
              </w:rPr>
              <w:t xml:space="preserve"> </w:t>
            </w:r>
            <w:r w:rsidRPr="00462DDA">
              <w:rPr>
                <w:rFonts w:ascii="Times New Roman" w:hAnsi="Times New Roman"/>
                <w:sz w:val="24"/>
                <w:szCs w:val="24"/>
              </w:rPr>
              <w:t>и о</w:t>
            </w:r>
            <w:r>
              <w:rPr>
                <w:rFonts w:ascii="Times New Roman" w:hAnsi="Times New Roman"/>
                <w:sz w:val="24"/>
                <w:szCs w:val="24"/>
              </w:rPr>
              <w:t>формление технического плана на объект недвижимости</w:t>
            </w:r>
            <w:r w:rsidRPr="00462DDA">
              <w:rPr>
                <w:rFonts w:ascii="Times New Roman" w:hAnsi="Times New Roman"/>
                <w:sz w:val="24"/>
                <w:szCs w:val="24"/>
              </w:rPr>
              <w:t xml:space="preserve"> с последующей проверкой его руководителем и исправлением замечаний.</w:t>
            </w:r>
          </w:p>
        </w:tc>
        <w:tc>
          <w:tcPr>
            <w:tcW w:w="523" w:type="pct"/>
          </w:tcPr>
          <w:p w14:paraId="1986507B" w14:textId="77777777" w:rsidR="00133D07" w:rsidRPr="00133D07" w:rsidRDefault="00133D07" w:rsidP="00A373DA">
            <w:pPr>
              <w:spacing w:after="0" w:line="240" w:lineRule="auto"/>
              <w:jc w:val="center"/>
              <w:rPr>
                <w:rFonts w:ascii="Times New Roman" w:eastAsia="Calibri" w:hAnsi="Times New Roman"/>
              </w:rPr>
            </w:pPr>
            <w:r w:rsidRPr="00133D07">
              <w:rPr>
                <w:rFonts w:ascii="Times New Roman" w:eastAsia="Calibri" w:hAnsi="Times New Roman"/>
              </w:rPr>
              <w:t>6</w:t>
            </w:r>
          </w:p>
        </w:tc>
        <w:tc>
          <w:tcPr>
            <w:tcW w:w="729" w:type="pct"/>
          </w:tcPr>
          <w:p w14:paraId="50CA3A1A" w14:textId="77777777" w:rsidR="00133D07" w:rsidRPr="00133D07" w:rsidRDefault="00133D07" w:rsidP="00A373DA">
            <w:pPr>
              <w:spacing w:after="0"/>
              <w:rPr>
                <w:rFonts w:ascii="Times New Roman" w:hAnsi="Times New Roman"/>
                <w:i/>
              </w:rPr>
            </w:pPr>
            <w:r w:rsidRPr="00133D07">
              <w:rPr>
                <w:rFonts w:ascii="Times New Roman" w:hAnsi="Times New Roman"/>
                <w:i/>
              </w:rPr>
              <w:t>ПК 02, ОК 01, ОК 04</w:t>
            </w:r>
          </w:p>
        </w:tc>
      </w:tr>
      <w:tr w:rsidR="00133D07" w:rsidRPr="00D9192E" w14:paraId="5FD1CE3A" w14:textId="77777777" w:rsidTr="00A373DA">
        <w:tc>
          <w:tcPr>
            <w:tcW w:w="3748" w:type="pct"/>
            <w:gridSpan w:val="3"/>
          </w:tcPr>
          <w:p w14:paraId="6E5D0C79" w14:textId="77777777" w:rsidR="00133D07" w:rsidRDefault="00133D07" w:rsidP="00A373DA">
            <w:pPr>
              <w:spacing w:after="0" w:line="240" w:lineRule="auto"/>
              <w:jc w:val="center"/>
              <w:rPr>
                <w:rFonts w:ascii="Times New Roman" w:hAnsi="Times New Roman"/>
                <w:b/>
              </w:rPr>
            </w:pPr>
            <w:r>
              <w:rPr>
                <w:rFonts w:ascii="Times New Roman" w:hAnsi="Times New Roman"/>
                <w:b/>
              </w:rPr>
              <w:t>Проверка производственной практики</w:t>
            </w:r>
          </w:p>
        </w:tc>
        <w:tc>
          <w:tcPr>
            <w:tcW w:w="1252" w:type="pct"/>
            <w:gridSpan w:val="2"/>
          </w:tcPr>
          <w:p w14:paraId="02B473F9" w14:textId="77777777" w:rsidR="00133D07" w:rsidRPr="00D9192E" w:rsidRDefault="00133D07" w:rsidP="00A373DA">
            <w:pPr>
              <w:spacing w:after="0" w:line="240" w:lineRule="auto"/>
              <w:jc w:val="center"/>
              <w:rPr>
                <w:rFonts w:ascii="Times New Roman" w:hAnsi="Times New Roman"/>
                <w:b/>
                <w:bCs/>
              </w:rPr>
            </w:pPr>
            <w:r>
              <w:rPr>
                <w:rFonts w:ascii="Times New Roman" w:hAnsi="Times New Roman"/>
                <w:b/>
                <w:bCs/>
              </w:rPr>
              <w:t>12</w:t>
            </w:r>
          </w:p>
        </w:tc>
      </w:tr>
      <w:tr w:rsidR="00133D07" w:rsidRPr="00D9192E" w14:paraId="275E2B7D" w14:textId="77777777" w:rsidTr="00A373DA">
        <w:tc>
          <w:tcPr>
            <w:tcW w:w="3748" w:type="pct"/>
            <w:gridSpan w:val="3"/>
            <w:shd w:val="clear" w:color="auto" w:fill="C6D9F1" w:themeFill="text2" w:themeFillTint="33"/>
          </w:tcPr>
          <w:p w14:paraId="0EE17ED0" w14:textId="77777777" w:rsidR="00133D07" w:rsidRDefault="00133D07" w:rsidP="00A373DA">
            <w:pPr>
              <w:spacing w:after="0" w:line="240" w:lineRule="auto"/>
              <w:jc w:val="center"/>
              <w:rPr>
                <w:rFonts w:ascii="Times New Roman" w:hAnsi="Times New Roman"/>
                <w:b/>
              </w:rPr>
            </w:pPr>
            <w:r>
              <w:rPr>
                <w:rFonts w:ascii="Times New Roman" w:hAnsi="Times New Roman"/>
                <w:b/>
              </w:rPr>
              <w:lastRenderedPageBreak/>
              <w:t>ИТОГО</w:t>
            </w:r>
          </w:p>
        </w:tc>
        <w:tc>
          <w:tcPr>
            <w:tcW w:w="1252" w:type="pct"/>
            <w:gridSpan w:val="2"/>
            <w:shd w:val="clear" w:color="auto" w:fill="C6D9F1" w:themeFill="text2" w:themeFillTint="33"/>
          </w:tcPr>
          <w:p w14:paraId="7BCA9FB7" w14:textId="77777777" w:rsidR="00133D07" w:rsidRPr="00D9192E" w:rsidRDefault="00133D07" w:rsidP="00A373DA">
            <w:pPr>
              <w:spacing w:after="0" w:line="240" w:lineRule="auto"/>
              <w:jc w:val="center"/>
              <w:rPr>
                <w:rFonts w:ascii="Times New Roman" w:hAnsi="Times New Roman"/>
                <w:b/>
                <w:bCs/>
              </w:rPr>
            </w:pPr>
            <w:r>
              <w:rPr>
                <w:rFonts w:ascii="Times New Roman" w:hAnsi="Times New Roman"/>
                <w:b/>
                <w:bCs/>
              </w:rPr>
              <w:t>36</w:t>
            </w:r>
          </w:p>
        </w:tc>
      </w:tr>
    </w:tbl>
    <w:p w14:paraId="62B72590" w14:textId="77777777" w:rsidR="00133D07" w:rsidRDefault="00133D07" w:rsidP="00133D07"/>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3277"/>
        <w:gridCol w:w="6557"/>
        <w:gridCol w:w="1284"/>
        <w:gridCol w:w="2964"/>
      </w:tblGrid>
      <w:tr w:rsidR="00141233" w:rsidRPr="005A2F00" w14:paraId="6716C08D" w14:textId="77777777" w:rsidTr="00A373DA">
        <w:tc>
          <w:tcPr>
            <w:tcW w:w="5000" w:type="pct"/>
            <w:gridSpan w:val="5"/>
            <w:shd w:val="clear" w:color="auto" w:fill="FFFFFF" w:themeFill="background1"/>
          </w:tcPr>
          <w:p w14:paraId="2728E646" w14:textId="77777777" w:rsidR="00141233" w:rsidRPr="005A2F00" w:rsidRDefault="00141233" w:rsidP="00A373DA">
            <w:pPr>
              <w:spacing w:after="0"/>
              <w:jc w:val="center"/>
              <w:rPr>
                <w:rFonts w:ascii="Times New Roman" w:eastAsia="Calibri" w:hAnsi="Times New Roman"/>
              </w:rPr>
            </w:pPr>
            <w:r w:rsidRPr="005A2F00">
              <w:rPr>
                <w:rFonts w:ascii="Times New Roman" w:eastAsia="Calibri" w:hAnsi="Times New Roman"/>
              </w:rPr>
              <w:t>ПРОИЗВОДСТВЕННАЯ ПРАКТИКА</w:t>
            </w:r>
            <w:r w:rsidR="005C76C4">
              <w:rPr>
                <w:rFonts w:ascii="Times New Roman" w:eastAsia="Calibri" w:hAnsi="Times New Roman"/>
              </w:rPr>
              <w:t xml:space="preserve"> </w:t>
            </w:r>
            <w:r w:rsidR="005C76C4" w:rsidRPr="00CC3936">
              <w:rPr>
                <w:rFonts w:ascii="Times New Roman" w:hAnsi="Times New Roman"/>
              </w:rPr>
              <w:t>МДК 02.02  Территориальное планирование</w:t>
            </w:r>
            <w:r w:rsidR="005C76C4">
              <w:rPr>
                <w:rFonts w:ascii="Times New Roman" w:hAnsi="Times New Roman"/>
              </w:rPr>
              <w:t xml:space="preserve"> (31 З)</w:t>
            </w:r>
          </w:p>
        </w:tc>
      </w:tr>
      <w:tr w:rsidR="00141233" w:rsidRPr="005A2F00" w14:paraId="613778CC" w14:textId="77777777" w:rsidTr="00A373DA">
        <w:tc>
          <w:tcPr>
            <w:tcW w:w="239" w:type="pct"/>
            <w:shd w:val="clear" w:color="auto" w:fill="FFFFFF" w:themeFill="background1"/>
          </w:tcPr>
          <w:p w14:paraId="6EE5D91B" w14:textId="77777777" w:rsidR="00141233" w:rsidRDefault="00141233" w:rsidP="00A373DA">
            <w:pPr>
              <w:spacing w:after="0"/>
              <w:jc w:val="center"/>
              <w:rPr>
                <w:rFonts w:ascii="Times New Roman" w:eastAsia="Calibri" w:hAnsi="Times New Roman"/>
                <w:b/>
              </w:rPr>
            </w:pPr>
            <w:r>
              <w:rPr>
                <w:rFonts w:ascii="Times New Roman" w:eastAsia="Calibri" w:hAnsi="Times New Roman"/>
                <w:b/>
              </w:rPr>
              <w:t>1</w:t>
            </w:r>
          </w:p>
        </w:tc>
        <w:tc>
          <w:tcPr>
            <w:tcW w:w="1108" w:type="pct"/>
            <w:shd w:val="clear" w:color="auto" w:fill="FFFFFF" w:themeFill="background1"/>
          </w:tcPr>
          <w:p w14:paraId="02C6D2A1" w14:textId="77777777" w:rsidR="00141233" w:rsidRDefault="00141233" w:rsidP="003D00C1">
            <w:pPr>
              <w:spacing w:after="0"/>
              <w:jc w:val="center"/>
              <w:rPr>
                <w:rFonts w:ascii="Times New Roman" w:eastAsia="Calibri" w:hAnsi="Times New Roman"/>
                <w:b/>
              </w:rPr>
            </w:pPr>
            <w:r w:rsidRPr="006413B2">
              <w:rPr>
                <w:rFonts w:ascii="Times New Roman" w:hAnsi="Times New Roman"/>
              </w:rPr>
              <w:t>Изучение градостроительной документации</w:t>
            </w:r>
          </w:p>
        </w:tc>
        <w:tc>
          <w:tcPr>
            <w:tcW w:w="2217" w:type="pct"/>
            <w:shd w:val="clear" w:color="auto" w:fill="FFFFFF" w:themeFill="background1"/>
          </w:tcPr>
          <w:p w14:paraId="208B1AAB" w14:textId="77777777" w:rsidR="00141233" w:rsidRDefault="00BA3553" w:rsidP="00A373DA">
            <w:pPr>
              <w:spacing w:after="0"/>
              <w:jc w:val="center"/>
              <w:rPr>
                <w:rFonts w:ascii="Times New Roman" w:eastAsia="Calibri" w:hAnsi="Times New Roman"/>
                <w:b/>
              </w:rPr>
            </w:pPr>
            <w:r>
              <w:rPr>
                <w:rFonts w:ascii="Times New Roman" w:hAnsi="Times New Roman"/>
              </w:rPr>
              <w:t>Изучить градостроительную документацию</w:t>
            </w:r>
            <w:r w:rsidR="003D00C1" w:rsidRPr="006413B2">
              <w:rPr>
                <w:rFonts w:ascii="Times New Roman" w:hAnsi="Times New Roman"/>
              </w:rPr>
              <w:t>: схемы территориального планирования, генеральный план, правила землепользования и застройки</w:t>
            </w:r>
            <w:r>
              <w:rPr>
                <w:rFonts w:ascii="Times New Roman" w:hAnsi="Times New Roman"/>
              </w:rPr>
              <w:t xml:space="preserve"> территории</w:t>
            </w:r>
          </w:p>
        </w:tc>
        <w:tc>
          <w:tcPr>
            <w:tcW w:w="434" w:type="pct"/>
            <w:shd w:val="clear" w:color="auto" w:fill="FFFFFF" w:themeFill="background1"/>
          </w:tcPr>
          <w:p w14:paraId="138AE419" w14:textId="77777777" w:rsidR="00141233" w:rsidRPr="005A2F00" w:rsidRDefault="00141233" w:rsidP="00A373DA">
            <w:pPr>
              <w:spacing w:after="0"/>
              <w:rPr>
                <w:rFonts w:ascii="Times New Roman" w:eastAsia="Calibri" w:hAnsi="Times New Roman"/>
              </w:rPr>
            </w:pPr>
            <w:r w:rsidRPr="005A2F00">
              <w:rPr>
                <w:rFonts w:ascii="Times New Roman" w:eastAsia="Calibri" w:hAnsi="Times New Roman"/>
              </w:rPr>
              <w:t>6</w:t>
            </w:r>
          </w:p>
        </w:tc>
        <w:tc>
          <w:tcPr>
            <w:tcW w:w="1002" w:type="pct"/>
            <w:shd w:val="clear" w:color="auto" w:fill="FFFFFF" w:themeFill="background1"/>
          </w:tcPr>
          <w:p w14:paraId="525D529F" w14:textId="77777777" w:rsidR="00141233" w:rsidRPr="005A2F00" w:rsidRDefault="00141233" w:rsidP="00A373DA">
            <w:pPr>
              <w:spacing w:after="0"/>
              <w:rPr>
                <w:rFonts w:ascii="Times New Roman" w:eastAsia="Calibri" w:hAnsi="Times New Roman"/>
              </w:rPr>
            </w:pPr>
            <w:r w:rsidRPr="005A2F00">
              <w:rPr>
                <w:rFonts w:ascii="Times New Roman" w:hAnsi="Times New Roman"/>
                <w:i/>
              </w:rPr>
              <w:t>ПК 2.1, ПК 2.3, ПК 2.4, ОК 01, ОК 04</w:t>
            </w:r>
          </w:p>
        </w:tc>
      </w:tr>
      <w:tr w:rsidR="00141233" w:rsidRPr="005A2F00" w14:paraId="47B8D8C1" w14:textId="77777777" w:rsidTr="00A373DA">
        <w:tc>
          <w:tcPr>
            <w:tcW w:w="239" w:type="pct"/>
            <w:shd w:val="clear" w:color="auto" w:fill="FFFFFF" w:themeFill="background1"/>
          </w:tcPr>
          <w:p w14:paraId="28221E8D" w14:textId="77777777" w:rsidR="00141233" w:rsidRDefault="00141233" w:rsidP="00A373DA">
            <w:pPr>
              <w:spacing w:after="0"/>
              <w:jc w:val="center"/>
              <w:rPr>
                <w:rFonts w:ascii="Times New Roman" w:eastAsia="Calibri" w:hAnsi="Times New Roman"/>
                <w:b/>
              </w:rPr>
            </w:pPr>
            <w:r>
              <w:rPr>
                <w:rFonts w:ascii="Times New Roman" w:eastAsia="Calibri" w:hAnsi="Times New Roman"/>
                <w:b/>
              </w:rPr>
              <w:t>2</w:t>
            </w:r>
          </w:p>
        </w:tc>
        <w:tc>
          <w:tcPr>
            <w:tcW w:w="1108" w:type="pct"/>
            <w:shd w:val="clear" w:color="auto" w:fill="FFFFFF" w:themeFill="background1"/>
          </w:tcPr>
          <w:p w14:paraId="3FFAC50A" w14:textId="77777777" w:rsidR="00141233" w:rsidRDefault="00141233" w:rsidP="00A373DA">
            <w:pPr>
              <w:spacing w:after="0"/>
              <w:jc w:val="center"/>
              <w:rPr>
                <w:rFonts w:ascii="Times New Roman" w:eastAsia="Calibri" w:hAnsi="Times New Roman"/>
                <w:b/>
              </w:rPr>
            </w:pPr>
            <w:r w:rsidRPr="006413B2">
              <w:rPr>
                <w:rFonts w:ascii="Times New Roman" w:hAnsi="Times New Roman"/>
              </w:rPr>
              <w:t>Разработка градостроительного регламента территории</w:t>
            </w:r>
          </w:p>
        </w:tc>
        <w:tc>
          <w:tcPr>
            <w:tcW w:w="2217" w:type="pct"/>
            <w:shd w:val="clear" w:color="auto" w:fill="FFFFFF" w:themeFill="background1"/>
          </w:tcPr>
          <w:p w14:paraId="1265E4DB" w14:textId="77777777" w:rsidR="00141233" w:rsidRPr="00BA3553" w:rsidRDefault="00BA3553" w:rsidP="00A373DA">
            <w:pPr>
              <w:spacing w:after="0"/>
              <w:jc w:val="center"/>
              <w:rPr>
                <w:rFonts w:ascii="Times New Roman" w:eastAsia="Calibri" w:hAnsi="Times New Roman"/>
              </w:rPr>
            </w:pPr>
            <w:r w:rsidRPr="00BA3553">
              <w:rPr>
                <w:rFonts w:ascii="Times New Roman" w:eastAsia="Calibri" w:hAnsi="Times New Roman"/>
              </w:rPr>
              <w:t>Разработать градостроительный регламент территории</w:t>
            </w:r>
          </w:p>
        </w:tc>
        <w:tc>
          <w:tcPr>
            <w:tcW w:w="434" w:type="pct"/>
            <w:shd w:val="clear" w:color="auto" w:fill="FFFFFF" w:themeFill="background1"/>
          </w:tcPr>
          <w:p w14:paraId="6A095F53" w14:textId="77777777" w:rsidR="00141233" w:rsidRPr="005A2F00" w:rsidRDefault="00141233" w:rsidP="00A373DA">
            <w:pPr>
              <w:spacing w:after="0"/>
              <w:rPr>
                <w:rFonts w:ascii="Times New Roman" w:eastAsia="Calibri" w:hAnsi="Times New Roman"/>
              </w:rPr>
            </w:pPr>
            <w:r w:rsidRPr="005A2F00">
              <w:rPr>
                <w:rFonts w:ascii="Times New Roman" w:eastAsia="Calibri" w:hAnsi="Times New Roman"/>
              </w:rPr>
              <w:t>6</w:t>
            </w:r>
          </w:p>
        </w:tc>
        <w:tc>
          <w:tcPr>
            <w:tcW w:w="1002" w:type="pct"/>
            <w:shd w:val="clear" w:color="auto" w:fill="FFFFFF" w:themeFill="background1"/>
          </w:tcPr>
          <w:p w14:paraId="049AF515" w14:textId="77777777" w:rsidR="00141233" w:rsidRPr="005A2F00" w:rsidRDefault="00141233" w:rsidP="00A373DA">
            <w:pPr>
              <w:spacing w:after="0"/>
              <w:rPr>
                <w:rFonts w:ascii="Times New Roman" w:eastAsia="Calibri" w:hAnsi="Times New Roman"/>
              </w:rPr>
            </w:pPr>
            <w:r w:rsidRPr="005A2F00">
              <w:rPr>
                <w:rFonts w:ascii="Times New Roman" w:hAnsi="Times New Roman"/>
                <w:i/>
              </w:rPr>
              <w:t>ПК 2.1, ПК 2.3, ПК 2.4, ОК 01, ОК 04</w:t>
            </w:r>
          </w:p>
        </w:tc>
      </w:tr>
      <w:tr w:rsidR="00141233" w:rsidRPr="005A2F00" w14:paraId="0AAAA20D" w14:textId="77777777" w:rsidTr="00A373DA">
        <w:tc>
          <w:tcPr>
            <w:tcW w:w="239" w:type="pct"/>
            <w:shd w:val="clear" w:color="auto" w:fill="FFFFFF" w:themeFill="background1"/>
          </w:tcPr>
          <w:p w14:paraId="196051D0" w14:textId="77777777" w:rsidR="00141233" w:rsidRDefault="00141233" w:rsidP="00A373DA">
            <w:pPr>
              <w:spacing w:after="0"/>
              <w:jc w:val="center"/>
              <w:rPr>
                <w:rFonts w:ascii="Times New Roman" w:eastAsia="Calibri" w:hAnsi="Times New Roman"/>
                <w:b/>
              </w:rPr>
            </w:pPr>
            <w:r>
              <w:rPr>
                <w:rFonts w:ascii="Times New Roman" w:eastAsia="Calibri" w:hAnsi="Times New Roman"/>
                <w:b/>
              </w:rPr>
              <w:t>3</w:t>
            </w:r>
          </w:p>
        </w:tc>
        <w:tc>
          <w:tcPr>
            <w:tcW w:w="1108" w:type="pct"/>
            <w:shd w:val="clear" w:color="auto" w:fill="FFFFFF" w:themeFill="background1"/>
          </w:tcPr>
          <w:p w14:paraId="1F2F490B" w14:textId="77777777" w:rsidR="00141233" w:rsidRDefault="00141233" w:rsidP="00A373DA">
            <w:pPr>
              <w:spacing w:after="0"/>
              <w:jc w:val="center"/>
              <w:rPr>
                <w:rFonts w:ascii="Times New Roman" w:eastAsia="Calibri" w:hAnsi="Times New Roman"/>
                <w:b/>
              </w:rPr>
            </w:pPr>
            <w:r w:rsidRPr="006413B2">
              <w:rPr>
                <w:rFonts w:ascii="Times New Roman" w:hAnsi="Times New Roman"/>
              </w:rPr>
              <w:t>Анализ ограничений градостроительного развития</w:t>
            </w:r>
          </w:p>
        </w:tc>
        <w:tc>
          <w:tcPr>
            <w:tcW w:w="2217" w:type="pct"/>
            <w:shd w:val="clear" w:color="auto" w:fill="FFFFFF" w:themeFill="background1"/>
          </w:tcPr>
          <w:p w14:paraId="7411F27A" w14:textId="77777777" w:rsidR="00141233" w:rsidRDefault="00BA3553" w:rsidP="00A373DA">
            <w:pPr>
              <w:spacing w:after="0"/>
              <w:jc w:val="center"/>
              <w:rPr>
                <w:rFonts w:ascii="Times New Roman" w:eastAsia="Calibri" w:hAnsi="Times New Roman"/>
                <w:b/>
              </w:rPr>
            </w:pPr>
            <w:r>
              <w:rPr>
                <w:rFonts w:ascii="Times New Roman" w:hAnsi="Times New Roman"/>
              </w:rPr>
              <w:t>Произвести а</w:t>
            </w:r>
            <w:r w:rsidRPr="006413B2">
              <w:rPr>
                <w:rFonts w:ascii="Times New Roman" w:hAnsi="Times New Roman"/>
              </w:rPr>
              <w:t>нализ ограничений градостроительного развития</w:t>
            </w:r>
            <w:r>
              <w:rPr>
                <w:rFonts w:ascii="Times New Roman" w:hAnsi="Times New Roman"/>
              </w:rPr>
              <w:t xml:space="preserve"> территории</w:t>
            </w:r>
          </w:p>
        </w:tc>
        <w:tc>
          <w:tcPr>
            <w:tcW w:w="434" w:type="pct"/>
            <w:shd w:val="clear" w:color="auto" w:fill="FFFFFF" w:themeFill="background1"/>
          </w:tcPr>
          <w:p w14:paraId="6F901719" w14:textId="77777777" w:rsidR="00141233" w:rsidRPr="005A2F00" w:rsidRDefault="00141233" w:rsidP="00A373DA">
            <w:pPr>
              <w:spacing w:after="0"/>
              <w:rPr>
                <w:rFonts w:ascii="Times New Roman" w:eastAsia="Calibri" w:hAnsi="Times New Roman"/>
              </w:rPr>
            </w:pPr>
            <w:r w:rsidRPr="005A2F00">
              <w:rPr>
                <w:rFonts w:ascii="Times New Roman" w:eastAsia="Calibri" w:hAnsi="Times New Roman"/>
              </w:rPr>
              <w:t>6</w:t>
            </w:r>
          </w:p>
        </w:tc>
        <w:tc>
          <w:tcPr>
            <w:tcW w:w="1002" w:type="pct"/>
            <w:shd w:val="clear" w:color="auto" w:fill="FFFFFF" w:themeFill="background1"/>
          </w:tcPr>
          <w:p w14:paraId="05D2FFC3" w14:textId="77777777" w:rsidR="00141233" w:rsidRPr="005A2F00" w:rsidRDefault="00141233" w:rsidP="00A373DA">
            <w:pPr>
              <w:spacing w:after="0"/>
              <w:rPr>
                <w:rFonts w:ascii="Times New Roman" w:eastAsia="Calibri" w:hAnsi="Times New Roman"/>
              </w:rPr>
            </w:pPr>
            <w:r w:rsidRPr="005A2F00">
              <w:rPr>
                <w:rFonts w:ascii="Times New Roman" w:hAnsi="Times New Roman"/>
                <w:i/>
              </w:rPr>
              <w:t>ПК 2.1, ПК 2.3, ПК 2.4, ОК 01, ОК 04</w:t>
            </w:r>
          </w:p>
        </w:tc>
      </w:tr>
      <w:tr w:rsidR="00141233" w:rsidRPr="005A2F00" w14:paraId="7E485DA3" w14:textId="77777777" w:rsidTr="00A373DA">
        <w:tc>
          <w:tcPr>
            <w:tcW w:w="239" w:type="pct"/>
            <w:shd w:val="clear" w:color="auto" w:fill="FFFFFF" w:themeFill="background1"/>
          </w:tcPr>
          <w:p w14:paraId="4F1787C4" w14:textId="77777777" w:rsidR="00141233" w:rsidRDefault="00141233" w:rsidP="00A373DA">
            <w:pPr>
              <w:spacing w:after="0"/>
              <w:jc w:val="center"/>
              <w:rPr>
                <w:rFonts w:ascii="Times New Roman" w:eastAsia="Calibri" w:hAnsi="Times New Roman"/>
                <w:b/>
              </w:rPr>
            </w:pPr>
            <w:r>
              <w:rPr>
                <w:rFonts w:ascii="Times New Roman" w:eastAsia="Calibri" w:hAnsi="Times New Roman"/>
                <w:b/>
              </w:rPr>
              <w:t>4</w:t>
            </w:r>
          </w:p>
        </w:tc>
        <w:tc>
          <w:tcPr>
            <w:tcW w:w="1108" w:type="pct"/>
            <w:shd w:val="clear" w:color="auto" w:fill="FFFFFF" w:themeFill="background1"/>
          </w:tcPr>
          <w:p w14:paraId="54C04923" w14:textId="77777777" w:rsidR="00141233" w:rsidRDefault="00BA3553" w:rsidP="00A373DA">
            <w:pPr>
              <w:spacing w:after="0"/>
              <w:jc w:val="center"/>
              <w:rPr>
                <w:rFonts w:ascii="Times New Roman" w:eastAsia="Calibri" w:hAnsi="Times New Roman"/>
                <w:b/>
              </w:rPr>
            </w:pPr>
            <w:r>
              <w:rPr>
                <w:rFonts w:ascii="Times New Roman" w:hAnsi="Times New Roman"/>
              </w:rPr>
              <w:t>Оценка</w:t>
            </w:r>
            <w:r w:rsidR="00141233" w:rsidRPr="006413B2">
              <w:rPr>
                <w:rFonts w:ascii="Times New Roman" w:hAnsi="Times New Roman"/>
              </w:rPr>
              <w:t xml:space="preserve"> экологического состояния городской среды</w:t>
            </w:r>
          </w:p>
        </w:tc>
        <w:tc>
          <w:tcPr>
            <w:tcW w:w="2217" w:type="pct"/>
            <w:shd w:val="clear" w:color="auto" w:fill="FFFFFF" w:themeFill="background1"/>
          </w:tcPr>
          <w:p w14:paraId="6FC2A2DF" w14:textId="77777777" w:rsidR="00141233" w:rsidRDefault="00BA3553" w:rsidP="00A373DA">
            <w:pPr>
              <w:spacing w:after="0"/>
              <w:jc w:val="center"/>
              <w:rPr>
                <w:rFonts w:ascii="Times New Roman" w:eastAsia="Calibri" w:hAnsi="Times New Roman"/>
                <w:b/>
              </w:rPr>
            </w:pPr>
            <w:r w:rsidRPr="006413B2">
              <w:rPr>
                <w:rFonts w:ascii="Times New Roman" w:hAnsi="Times New Roman"/>
              </w:rPr>
              <w:t>Подготовка справочных материалов, необходимых для выполнения оценки экологического состояния городской среды</w:t>
            </w:r>
          </w:p>
        </w:tc>
        <w:tc>
          <w:tcPr>
            <w:tcW w:w="434" w:type="pct"/>
            <w:shd w:val="clear" w:color="auto" w:fill="FFFFFF" w:themeFill="background1"/>
          </w:tcPr>
          <w:p w14:paraId="18EF3914" w14:textId="77777777" w:rsidR="00141233" w:rsidRPr="005A2F00" w:rsidRDefault="00141233" w:rsidP="00A373DA">
            <w:pPr>
              <w:spacing w:after="0"/>
              <w:rPr>
                <w:rFonts w:ascii="Times New Roman" w:eastAsia="Calibri" w:hAnsi="Times New Roman"/>
              </w:rPr>
            </w:pPr>
            <w:r w:rsidRPr="005A2F00">
              <w:rPr>
                <w:rFonts w:ascii="Times New Roman" w:eastAsia="Calibri" w:hAnsi="Times New Roman"/>
              </w:rPr>
              <w:t>6</w:t>
            </w:r>
          </w:p>
        </w:tc>
        <w:tc>
          <w:tcPr>
            <w:tcW w:w="1002" w:type="pct"/>
            <w:shd w:val="clear" w:color="auto" w:fill="FFFFFF" w:themeFill="background1"/>
          </w:tcPr>
          <w:p w14:paraId="2C6D75AE" w14:textId="77777777" w:rsidR="00141233" w:rsidRPr="005A2F00" w:rsidRDefault="00141233" w:rsidP="00A373DA">
            <w:pPr>
              <w:spacing w:after="0"/>
              <w:rPr>
                <w:rFonts w:ascii="Times New Roman" w:eastAsia="Calibri" w:hAnsi="Times New Roman"/>
              </w:rPr>
            </w:pPr>
            <w:r w:rsidRPr="005A2F00">
              <w:rPr>
                <w:rFonts w:ascii="Times New Roman" w:hAnsi="Times New Roman"/>
                <w:i/>
              </w:rPr>
              <w:t xml:space="preserve">ПК 2.1, ПК 2.3, ПК 2.4, ОК 01, ОК 04 </w:t>
            </w:r>
          </w:p>
        </w:tc>
      </w:tr>
      <w:tr w:rsidR="00141233" w:rsidRPr="005A2F00" w14:paraId="7B7EA0D6" w14:textId="77777777" w:rsidTr="00A373DA">
        <w:tc>
          <w:tcPr>
            <w:tcW w:w="239" w:type="pct"/>
            <w:shd w:val="clear" w:color="auto" w:fill="FFFFFF" w:themeFill="background1"/>
          </w:tcPr>
          <w:p w14:paraId="393D36B8" w14:textId="77777777" w:rsidR="00141233" w:rsidRDefault="00141233" w:rsidP="00A373DA">
            <w:pPr>
              <w:spacing w:after="0"/>
              <w:jc w:val="center"/>
              <w:rPr>
                <w:rFonts w:ascii="Times New Roman" w:eastAsia="Calibri" w:hAnsi="Times New Roman"/>
                <w:b/>
              </w:rPr>
            </w:pPr>
            <w:r>
              <w:rPr>
                <w:rFonts w:ascii="Times New Roman" w:eastAsia="Calibri" w:hAnsi="Times New Roman"/>
                <w:b/>
              </w:rPr>
              <w:t>5</w:t>
            </w:r>
          </w:p>
        </w:tc>
        <w:tc>
          <w:tcPr>
            <w:tcW w:w="1108" w:type="pct"/>
            <w:shd w:val="clear" w:color="auto" w:fill="FFFFFF" w:themeFill="background1"/>
          </w:tcPr>
          <w:p w14:paraId="7C68F819" w14:textId="77777777" w:rsidR="00141233" w:rsidRPr="006413B2" w:rsidRDefault="00320049" w:rsidP="00A373DA">
            <w:pPr>
              <w:spacing w:after="0"/>
              <w:jc w:val="center"/>
              <w:rPr>
                <w:rFonts w:ascii="Times New Roman" w:hAnsi="Times New Roman"/>
              </w:rPr>
            </w:pPr>
            <w:r>
              <w:rPr>
                <w:rFonts w:ascii="Times New Roman" w:hAnsi="Times New Roman"/>
              </w:rPr>
              <w:t>Программное обеспечение</w:t>
            </w:r>
            <w:r w:rsidR="00141233" w:rsidRPr="006413B2">
              <w:rPr>
                <w:rFonts w:ascii="Times New Roman" w:hAnsi="Times New Roman"/>
              </w:rPr>
              <w:t xml:space="preserve"> в сфере градостроительства и территориального планирования</w:t>
            </w:r>
          </w:p>
        </w:tc>
        <w:tc>
          <w:tcPr>
            <w:tcW w:w="2217" w:type="pct"/>
            <w:shd w:val="clear" w:color="auto" w:fill="FFFFFF" w:themeFill="background1"/>
          </w:tcPr>
          <w:p w14:paraId="6202CD51" w14:textId="77777777" w:rsidR="00141233" w:rsidRDefault="005729AD" w:rsidP="00A373DA">
            <w:pPr>
              <w:spacing w:after="0"/>
              <w:jc w:val="center"/>
              <w:rPr>
                <w:rFonts w:ascii="Times New Roman" w:eastAsia="Calibri" w:hAnsi="Times New Roman"/>
                <w:b/>
              </w:rPr>
            </w:pPr>
            <w:r w:rsidRPr="006413B2">
              <w:rPr>
                <w:rFonts w:ascii="Times New Roman" w:hAnsi="Times New Roman"/>
              </w:rPr>
              <w:t>Знакомство с современным программным обеспечением в сфере градостроительства и территориального планирования</w:t>
            </w:r>
          </w:p>
        </w:tc>
        <w:tc>
          <w:tcPr>
            <w:tcW w:w="434" w:type="pct"/>
            <w:shd w:val="clear" w:color="auto" w:fill="FFFFFF" w:themeFill="background1"/>
          </w:tcPr>
          <w:p w14:paraId="208B8E8B" w14:textId="77777777" w:rsidR="00141233" w:rsidRPr="005A2F00" w:rsidRDefault="00141233" w:rsidP="00A373DA">
            <w:pPr>
              <w:spacing w:after="0"/>
              <w:rPr>
                <w:rFonts w:ascii="Times New Roman" w:eastAsia="Calibri" w:hAnsi="Times New Roman"/>
              </w:rPr>
            </w:pPr>
            <w:r w:rsidRPr="005A2F00">
              <w:rPr>
                <w:rFonts w:ascii="Times New Roman" w:eastAsia="Calibri" w:hAnsi="Times New Roman"/>
              </w:rPr>
              <w:t>6</w:t>
            </w:r>
          </w:p>
        </w:tc>
        <w:tc>
          <w:tcPr>
            <w:tcW w:w="1002" w:type="pct"/>
            <w:shd w:val="clear" w:color="auto" w:fill="FFFFFF" w:themeFill="background1"/>
          </w:tcPr>
          <w:p w14:paraId="24E8367A" w14:textId="77777777" w:rsidR="00141233" w:rsidRPr="005A2F00" w:rsidRDefault="00141233" w:rsidP="00A373DA">
            <w:pPr>
              <w:spacing w:after="0"/>
              <w:rPr>
                <w:rFonts w:ascii="Times New Roman" w:eastAsia="Calibri" w:hAnsi="Times New Roman"/>
              </w:rPr>
            </w:pPr>
            <w:r w:rsidRPr="005A2F00">
              <w:rPr>
                <w:rFonts w:ascii="Times New Roman" w:hAnsi="Times New Roman"/>
                <w:i/>
              </w:rPr>
              <w:t>ПК 2.1, ПК 2.3, ПК 2.4, ОК 01, ОК 04</w:t>
            </w:r>
          </w:p>
        </w:tc>
      </w:tr>
      <w:tr w:rsidR="005C76C4" w:rsidRPr="005A2F00" w14:paraId="1D4D2F78" w14:textId="77777777" w:rsidTr="00A373DA">
        <w:tc>
          <w:tcPr>
            <w:tcW w:w="239" w:type="pct"/>
            <w:shd w:val="clear" w:color="auto" w:fill="FFFFFF" w:themeFill="background1"/>
          </w:tcPr>
          <w:p w14:paraId="43ED2CA0" w14:textId="77777777" w:rsidR="005C76C4" w:rsidRDefault="005C76C4" w:rsidP="00A373DA">
            <w:pPr>
              <w:spacing w:after="0"/>
              <w:jc w:val="center"/>
              <w:rPr>
                <w:rFonts w:ascii="Times New Roman" w:eastAsia="Calibri" w:hAnsi="Times New Roman"/>
                <w:b/>
              </w:rPr>
            </w:pPr>
            <w:r>
              <w:rPr>
                <w:rFonts w:ascii="Times New Roman" w:eastAsia="Calibri" w:hAnsi="Times New Roman"/>
                <w:b/>
              </w:rPr>
              <w:t>6</w:t>
            </w:r>
          </w:p>
        </w:tc>
        <w:tc>
          <w:tcPr>
            <w:tcW w:w="1108" w:type="pct"/>
            <w:shd w:val="clear" w:color="auto" w:fill="FFFFFF" w:themeFill="background1"/>
          </w:tcPr>
          <w:p w14:paraId="7CD5CBC4" w14:textId="77777777" w:rsidR="005C76C4" w:rsidRPr="006413B2" w:rsidRDefault="00BD3A82" w:rsidP="00BD3A82">
            <w:pPr>
              <w:spacing w:after="0"/>
              <w:jc w:val="center"/>
              <w:rPr>
                <w:rFonts w:ascii="Times New Roman" w:hAnsi="Times New Roman"/>
              </w:rPr>
            </w:pPr>
            <w:r w:rsidRPr="00C73354">
              <w:rPr>
                <w:rFonts w:ascii="Times New Roman" w:hAnsi="Times New Roman"/>
              </w:rPr>
              <w:t xml:space="preserve">Подготовка и оформление </w:t>
            </w:r>
            <w:r>
              <w:rPr>
                <w:rFonts w:ascii="Times New Roman" w:hAnsi="Times New Roman"/>
              </w:rPr>
              <w:t>отчета</w:t>
            </w:r>
          </w:p>
        </w:tc>
        <w:tc>
          <w:tcPr>
            <w:tcW w:w="2217" w:type="pct"/>
            <w:shd w:val="clear" w:color="auto" w:fill="FFFFFF" w:themeFill="background1"/>
          </w:tcPr>
          <w:p w14:paraId="30F70FA5" w14:textId="77777777" w:rsidR="005C76C4" w:rsidRDefault="00BD3A82" w:rsidP="00BD3A82">
            <w:pPr>
              <w:spacing w:after="0"/>
              <w:jc w:val="center"/>
              <w:rPr>
                <w:rFonts w:ascii="Times New Roman" w:eastAsia="Calibri" w:hAnsi="Times New Roman"/>
                <w:b/>
              </w:rPr>
            </w:pPr>
            <w:r w:rsidRPr="00462DDA">
              <w:rPr>
                <w:rFonts w:ascii="Times New Roman" w:hAnsi="Times New Roman"/>
                <w:bCs/>
                <w:sz w:val="24"/>
                <w:szCs w:val="24"/>
              </w:rPr>
              <w:t>Сбор информации</w:t>
            </w:r>
            <w:r w:rsidRPr="00462DDA">
              <w:rPr>
                <w:rFonts w:ascii="Times New Roman" w:hAnsi="Times New Roman"/>
                <w:sz w:val="24"/>
                <w:szCs w:val="24"/>
                <w:vertAlign w:val="superscript"/>
              </w:rPr>
              <w:t xml:space="preserve"> </w:t>
            </w:r>
            <w:r w:rsidRPr="00462DDA">
              <w:rPr>
                <w:rFonts w:ascii="Times New Roman" w:hAnsi="Times New Roman"/>
                <w:sz w:val="24"/>
                <w:szCs w:val="24"/>
              </w:rPr>
              <w:t>и о</w:t>
            </w:r>
            <w:r>
              <w:rPr>
                <w:rFonts w:ascii="Times New Roman" w:hAnsi="Times New Roman"/>
                <w:sz w:val="24"/>
                <w:szCs w:val="24"/>
              </w:rPr>
              <w:t xml:space="preserve">формление отчета </w:t>
            </w:r>
            <w:r w:rsidRPr="00462DDA">
              <w:rPr>
                <w:rFonts w:ascii="Times New Roman" w:hAnsi="Times New Roman"/>
                <w:sz w:val="24"/>
                <w:szCs w:val="24"/>
              </w:rPr>
              <w:t>с последующей проверкой его руководителем и исправлением замечаний.</w:t>
            </w:r>
          </w:p>
        </w:tc>
        <w:tc>
          <w:tcPr>
            <w:tcW w:w="434" w:type="pct"/>
            <w:shd w:val="clear" w:color="auto" w:fill="FFFFFF" w:themeFill="background1"/>
          </w:tcPr>
          <w:p w14:paraId="11200715" w14:textId="77777777" w:rsidR="005C76C4" w:rsidRPr="005A2F00" w:rsidRDefault="005C76C4" w:rsidP="00A373DA">
            <w:pPr>
              <w:spacing w:after="0"/>
              <w:rPr>
                <w:rFonts w:ascii="Times New Roman" w:eastAsia="Calibri" w:hAnsi="Times New Roman"/>
              </w:rPr>
            </w:pPr>
            <w:r>
              <w:rPr>
                <w:rFonts w:ascii="Times New Roman" w:eastAsia="Calibri" w:hAnsi="Times New Roman"/>
              </w:rPr>
              <w:t>6</w:t>
            </w:r>
          </w:p>
        </w:tc>
        <w:tc>
          <w:tcPr>
            <w:tcW w:w="1002" w:type="pct"/>
            <w:shd w:val="clear" w:color="auto" w:fill="FFFFFF" w:themeFill="background1"/>
          </w:tcPr>
          <w:p w14:paraId="14BC77D0" w14:textId="77777777" w:rsidR="005C76C4" w:rsidRPr="005A2F00" w:rsidRDefault="005C76C4" w:rsidP="00A373DA">
            <w:pPr>
              <w:spacing w:after="0"/>
              <w:rPr>
                <w:rFonts w:ascii="Times New Roman" w:hAnsi="Times New Roman"/>
                <w:i/>
              </w:rPr>
            </w:pPr>
            <w:r w:rsidRPr="005A2F00">
              <w:rPr>
                <w:rFonts w:ascii="Times New Roman" w:hAnsi="Times New Roman"/>
                <w:i/>
              </w:rPr>
              <w:t>ПК 2.1, ПК 2.3, ПК 2.4, ОК 01, ОК 04</w:t>
            </w:r>
          </w:p>
        </w:tc>
      </w:tr>
      <w:tr w:rsidR="00141233" w14:paraId="428627C9" w14:textId="77777777" w:rsidTr="00A373DA">
        <w:tc>
          <w:tcPr>
            <w:tcW w:w="3564" w:type="pct"/>
            <w:gridSpan w:val="3"/>
            <w:shd w:val="clear" w:color="auto" w:fill="FFFFFF" w:themeFill="background1"/>
          </w:tcPr>
          <w:p w14:paraId="3522DE52" w14:textId="77777777" w:rsidR="00141233" w:rsidRDefault="00141233" w:rsidP="00A373DA">
            <w:pPr>
              <w:spacing w:after="0"/>
              <w:jc w:val="center"/>
              <w:rPr>
                <w:rFonts w:ascii="Times New Roman" w:eastAsia="Calibri" w:hAnsi="Times New Roman"/>
                <w:b/>
              </w:rPr>
            </w:pPr>
            <w:r>
              <w:rPr>
                <w:rFonts w:ascii="Times New Roman" w:eastAsia="Calibri" w:hAnsi="Times New Roman"/>
                <w:b/>
              </w:rPr>
              <w:t xml:space="preserve">Проверка учебной практики </w:t>
            </w:r>
          </w:p>
        </w:tc>
        <w:tc>
          <w:tcPr>
            <w:tcW w:w="1436" w:type="pct"/>
            <w:gridSpan w:val="2"/>
            <w:shd w:val="clear" w:color="auto" w:fill="FFFFFF" w:themeFill="background1"/>
          </w:tcPr>
          <w:p w14:paraId="15B7AD75" w14:textId="77777777" w:rsidR="00141233" w:rsidRDefault="00141233" w:rsidP="00A373DA">
            <w:pPr>
              <w:spacing w:after="0"/>
              <w:rPr>
                <w:rFonts w:ascii="Times New Roman" w:eastAsia="Calibri" w:hAnsi="Times New Roman"/>
                <w:b/>
              </w:rPr>
            </w:pPr>
            <w:r>
              <w:rPr>
                <w:rFonts w:ascii="Times New Roman" w:eastAsia="Calibri" w:hAnsi="Times New Roman"/>
                <w:b/>
              </w:rPr>
              <w:t>6</w:t>
            </w:r>
          </w:p>
        </w:tc>
      </w:tr>
      <w:tr w:rsidR="00141233" w14:paraId="2DE35F66" w14:textId="77777777" w:rsidTr="00A373DA">
        <w:tc>
          <w:tcPr>
            <w:tcW w:w="3564" w:type="pct"/>
            <w:gridSpan w:val="3"/>
            <w:shd w:val="clear" w:color="auto" w:fill="FFFFFF" w:themeFill="background1"/>
          </w:tcPr>
          <w:p w14:paraId="2FB13265" w14:textId="77777777" w:rsidR="00141233" w:rsidRDefault="00141233" w:rsidP="00A373DA">
            <w:pPr>
              <w:shd w:val="clear" w:color="auto" w:fill="8DB3E2" w:themeFill="text2" w:themeFillTint="66"/>
              <w:spacing w:after="0"/>
              <w:jc w:val="center"/>
              <w:rPr>
                <w:rFonts w:ascii="Times New Roman" w:eastAsia="Calibri" w:hAnsi="Times New Roman"/>
                <w:b/>
              </w:rPr>
            </w:pPr>
            <w:r>
              <w:rPr>
                <w:rFonts w:ascii="Times New Roman" w:eastAsia="Calibri" w:hAnsi="Times New Roman"/>
                <w:b/>
              </w:rPr>
              <w:t>ИТОГО</w:t>
            </w:r>
          </w:p>
        </w:tc>
        <w:tc>
          <w:tcPr>
            <w:tcW w:w="1436" w:type="pct"/>
            <w:gridSpan w:val="2"/>
            <w:shd w:val="clear" w:color="auto" w:fill="FFFFFF" w:themeFill="background1"/>
          </w:tcPr>
          <w:p w14:paraId="3BE72781" w14:textId="77777777" w:rsidR="00141233" w:rsidRDefault="00141233" w:rsidP="00A373DA">
            <w:pPr>
              <w:shd w:val="clear" w:color="auto" w:fill="8DB3E2" w:themeFill="text2" w:themeFillTint="66"/>
              <w:spacing w:after="0"/>
              <w:rPr>
                <w:rFonts w:ascii="Times New Roman" w:eastAsia="Calibri" w:hAnsi="Times New Roman"/>
                <w:b/>
              </w:rPr>
            </w:pPr>
            <w:r>
              <w:rPr>
                <w:rFonts w:ascii="Times New Roman" w:eastAsia="Calibri" w:hAnsi="Times New Roman"/>
                <w:b/>
              </w:rPr>
              <w:t>36</w:t>
            </w:r>
          </w:p>
        </w:tc>
      </w:tr>
    </w:tbl>
    <w:p w14:paraId="06CF963D" w14:textId="77777777" w:rsidR="008D16F5" w:rsidRDefault="008D16F5"/>
    <w:p w14:paraId="64C34EE4" w14:textId="77777777" w:rsidR="005C76C4" w:rsidRDefault="005C76C4"/>
    <w:p w14:paraId="33B66B87" w14:textId="77777777" w:rsidR="005C76C4" w:rsidRDefault="005C76C4">
      <w:pPr>
        <w:sectPr w:rsidR="005C76C4" w:rsidSect="00133D07">
          <w:pgSz w:w="16838" w:h="11906" w:orient="landscape"/>
          <w:pgMar w:top="851" w:right="1134" w:bottom="1701" w:left="1134" w:header="709" w:footer="709" w:gutter="0"/>
          <w:cols w:space="708"/>
          <w:docGrid w:linePitch="360"/>
        </w:sectPr>
      </w:pPr>
    </w:p>
    <w:p w14:paraId="7847E6B1" w14:textId="77777777" w:rsidR="005C76C4" w:rsidRPr="00CC3936" w:rsidRDefault="005C76C4" w:rsidP="005C76C4">
      <w:pPr>
        <w:spacing w:after="0"/>
        <w:jc w:val="center"/>
        <w:rPr>
          <w:rFonts w:ascii="Times New Roman" w:hAnsi="Times New Roman"/>
          <w:b/>
          <w:bCs/>
          <w:sz w:val="24"/>
          <w:szCs w:val="24"/>
        </w:rPr>
      </w:pPr>
      <w:r>
        <w:rPr>
          <w:rFonts w:ascii="Times New Roman" w:hAnsi="Times New Roman"/>
          <w:b/>
          <w:bCs/>
          <w:sz w:val="24"/>
          <w:szCs w:val="24"/>
        </w:rPr>
        <w:lastRenderedPageBreak/>
        <w:t>4</w:t>
      </w:r>
      <w:r w:rsidRPr="00CC3936">
        <w:rPr>
          <w:rFonts w:ascii="Times New Roman" w:hAnsi="Times New Roman"/>
          <w:b/>
          <w:bCs/>
          <w:sz w:val="24"/>
          <w:szCs w:val="24"/>
        </w:rPr>
        <w:t xml:space="preserve">. УСЛОВИЯ РЕАЛИЗАЦИИ </w:t>
      </w:r>
      <w:r>
        <w:rPr>
          <w:rFonts w:ascii="Times New Roman" w:hAnsi="Times New Roman"/>
          <w:b/>
          <w:bCs/>
          <w:sz w:val="24"/>
          <w:szCs w:val="24"/>
        </w:rPr>
        <w:t>ПРОИЗВОДТВЕННОЙ ПРАКТИКИ</w:t>
      </w:r>
    </w:p>
    <w:p w14:paraId="796A0D88" w14:textId="77777777" w:rsidR="005C76C4" w:rsidRDefault="005C76C4" w:rsidP="005C76C4">
      <w:pPr>
        <w:spacing w:after="0"/>
        <w:ind w:firstLine="709"/>
        <w:jc w:val="both"/>
        <w:rPr>
          <w:rFonts w:ascii="Times New Roman" w:hAnsi="Times New Roman"/>
          <w:b/>
          <w:bCs/>
          <w:sz w:val="24"/>
          <w:szCs w:val="24"/>
        </w:rPr>
      </w:pPr>
    </w:p>
    <w:p w14:paraId="749616B6" w14:textId="77777777" w:rsidR="005C76C4" w:rsidRPr="00CC3936" w:rsidRDefault="005C76C4" w:rsidP="005C76C4">
      <w:pPr>
        <w:spacing w:after="0"/>
        <w:ind w:firstLine="709"/>
        <w:jc w:val="both"/>
        <w:rPr>
          <w:rFonts w:ascii="Times New Roman" w:hAnsi="Times New Roman"/>
          <w:b/>
          <w:bCs/>
          <w:sz w:val="24"/>
          <w:szCs w:val="24"/>
        </w:rPr>
      </w:pPr>
      <w:r>
        <w:rPr>
          <w:rFonts w:ascii="Times New Roman" w:hAnsi="Times New Roman"/>
          <w:b/>
          <w:bCs/>
          <w:sz w:val="24"/>
          <w:szCs w:val="24"/>
        </w:rPr>
        <w:t>4</w:t>
      </w:r>
      <w:r w:rsidRPr="00CC3936">
        <w:rPr>
          <w:rFonts w:ascii="Times New Roman" w:hAnsi="Times New Roman"/>
          <w:b/>
          <w:bCs/>
          <w:sz w:val="24"/>
          <w:szCs w:val="24"/>
        </w:rPr>
        <w:t xml:space="preserve">.1. Для реализации программы </w:t>
      </w:r>
      <w:r>
        <w:rPr>
          <w:rFonts w:ascii="Times New Roman" w:hAnsi="Times New Roman"/>
          <w:b/>
          <w:bCs/>
          <w:sz w:val="24"/>
          <w:szCs w:val="24"/>
        </w:rPr>
        <w:t xml:space="preserve">производственной практики </w:t>
      </w:r>
      <w:r w:rsidRPr="00CC3936">
        <w:rPr>
          <w:rFonts w:ascii="Times New Roman" w:hAnsi="Times New Roman"/>
          <w:b/>
          <w:bCs/>
          <w:sz w:val="24"/>
          <w:szCs w:val="24"/>
        </w:rPr>
        <w:t>должны быть предусмотрены следующие специальные помещения:</w:t>
      </w:r>
    </w:p>
    <w:p w14:paraId="3CF22B25" w14:textId="77777777" w:rsidR="005C76C4" w:rsidRPr="00BD3E46" w:rsidRDefault="005C76C4" w:rsidP="005C76C4">
      <w:pPr>
        <w:autoSpaceDE w:val="0"/>
        <w:autoSpaceDN w:val="0"/>
        <w:adjustRightInd w:val="0"/>
        <w:spacing w:after="0"/>
        <w:jc w:val="both"/>
        <w:rPr>
          <w:rFonts w:ascii="Times New Roman" w:hAnsi="Times New Roman"/>
          <w:bCs/>
          <w:color w:val="000000"/>
          <w:sz w:val="24"/>
          <w:szCs w:val="24"/>
        </w:rPr>
      </w:pPr>
      <w:r w:rsidRPr="00BD3E46">
        <w:rPr>
          <w:rFonts w:ascii="Times New Roman" w:hAnsi="Times New Roman"/>
          <w:bCs/>
          <w:color w:val="000000"/>
          <w:sz w:val="24"/>
          <w:szCs w:val="24"/>
        </w:rPr>
        <w:t xml:space="preserve">Кабинет кадастрового учета, оснащенный оборудованием: </w:t>
      </w:r>
    </w:p>
    <w:p w14:paraId="316DFAFE" w14:textId="77777777" w:rsidR="005C76C4" w:rsidRPr="00481412" w:rsidRDefault="005C76C4" w:rsidP="005C76C4">
      <w:pPr>
        <w:pStyle w:val="a4"/>
        <w:widowControl w:val="0"/>
        <w:numPr>
          <w:ilvl w:val="0"/>
          <w:numId w:val="3"/>
        </w:numPr>
        <w:tabs>
          <w:tab w:val="left" w:pos="1134"/>
        </w:tabs>
        <w:autoSpaceDE w:val="0"/>
        <w:autoSpaceDN w:val="0"/>
        <w:adjustRightInd w:val="0"/>
        <w:spacing w:before="0" w:after="0"/>
        <w:jc w:val="both"/>
      </w:pPr>
      <w:r w:rsidRPr="00481412">
        <w:rPr>
          <w:rFonts w:eastAsia="Calibri"/>
          <w:bCs/>
          <w:lang w:eastAsia="en-US"/>
        </w:rPr>
        <w:t>рабочее место преподавателя</w:t>
      </w:r>
    </w:p>
    <w:p w14:paraId="63429FDD" w14:textId="77777777" w:rsidR="005C76C4" w:rsidRPr="00925F64" w:rsidRDefault="005C76C4" w:rsidP="005C76C4">
      <w:pPr>
        <w:pStyle w:val="a4"/>
        <w:widowControl w:val="0"/>
        <w:numPr>
          <w:ilvl w:val="0"/>
          <w:numId w:val="3"/>
        </w:numPr>
        <w:tabs>
          <w:tab w:val="left" w:pos="1134"/>
        </w:tabs>
        <w:autoSpaceDE w:val="0"/>
        <w:autoSpaceDN w:val="0"/>
        <w:adjustRightInd w:val="0"/>
        <w:spacing w:before="0" w:after="0"/>
        <w:jc w:val="both"/>
      </w:pPr>
      <w:r w:rsidRPr="00481412">
        <w:rPr>
          <w:bCs/>
          <w:lang w:eastAsia="en-US"/>
        </w:rPr>
        <w:t>к</w:t>
      </w:r>
      <w:r w:rsidRPr="00481412">
        <w:t>омплект учебной мебели на 25 посадочных мест</w:t>
      </w:r>
      <w:r w:rsidRPr="00925F64">
        <w:t xml:space="preserve">, </w:t>
      </w:r>
    </w:p>
    <w:p w14:paraId="0DFBC6F7" w14:textId="77777777" w:rsidR="005C76C4" w:rsidRDefault="005C76C4" w:rsidP="005C76C4">
      <w:pPr>
        <w:widowControl w:val="0"/>
        <w:tabs>
          <w:tab w:val="left" w:pos="1134"/>
        </w:tabs>
        <w:autoSpaceDE w:val="0"/>
        <w:autoSpaceDN w:val="0"/>
        <w:adjustRightInd w:val="0"/>
        <w:spacing w:after="0" w:line="240" w:lineRule="auto"/>
        <w:jc w:val="both"/>
      </w:pPr>
      <w:r>
        <w:t xml:space="preserve">–    </w:t>
      </w:r>
      <w:r w:rsidRPr="00714A8C">
        <w:rPr>
          <w:rFonts w:ascii="Times New Roman" w:hAnsi="Times New Roman"/>
        </w:rPr>
        <w:t>классная доска</w:t>
      </w:r>
      <w:r w:rsidRPr="00925F64">
        <w:t xml:space="preserve">, </w:t>
      </w:r>
    </w:p>
    <w:p w14:paraId="0F0CB7DE" w14:textId="77777777" w:rsidR="005C76C4" w:rsidRDefault="005C76C4" w:rsidP="005C76C4">
      <w:pPr>
        <w:widowControl w:val="0"/>
        <w:tabs>
          <w:tab w:val="left" w:pos="1134"/>
        </w:tabs>
        <w:autoSpaceDE w:val="0"/>
        <w:autoSpaceDN w:val="0"/>
        <w:adjustRightInd w:val="0"/>
        <w:spacing w:after="0" w:line="240" w:lineRule="auto"/>
        <w:jc w:val="both"/>
        <w:rPr>
          <w:rFonts w:ascii="Times New Roman" w:hAnsi="Times New Roman"/>
          <w:bCs/>
          <w:sz w:val="24"/>
          <w:szCs w:val="24"/>
        </w:rPr>
      </w:pPr>
      <w:r w:rsidRPr="00481412">
        <w:rPr>
          <w:rFonts w:ascii="Times New Roman" w:hAnsi="Times New Roman"/>
          <w:sz w:val="24"/>
          <w:szCs w:val="24"/>
        </w:rPr>
        <w:t>т</w:t>
      </w:r>
      <w:r w:rsidRPr="00481412">
        <w:rPr>
          <w:rFonts w:ascii="Times New Roman" w:hAnsi="Times New Roman"/>
          <w:bCs/>
          <w:sz w:val="24"/>
          <w:szCs w:val="24"/>
        </w:rPr>
        <w:t xml:space="preserve">ехническими средствами обучения: </w:t>
      </w:r>
    </w:p>
    <w:p w14:paraId="75F673B8" w14:textId="77777777" w:rsidR="005C76C4" w:rsidRDefault="005C76C4" w:rsidP="005C76C4">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 персональный компьютер</w:t>
      </w:r>
      <w:r>
        <w:rPr>
          <w:rFonts w:ascii="Times New Roman" w:hAnsi="Times New Roman"/>
          <w:color w:val="000000"/>
          <w:sz w:val="24"/>
          <w:szCs w:val="24"/>
        </w:rPr>
        <w:t>,</w:t>
      </w:r>
    </w:p>
    <w:p w14:paraId="0AC26344" w14:textId="77777777" w:rsidR="005C76C4" w:rsidRPr="00481412" w:rsidRDefault="005C76C4" w:rsidP="005C76C4">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презентационное оборудование (экран, интерактивная доска, мультимедиа проектор.)</w:t>
      </w:r>
    </w:p>
    <w:p w14:paraId="5E66E046" w14:textId="77777777" w:rsidR="005C76C4" w:rsidRPr="00CD32A7" w:rsidRDefault="005C76C4" w:rsidP="005C76C4">
      <w:pPr>
        <w:tabs>
          <w:tab w:val="left" w:pos="1134"/>
        </w:tabs>
        <w:suppressAutoHyphens/>
        <w:spacing w:after="0" w:line="23" w:lineRule="atLeast"/>
        <w:ind w:firstLine="709"/>
        <w:jc w:val="both"/>
        <w:rPr>
          <w:rFonts w:ascii="Times New Roman" w:hAnsi="Times New Roman"/>
          <w:bCs/>
          <w:sz w:val="24"/>
          <w:szCs w:val="24"/>
        </w:rPr>
      </w:pPr>
      <w:r w:rsidRPr="001328AA">
        <w:rPr>
          <w:rFonts w:ascii="Times New Roman" w:hAnsi="Times New Roman"/>
          <w:bCs/>
          <w:sz w:val="24"/>
          <w:szCs w:val="24"/>
        </w:rPr>
        <w:t xml:space="preserve">Кабинет </w:t>
      </w:r>
      <w:r>
        <w:rPr>
          <w:rFonts w:ascii="Times New Roman" w:hAnsi="Times New Roman"/>
          <w:bCs/>
          <w:sz w:val="24"/>
          <w:szCs w:val="24"/>
        </w:rPr>
        <w:t>«З</w:t>
      </w:r>
      <w:r w:rsidRPr="002E7F54">
        <w:rPr>
          <w:rFonts w:ascii="Times New Roman" w:hAnsi="Times New Roman"/>
          <w:sz w:val="24"/>
          <w:szCs w:val="24"/>
        </w:rPr>
        <w:t>даний и сооружений</w:t>
      </w:r>
      <w:r>
        <w:rPr>
          <w:rFonts w:ascii="Times New Roman" w:hAnsi="Times New Roman"/>
          <w:sz w:val="24"/>
          <w:szCs w:val="24"/>
        </w:rPr>
        <w:t xml:space="preserve">», </w:t>
      </w:r>
      <w:r w:rsidRPr="001328AA">
        <w:rPr>
          <w:rFonts w:ascii="Times New Roman" w:hAnsi="Times New Roman"/>
          <w:sz w:val="24"/>
          <w:szCs w:val="24"/>
        </w:rPr>
        <w:t>оснащенный о</w:t>
      </w:r>
      <w:r w:rsidRPr="001328AA">
        <w:rPr>
          <w:rFonts w:ascii="Times New Roman" w:hAnsi="Times New Roman"/>
          <w:bCs/>
          <w:sz w:val="24"/>
          <w:szCs w:val="24"/>
        </w:rPr>
        <w:t>борудованием:</w:t>
      </w:r>
    </w:p>
    <w:p w14:paraId="2BB6BC97" w14:textId="77777777" w:rsidR="005C76C4" w:rsidRPr="00481412" w:rsidRDefault="005C76C4" w:rsidP="005C76C4">
      <w:pPr>
        <w:pStyle w:val="a4"/>
        <w:widowControl w:val="0"/>
        <w:numPr>
          <w:ilvl w:val="0"/>
          <w:numId w:val="3"/>
        </w:numPr>
        <w:tabs>
          <w:tab w:val="left" w:pos="1134"/>
        </w:tabs>
        <w:autoSpaceDE w:val="0"/>
        <w:autoSpaceDN w:val="0"/>
        <w:adjustRightInd w:val="0"/>
        <w:spacing w:before="0" w:after="0"/>
        <w:jc w:val="both"/>
      </w:pPr>
      <w:r w:rsidRPr="00481412">
        <w:rPr>
          <w:rFonts w:eastAsia="Calibri"/>
          <w:bCs/>
          <w:lang w:eastAsia="en-US"/>
        </w:rPr>
        <w:t>рабочее место преподавателя</w:t>
      </w:r>
    </w:p>
    <w:p w14:paraId="1C6DBA8F" w14:textId="77777777" w:rsidR="005C76C4" w:rsidRPr="00925F64" w:rsidRDefault="005C76C4" w:rsidP="005C76C4">
      <w:pPr>
        <w:pStyle w:val="a4"/>
        <w:widowControl w:val="0"/>
        <w:numPr>
          <w:ilvl w:val="0"/>
          <w:numId w:val="3"/>
        </w:numPr>
        <w:tabs>
          <w:tab w:val="left" w:pos="1134"/>
        </w:tabs>
        <w:autoSpaceDE w:val="0"/>
        <w:autoSpaceDN w:val="0"/>
        <w:adjustRightInd w:val="0"/>
        <w:spacing w:before="0" w:after="0"/>
        <w:jc w:val="both"/>
      </w:pPr>
      <w:r w:rsidRPr="00481412">
        <w:rPr>
          <w:bCs/>
          <w:lang w:eastAsia="en-US"/>
        </w:rPr>
        <w:t>к</w:t>
      </w:r>
      <w:r w:rsidRPr="00481412">
        <w:t>омплект учебной мебели на 25 посадочных мест</w:t>
      </w:r>
      <w:r w:rsidRPr="00925F64">
        <w:t xml:space="preserve">, </w:t>
      </w:r>
    </w:p>
    <w:p w14:paraId="389AC14A" w14:textId="77777777" w:rsidR="005C76C4" w:rsidRDefault="005C76C4" w:rsidP="005C76C4">
      <w:pPr>
        <w:widowControl w:val="0"/>
        <w:tabs>
          <w:tab w:val="left" w:pos="1134"/>
        </w:tabs>
        <w:autoSpaceDE w:val="0"/>
        <w:autoSpaceDN w:val="0"/>
        <w:adjustRightInd w:val="0"/>
        <w:spacing w:after="0" w:line="240" w:lineRule="auto"/>
        <w:jc w:val="both"/>
      </w:pPr>
      <w:r>
        <w:t xml:space="preserve">–    </w:t>
      </w:r>
      <w:r w:rsidRPr="00714A8C">
        <w:rPr>
          <w:rFonts w:ascii="Times New Roman" w:hAnsi="Times New Roman"/>
        </w:rPr>
        <w:t>классная доска</w:t>
      </w:r>
      <w:r w:rsidRPr="00925F64">
        <w:t xml:space="preserve">, </w:t>
      </w:r>
    </w:p>
    <w:p w14:paraId="23F5F659" w14:textId="77777777" w:rsidR="005C76C4" w:rsidRDefault="005C76C4" w:rsidP="005C76C4">
      <w:pPr>
        <w:widowControl w:val="0"/>
        <w:tabs>
          <w:tab w:val="left" w:pos="1134"/>
        </w:tabs>
        <w:autoSpaceDE w:val="0"/>
        <w:autoSpaceDN w:val="0"/>
        <w:adjustRightInd w:val="0"/>
        <w:spacing w:after="0" w:line="240" w:lineRule="auto"/>
        <w:jc w:val="both"/>
        <w:rPr>
          <w:rFonts w:ascii="Times New Roman" w:hAnsi="Times New Roman"/>
          <w:bCs/>
          <w:sz w:val="24"/>
          <w:szCs w:val="24"/>
        </w:rPr>
      </w:pPr>
      <w:r w:rsidRPr="00481412">
        <w:rPr>
          <w:rFonts w:ascii="Times New Roman" w:hAnsi="Times New Roman"/>
          <w:sz w:val="24"/>
          <w:szCs w:val="24"/>
        </w:rPr>
        <w:t>т</w:t>
      </w:r>
      <w:r w:rsidRPr="00481412">
        <w:rPr>
          <w:rFonts w:ascii="Times New Roman" w:hAnsi="Times New Roman"/>
          <w:bCs/>
          <w:sz w:val="24"/>
          <w:szCs w:val="24"/>
        </w:rPr>
        <w:t xml:space="preserve">ехническими средствами обучения: </w:t>
      </w:r>
    </w:p>
    <w:p w14:paraId="2DF86C3B" w14:textId="77777777" w:rsidR="005C76C4" w:rsidRDefault="005C76C4" w:rsidP="005C76C4">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 персональный компьютер</w:t>
      </w:r>
      <w:r>
        <w:rPr>
          <w:rFonts w:ascii="Times New Roman" w:hAnsi="Times New Roman"/>
          <w:color w:val="000000"/>
          <w:sz w:val="24"/>
          <w:szCs w:val="24"/>
        </w:rPr>
        <w:t>,</w:t>
      </w:r>
    </w:p>
    <w:p w14:paraId="2E5CDA3E" w14:textId="77777777" w:rsidR="005C76C4" w:rsidRPr="00481412" w:rsidRDefault="005C76C4" w:rsidP="005C76C4">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презентационное оборудование (экран, интерактивная доска, мультимедиа проектор.)</w:t>
      </w:r>
    </w:p>
    <w:p w14:paraId="3B2D48F3" w14:textId="77777777" w:rsidR="005C76C4" w:rsidRPr="001328AA" w:rsidRDefault="005C76C4" w:rsidP="005C76C4">
      <w:pPr>
        <w:pStyle w:val="ConsPlusNormal"/>
        <w:tabs>
          <w:tab w:val="left" w:pos="1134"/>
        </w:tabs>
        <w:spacing w:line="23" w:lineRule="atLeast"/>
        <w:ind w:firstLine="709"/>
        <w:jc w:val="both"/>
        <w:rPr>
          <w:rFonts w:ascii="Times New Roman" w:hAnsi="Times New Roman"/>
          <w:sz w:val="24"/>
          <w:szCs w:val="24"/>
          <w:lang w:eastAsia="en-US"/>
        </w:rPr>
      </w:pPr>
      <w:r>
        <w:rPr>
          <w:rFonts w:ascii="Times New Roman" w:hAnsi="Times New Roman"/>
          <w:sz w:val="24"/>
          <w:szCs w:val="24"/>
        </w:rPr>
        <w:t xml:space="preserve">– </w:t>
      </w:r>
      <w:r w:rsidRPr="001328AA">
        <w:rPr>
          <w:rFonts w:ascii="Times New Roman" w:hAnsi="Times New Roman"/>
          <w:sz w:val="24"/>
          <w:szCs w:val="24"/>
        </w:rPr>
        <w:t>наглядные пособия: коллекция демонстрационных плакатов, образцы строительных материалов, макеты различных конструкций, набор чертежей, иллюстрированный материал.</w:t>
      </w:r>
    </w:p>
    <w:p w14:paraId="5354769B" w14:textId="77777777" w:rsidR="005C76C4" w:rsidRDefault="005C76C4" w:rsidP="005C76C4">
      <w:pPr>
        <w:suppressAutoHyphens/>
        <w:spacing w:after="0"/>
        <w:ind w:firstLine="709"/>
        <w:jc w:val="both"/>
        <w:rPr>
          <w:rFonts w:ascii="Times New Roman" w:hAnsi="Times New Roman"/>
          <w:bCs/>
          <w:sz w:val="24"/>
          <w:szCs w:val="24"/>
        </w:rPr>
      </w:pPr>
    </w:p>
    <w:p w14:paraId="6A56FA76" w14:textId="77777777" w:rsidR="005C76C4" w:rsidRPr="00315F34" w:rsidRDefault="005C76C4" w:rsidP="005C76C4">
      <w:pPr>
        <w:suppressAutoHyphens/>
        <w:spacing w:after="0"/>
        <w:ind w:firstLine="709"/>
        <w:jc w:val="both"/>
        <w:rPr>
          <w:rFonts w:ascii="Times New Roman" w:hAnsi="Times New Roman"/>
          <w:bCs/>
          <w:i/>
          <w:sz w:val="24"/>
          <w:szCs w:val="24"/>
        </w:rPr>
      </w:pPr>
      <w:r w:rsidRPr="00315F34">
        <w:rPr>
          <w:rFonts w:ascii="Times New Roman" w:hAnsi="Times New Roman"/>
          <w:bCs/>
          <w:sz w:val="24"/>
          <w:szCs w:val="24"/>
        </w:rPr>
        <w:t xml:space="preserve">Лаборатории </w:t>
      </w:r>
      <w:r w:rsidRPr="00730BC4">
        <w:rPr>
          <w:rFonts w:ascii="Times New Roman" w:hAnsi="Times New Roman"/>
          <w:bCs/>
          <w:sz w:val="24"/>
          <w:szCs w:val="24"/>
        </w:rPr>
        <w:t>«Информационные технологии в профессиональной деятельности»</w:t>
      </w:r>
      <w:r>
        <w:rPr>
          <w:rFonts w:ascii="Times New Roman" w:hAnsi="Times New Roman"/>
          <w:bCs/>
          <w:sz w:val="24"/>
          <w:szCs w:val="24"/>
        </w:rPr>
        <w:t xml:space="preserve">, </w:t>
      </w:r>
      <w:r w:rsidRPr="00315F34">
        <w:rPr>
          <w:rFonts w:ascii="Times New Roman" w:hAnsi="Times New Roman"/>
          <w:bCs/>
          <w:sz w:val="24"/>
          <w:szCs w:val="24"/>
        </w:rPr>
        <w:t>оснащенные в соответствии с п. 6.1.2.</w:t>
      </w:r>
      <w:r>
        <w:rPr>
          <w:rFonts w:ascii="Times New Roman" w:hAnsi="Times New Roman"/>
          <w:bCs/>
          <w:sz w:val="24"/>
          <w:szCs w:val="24"/>
        </w:rPr>
        <w:t>3</w:t>
      </w:r>
      <w:r w:rsidRPr="00315F34">
        <w:rPr>
          <w:rFonts w:ascii="Times New Roman" w:hAnsi="Times New Roman"/>
          <w:bCs/>
          <w:sz w:val="24"/>
          <w:szCs w:val="24"/>
        </w:rPr>
        <w:t xml:space="preserve"> </w:t>
      </w:r>
      <w:r>
        <w:rPr>
          <w:rFonts w:ascii="Times New Roman" w:hAnsi="Times New Roman"/>
          <w:bCs/>
          <w:sz w:val="24"/>
          <w:szCs w:val="24"/>
        </w:rPr>
        <w:t>п</w:t>
      </w:r>
      <w:r w:rsidRPr="00315F34">
        <w:rPr>
          <w:rFonts w:ascii="Times New Roman" w:hAnsi="Times New Roman"/>
          <w:bCs/>
          <w:sz w:val="24"/>
          <w:szCs w:val="24"/>
        </w:rPr>
        <w:t xml:space="preserve">римерной </w:t>
      </w:r>
      <w:r>
        <w:rPr>
          <w:rFonts w:ascii="Times New Roman" w:hAnsi="Times New Roman"/>
          <w:bCs/>
          <w:sz w:val="24"/>
          <w:szCs w:val="24"/>
        </w:rPr>
        <w:t xml:space="preserve">основной образовательной </w:t>
      </w:r>
      <w:r w:rsidRPr="00315F34">
        <w:rPr>
          <w:rFonts w:ascii="Times New Roman" w:hAnsi="Times New Roman"/>
          <w:bCs/>
          <w:sz w:val="24"/>
          <w:szCs w:val="24"/>
        </w:rPr>
        <w:t xml:space="preserve">программы по </w:t>
      </w:r>
      <w:r w:rsidRPr="00730BC4">
        <w:rPr>
          <w:rFonts w:ascii="Times New Roman" w:hAnsi="Times New Roman"/>
          <w:bCs/>
          <w:iCs/>
          <w:sz w:val="24"/>
          <w:szCs w:val="24"/>
        </w:rPr>
        <w:t>специальности</w:t>
      </w:r>
      <w:r w:rsidRPr="00315F34">
        <w:rPr>
          <w:rFonts w:ascii="Times New Roman" w:hAnsi="Times New Roman"/>
          <w:bCs/>
          <w:i/>
          <w:sz w:val="24"/>
          <w:szCs w:val="24"/>
        </w:rPr>
        <w:t>.</w:t>
      </w:r>
    </w:p>
    <w:p w14:paraId="25D37F20" w14:textId="77777777" w:rsidR="005C76C4" w:rsidRDefault="005C76C4" w:rsidP="005C76C4">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Оснащенные базы практики в соответствии с п</w:t>
      </w:r>
      <w:r>
        <w:rPr>
          <w:rFonts w:ascii="Times New Roman" w:hAnsi="Times New Roman"/>
          <w:bCs/>
          <w:sz w:val="24"/>
          <w:szCs w:val="24"/>
        </w:rPr>
        <w:t>.</w:t>
      </w:r>
      <w:r w:rsidRPr="00315F34">
        <w:rPr>
          <w:rFonts w:ascii="Times New Roman" w:hAnsi="Times New Roman"/>
          <w:bCs/>
          <w:sz w:val="24"/>
          <w:szCs w:val="24"/>
        </w:rPr>
        <w:t xml:space="preserve"> 6.1.2.</w:t>
      </w:r>
      <w:r>
        <w:rPr>
          <w:rFonts w:ascii="Times New Roman" w:hAnsi="Times New Roman"/>
          <w:bCs/>
          <w:sz w:val="24"/>
          <w:szCs w:val="24"/>
        </w:rPr>
        <w:t>5</w:t>
      </w:r>
      <w:r w:rsidRPr="00315F34">
        <w:rPr>
          <w:rFonts w:ascii="Times New Roman" w:hAnsi="Times New Roman"/>
          <w:bCs/>
          <w:sz w:val="24"/>
          <w:szCs w:val="24"/>
        </w:rPr>
        <w:t xml:space="preserve"> примерной </w:t>
      </w:r>
      <w:r>
        <w:rPr>
          <w:rFonts w:ascii="Times New Roman" w:hAnsi="Times New Roman"/>
          <w:bCs/>
          <w:sz w:val="24"/>
          <w:szCs w:val="24"/>
        </w:rPr>
        <w:t>основной образовательной</w:t>
      </w:r>
      <w:r w:rsidRPr="00315F34">
        <w:rPr>
          <w:rFonts w:ascii="Times New Roman" w:hAnsi="Times New Roman"/>
          <w:bCs/>
          <w:sz w:val="24"/>
          <w:szCs w:val="24"/>
        </w:rPr>
        <w:t xml:space="preserve"> программы по </w:t>
      </w:r>
      <w:r w:rsidRPr="00730BC4">
        <w:rPr>
          <w:rFonts w:ascii="Times New Roman" w:hAnsi="Times New Roman"/>
          <w:bCs/>
          <w:iCs/>
          <w:sz w:val="24"/>
          <w:szCs w:val="24"/>
        </w:rPr>
        <w:t>специальности</w:t>
      </w:r>
      <w:r>
        <w:rPr>
          <w:rFonts w:ascii="Times New Roman" w:hAnsi="Times New Roman"/>
          <w:bCs/>
          <w:iCs/>
          <w:sz w:val="24"/>
          <w:szCs w:val="24"/>
        </w:rPr>
        <w:t>.</w:t>
      </w:r>
    </w:p>
    <w:p w14:paraId="3DC0A493" w14:textId="77777777" w:rsidR="005C76C4" w:rsidRPr="00CC3936" w:rsidRDefault="005C76C4" w:rsidP="005C76C4">
      <w:pPr>
        <w:spacing w:after="0"/>
        <w:ind w:firstLine="709"/>
        <w:jc w:val="both"/>
        <w:rPr>
          <w:rFonts w:ascii="Times New Roman" w:hAnsi="Times New Roman"/>
          <w:bCs/>
          <w:sz w:val="24"/>
          <w:szCs w:val="24"/>
        </w:rPr>
      </w:pPr>
    </w:p>
    <w:p w14:paraId="22766CDA" w14:textId="77777777" w:rsidR="005C76C4" w:rsidRPr="00C9268E" w:rsidRDefault="005C76C4" w:rsidP="005C76C4">
      <w:pPr>
        <w:spacing w:after="0"/>
        <w:ind w:firstLine="709"/>
        <w:rPr>
          <w:rFonts w:ascii="Times New Roman" w:hAnsi="Times New Roman"/>
          <w:b/>
          <w:bCs/>
          <w:sz w:val="24"/>
          <w:szCs w:val="24"/>
        </w:rPr>
      </w:pPr>
      <w:r>
        <w:rPr>
          <w:rFonts w:ascii="Times New Roman" w:hAnsi="Times New Roman"/>
          <w:b/>
          <w:bCs/>
          <w:sz w:val="24"/>
          <w:szCs w:val="24"/>
        </w:rPr>
        <w:t>4</w:t>
      </w:r>
      <w:r w:rsidRPr="00C9268E">
        <w:rPr>
          <w:rFonts w:ascii="Times New Roman" w:hAnsi="Times New Roman"/>
          <w:b/>
          <w:bCs/>
          <w:sz w:val="24"/>
          <w:szCs w:val="24"/>
        </w:rPr>
        <w:t xml:space="preserve">.2. Информационное </w:t>
      </w:r>
      <w:r>
        <w:rPr>
          <w:rFonts w:ascii="Times New Roman" w:hAnsi="Times New Roman"/>
          <w:b/>
          <w:bCs/>
          <w:sz w:val="24"/>
          <w:szCs w:val="24"/>
        </w:rPr>
        <w:t>обеспечение реализации практики</w:t>
      </w:r>
    </w:p>
    <w:p w14:paraId="343AABAE" w14:textId="77777777" w:rsidR="005C76C4" w:rsidRPr="00C9268E" w:rsidRDefault="005C76C4" w:rsidP="005C76C4">
      <w:pPr>
        <w:suppressAutoHyphens/>
        <w:spacing w:after="0"/>
        <w:ind w:firstLine="709"/>
        <w:jc w:val="both"/>
        <w:rPr>
          <w:rFonts w:ascii="Times New Roman" w:hAnsi="Times New Roman"/>
          <w:sz w:val="24"/>
          <w:szCs w:val="24"/>
        </w:rPr>
      </w:pPr>
      <w:r w:rsidRPr="00835407">
        <w:rPr>
          <w:rFonts w:ascii="Times New Roman" w:hAnsi="Times New Roman"/>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835407">
        <w:rPr>
          <w:rFonts w:ascii="Times New Roman" w:hAnsi="Times New Roman"/>
          <w:bCs/>
          <w:sz w:val="24"/>
          <w:szCs w:val="24"/>
        </w:rPr>
        <w:br/>
        <w:t>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49D90CCD" w14:textId="77777777" w:rsidR="005C76C4" w:rsidRPr="00D75210" w:rsidRDefault="005C76C4" w:rsidP="005C76C4">
      <w:pPr>
        <w:spacing w:after="0"/>
        <w:ind w:left="426" w:firstLine="709"/>
        <w:contextualSpacing/>
      </w:pPr>
    </w:p>
    <w:p w14:paraId="26CCDF1A" w14:textId="77777777" w:rsidR="005C76C4" w:rsidRPr="009A5493" w:rsidRDefault="005C76C4" w:rsidP="005C76C4">
      <w:pPr>
        <w:pStyle w:val="a4"/>
        <w:spacing w:before="0" w:after="0" w:line="276" w:lineRule="auto"/>
        <w:ind w:left="0" w:firstLine="709"/>
        <w:contextualSpacing/>
        <w:rPr>
          <w:b/>
        </w:rPr>
      </w:pPr>
      <w:r>
        <w:rPr>
          <w:b/>
        </w:rPr>
        <w:t>4</w:t>
      </w:r>
      <w:r w:rsidRPr="009A5493">
        <w:rPr>
          <w:b/>
        </w:rPr>
        <w:t>.2.1. Основные печатные издания</w:t>
      </w:r>
    </w:p>
    <w:p w14:paraId="1C97BEFD" w14:textId="77777777" w:rsidR="005C76C4" w:rsidRPr="009A5493" w:rsidRDefault="005C76C4" w:rsidP="005C76C4">
      <w:pPr>
        <w:pStyle w:val="a4"/>
        <w:numPr>
          <w:ilvl w:val="0"/>
          <w:numId w:val="2"/>
        </w:numPr>
        <w:shd w:val="clear" w:color="auto" w:fill="FFFFFF"/>
        <w:tabs>
          <w:tab w:val="left" w:pos="993"/>
        </w:tabs>
        <w:spacing w:before="0" w:after="0" w:line="276" w:lineRule="auto"/>
        <w:ind w:left="0" w:firstLine="709"/>
        <w:jc w:val="both"/>
        <w:rPr>
          <w:b/>
        </w:rPr>
      </w:pPr>
      <w:r w:rsidRPr="009A5493">
        <w:rPr>
          <w:color w:val="000000"/>
        </w:rPr>
        <w:t xml:space="preserve">Архитектура зданий и строительные конструкции : учебник для среднего профессионального образования / К. О. Ларионова [и др.] ; под общей редакцией А. К. мужской. — Москва : Издательство </w:t>
      </w:r>
      <w:proofErr w:type="spellStart"/>
      <w:r w:rsidRPr="009A5493">
        <w:rPr>
          <w:color w:val="000000"/>
        </w:rPr>
        <w:t>Юрайт</w:t>
      </w:r>
      <w:proofErr w:type="spellEnd"/>
      <w:r w:rsidRPr="009A5493">
        <w:rPr>
          <w:color w:val="000000"/>
        </w:rPr>
        <w:t>, 2021. — 490 с. </w:t>
      </w:r>
      <w:r w:rsidRPr="009A5493">
        <w:rPr>
          <w:b/>
        </w:rPr>
        <w:t xml:space="preserve"> </w:t>
      </w:r>
    </w:p>
    <w:p w14:paraId="0486C1E3" w14:textId="77777777" w:rsidR="005C76C4" w:rsidRPr="009A5493" w:rsidRDefault="005C76C4" w:rsidP="005C76C4">
      <w:pPr>
        <w:pStyle w:val="a4"/>
        <w:numPr>
          <w:ilvl w:val="0"/>
          <w:numId w:val="2"/>
        </w:numPr>
        <w:shd w:val="clear" w:color="auto" w:fill="FFFFFF"/>
        <w:tabs>
          <w:tab w:val="left" w:pos="993"/>
        </w:tabs>
        <w:spacing w:before="0" w:after="0" w:line="276" w:lineRule="auto"/>
        <w:ind w:left="0" w:firstLine="709"/>
        <w:jc w:val="both"/>
        <w:rPr>
          <w:b/>
        </w:rPr>
      </w:pPr>
      <w:proofErr w:type="spellStart"/>
      <w:r w:rsidRPr="009A5493">
        <w:rPr>
          <w:iCs/>
          <w:color w:val="000000"/>
        </w:rPr>
        <w:t>Базавлук</w:t>
      </w:r>
      <w:proofErr w:type="spellEnd"/>
      <w:r w:rsidRPr="009A5493">
        <w:rPr>
          <w:color w:val="000000"/>
        </w:rPr>
        <w:t>,</w:t>
      </w:r>
      <w:r w:rsidRPr="009A5493">
        <w:rPr>
          <w:i/>
          <w:iCs/>
          <w:color w:val="000000"/>
        </w:rPr>
        <w:t xml:space="preserve"> </w:t>
      </w:r>
      <w:r w:rsidRPr="009A5493">
        <w:rPr>
          <w:color w:val="000000"/>
        </w:rPr>
        <w:t>В. А</w:t>
      </w:r>
      <w:r w:rsidRPr="009A5493">
        <w:rPr>
          <w:i/>
          <w:iCs/>
          <w:color w:val="000000"/>
        </w:rPr>
        <w:t>. </w:t>
      </w:r>
      <w:r w:rsidRPr="009A5493">
        <w:rPr>
          <w:color w:val="000000"/>
        </w:rPr>
        <w:t> Основы градостроительства и планировка населенных мест: жилой квартал : учебное пособие для среднего профессионального образования / В. А. </w:t>
      </w:r>
      <w:proofErr w:type="spellStart"/>
      <w:r w:rsidRPr="009A5493">
        <w:rPr>
          <w:color w:val="000000"/>
        </w:rPr>
        <w:t>Базавлук</w:t>
      </w:r>
      <w:proofErr w:type="spellEnd"/>
      <w:r w:rsidRPr="009A5493">
        <w:rPr>
          <w:color w:val="000000"/>
        </w:rPr>
        <w:t>, Е. В. </w:t>
      </w:r>
      <w:proofErr w:type="spellStart"/>
      <w:r w:rsidRPr="009A5493">
        <w:rPr>
          <w:color w:val="000000"/>
        </w:rPr>
        <w:t>Предко</w:t>
      </w:r>
      <w:proofErr w:type="spellEnd"/>
      <w:r w:rsidRPr="009A5493">
        <w:rPr>
          <w:color w:val="000000"/>
        </w:rPr>
        <w:t xml:space="preserve">. — Москва : Издательство </w:t>
      </w:r>
      <w:proofErr w:type="spellStart"/>
      <w:r w:rsidRPr="009A5493">
        <w:rPr>
          <w:color w:val="000000"/>
        </w:rPr>
        <w:t>Юрайт</w:t>
      </w:r>
      <w:proofErr w:type="spellEnd"/>
      <w:r w:rsidRPr="009A5493">
        <w:rPr>
          <w:color w:val="000000"/>
        </w:rPr>
        <w:t>, 2021. — 90 </w:t>
      </w:r>
      <w:r w:rsidRPr="009A5493">
        <w:rPr>
          <w:b/>
          <w:color w:val="000000"/>
        </w:rPr>
        <w:t>с</w:t>
      </w:r>
    </w:p>
    <w:p w14:paraId="40C8CA00" w14:textId="77777777" w:rsidR="005C76C4" w:rsidRPr="009A5493" w:rsidRDefault="005C76C4" w:rsidP="005C76C4">
      <w:pPr>
        <w:pStyle w:val="a4"/>
        <w:numPr>
          <w:ilvl w:val="0"/>
          <w:numId w:val="2"/>
        </w:numPr>
        <w:shd w:val="clear" w:color="auto" w:fill="FFFFFF"/>
        <w:tabs>
          <w:tab w:val="left" w:pos="993"/>
        </w:tabs>
        <w:spacing w:before="0" w:after="0" w:line="276" w:lineRule="auto"/>
        <w:ind w:left="0" w:firstLine="709"/>
        <w:jc w:val="both"/>
        <w:rPr>
          <w:i/>
          <w:iCs/>
          <w:color w:val="000000"/>
        </w:rPr>
      </w:pPr>
      <w:r w:rsidRPr="009A5493">
        <w:rPr>
          <w:iCs/>
          <w:color w:val="000000"/>
        </w:rPr>
        <w:t>Опарин</w:t>
      </w:r>
      <w:r w:rsidRPr="009A5493">
        <w:rPr>
          <w:color w:val="000000"/>
        </w:rPr>
        <w:t>, С. Г.</w:t>
      </w:r>
      <w:r w:rsidRPr="009A5493">
        <w:rPr>
          <w:i/>
          <w:iCs/>
          <w:color w:val="000000"/>
        </w:rPr>
        <w:t> </w:t>
      </w:r>
      <w:r w:rsidRPr="009A5493">
        <w:rPr>
          <w:color w:val="000000"/>
        </w:rPr>
        <w:t xml:space="preserve"> Здания и сооружения. Архитектурно-строительное проектирование : учебник и практикум для среднего профессионального образования / С. Г. Опарин, А. А. Леонтьев. — Москва : Издательство </w:t>
      </w:r>
      <w:proofErr w:type="spellStart"/>
      <w:r w:rsidRPr="009A5493">
        <w:rPr>
          <w:color w:val="000000"/>
        </w:rPr>
        <w:t>Юрайт</w:t>
      </w:r>
      <w:proofErr w:type="spellEnd"/>
      <w:r w:rsidRPr="009A5493">
        <w:rPr>
          <w:color w:val="000000"/>
        </w:rPr>
        <w:t>, 2021. — 283 с.</w:t>
      </w:r>
    </w:p>
    <w:p w14:paraId="71FA461A" w14:textId="77777777" w:rsidR="005C76C4" w:rsidRDefault="005C76C4" w:rsidP="005C76C4">
      <w:pPr>
        <w:numPr>
          <w:ilvl w:val="0"/>
          <w:numId w:val="2"/>
        </w:numPr>
        <w:tabs>
          <w:tab w:val="left" w:pos="993"/>
        </w:tabs>
        <w:spacing w:after="0"/>
        <w:ind w:left="0" w:firstLine="709"/>
        <w:contextualSpacing/>
        <w:jc w:val="both"/>
        <w:rPr>
          <w:rFonts w:ascii="Times New Roman" w:hAnsi="Times New Roman"/>
          <w:sz w:val="24"/>
          <w:szCs w:val="24"/>
        </w:rPr>
      </w:pPr>
      <w:proofErr w:type="spellStart"/>
      <w:r w:rsidRPr="009A5493">
        <w:rPr>
          <w:rFonts w:ascii="Times New Roman" w:hAnsi="Times New Roman"/>
          <w:sz w:val="24"/>
          <w:szCs w:val="24"/>
        </w:rPr>
        <w:lastRenderedPageBreak/>
        <w:t>Перцик</w:t>
      </w:r>
      <w:proofErr w:type="spellEnd"/>
      <w:r w:rsidRPr="009A5493">
        <w:rPr>
          <w:rFonts w:ascii="Times New Roman" w:hAnsi="Times New Roman"/>
          <w:sz w:val="24"/>
          <w:szCs w:val="24"/>
        </w:rPr>
        <w:t xml:space="preserve">, Е. Н.  Территориальное планирование : учебник для среднего профессионального образования / Е. Н. </w:t>
      </w:r>
      <w:proofErr w:type="spellStart"/>
      <w:r w:rsidRPr="009A5493">
        <w:rPr>
          <w:rFonts w:ascii="Times New Roman" w:hAnsi="Times New Roman"/>
          <w:sz w:val="24"/>
          <w:szCs w:val="24"/>
        </w:rPr>
        <w:t>Перцик</w:t>
      </w:r>
      <w:proofErr w:type="spellEnd"/>
      <w:r w:rsidRPr="009A5493">
        <w:rPr>
          <w:rFonts w:ascii="Times New Roman" w:hAnsi="Times New Roman"/>
          <w:sz w:val="24"/>
          <w:szCs w:val="24"/>
        </w:rPr>
        <w:t xml:space="preserve">. — 2-е изд., </w:t>
      </w:r>
      <w:proofErr w:type="spellStart"/>
      <w:r w:rsidRPr="009A5493">
        <w:rPr>
          <w:rFonts w:ascii="Times New Roman" w:hAnsi="Times New Roman"/>
          <w:sz w:val="24"/>
          <w:szCs w:val="24"/>
        </w:rPr>
        <w:t>испр</w:t>
      </w:r>
      <w:proofErr w:type="spellEnd"/>
      <w:r w:rsidRPr="009A5493">
        <w:rPr>
          <w:rFonts w:ascii="Times New Roman" w:hAnsi="Times New Roman"/>
          <w:sz w:val="24"/>
          <w:szCs w:val="24"/>
        </w:rPr>
        <w:t xml:space="preserve">. и доп. — Москва : Издательство </w:t>
      </w:r>
      <w:proofErr w:type="spellStart"/>
      <w:r w:rsidRPr="009A5493">
        <w:rPr>
          <w:rFonts w:ascii="Times New Roman" w:hAnsi="Times New Roman"/>
          <w:sz w:val="24"/>
          <w:szCs w:val="24"/>
        </w:rPr>
        <w:t>Юрайт</w:t>
      </w:r>
      <w:proofErr w:type="spellEnd"/>
      <w:r w:rsidRPr="009A5493">
        <w:rPr>
          <w:rFonts w:ascii="Times New Roman" w:hAnsi="Times New Roman"/>
          <w:sz w:val="24"/>
          <w:szCs w:val="24"/>
        </w:rPr>
        <w:t xml:space="preserve">, 2021. — 362 с. </w:t>
      </w:r>
    </w:p>
    <w:p w14:paraId="29604710" w14:textId="77777777" w:rsidR="005C76C4" w:rsidRPr="00EC3B3A" w:rsidRDefault="005C76C4" w:rsidP="005C76C4">
      <w:pPr>
        <w:pStyle w:val="a4"/>
        <w:numPr>
          <w:ilvl w:val="2"/>
          <w:numId w:val="2"/>
        </w:numPr>
        <w:tabs>
          <w:tab w:val="left" w:pos="993"/>
        </w:tabs>
        <w:spacing w:after="0"/>
        <w:contextualSpacing/>
        <w:jc w:val="both"/>
      </w:pPr>
      <w:r w:rsidRPr="00EC3B3A">
        <w:rPr>
          <w:b/>
        </w:rPr>
        <w:t>Основные электронные издания</w:t>
      </w:r>
    </w:p>
    <w:p w14:paraId="6D92EEC7" w14:textId="77777777" w:rsidR="005C76C4" w:rsidRDefault="005C76C4" w:rsidP="005C76C4">
      <w:pPr>
        <w:pStyle w:val="a4"/>
        <w:numPr>
          <w:ilvl w:val="0"/>
          <w:numId w:val="4"/>
        </w:numPr>
        <w:spacing w:after="0" w:line="276" w:lineRule="auto"/>
        <w:ind w:left="0" w:firstLine="709"/>
        <w:contextualSpacing/>
        <w:jc w:val="both"/>
        <w:rPr>
          <w:bCs/>
        </w:rPr>
      </w:pPr>
      <w:bookmarkStart w:id="0" w:name="_Hlk100061178"/>
      <w:r w:rsidRPr="0022649F">
        <w:rPr>
          <w:bCs/>
        </w:rPr>
        <w:t xml:space="preserve">Архитектура зданий и строительные конструкции : учебник для среднего профессионального образования / К. О. Ларионова [и др.] ; под общей редакцией А. К. Соловьева. — Москва : Издательство </w:t>
      </w:r>
      <w:proofErr w:type="spellStart"/>
      <w:r w:rsidRPr="0022649F">
        <w:rPr>
          <w:bCs/>
        </w:rPr>
        <w:t>Юрайт</w:t>
      </w:r>
      <w:proofErr w:type="spellEnd"/>
      <w:r w:rsidRPr="0022649F">
        <w:rPr>
          <w:bCs/>
        </w:rPr>
        <w:t xml:space="preserve">, 2021. — 490 с. — (Профессиональное образование). — ISBN 978-5-534-10318-2. — Текст : электронный // Образовательная платформа </w:t>
      </w:r>
      <w:proofErr w:type="spellStart"/>
      <w:r w:rsidRPr="0022649F">
        <w:rPr>
          <w:bCs/>
        </w:rPr>
        <w:t>Юрайт</w:t>
      </w:r>
      <w:proofErr w:type="spellEnd"/>
      <w:r w:rsidRPr="0022649F">
        <w:rPr>
          <w:bCs/>
        </w:rPr>
        <w:t xml:space="preserve"> [сайт]. — URL: </w:t>
      </w:r>
      <w:hyperlink r:id="rId8" w:history="1">
        <w:r w:rsidRPr="00391B6B">
          <w:rPr>
            <w:rStyle w:val="ac"/>
            <w:bCs/>
          </w:rPr>
          <w:t>https://urait.ru/bcode/475590</w:t>
        </w:r>
      </w:hyperlink>
    </w:p>
    <w:bookmarkEnd w:id="0"/>
    <w:p w14:paraId="38DF2A73" w14:textId="77777777" w:rsidR="005C76C4" w:rsidRDefault="005C76C4" w:rsidP="005C76C4">
      <w:pPr>
        <w:pStyle w:val="a4"/>
        <w:numPr>
          <w:ilvl w:val="0"/>
          <w:numId w:val="4"/>
        </w:numPr>
        <w:spacing w:after="0" w:line="276" w:lineRule="auto"/>
        <w:ind w:left="0" w:firstLine="709"/>
        <w:contextualSpacing/>
        <w:jc w:val="both"/>
        <w:rPr>
          <w:bCs/>
        </w:rPr>
      </w:pPr>
      <w:r w:rsidRPr="0022649F">
        <w:rPr>
          <w:bCs/>
        </w:rPr>
        <w:t xml:space="preserve">Ананьин, М. Ю.  Архитектура зданий и строительные конструкции: термины и определения : учебное пособие для среднего профессионального образования / М. Ю. Ананьин. — Москва : Издательство </w:t>
      </w:r>
      <w:proofErr w:type="spellStart"/>
      <w:r w:rsidRPr="0022649F">
        <w:rPr>
          <w:bCs/>
        </w:rPr>
        <w:t>Юрайт</w:t>
      </w:r>
      <w:proofErr w:type="spellEnd"/>
      <w:r w:rsidRPr="0022649F">
        <w:rPr>
          <w:bCs/>
        </w:rPr>
        <w:t xml:space="preserve">, 2022. — 130 с. — (Профессиональное образование). — ISBN 978-5-534-10282-6. — Текст : электронный // Образовательная платформа </w:t>
      </w:r>
      <w:proofErr w:type="spellStart"/>
      <w:r w:rsidRPr="0022649F">
        <w:rPr>
          <w:bCs/>
        </w:rPr>
        <w:t>Юрайт</w:t>
      </w:r>
      <w:proofErr w:type="spellEnd"/>
      <w:r w:rsidRPr="0022649F">
        <w:rPr>
          <w:bCs/>
        </w:rPr>
        <w:t xml:space="preserve"> [сайт]. — URL: https://urait.ru/bcode/475585</w:t>
      </w:r>
    </w:p>
    <w:p w14:paraId="646C55D1" w14:textId="77777777" w:rsidR="005C76C4" w:rsidRDefault="005C76C4" w:rsidP="005C76C4">
      <w:pPr>
        <w:pStyle w:val="a4"/>
        <w:numPr>
          <w:ilvl w:val="0"/>
          <w:numId w:val="4"/>
        </w:numPr>
        <w:spacing w:after="0" w:line="276" w:lineRule="auto"/>
        <w:ind w:left="0" w:firstLine="709"/>
        <w:contextualSpacing/>
        <w:jc w:val="both"/>
        <w:rPr>
          <w:bCs/>
        </w:rPr>
      </w:pPr>
      <w:proofErr w:type="spellStart"/>
      <w:r w:rsidRPr="009A5493">
        <w:rPr>
          <w:bCs/>
        </w:rPr>
        <w:t>Перцик</w:t>
      </w:r>
      <w:proofErr w:type="spellEnd"/>
      <w:r w:rsidRPr="009A5493">
        <w:rPr>
          <w:bCs/>
        </w:rPr>
        <w:t xml:space="preserve">, Е. Н.  Территориальное планирование : учебник для среднего профессионального образования / Е. Н. </w:t>
      </w:r>
      <w:proofErr w:type="spellStart"/>
      <w:r w:rsidRPr="009A5493">
        <w:rPr>
          <w:bCs/>
        </w:rPr>
        <w:t>Перцик</w:t>
      </w:r>
      <w:proofErr w:type="spellEnd"/>
      <w:r w:rsidRPr="009A5493">
        <w:rPr>
          <w:bCs/>
        </w:rPr>
        <w:t xml:space="preserve">. — 2-е изд., </w:t>
      </w:r>
      <w:proofErr w:type="spellStart"/>
      <w:r w:rsidRPr="009A5493">
        <w:rPr>
          <w:bCs/>
        </w:rPr>
        <w:t>испр</w:t>
      </w:r>
      <w:proofErr w:type="spellEnd"/>
      <w:r w:rsidRPr="009A5493">
        <w:rPr>
          <w:bCs/>
        </w:rPr>
        <w:t xml:space="preserve">. и доп. — Москва : Издательство </w:t>
      </w:r>
      <w:proofErr w:type="spellStart"/>
      <w:r w:rsidRPr="009A5493">
        <w:rPr>
          <w:bCs/>
        </w:rPr>
        <w:t>Юрайт</w:t>
      </w:r>
      <w:proofErr w:type="spellEnd"/>
      <w:r w:rsidRPr="009A5493">
        <w:rPr>
          <w:bCs/>
        </w:rPr>
        <w:t xml:space="preserve">, 2021. — 362 с. — (Профессиональное образование). — ISBN 978-5-534-13504-6. — Текст : электронный // Образовательная платформа </w:t>
      </w:r>
      <w:proofErr w:type="spellStart"/>
      <w:r w:rsidRPr="009A5493">
        <w:rPr>
          <w:bCs/>
        </w:rPr>
        <w:t>Юрайт</w:t>
      </w:r>
      <w:proofErr w:type="spellEnd"/>
      <w:r w:rsidRPr="009A5493">
        <w:rPr>
          <w:bCs/>
        </w:rPr>
        <w:t xml:space="preserve"> [сайт]. — URL: </w:t>
      </w:r>
      <w:hyperlink r:id="rId9" w:history="1">
        <w:r w:rsidRPr="00391B6B">
          <w:rPr>
            <w:rStyle w:val="ac"/>
            <w:bCs/>
          </w:rPr>
          <w:t>https://urait.ru/bcode/477134</w:t>
        </w:r>
      </w:hyperlink>
    </w:p>
    <w:p w14:paraId="2B251D2D" w14:textId="77777777" w:rsidR="005C76C4" w:rsidRPr="009A5493" w:rsidRDefault="005C76C4" w:rsidP="005C76C4">
      <w:pPr>
        <w:pStyle w:val="a4"/>
        <w:spacing w:after="0" w:line="276" w:lineRule="auto"/>
        <w:ind w:left="0" w:firstLine="709"/>
        <w:contextualSpacing/>
        <w:rPr>
          <w:b/>
        </w:rPr>
      </w:pPr>
    </w:p>
    <w:p w14:paraId="49DD108D" w14:textId="77777777" w:rsidR="005C76C4" w:rsidRPr="009A5493" w:rsidRDefault="005C76C4" w:rsidP="005C76C4">
      <w:pPr>
        <w:spacing w:after="0"/>
        <w:ind w:firstLine="709"/>
        <w:contextualSpacing/>
        <w:rPr>
          <w:rFonts w:ascii="Times New Roman" w:hAnsi="Times New Roman"/>
          <w:b/>
          <w:bCs/>
          <w:sz w:val="24"/>
          <w:szCs w:val="24"/>
        </w:rPr>
      </w:pPr>
      <w:r>
        <w:rPr>
          <w:rFonts w:ascii="Times New Roman" w:hAnsi="Times New Roman"/>
          <w:b/>
          <w:bCs/>
          <w:sz w:val="24"/>
          <w:szCs w:val="24"/>
        </w:rPr>
        <w:t>4</w:t>
      </w:r>
      <w:r w:rsidRPr="009A5493">
        <w:rPr>
          <w:rFonts w:ascii="Times New Roman" w:hAnsi="Times New Roman"/>
          <w:b/>
          <w:bCs/>
          <w:sz w:val="24"/>
          <w:szCs w:val="24"/>
        </w:rPr>
        <w:t>.2.3. Дополнительные источники</w:t>
      </w:r>
    </w:p>
    <w:p w14:paraId="40D0DCD2" w14:textId="77777777" w:rsidR="005C76C4" w:rsidRPr="009A5493" w:rsidRDefault="005C76C4" w:rsidP="005C76C4">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Электронно-библиотечная система «Лань». (Режим доступа): URL: https://e.lanbook.com/ </w:t>
      </w:r>
    </w:p>
    <w:p w14:paraId="27B437D6" w14:textId="77777777" w:rsidR="005C76C4" w:rsidRPr="009A5493" w:rsidRDefault="005C76C4" w:rsidP="005C76C4">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Электронно-библиотечная система «</w:t>
      </w:r>
      <w:proofErr w:type="spellStart"/>
      <w:r w:rsidRPr="009A5493">
        <w:rPr>
          <w:rFonts w:ascii="Times New Roman" w:hAnsi="Times New Roman"/>
          <w:sz w:val="24"/>
          <w:szCs w:val="24"/>
        </w:rPr>
        <w:t>Знаниум</w:t>
      </w:r>
      <w:proofErr w:type="spellEnd"/>
      <w:r w:rsidRPr="009A5493">
        <w:rPr>
          <w:rFonts w:ascii="Times New Roman" w:hAnsi="Times New Roman"/>
          <w:sz w:val="24"/>
          <w:szCs w:val="24"/>
        </w:rPr>
        <w:t xml:space="preserve">». (Режим доступа): URL: https://znanium.com/ </w:t>
      </w:r>
    </w:p>
    <w:p w14:paraId="47CED486" w14:textId="77777777" w:rsidR="005C76C4" w:rsidRPr="009A5493" w:rsidRDefault="005C76C4" w:rsidP="005C76C4">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Научная электронная библиотека «</w:t>
      </w:r>
      <w:proofErr w:type="spellStart"/>
      <w:r w:rsidRPr="009A5493">
        <w:rPr>
          <w:rFonts w:ascii="Times New Roman" w:hAnsi="Times New Roman"/>
          <w:sz w:val="24"/>
          <w:szCs w:val="24"/>
        </w:rPr>
        <w:t>eLibrary</w:t>
      </w:r>
      <w:proofErr w:type="spellEnd"/>
      <w:r w:rsidRPr="009A5493">
        <w:rPr>
          <w:rFonts w:ascii="Times New Roman" w:hAnsi="Times New Roman"/>
          <w:sz w:val="24"/>
          <w:szCs w:val="24"/>
        </w:rPr>
        <w:t xml:space="preserve">». (Режим доступа): URL: https://elibrary.ru/ </w:t>
      </w:r>
    </w:p>
    <w:p w14:paraId="64BBF2F7" w14:textId="77777777" w:rsidR="005C76C4" w:rsidRPr="009A5493" w:rsidRDefault="005C76C4" w:rsidP="005C76C4">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 Сайт Федеральной службы государственной регистрации, кадастра и картографии [Электронный ресурс] – Режим доступа: </w:t>
      </w:r>
      <w:hyperlink r:id="rId10" w:history="1">
        <w:r w:rsidRPr="009A5493">
          <w:rPr>
            <w:rFonts w:ascii="Times New Roman" w:hAnsi="Times New Roman"/>
            <w:sz w:val="24"/>
            <w:szCs w:val="24"/>
          </w:rPr>
          <w:t>https://rosreestr.ru</w:t>
        </w:r>
      </w:hyperlink>
      <w:r w:rsidRPr="009A5493">
        <w:rPr>
          <w:rFonts w:ascii="Times New Roman" w:hAnsi="Times New Roman"/>
          <w:sz w:val="24"/>
          <w:szCs w:val="24"/>
        </w:rPr>
        <w:t>.</w:t>
      </w:r>
    </w:p>
    <w:p w14:paraId="1964E937" w14:textId="77777777" w:rsidR="005C76C4" w:rsidRDefault="005C76C4" w:rsidP="005C76C4">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  Сайт Министерства юстиции Российской Федерации </w:t>
      </w:r>
      <w:hyperlink r:id="rId11" w:history="1">
        <w:r w:rsidRPr="00391B6B">
          <w:rPr>
            <w:rStyle w:val="ac"/>
            <w:rFonts w:ascii="Times New Roman" w:hAnsi="Times New Roman"/>
            <w:sz w:val="24"/>
            <w:szCs w:val="24"/>
          </w:rPr>
          <w:t>http://pravo-search.minjust.ru/bigs/portal.html</w:t>
        </w:r>
      </w:hyperlink>
    </w:p>
    <w:p w14:paraId="4F53A3A5" w14:textId="77777777" w:rsidR="005C76C4" w:rsidRPr="0022649F" w:rsidRDefault="005C76C4" w:rsidP="005C76C4">
      <w:pPr>
        <w:pStyle w:val="a4"/>
        <w:numPr>
          <w:ilvl w:val="0"/>
          <w:numId w:val="1"/>
        </w:numPr>
        <w:tabs>
          <w:tab w:val="left" w:pos="1134"/>
        </w:tabs>
        <w:spacing w:before="0" w:after="0"/>
        <w:ind w:left="0" w:firstLine="709"/>
      </w:pPr>
      <w:r w:rsidRPr="0022649F">
        <w:t xml:space="preserve">Справочник проектировщика /под ред. И.Г. </w:t>
      </w:r>
      <w:proofErr w:type="spellStart"/>
      <w:r w:rsidRPr="0022649F">
        <w:t>Староверова</w:t>
      </w:r>
      <w:proofErr w:type="spellEnd"/>
      <w:r w:rsidRPr="0022649F">
        <w:t xml:space="preserve">/ Внутренние санитарно-технические устройства. 4-е изд., </w:t>
      </w:r>
      <w:proofErr w:type="spellStart"/>
      <w:r w:rsidRPr="0022649F">
        <w:t>перераб</w:t>
      </w:r>
      <w:proofErr w:type="spellEnd"/>
      <w:r w:rsidRPr="0022649F">
        <w:t xml:space="preserve">. И доп. Ч.1. – М.: </w:t>
      </w:r>
      <w:proofErr w:type="spellStart"/>
      <w:r w:rsidRPr="0022649F">
        <w:t>Строийиздат</w:t>
      </w:r>
      <w:proofErr w:type="spellEnd"/>
      <w:r w:rsidRPr="0022649F">
        <w:t>, 2013. – 246 с.</w:t>
      </w:r>
    </w:p>
    <w:p w14:paraId="56B9C16A"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2F3DDC7F"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7340B792"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14CF482A"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6F102AED"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5A4BC4BA"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27C6EC83"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156C285F" w14:textId="77777777" w:rsidR="005C76C4" w:rsidRPr="00CC3936" w:rsidRDefault="005C76C4" w:rsidP="005C76C4">
      <w:pPr>
        <w:suppressAutoHyphens/>
        <w:spacing w:after="0" w:line="360" w:lineRule="auto"/>
        <w:ind w:firstLine="567"/>
        <w:contextualSpacing/>
        <w:rPr>
          <w:rFonts w:ascii="Times New Roman" w:hAnsi="Times New Roman"/>
          <w:b/>
          <w:bCs/>
          <w:i/>
          <w:sz w:val="24"/>
          <w:szCs w:val="24"/>
        </w:rPr>
      </w:pPr>
    </w:p>
    <w:p w14:paraId="715582A0" w14:textId="77777777" w:rsidR="005C76C4" w:rsidRPr="00CC3936" w:rsidRDefault="005C76C4" w:rsidP="005C76C4">
      <w:pPr>
        <w:spacing w:after="0" w:line="360" w:lineRule="auto"/>
        <w:jc w:val="center"/>
        <w:rPr>
          <w:rFonts w:ascii="Times New Roman" w:hAnsi="Times New Roman"/>
          <w:b/>
          <w:sz w:val="24"/>
        </w:rPr>
      </w:pPr>
      <w:r>
        <w:rPr>
          <w:rFonts w:ascii="Times New Roman" w:hAnsi="Times New Roman"/>
          <w:b/>
          <w:sz w:val="24"/>
        </w:rPr>
        <w:lastRenderedPageBreak/>
        <w:t>5</w:t>
      </w:r>
      <w:r w:rsidRPr="00CC3936">
        <w:rPr>
          <w:rFonts w:ascii="Times New Roman" w:hAnsi="Times New Roman"/>
          <w:b/>
          <w:sz w:val="24"/>
        </w:rPr>
        <w:t>. КОНТРОЛЬ И ОЦЕНКА РЕЗУЛЬТАТОВ ОСВОЕНИЯ</w:t>
      </w:r>
      <w:r>
        <w:rPr>
          <w:rFonts w:ascii="Times New Roman" w:hAnsi="Times New Roman"/>
          <w:b/>
          <w:sz w:val="24"/>
        </w:rPr>
        <w:br/>
      </w:r>
      <w:r w:rsidRPr="00CC3936">
        <w:rPr>
          <w:rFonts w:ascii="Times New Roman" w:hAnsi="Times New Roman"/>
          <w:b/>
          <w:sz w:val="24"/>
        </w:rPr>
        <w:t xml:space="preserve"> </w:t>
      </w:r>
      <w:r>
        <w:rPr>
          <w:rFonts w:ascii="Times New Roman" w:hAnsi="Times New Roman"/>
          <w:b/>
          <w:sz w:val="24"/>
        </w:rPr>
        <w:t>ПРОИЗВОДСТВЕННОЙ ПРАКТИКИ</w:t>
      </w:r>
    </w:p>
    <w:p w14:paraId="78812437" w14:textId="77777777" w:rsidR="005C76C4" w:rsidRPr="00CC3936" w:rsidRDefault="005C76C4" w:rsidP="005C76C4">
      <w:pPr>
        <w:spacing w:after="0" w:line="360" w:lineRule="auto"/>
        <w:ind w:firstLine="567"/>
        <w:jc w:val="both"/>
        <w:rPr>
          <w:rFonts w:ascii="Times New Roman" w:hAnsi="Times New Roman"/>
          <w:b/>
          <w:sz w:val="24"/>
        </w:rPr>
      </w:pPr>
    </w:p>
    <w:tbl>
      <w:tblPr>
        <w:tblW w:w="1049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0"/>
        <w:gridCol w:w="2983"/>
      </w:tblGrid>
      <w:tr w:rsidR="005C76C4" w:rsidRPr="00BB44C3" w14:paraId="32CFBA8E" w14:textId="77777777" w:rsidTr="00A373DA">
        <w:trPr>
          <w:trHeight w:val="1098"/>
        </w:trPr>
        <w:tc>
          <w:tcPr>
            <w:tcW w:w="1843" w:type="dxa"/>
          </w:tcPr>
          <w:p w14:paraId="0D5747FF" w14:textId="77777777" w:rsidR="005C76C4" w:rsidRPr="00BB44C3" w:rsidRDefault="005C76C4" w:rsidP="00A373DA">
            <w:pPr>
              <w:suppressAutoHyphens/>
              <w:spacing w:after="0" w:line="240" w:lineRule="auto"/>
              <w:jc w:val="center"/>
              <w:rPr>
                <w:rFonts w:ascii="Times New Roman" w:hAnsi="Times New Roman"/>
                <w:b/>
                <w:bCs/>
                <w:sz w:val="24"/>
              </w:rPr>
            </w:pPr>
            <w:r w:rsidRPr="00BB44C3">
              <w:rPr>
                <w:rFonts w:ascii="Times New Roman" w:hAnsi="Times New Roman"/>
                <w:b/>
                <w:bCs/>
                <w:sz w:val="24"/>
              </w:rPr>
              <w:t xml:space="preserve">Код и наименование профессиональных </w:t>
            </w:r>
            <w:r w:rsidRPr="00BB44C3">
              <w:rPr>
                <w:rFonts w:ascii="Times New Roman" w:hAnsi="Times New Roman"/>
                <w:b/>
                <w:bCs/>
                <w:sz w:val="24"/>
              </w:rPr>
              <w:br/>
              <w:t>и общих компетенций, формируемых в рамках модуля</w:t>
            </w:r>
            <w:r w:rsidRPr="00BB44C3">
              <w:rPr>
                <w:rFonts w:ascii="Times New Roman" w:hAnsi="Times New Roman"/>
                <w:b/>
                <w:bCs/>
                <w:i/>
                <w:sz w:val="24"/>
                <w:vertAlign w:val="superscript"/>
              </w:rPr>
              <w:footnoteReference w:id="1"/>
            </w:r>
          </w:p>
        </w:tc>
        <w:tc>
          <w:tcPr>
            <w:tcW w:w="5670" w:type="dxa"/>
          </w:tcPr>
          <w:p w14:paraId="6871B868" w14:textId="77777777" w:rsidR="005C76C4" w:rsidRPr="00BB44C3" w:rsidRDefault="005C76C4" w:rsidP="00A373DA">
            <w:pPr>
              <w:suppressAutoHyphens/>
              <w:spacing w:after="0" w:line="360" w:lineRule="auto"/>
              <w:jc w:val="center"/>
              <w:rPr>
                <w:rFonts w:ascii="Times New Roman" w:hAnsi="Times New Roman"/>
                <w:b/>
                <w:bCs/>
                <w:sz w:val="24"/>
              </w:rPr>
            </w:pPr>
          </w:p>
          <w:p w14:paraId="6DBC6584" w14:textId="77777777" w:rsidR="005C76C4" w:rsidRPr="00BB44C3" w:rsidRDefault="005C76C4" w:rsidP="00A373DA">
            <w:pPr>
              <w:suppressAutoHyphens/>
              <w:spacing w:after="0" w:line="360" w:lineRule="auto"/>
              <w:jc w:val="center"/>
              <w:rPr>
                <w:rFonts w:ascii="Times New Roman" w:hAnsi="Times New Roman"/>
                <w:b/>
                <w:bCs/>
                <w:sz w:val="24"/>
              </w:rPr>
            </w:pPr>
            <w:r w:rsidRPr="00BB44C3">
              <w:rPr>
                <w:rFonts w:ascii="Times New Roman" w:hAnsi="Times New Roman"/>
                <w:b/>
                <w:bCs/>
                <w:sz w:val="24"/>
              </w:rPr>
              <w:t>Критерии оценки</w:t>
            </w:r>
          </w:p>
        </w:tc>
        <w:tc>
          <w:tcPr>
            <w:tcW w:w="2983" w:type="dxa"/>
          </w:tcPr>
          <w:p w14:paraId="6F8F5CD4" w14:textId="77777777" w:rsidR="005C76C4" w:rsidRPr="00BB44C3" w:rsidRDefault="005C76C4" w:rsidP="00A373DA">
            <w:pPr>
              <w:suppressAutoHyphens/>
              <w:spacing w:after="0" w:line="360" w:lineRule="auto"/>
              <w:jc w:val="center"/>
              <w:rPr>
                <w:rFonts w:ascii="Times New Roman" w:hAnsi="Times New Roman"/>
                <w:b/>
                <w:bCs/>
                <w:sz w:val="24"/>
              </w:rPr>
            </w:pPr>
          </w:p>
          <w:p w14:paraId="69E93629" w14:textId="77777777" w:rsidR="005C76C4" w:rsidRPr="00BB44C3" w:rsidRDefault="005C76C4" w:rsidP="00A373DA">
            <w:pPr>
              <w:suppressAutoHyphens/>
              <w:spacing w:after="0" w:line="360" w:lineRule="auto"/>
              <w:jc w:val="center"/>
              <w:rPr>
                <w:rFonts w:ascii="Times New Roman" w:hAnsi="Times New Roman"/>
                <w:b/>
                <w:bCs/>
                <w:sz w:val="24"/>
              </w:rPr>
            </w:pPr>
            <w:r w:rsidRPr="00BB44C3">
              <w:rPr>
                <w:rFonts w:ascii="Times New Roman" w:hAnsi="Times New Roman"/>
                <w:b/>
                <w:bCs/>
                <w:sz w:val="24"/>
              </w:rPr>
              <w:t>Методы оценки</w:t>
            </w:r>
          </w:p>
        </w:tc>
      </w:tr>
      <w:tr w:rsidR="005C76C4" w:rsidRPr="00CC3936" w14:paraId="316E23D1" w14:textId="77777777" w:rsidTr="00A373DA">
        <w:trPr>
          <w:trHeight w:val="904"/>
        </w:trPr>
        <w:tc>
          <w:tcPr>
            <w:tcW w:w="1843" w:type="dxa"/>
          </w:tcPr>
          <w:p w14:paraId="6634B67F" w14:textId="77777777" w:rsidR="005C76C4" w:rsidRPr="00CC3936" w:rsidRDefault="005C76C4" w:rsidP="00A373DA">
            <w:pPr>
              <w:suppressAutoHyphens/>
              <w:spacing w:after="0" w:line="240" w:lineRule="auto"/>
              <w:jc w:val="both"/>
              <w:rPr>
                <w:rFonts w:ascii="Times New Roman" w:hAnsi="Times New Roman"/>
                <w:sz w:val="24"/>
              </w:rPr>
            </w:pPr>
            <w:r w:rsidRPr="00CC3936">
              <w:rPr>
                <w:rFonts w:ascii="Times New Roman" w:hAnsi="Times New Roman"/>
                <w:sz w:val="24"/>
              </w:rPr>
              <w:t>ПК 2.1</w:t>
            </w:r>
            <w:r w:rsidRPr="00CC3936">
              <w:rPr>
                <w:rFonts w:ascii="Times New Roman" w:hAnsi="Times New Roman"/>
                <w:sz w:val="24"/>
              </w:rPr>
              <w:tab/>
              <w:t xml:space="preserve"> </w:t>
            </w:r>
          </w:p>
        </w:tc>
        <w:tc>
          <w:tcPr>
            <w:tcW w:w="5670" w:type="dxa"/>
          </w:tcPr>
          <w:p w14:paraId="0F4A08F8" w14:textId="77777777" w:rsidR="005C76C4" w:rsidRPr="00CC3936" w:rsidRDefault="005C76C4" w:rsidP="00A373DA">
            <w:pPr>
              <w:suppressAutoHyphens/>
              <w:spacing w:after="0" w:line="240" w:lineRule="auto"/>
              <w:jc w:val="both"/>
              <w:rPr>
                <w:rFonts w:ascii="Times New Roman" w:hAnsi="Times New Roman"/>
                <w:sz w:val="24"/>
              </w:rPr>
            </w:pPr>
            <w:r>
              <w:rPr>
                <w:rFonts w:ascii="Times New Roman" w:hAnsi="Times New Roman"/>
                <w:sz w:val="24"/>
              </w:rPr>
              <w:t>- Производит техническую инвентаризацию объектов недвижимости</w:t>
            </w:r>
          </w:p>
        </w:tc>
        <w:tc>
          <w:tcPr>
            <w:tcW w:w="2983" w:type="dxa"/>
          </w:tcPr>
          <w:p w14:paraId="2646DBFA" w14:textId="77777777" w:rsidR="005C76C4" w:rsidRPr="00CC3936" w:rsidRDefault="005C76C4" w:rsidP="00A373DA">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0771BD0C" w14:textId="77777777" w:rsidR="005C76C4" w:rsidRPr="00CC3936" w:rsidRDefault="005C76C4" w:rsidP="00A373DA">
            <w:pPr>
              <w:suppressAutoHyphens/>
              <w:spacing w:after="0" w:line="240" w:lineRule="auto"/>
              <w:jc w:val="both"/>
              <w:rPr>
                <w:rFonts w:ascii="Times New Roman" w:hAnsi="Times New Roman"/>
                <w:sz w:val="24"/>
              </w:rPr>
            </w:pPr>
          </w:p>
        </w:tc>
      </w:tr>
      <w:tr w:rsidR="005C76C4" w:rsidRPr="00CC3936" w14:paraId="2B056864" w14:textId="77777777" w:rsidTr="00A373DA">
        <w:trPr>
          <w:trHeight w:val="904"/>
        </w:trPr>
        <w:tc>
          <w:tcPr>
            <w:tcW w:w="1843" w:type="dxa"/>
          </w:tcPr>
          <w:p w14:paraId="6960D414" w14:textId="77777777" w:rsidR="005C76C4" w:rsidRPr="00C73354" w:rsidRDefault="005C76C4"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5670" w:type="dxa"/>
          </w:tcPr>
          <w:p w14:paraId="42B4E439" w14:textId="77777777" w:rsidR="005C76C4" w:rsidRPr="00CC3936" w:rsidRDefault="005C76C4" w:rsidP="00A373DA">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Pr="00CC3936">
              <w:rPr>
                <w:rFonts w:ascii="Times New Roman" w:eastAsiaTheme="majorEastAsia" w:hAnsi="Times New Roman"/>
                <w:bCs/>
                <w:sz w:val="24"/>
                <w:szCs w:val="24"/>
              </w:rPr>
              <w:t>Выполнять градостроительную оценку территории поселения</w:t>
            </w:r>
          </w:p>
        </w:tc>
        <w:tc>
          <w:tcPr>
            <w:tcW w:w="2983" w:type="dxa"/>
          </w:tcPr>
          <w:p w14:paraId="30A43A32" w14:textId="77777777" w:rsidR="005C76C4" w:rsidRPr="00CC3936" w:rsidRDefault="005C76C4" w:rsidP="00A373DA">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275961B0" w14:textId="77777777" w:rsidR="005C76C4" w:rsidRPr="00C73354" w:rsidRDefault="005C76C4" w:rsidP="00A373DA">
            <w:pPr>
              <w:keepNext/>
              <w:keepLines/>
              <w:spacing w:after="0"/>
              <w:jc w:val="both"/>
              <w:outlineLvl w:val="1"/>
              <w:rPr>
                <w:rFonts w:ascii="Times New Roman" w:eastAsiaTheme="majorEastAsia" w:hAnsi="Times New Roman"/>
                <w:bCs/>
                <w:sz w:val="24"/>
                <w:szCs w:val="24"/>
              </w:rPr>
            </w:pPr>
          </w:p>
        </w:tc>
      </w:tr>
      <w:tr w:rsidR="005C76C4" w:rsidRPr="00CC3936" w14:paraId="2A34E133" w14:textId="77777777" w:rsidTr="00A373DA">
        <w:trPr>
          <w:trHeight w:val="904"/>
        </w:trPr>
        <w:tc>
          <w:tcPr>
            <w:tcW w:w="1843" w:type="dxa"/>
          </w:tcPr>
          <w:p w14:paraId="09829ACD" w14:textId="77777777" w:rsidR="005C76C4" w:rsidRPr="00C73354" w:rsidRDefault="005C76C4"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5670" w:type="dxa"/>
          </w:tcPr>
          <w:p w14:paraId="72794F1C" w14:textId="77777777" w:rsidR="005C76C4" w:rsidRPr="00CC3936" w:rsidRDefault="005C76C4" w:rsidP="00A373DA">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c>
          <w:tcPr>
            <w:tcW w:w="2983" w:type="dxa"/>
          </w:tcPr>
          <w:p w14:paraId="32DCDE8F" w14:textId="77777777" w:rsidR="005C76C4" w:rsidRPr="00CC3936" w:rsidRDefault="005C76C4" w:rsidP="00A373DA">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5E52D150" w14:textId="77777777" w:rsidR="005C76C4" w:rsidRPr="00C73354" w:rsidRDefault="005C76C4" w:rsidP="00A373DA">
            <w:pPr>
              <w:keepNext/>
              <w:keepLines/>
              <w:spacing w:after="0"/>
              <w:jc w:val="both"/>
              <w:outlineLvl w:val="1"/>
              <w:rPr>
                <w:rFonts w:ascii="Times New Roman" w:eastAsiaTheme="majorEastAsia" w:hAnsi="Times New Roman"/>
                <w:bCs/>
                <w:sz w:val="24"/>
                <w:szCs w:val="24"/>
              </w:rPr>
            </w:pPr>
          </w:p>
        </w:tc>
      </w:tr>
      <w:tr w:rsidR="005C76C4" w:rsidRPr="00CC3936" w14:paraId="12452648" w14:textId="77777777" w:rsidTr="00A373DA">
        <w:trPr>
          <w:trHeight w:val="904"/>
        </w:trPr>
        <w:tc>
          <w:tcPr>
            <w:tcW w:w="1843" w:type="dxa"/>
          </w:tcPr>
          <w:p w14:paraId="49B03406" w14:textId="77777777" w:rsidR="005C76C4" w:rsidRPr="00C73354" w:rsidRDefault="005C76C4"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5670" w:type="dxa"/>
          </w:tcPr>
          <w:p w14:paraId="07C8A37F" w14:textId="77777777" w:rsidR="005C76C4" w:rsidRPr="00CC3936" w:rsidRDefault="005C76C4" w:rsidP="00A373DA">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c>
          <w:tcPr>
            <w:tcW w:w="2983" w:type="dxa"/>
          </w:tcPr>
          <w:p w14:paraId="37350665" w14:textId="77777777" w:rsidR="005C76C4" w:rsidRPr="00CC3936" w:rsidRDefault="005C76C4" w:rsidP="00A373DA">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08432092" w14:textId="77777777" w:rsidR="005C76C4" w:rsidRPr="00C73354" w:rsidRDefault="005C76C4" w:rsidP="00A373DA">
            <w:pPr>
              <w:keepNext/>
              <w:keepLines/>
              <w:spacing w:after="0"/>
              <w:jc w:val="both"/>
              <w:outlineLvl w:val="1"/>
              <w:rPr>
                <w:rFonts w:ascii="Times New Roman" w:eastAsiaTheme="majorEastAsia" w:hAnsi="Times New Roman"/>
                <w:bCs/>
                <w:sz w:val="24"/>
                <w:szCs w:val="24"/>
              </w:rPr>
            </w:pPr>
          </w:p>
        </w:tc>
      </w:tr>
      <w:tr w:rsidR="005C76C4" w:rsidRPr="00CC3936" w14:paraId="2A15895C" w14:textId="77777777" w:rsidTr="00A373DA">
        <w:tc>
          <w:tcPr>
            <w:tcW w:w="1843" w:type="dxa"/>
          </w:tcPr>
          <w:p w14:paraId="01DA5633" w14:textId="77777777" w:rsidR="005C76C4" w:rsidRPr="00CC3936" w:rsidRDefault="005C76C4" w:rsidP="00A373DA">
            <w:pPr>
              <w:suppressAutoHyphens/>
              <w:spacing w:after="0" w:line="240" w:lineRule="auto"/>
              <w:jc w:val="both"/>
              <w:rPr>
                <w:rFonts w:ascii="Times New Roman" w:hAnsi="Times New Roman"/>
                <w:b/>
                <w:iCs/>
                <w:sz w:val="24"/>
                <w:szCs w:val="24"/>
              </w:rPr>
            </w:pPr>
            <w:r w:rsidRPr="00CC3936">
              <w:rPr>
                <w:rFonts w:ascii="Times New Roman" w:hAnsi="Times New Roman"/>
                <w:iCs/>
                <w:sz w:val="24"/>
                <w:szCs w:val="24"/>
              </w:rPr>
              <w:t xml:space="preserve">ОК 01. </w:t>
            </w:r>
          </w:p>
        </w:tc>
        <w:tc>
          <w:tcPr>
            <w:tcW w:w="5670" w:type="dxa"/>
          </w:tcPr>
          <w:p w14:paraId="3029A54A" w14:textId="77777777" w:rsidR="005C76C4" w:rsidRPr="00CC3936" w:rsidRDefault="005C76C4" w:rsidP="00A373DA">
            <w:pPr>
              <w:spacing w:after="0" w:line="240" w:lineRule="auto"/>
              <w:jc w:val="both"/>
              <w:rPr>
                <w:rFonts w:ascii="Times New Roman" w:hAnsi="Times New Roman"/>
                <w:bCs/>
                <w:sz w:val="24"/>
                <w:szCs w:val="24"/>
              </w:rPr>
            </w:pPr>
            <w:r>
              <w:rPr>
                <w:rFonts w:ascii="Times New Roman" w:hAnsi="Times New Roman"/>
                <w:bCs/>
                <w:sz w:val="24"/>
                <w:szCs w:val="24"/>
              </w:rPr>
              <w:t>- Выбирает способы решения задач в профессиональной деятельности</w:t>
            </w:r>
          </w:p>
        </w:tc>
        <w:tc>
          <w:tcPr>
            <w:tcW w:w="2983" w:type="dxa"/>
          </w:tcPr>
          <w:p w14:paraId="48B6DBA8" w14:textId="77777777" w:rsidR="005C76C4" w:rsidRPr="00CC3936" w:rsidRDefault="005C76C4" w:rsidP="00A373DA">
            <w:pPr>
              <w:spacing w:after="0" w:line="240" w:lineRule="auto"/>
              <w:jc w:val="both"/>
              <w:rPr>
                <w:rFonts w:ascii="Times New Roman" w:hAnsi="Times New Roman"/>
                <w:bCs/>
                <w:sz w:val="24"/>
                <w:szCs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tc>
      </w:tr>
      <w:tr w:rsidR="005C76C4" w:rsidRPr="00CC3936" w14:paraId="6F43D313" w14:textId="77777777" w:rsidTr="00A373DA">
        <w:tc>
          <w:tcPr>
            <w:tcW w:w="1843" w:type="dxa"/>
          </w:tcPr>
          <w:p w14:paraId="17435349" w14:textId="77777777" w:rsidR="005C76C4" w:rsidRPr="00CC3936" w:rsidRDefault="005C76C4" w:rsidP="00A373DA">
            <w:pPr>
              <w:suppressAutoHyphens/>
              <w:spacing w:after="0" w:line="240" w:lineRule="auto"/>
              <w:jc w:val="both"/>
              <w:rPr>
                <w:rFonts w:ascii="Times New Roman" w:hAnsi="Times New Roman"/>
                <w:iCs/>
                <w:sz w:val="24"/>
                <w:szCs w:val="24"/>
              </w:rPr>
            </w:pPr>
            <w:r w:rsidRPr="00CC3936">
              <w:rPr>
                <w:rFonts w:ascii="Times New Roman" w:hAnsi="Times New Roman"/>
                <w:sz w:val="24"/>
                <w:szCs w:val="24"/>
              </w:rPr>
              <w:t xml:space="preserve"> </w:t>
            </w:r>
            <w:r w:rsidRPr="00CC3936">
              <w:rPr>
                <w:rFonts w:ascii="Times New Roman" w:hAnsi="Times New Roman"/>
                <w:iCs/>
                <w:sz w:val="24"/>
                <w:szCs w:val="24"/>
              </w:rPr>
              <w:t xml:space="preserve">ОК 02. </w:t>
            </w:r>
          </w:p>
        </w:tc>
        <w:tc>
          <w:tcPr>
            <w:tcW w:w="5670" w:type="dxa"/>
          </w:tcPr>
          <w:p w14:paraId="0CDEC83A" w14:textId="77777777" w:rsidR="005C76C4" w:rsidRPr="00CC3936" w:rsidRDefault="005C76C4" w:rsidP="00A373DA">
            <w:pPr>
              <w:spacing w:after="0" w:line="240" w:lineRule="auto"/>
              <w:jc w:val="both"/>
              <w:rPr>
                <w:rFonts w:ascii="Times New Roman" w:hAnsi="Times New Roman"/>
                <w:i/>
                <w:sz w:val="24"/>
                <w:szCs w:val="24"/>
              </w:rPr>
            </w:pPr>
            <w:r>
              <w:rPr>
                <w:rFonts w:ascii="Times New Roman" w:hAnsi="Times New Roman"/>
                <w:i/>
                <w:sz w:val="24"/>
                <w:szCs w:val="24"/>
              </w:rPr>
              <w:t xml:space="preserve">- </w:t>
            </w:r>
            <w:r>
              <w:rPr>
                <w:rFonts w:ascii="Times New Roman" w:hAnsi="Times New Roman"/>
                <w:sz w:val="24"/>
                <w:szCs w:val="24"/>
              </w:rPr>
              <w:t>Осуществляет</w:t>
            </w:r>
            <w:r w:rsidRPr="00CC3936">
              <w:rPr>
                <w:rFonts w:ascii="Times New Roman" w:hAnsi="Times New Roman"/>
                <w:sz w:val="24"/>
                <w:szCs w:val="24"/>
              </w:rPr>
              <w:t xml:space="preserve"> поиск, анализ и интерпретацию информации, необходимой для выполнения задач профессиональной деятельности</w:t>
            </w:r>
          </w:p>
        </w:tc>
        <w:tc>
          <w:tcPr>
            <w:tcW w:w="2983" w:type="dxa"/>
          </w:tcPr>
          <w:p w14:paraId="59B40F18" w14:textId="77777777" w:rsidR="005C76C4" w:rsidRPr="00CC3936" w:rsidRDefault="005C76C4" w:rsidP="00A373DA">
            <w:pPr>
              <w:spacing w:after="0" w:line="240" w:lineRule="auto"/>
              <w:jc w:val="both"/>
              <w:rPr>
                <w:rFonts w:ascii="Times New Roman" w:hAnsi="Times New Roman"/>
                <w:sz w:val="24"/>
                <w:szCs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6BB3E422" w14:textId="77777777" w:rsidR="005C76C4" w:rsidRPr="00CC3936" w:rsidRDefault="005C76C4" w:rsidP="00A373DA">
            <w:pPr>
              <w:spacing w:after="0" w:line="240" w:lineRule="auto"/>
              <w:jc w:val="both"/>
              <w:rPr>
                <w:rFonts w:ascii="Times New Roman" w:hAnsi="Times New Roman"/>
                <w:sz w:val="24"/>
                <w:szCs w:val="24"/>
              </w:rPr>
            </w:pPr>
          </w:p>
        </w:tc>
      </w:tr>
      <w:tr w:rsidR="005C76C4" w:rsidRPr="00CC3936" w14:paraId="17AA4144" w14:textId="77777777" w:rsidTr="00A373DA">
        <w:tc>
          <w:tcPr>
            <w:tcW w:w="1843" w:type="dxa"/>
          </w:tcPr>
          <w:p w14:paraId="1805814E" w14:textId="77777777" w:rsidR="005C76C4" w:rsidRPr="00CC3936" w:rsidRDefault="005C76C4" w:rsidP="00A373DA">
            <w:pPr>
              <w:suppressAutoHyphens/>
              <w:spacing w:after="0" w:line="240" w:lineRule="auto"/>
              <w:jc w:val="both"/>
              <w:rPr>
                <w:rFonts w:ascii="Times New Roman" w:hAnsi="Times New Roman"/>
                <w:sz w:val="24"/>
                <w:szCs w:val="24"/>
              </w:rPr>
            </w:pPr>
            <w:r w:rsidRPr="00CC3936">
              <w:rPr>
                <w:rFonts w:ascii="Times New Roman" w:hAnsi="Times New Roman"/>
                <w:iCs/>
                <w:sz w:val="24"/>
                <w:szCs w:val="24"/>
              </w:rPr>
              <w:t xml:space="preserve">ОК 04. </w:t>
            </w:r>
          </w:p>
        </w:tc>
        <w:tc>
          <w:tcPr>
            <w:tcW w:w="5670" w:type="dxa"/>
          </w:tcPr>
          <w:p w14:paraId="263E5B7D" w14:textId="77777777" w:rsidR="005C76C4" w:rsidRPr="00CC3936" w:rsidRDefault="005C76C4" w:rsidP="00A373DA">
            <w:pPr>
              <w:spacing w:after="0" w:line="240" w:lineRule="auto"/>
              <w:jc w:val="both"/>
              <w:rPr>
                <w:rFonts w:ascii="Times New Roman" w:hAnsi="Times New Roman"/>
                <w:sz w:val="24"/>
                <w:szCs w:val="24"/>
              </w:rPr>
            </w:pPr>
            <w:r>
              <w:rPr>
                <w:rFonts w:ascii="Times New Roman" w:hAnsi="Times New Roman"/>
                <w:sz w:val="24"/>
                <w:szCs w:val="24"/>
              </w:rPr>
              <w:t>- Работает</w:t>
            </w:r>
            <w:r w:rsidRPr="00CC3936">
              <w:rPr>
                <w:rFonts w:ascii="Times New Roman" w:hAnsi="Times New Roman"/>
                <w:sz w:val="24"/>
                <w:szCs w:val="24"/>
              </w:rPr>
              <w:t xml:space="preserve"> в коллективе и команде, эффективно взаимодействовать с коллегами, руководством, клиентами.</w:t>
            </w:r>
          </w:p>
        </w:tc>
        <w:tc>
          <w:tcPr>
            <w:tcW w:w="2983" w:type="dxa"/>
          </w:tcPr>
          <w:p w14:paraId="41488F32" w14:textId="77777777" w:rsidR="005C76C4" w:rsidRPr="00CC3936" w:rsidRDefault="005C76C4" w:rsidP="00A373DA">
            <w:pPr>
              <w:spacing w:after="0" w:line="240" w:lineRule="auto"/>
              <w:jc w:val="both"/>
              <w:rPr>
                <w:rFonts w:ascii="Times New Roman" w:hAnsi="Times New Roman"/>
                <w:sz w:val="24"/>
                <w:szCs w:val="24"/>
              </w:rPr>
            </w:pPr>
            <w:r>
              <w:rPr>
                <w:rFonts w:ascii="Times New Roman" w:hAnsi="Times New Roman"/>
                <w:sz w:val="24"/>
                <w:szCs w:val="24"/>
              </w:rPr>
              <w:t>Наблюдение, выполнение практических работ</w:t>
            </w:r>
          </w:p>
        </w:tc>
      </w:tr>
      <w:tr w:rsidR="005C76C4" w:rsidRPr="00CC3936" w14:paraId="3B1E90FC" w14:textId="77777777" w:rsidTr="00A373DA">
        <w:tc>
          <w:tcPr>
            <w:tcW w:w="1843" w:type="dxa"/>
          </w:tcPr>
          <w:p w14:paraId="799687D8" w14:textId="77777777" w:rsidR="005C76C4" w:rsidRPr="00CC3936" w:rsidRDefault="005C76C4" w:rsidP="00A373DA">
            <w:pPr>
              <w:suppressAutoHyphens/>
              <w:spacing w:after="0" w:line="240" w:lineRule="auto"/>
              <w:jc w:val="both"/>
              <w:rPr>
                <w:rFonts w:ascii="Times New Roman" w:hAnsi="Times New Roman"/>
                <w:sz w:val="24"/>
                <w:szCs w:val="24"/>
              </w:rPr>
            </w:pPr>
            <w:r w:rsidRPr="00CC3936">
              <w:rPr>
                <w:rFonts w:ascii="Times New Roman" w:hAnsi="Times New Roman"/>
                <w:iCs/>
                <w:sz w:val="24"/>
                <w:szCs w:val="24"/>
              </w:rPr>
              <w:t>ОК 09.</w:t>
            </w:r>
            <w:r w:rsidRPr="00CC3936">
              <w:rPr>
                <w:rFonts w:ascii="Times New Roman" w:hAnsi="Times New Roman"/>
                <w:sz w:val="24"/>
                <w:szCs w:val="24"/>
              </w:rPr>
              <w:t xml:space="preserve"> </w:t>
            </w:r>
          </w:p>
        </w:tc>
        <w:tc>
          <w:tcPr>
            <w:tcW w:w="5670" w:type="dxa"/>
          </w:tcPr>
          <w:p w14:paraId="1EE667E0" w14:textId="77777777" w:rsidR="005C76C4" w:rsidRPr="00CC3936" w:rsidRDefault="005C76C4" w:rsidP="00A373DA">
            <w:pPr>
              <w:spacing w:after="0" w:line="240" w:lineRule="auto"/>
              <w:jc w:val="both"/>
              <w:rPr>
                <w:rFonts w:ascii="Times New Roman" w:hAnsi="Times New Roman"/>
                <w:bCs/>
                <w:sz w:val="24"/>
                <w:szCs w:val="24"/>
              </w:rPr>
            </w:pPr>
            <w:r>
              <w:rPr>
                <w:rFonts w:ascii="Times New Roman" w:hAnsi="Times New Roman"/>
                <w:sz w:val="24"/>
                <w:szCs w:val="24"/>
              </w:rPr>
              <w:t>- Пользуется</w:t>
            </w:r>
            <w:r w:rsidRPr="00CC3936">
              <w:rPr>
                <w:rFonts w:ascii="Times New Roman" w:hAnsi="Times New Roman"/>
                <w:sz w:val="24"/>
                <w:szCs w:val="24"/>
              </w:rPr>
              <w:t xml:space="preserve"> профессиональной документацией на государственном и иностранных языках.</w:t>
            </w:r>
          </w:p>
        </w:tc>
        <w:tc>
          <w:tcPr>
            <w:tcW w:w="2983" w:type="dxa"/>
          </w:tcPr>
          <w:p w14:paraId="082BC057" w14:textId="77777777" w:rsidR="005C76C4" w:rsidRPr="00CC3936" w:rsidRDefault="005C76C4" w:rsidP="00A373DA">
            <w:pPr>
              <w:spacing w:after="0" w:line="240" w:lineRule="auto"/>
              <w:jc w:val="both"/>
              <w:rPr>
                <w:rFonts w:ascii="Times New Roman" w:hAnsi="Times New Roman"/>
                <w:bCs/>
                <w:sz w:val="24"/>
                <w:szCs w:val="24"/>
              </w:rPr>
            </w:pPr>
            <w:r w:rsidRPr="00CC3936">
              <w:rPr>
                <w:rFonts w:ascii="Times New Roman" w:hAnsi="Times New Roman"/>
                <w:bCs/>
                <w:sz w:val="24"/>
                <w:szCs w:val="24"/>
              </w:rPr>
              <w:t xml:space="preserve">Наблюдение </w:t>
            </w:r>
          </w:p>
          <w:p w14:paraId="117E736B" w14:textId="77777777" w:rsidR="005C76C4" w:rsidRPr="00CC3936" w:rsidRDefault="005C76C4" w:rsidP="00A373DA">
            <w:pPr>
              <w:spacing w:after="0" w:line="240" w:lineRule="auto"/>
              <w:jc w:val="both"/>
              <w:rPr>
                <w:rFonts w:ascii="Times New Roman" w:hAnsi="Times New Roman"/>
                <w:bCs/>
                <w:sz w:val="24"/>
                <w:szCs w:val="24"/>
              </w:rPr>
            </w:pPr>
          </w:p>
        </w:tc>
      </w:tr>
    </w:tbl>
    <w:p w14:paraId="1EACE778" w14:textId="77777777" w:rsidR="005C76C4" w:rsidRDefault="005C76C4" w:rsidP="005C76C4"/>
    <w:p w14:paraId="6A38AADA" w14:textId="77777777" w:rsidR="005C76C4" w:rsidRDefault="005C76C4" w:rsidP="005C76C4"/>
    <w:p w14:paraId="1AFF593F" w14:textId="77777777" w:rsidR="005C76C4" w:rsidRDefault="005C76C4" w:rsidP="005C76C4"/>
    <w:p w14:paraId="510F7684" w14:textId="77777777" w:rsidR="005C76C4" w:rsidRDefault="005C76C4"/>
    <w:tbl>
      <w:tblPr>
        <w:tblStyle w:val="myTableStyle"/>
        <w:tblOverlap w:val="never"/>
        <w:tblW w:w="6000" w:type="dxa"/>
        <w:jc w:val="center"/>
        <w:tblInd w:w="0" w:type="dxa"/>
        <w:tblLook w:val="04A0" w:firstRow="1" w:lastRow="0" w:firstColumn="1" w:lastColumn="0" w:noHBand="0" w:noVBand="1"/>
      </w:tblPr>
      <w:tblGrid>
        <w:gridCol w:w="1607"/>
        <w:gridCol w:w="5653"/>
      </w:tblGrid>
      <w:tr w:rsidR="00415DCF" w14:paraId="6683C80C" w14:textId="77777777">
        <w:trPr>
          <w:jc w:val="center"/>
        </w:trPr>
        <w:tc>
          <w:tcPr>
            <w:tcW w:w="0" w:type="auto"/>
            <w:gridSpan w:val="2"/>
            <w:tcMar>
              <w:top w:w="150" w:type="dxa"/>
              <w:left w:w="350" w:type="dxa"/>
              <w:bottom w:w="0" w:type="dxa"/>
              <w:right w:w="350" w:type="dxa"/>
            </w:tcMar>
          </w:tcPr>
          <w:p w14:paraId="59427B5F" w14:textId="77777777" w:rsidR="00415DCF" w:rsidRDefault="00000000">
            <w:pPr>
              <w:jc w:val="center"/>
              <w:rPr>
                <w:b/>
                <w:bCs/>
                <w:sz w:val="36"/>
                <w:szCs w:val="36"/>
              </w:rPr>
            </w:pPr>
            <w:r>
              <w:rPr>
                <w:b/>
                <w:bCs/>
                <w:sz w:val="36"/>
                <w:szCs w:val="36"/>
              </w:rPr>
              <w:t>ДОКУМЕНТ ПОДПИСАН ЭЛЕКТРОННОЙ ПОДПИСЬЮ</w:t>
            </w:r>
          </w:p>
        </w:tc>
      </w:tr>
      <w:tr w:rsidR="00415DCF" w14:paraId="1E0AD69B" w14:textId="77777777">
        <w:trPr>
          <w:jc w:val="center"/>
        </w:trPr>
        <w:tc>
          <w:tcPr>
            <w:tcW w:w="0" w:type="auto"/>
            <w:gridSpan w:val="2"/>
            <w:tcMar>
              <w:left w:w="0" w:type="dxa"/>
              <w:bottom w:w="150" w:type="dxa"/>
              <w:right w:w="0" w:type="dxa"/>
            </w:tcMar>
          </w:tcPr>
          <w:p w14:paraId="689E5AB6" w14:textId="77777777" w:rsidR="00415DCF" w:rsidRDefault="00000000">
            <w:pPr>
              <w:shd w:val="clear" w:color="auto" w:fill="000000"/>
              <w:spacing w:before="50" w:after="50" w:line="240" w:lineRule="auto"/>
              <w:jc w:val="center"/>
              <w:rPr>
                <w:b/>
                <w:bCs/>
                <w:color w:val="FFFFFF"/>
              </w:rPr>
            </w:pPr>
            <w:r>
              <w:rPr>
                <w:b/>
                <w:bCs/>
                <w:color w:val="FFFFFF"/>
              </w:rPr>
              <w:lastRenderedPageBreak/>
              <w:t>СВЕДЕНИЯ О СЕРТИФИКАТЕ ЭП</w:t>
            </w:r>
          </w:p>
        </w:tc>
      </w:tr>
      <w:tr w:rsidR="00415DCF" w14:paraId="35D529F5" w14:textId="77777777">
        <w:trPr>
          <w:jc w:val="center"/>
        </w:trPr>
        <w:tc>
          <w:tcPr>
            <w:tcW w:w="0" w:type="auto"/>
          </w:tcPr>
          <w:p w14:paraId="20D7ADA9" w14:textId="77777777" w:rsidR="00415DCF" w:rsidRDefault="00000000">
            <w:r>
              <w:t>Сертификат</w:t>
            </w:r>
          </w:p>
        </w:tc>
        <w:tc>
          <w:tcPr>
            <w:tcW w:w="0" w:type="auto"/>
          </w:tcPr>
          <w:p w14:paraId="0D2DEC76" w14:textId="77777777" w:rsidR="00415DCF" w:rsidRDefault="00000000">
            <w:r>
              <w:t>301855813211864865354984698895558776452667678531</w:t>
            </w:r>
          </w:p>
        </w:tc>
      </w:tr>
      <w:tr w:rsidR="00415DCF" w14:paraId="04C822C0" w14:textId="77777777">
        <w:trPr>
          <w:jc w:val="center"/>
        </w:trPr>
        <w:tc>
          <w:tcPr>
            <w:tcW w:w="0" w:type="auto"/>
          </w:tcPr>
          <w:p w14:paraId="4DB77398" w14:textId="77777777" w:rsidR="00415DCF" w:rsidRDefault="00000000">
            <w:r>
              <w:t>Владелец</w:t>
            </w:r>
          </w:p>
        </w:tc>
        <w:tc>
          <w:tcPr>
            <w:tcW w:w="0" w:type="auto"/>
          </w:tcPr>
          <w:p w14:paraId="11DA7506" w14:textId="77777777" w:rsidR="00415DCF" w:rsidRDefault="00000000">
            <w:r>
              <w:t>Кузнецова Татьяна Николаевна</w:t>
            </w:r>
          </w:p>
        </w:tc>
      </w:tr>
      <w:tr w:rsidR="00415DCF" w14:paraId="7F92D6C7" w14:textId="77777777">
        <w:trPr>
          <w:jc w:val="center"/>
        </w:trPr>
        <w:tc>
          <w:tcPr>
            <w:tcW w:w="0" w:type="auto"/>
          </w:tcPr>
          <w:p w14:paraId="0CE9E2BD" w14:textId="77777777" w:rsidR="00415DCF" w:rsidRDefault="00000000">
            <w:r>
              <w:t>Действителен</w:t>
            </w:r>
          </w:p>
        </w:tc>
        <w:tc>
          <w:tcPr>
            <w:tcW w:w="0" w:type="auto"/>
          </w:tcPr>
          <w:p w14:paraId="03AC2EFA" w14:textId="77777777" w:rsidR="00415DCF" w:rsidRDefault="00000000">
            <w:r>
              <w:t>С 29.02.2024 по 28.02.2025</w:t>
            </w:r>
          </w:p>
        </w:tc>
      </w:tr>
    </w:tbl>
    <w:p w14:paraId="3F4685B5" w14:textId="77777777" w:rsidR="00245B37" w:rsidRDefault="00245B37"/>
    <w:sectPr w:rsidR="00245B37" w:rsidSect="005157E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4D13D" w14:textId="77777777" w:rsidR="00D30E92" w:rsidRDefault="00D30E92" w:rsidP="00133D07">
      <w:pPr>
        <w:spacing w:after="0" w:line="240" w:lineRule="auto"/>
      </w:pPr>
      <w:r>
        <w:separator/>
      </w:r>
    </w:p>
  </w:endnote>
  <w:endnote w:type="continuationSeparator" w:id="0">
    <w:p w14:paraId="05919C55" w14:textId="77777777" w:rsidR="00D30E92" w:rsidRDefault="00D30E92" w:rsidP="00133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A0EFC" w14:textId="77777777" w:rsidR="00D30E92" w:rsidRDefault="00D30E92" w:rsidP="00133D07">
      <w:pPr>
        <w:spacing w:after="0" w:line="240" w:lineRule="auto"/>
      </w:pPr>
      <w:r>
        <w:separator/>
      </w:r>
    </w:p>
  </w:footnote>
  <w:footnote w:type="continuationSeparator" w:id="0">
    <w:p w14:paraId="59606F5B" w14:textId="77777777" w:rsidR="00D30E92" w:rsidRDefault="00D30E92" w:rsidP="00133D07">
      <w:pPr>
        <w:spacing w:after="0" w:line="240" w:lineRule="auto"/>
      </w:pPr>
      <w:r>
        <w:continuationSeparator/>
      </w:r>
    </w:p>
  </w:footnote>
  <w:footnote w:id="1">
    <w:p w14:paraId="14B1708B" w14:textId="77777777" w:rsidR="005C76C4" w:rsidRPr="00382883" w:rsidRDefault="005C76C4" w:rsidP="005C76C4">
      <w:pPr>
        <w:pStyle w:val="aa"/>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F7D67"/>
    <w:multiLevelType w:val="hybridMultilevel"/>
    <w:tmpl w:val="6EAC2050"/>
    <w:lvl w:ilvl="0" w:tplc="757805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DCD75BA"/>
    <w:multiLevelType w:val="multilevel"/>
    <w:tmpl w:val="ADF2912E"/>
    <w:lvl w:ilvl="0">
      <w:start w:val="1"/>
      <w:numFmt w:val="decimal"/>
      <w:lvlText w:val="%1."/>
      <w:lvlJc w:val="left"/>
      <w:pPr>
        <w:ind w:left="720" w:hanging="360"/>
      </w:pPr>
      <w:rPr>
        <w:b w:val="0"/>
        <w:i w:val="0"/>
        <w:iCs w:val="0"/>
      </w:rPr>
    </w:lvl>
    <w:lvl w:ilvl="1">
      <w:start w:val="2"/>
      <w:numFmt w:val="decimal"/>
      <w:isLgl/>
      <w:lvlText w:val="%1.%2"/>
      <w:lvlJc w:val="left"/>
      <w:pPr>
        <w:ind w:left="1014" w:hanging="48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 w15:restartNumberingAfterBreak="0">
    <w:nsid w:val="21CF32AC"/>
    <w:multiLevelType w:val="hybridMultilevel"/>
    <w:tmpl w:val="71A8D9B0"/>
    <w:lvl w:ilvl="0" w:tplc="36B65F4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D4C132B"/>
    <w:multiLevelType w:val="multilevel"/>
    <w:tmpl w:val="924025D4"/>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b/>
        <w:bCs w:val="0"/>
        <w:i w:val="0"/>
        <w:iCs/>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6F5D0B77"/>
    <w:multiLevelType w:val="multilevel"/>
    <w:tmpl w:val="65C844C4"/>
    <w:lvl w:ilvl="0">
      <w:start w:val="1"/>
      <w:numFmt w:val="decimal"/>
      <w:lvlText w:val="%1."/>
      <w:lvlJc w:val="left"/>
      <w:pPr>
        <w:ind w:left="1467" w:hanging="900"/>
      </w:pPr>
      <w:rPr>
        <w:rFonts w:hint="default"/>
        <w:b w:val="0"/>
      </w:rPr>
    </w:lvl>
    <w:lvl w:ilvl="1">
      <w:start w:val="2"/>
      <w:numFmt w:val="decimal"/>
      <w:isLgl/>
      <w:lvlText w:val="%1.%2."/>
      <w:lvlJc w:val="left"/>
      <w:pPr>
        <w:ind w:left="1152" w:hanging="585"/>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7A49133A"/>
    <w:multiLevelType w:val="hybridMultilevel"/>
    <w:tmpl w:val="96360634"/>
    <w:lvl w:ilvl="0" w:tplc="87114509">
      <w:start w:val="1"/>
      <w:numFmt w:val="decimal"/>
      <w:lvlText w:val="%1."/>
      <w:lvlJc w:val="left"/>
      <w:pPr>
        <w:ind w:left="720" w:hanging="360"/>
      </w:pPr>
    </w:lvl>
    <w:lvl w:ilvl="1" w:tplc="87114509" w:tentative="1">
      <w:start w:val="1"/>
      <w:numFmt w:val="lowerLetter"/>
      <w:lvlText w:val="%2."/>
      <w:lvlJc w:val="left"/>
      <w:pPr>
        <w:ind w:left="1440" w:hanging="360"/>
      </w:pPr>
    </w:lvl>
    <w:lvl w:ilvl="2" w:tplc="87114509" w:tentative="1">
      <w:start w:val="1"/>
      <w:numFmt w:val="lowerRoman"/>
      <w:lvlText w:val="%3."/>
      <w:lvlJc w:val="right"/>
      <w:pPr>
        <w:ind w:left="2160" w:hanging="180"/>
      </w:pPr>
    </w:lvl>
    <w:lvl w:ilvl="3" w:tplc="87114509" w:tentative="1">
      <w:start w:val="1"/>
      <w:numFmt w:val="decimal"/>
      <w:lvlText w:val="%4."/>
      <w:lvlJc w:val="left"/>
      <w:pPr>
        <w:ind w:left="2880" w:hanging="360"/>
      </w:pPr>
    </w:lvl>
    <w:lvl w:ilvl="4" w:tplc="87114509" w:tentative="1">
      <w:start w:val="1"/>
      <w:numFmt w:val="lowerLetter"/>
      <w:lvlText w:val="%5."/>
      <w:lvlJc w:val="left"/>
      <w:pPr>
        <w:ind w:left="3600" w:hanging="360"/>
      </w:pPr>
    </w:lvl>
    <w:lvl w:ilvl="5" w:tplc="87114509" w:tentative="1">
      <w:start w:val="1"/>
      <w:numFmt w:val="lowerRoman"/>
      <w:lvlText w:val="%6."/>
      <w:lvlJc w:val="right"/>
      <w:pPr>
        <w:ind w:left="4320" w:hanging="180"/>
      </w:pPr>
    </w:lvl>
    <w:lvl w:ilvl="6" w:tplc="87114509" w:tentative="1">
      <w:start w:val="1"/>
      <w:numFmt w:val="decimal"/>
      <w:lvlText w:val="%7."/>
      <w:lvlJc w:val="left"/>
      <w:pPr>
        <w:ind w:left="5040" w:hanging="360"/>
      </w:pPr>
    </w:lvl>
    <w:lvl w:ilvl="7" w:tplc="87114509" w:tentative="1">
      <w:start w:val="1"/>
      <w:numFmt w:val="lowerLetter"/>
      <w:lvlText w:val="%8."/>
      <w:lvlJc w:val="left"/>
      <w:pPr>
        <w:ind w:left="5760" w:hanging="360"/>
      </w:pPr>
    </w:lvl>
    <w:lvl w:ilvl="8" w:tplc="87114509" w:tentative="1">
      <w:start w:val="1"/>
      <w:numFmt w:val="lowerRoman"/>
      <w:lvlText w:val="%9."/>
      <w:lvlJc w:val="right"/>
      <w:pPr>
        <w:ind w:left="6480" w:hanging="180"/>
      </w:pPr>
    </w:lvl>
  </w:abstractNum>
  <w:num w:numId="1" w16cid:durableId="865680602">
    <w:abstractNumId w:val="4"/>
  </w:num>
  <w:num w:numId="2" w16cid:durableId="1347058113">
    <w:abstractNumId w:val="1"/>
  </w:num>
  <w:num w:numId="3" w16cid:durableId="357199901">
    <w:abstractNumId w:val="2"/>
  </w:num>
  <w:num w:numId="4" w16cid:durableId="963197589">
    <w:abstractNumId w:val="3"/>
  </w:num>
  <w:num w:numId="5" w16cid:durableId="396589627">
    <w:abstractNumId w:val="0"/>
  </w:num>
  <w:num w:numId="6" w16cid:durableId="16479709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16F5"/>
    <w:rsid w:val="0004226E"/>
    <w:rsid w:val="000F6098"/>
    <w:rsid w:val="00133D07"/>
    <w:rsid w:val="00141233"/>
    <w:rsid w:val="001414DD"/>
    <w:rsid w:val="0018613E"/>
    <w:rsid w:val="00245B37"/>
    <w:rsid w:val="00320049"/>
    <w:rsid w:val="003D00C1"/>
    <w:rsid w:val="00415DCF"/>
    <w:rsid w:val="004743C1"/>
    <w:rsid w:val="004E41BC"/>
    <w:rsid w:val="005729AD"/>
    <w:rsid w:val="005B305C"/>
    <w:rsid w:val="005C76C4"/>
    <w:rsid w:val="00853E0B"/>
    <w:rsid w:val="008D16F5"/>
    <w:rsid w:val="00924FE1"/>
    <w:rsid w:val="00A645BB"/>
    <w:rsid w:val="00A73D34"/>
    <w:rsid w:val="00AC2B64"/>
    <w:rsid w:val="00AF5807"/>
    <w:rsid w:val="00BA3553"/>
    <w:rsid w:val="00BD3A82"/>
    <w:rsid w:val="00CC581C"/>
    <w:rsid w:val="00D30E92"/>
    <w:rsid w:val="00D44520"/>
    <w:rsid w:val="00D47087"/>
    <w:rsid w:val="00E758DE"/>
    <w:rsid w:val="00E8182D"/>
    <w:rsid w:val="00F96CBA"/>
    <w:rsid w:val="00FD66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277BDB"/>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6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1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одержание. 2 уровень,List Paragraph"/>
    <w:basedOn w:val="a"/>
    <w:link w:val="a5"/>
    <w:uiPriority w:val="34"/>
    <w:qFormat/>
    <w:rsid w:val="008D16F5"/>
    <w:pPr>
      <w:spacing w:before="120" w:after="120" w:line="240" w:lineRule="auto"/>
      <w:ind w:left="708"/>
    </w:pPr>
    <w:rPr>
      <w:rFonts w:ascii="Times New Roman" w:eastAsia="Times New Roman" w:hAnsi="Times New Roman" w:cs="Times New Roman"/>
      <w:sz w:val="24"/>
      <w:szCs w:val="24"/>
      <w:lang w:eastAsia="ru-RU"/>
    </w:rPr>
  </w:style>
  <w:style w:type="character" w:customStyle="1" w:styleId="a5">
    <w:name w:val="Абзац списка Знак"/>
    <w:aliases w:val="Содержание. 2 уровень Знак,List Paragraph Знак"/>
    <w:link w:val="a4"/>
    <w:uiPriority w:val="34"/>
    <w:qFormat/>
    <w:locked/>
    <w:rsid w:val="008D16F5"/>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133D0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33D07"/>
  </w:style>
  <w:style w:type="paragraph" w:styleId="a8">
    <w:name w:val="footer"/>
    <w:basedOn w:val="a"/>
    <w:link w:val="a9"/>
    <w:uiPriority w:val="99"/>
    <w:semiHidden/>
    <w:unhideWhenUsed/>
    <w:rsid w:val="00133D0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33D07"/>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5C76C4"/>
    <w:pPr>
      <w:spacing w:after="0" w:line="240" w:lineRule="auto"/>
    </w:pPr>
    <w:rPr>
      <w:rFonts w:ascii="Times New Roman" w:eastAsia="Times New Roman" w:hAnsi="Times New Roman" w:cs="Times New Roman"/>
      <w:sz w:val="20"/>
      <w:szCs w:val="20"/>
      <w:lang w:val="en-US" w:eastAsia="ru-RU"/>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5C76C4"/>
    <w:rPr>
      <w:rFonts w:ascii="Times New Roman" w:eastAsia="Times New Roman" w:hAnsi="Times New Roman" w:cs="Times New Roman"/>
      <w:sz w:val="20"/>
      <w:szCs w:val="20"/>
      <w:lang w:val="en-US" w:eastAsia="ru-RU"/>
    </w:rPr>
  </w:style>
  <w:style w:type="character" w:styleId="ac">
    <w:name w:val="Hyperlink"/>
    <w:uiPriority w:val="99"/>
    <w:qFormat/>
    <w:rsid w:val="005C76C4"/>
    <w:rPr>
      <w:rFonts w:cs="Times New Roman"/>
      <w:color w:val="0000FF"/>
      <w:u w:val="single"/>
    </w:rPr>
  </w:style>
  <w:style w:type="paragraph" w:customStyle="1" w:styleId="ConsPlusNormal">
    <w:name w:val="ConsPlusNormal"/>
    <w:rsid w:val="005C76C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Balloon Text"/>
    <w:basedOn w:val="a"/>
    <w:link w:val="ae"/>
    <w:uiPriority w:val="99"/>
    <w:semiHidden/>
    <w:unhideWhenUsed/>
    <w:rsid w:val="001414D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414DD"/>
    <w:rPr>
      <w:rFonts w:ascii="Tahoma" w:hAnsi="Tahoma" w:cs="Tahoma"/>
      <w:sz w:val="16"/>
      <w:szCs w:val="16"/>
    </w:rPr>
  </w:style>
  <w:style w:type="paragraph" w:styleId="af">
    <w:name w:val="Normal (Web)"/>
    <w:basedOn w:val="a"/>
    <w:uiPriority w:val="99"/>
    <w:semiHidden/>
    <w:unhideWhenUsed/>
    <w:rsid w:val="00AC2B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83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bcode/47559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avo-search.minjust.ru/bigs/portal.html" TargetMode="External"/><Relationship Id="rId5" Type="http://schemas.openxmlformats.org/officeDocument/2006/relationships/footnotes" Target="footnotes.xml"/><Relationship Id="rId10" Type="http://schemas.openxmlformats.org/officeDocument/2006/relationships/hyperlink" Target="https://rosreestr.ru" TargetMode="External"/><Relationship Id="rId4" Type="http://schemas.openxmlformats.org/officeDocument/2006/relationships/webSettings" Target="webSettings.xml"/><Relationship Id="rId9" Type="http://schemas.openxmlformats.org/officeDocument/2006/relationships/hyperlink" Target="https://urait.ru/bcode/477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2323</Words>
  <Characters>13242</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larisasharitdinova@dnevnik.ru</cp:lastModifiedBy>
  <cp:revision>20</cp:revision>
  <cp:lastPrinted>2025-06-09T07:58:00Z</cp:lastPrinted>
  <dcterms:created xsi:type="dcterms:W3CDTF">2024-03-20T07:50:00Z</dcterms:created>
  <dcterms:modified xsi:type="dcterms:W3CDTF">2025-08-26T10:00:00Z</dcterms:modified>
</cp:coreProperties>
</file>