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A5BA7" w14:textId="608635BF" w:rsidR="001408C2" w:rsidRDefault="005E638E" w:rsidP="001408C2">
      <w:pPr>
        <w:pStyle w:val="a6"/>
      </w:pPr>
      <w:r>
        <w:rPr>
          <w:noProof/>
        </w:rPr>
        <w:drawing>
          <wp:inline distT="0" distB="0" distL="0" distR="0" wp14:anchorId="7AD8C4B0" wp14:editId="616BA690">
            <wp:extent cx="5940425" cy="8335645"/>
            <wp:effectExtent l="0" t="0" r="3175" b="8255"/>
            <wp:docPr id="560774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E205" w14:textId="23E88FE0" w:rsidR="001408C2" w:rsidRDefault="001408C2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003DB72E" w14:textId="77777777" w:rsidR="001408C2" w:rsidRDefault="001408C2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11E6C82" w14:textId="49A53B2C" w:rsidR="005B256B" w:rsidRPr="00EF30DD" w:rsidRDefault="00505DDD" w:rsidP="005B256B">
      <w:pPr>
        <w:spacing w:after="0" w:line="259" w:lineRule="auto"/>
        <w:ind w:left="10" w:right="167" w:hanging="10"/>
        <w:jc w:val="center"/>
        <w:rPr>
          <w:rFonts w:ascii="Calibri" w:eastAsia="Calibri" w:hAnsi="Calibri" w:cs="Calibri"/>
          <w:color w:val="000000"/>
          <w:sz w:val="24"/>
          <w:lang w:eastAsia="ru-RU"/>
        </w:rPr>
      </w:pPr>
      <w:r w:rsidRPr="00EF30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МИНИСТЕРСТВО ОБРАЗОВАНИЯ СВЕРДЛОВСКОЙ ОБЛАСТИ</w:t>
      </w:r>
    </w:p>
    <w:p w14:paraId="473591C7" w14:textId="77777777" w:rsidR="005B256B" w:rsidRDefault="005B256B" w:rsidP="005B256B">
      <w:pPr>
        <w:spacing w:after="16" w:line="248" w:lineRule="auto"/>
        <w:ind w:left="9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D2659A7" w14:textId="093EFB44" w:rsidR="005B256B" w:rsidRDefault="00505DDD" w:rsidP="005B256B">
      <w:pPr>
        <w:spacing w:after="16" w:line="248" w:lineRule="auto"/>
        <w:ind w:left="9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ГАПОУ СО</w:t>
      </w:r>
      <w:r w:rsidRPr="00EF30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«КРАСНОУФИМСКИЙ АГРАРНЫЙ КОЛЛЕДЖ»</w:t>
      </w:r>
    </w:p>
    <w:p w14:paraId="734A5E1E" w14:textId="77777777" w:rsidR="005B256B" w:rsidRPr="00EF30DD" w:rsidRDefault="005B256B" w:rsidP="005B256B">
      <w:pPr>
        <w:spacing w:after="16" w:line="248" w:lineRule="auto"/>
        <w:ind w:left="94" w:hanging="10"/>
        <w:jc w:val="center"/>
        <w:rPr>
          <w:rFonts w:ascii="Calibri" w:eastAsia="Calibri" w:hAnsi="Calibri" w:cs="Calibri"/>
          <w:color w:val="000000"/>
          <w:sz w:val="24"/>
          <w:lang w:eastAsia="ru-RU"/>
        </w:rPr>
      </w:pPr>
    </w:p>
    <w:p w14:paraId="070987E2" w14:textId="77777777" w:rsidR="005B256B" w:rsidRPr="00511817" w:rsidRDefault="005B256B" w:rsidP="005B256B">
      <w:pPr>
        <w:spacing w:line="360" w:lineRule="auto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3196"/>
        <w:gridCol w:w="3196"/>
      </w:tblGrid>
      <w:tr w:rsidR="005B256B" w14:paraId="5B77C81D" w14:textId="77777777" w:rsidTr="008443E8">
        <w:tc>
          <w:tcPr>
            <w:tcW w:w="3313" w:type="dxa"/>
          </w:tcPr>
          <w:p w14:paraId="13AE9AA2" w14:textId="77777777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РАССМОТРЕНО: </w:t>
            </w:r>
          </w:p>
          <w:p w14:paraId="2C6EEECD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36CBFFEC" w14:textId="32D44995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 w:rsidR="00F46A8D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14:paraId="4B25C538" w14:textId="7FB579C4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</w:t>
            </w:r>
            <w:r w:rsidR="00F46A8D">
              <w:rPr>
                <w:rFonts w:ascii="Times New Roman" w:hAnsi="Times New Roman"/>
                <w:sz w:val="24"/>
                <w:szCs w:val="24"/>
              </w:rPr>
              <w:t>___</w:t>
            </w:r>
            <w:r w:rsidRPr="003C263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46A8D">
              <w:rPr>
                <w:rFonts w:ascii="Times New Roman" w:hAnsi="Times New Roman"/>
                <w:sz w:val="24"/>
                <w:szCs w:val="24"/>
              </w:rPr>
              <w:t>____</w:t>
            </w: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F46A8D">
              <w:rPr>
                <w:rFonts w:ascii="Times New Roman" w:hAnsi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030BCFF0" w14:textId="77777777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__________ </w:t>
            </w:r>
            <w:proofErr w:type="spellStart"/>
            <w:r w:rsidRPr="003C2636">
              <w:rPr>
                <w:rFonts w:ascii="Times New Roman" w:hAnsi="Times New Roman"/>
                <w:sz w:val="24"/>
                <w:szCs w:val="24"/>
              </w:rPr>
              <w:t>Л.А.Шаритдинова</w:t>
            </w:r>
            <w:proofErr w:type="spellEnd"/>
          </w:p>
          <w:p w14:paraId="7734CE73" w14:textId="77777777" w:rsidR="005B256B" w:rsidRPr="00C84A52" w:rsidRDefault="005B256B" w:rsidP="00844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14:paraId="3FE10EAF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           УТВЕРЖДАЮ: </w:t>
            </w:r>
          </w:p>
          <w:p w14:paraId="37FD388D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Зам. директора по УР</w:t>
            </w:r>
          </w:p>
          <w:p w14:paraId="086F3F0F" w14:textId="3DA5AB0E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/>
                <w:sz w:val="24"/>
                <w:szCs w:val="24"/>
              </w:rPr>
              <w:t>_______202</w:t>
            </w:r>
            <w:r w:rsidR="00F46A8D">
              <w:rPr>
                <w:rFonts w:ascii="Times New Roman" w:hAnsi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2ED2E104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14:paraId="6B0F23A1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_______ С.В. </w:t>
            </w:r>
            <w:proofErr w:type="spellStart"/>
            <w:r w:rsidRPr="003C2636">
              <w:rPr>
                <w:rFonts w:ascii="Times New Roman" w:hAnsi="Times New Roman"/>
                <w:sz w:val="24"/>
                <w:szCs w:val="24"/>
              </w:rPr>
              <w:t>Оношкин</w:t>
            </w:r>
            <w:proofErr w:type="spellEnd"/>
          </w:p>
          <w:p w14:paraId="3ED6B4C6" w14:textId="77777777" w:rsidR="005B256B" w:rsidRPr="00C84A52" w:rsidRDefault="005B256B" w:rsidP="008443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14:paraId="4DE1EF50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14:paraId="6FA6B2AA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с работодателем </w:t>
            </w:r>
          </w:p>
          <w:p w14:paraId="69212575" w14:textId="7138D5A6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/>
                <w:sz w:val="24"/>
                <w:szCs w:val="24"/>
              </w:rPr>
              <w:t>_______202</w:t>
            </w:r>
            <w:r w:rsidR="00F46A8D">
              <w:rPr>
                <w:rFonts w:ascii="Times New Roman" w:hAnsi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37A6E387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14:paraId="18738CB5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_________ </w:t>
            </w:r>
            <w:proofErr w:type="gramStart"/>
            <w:r w:rsidRPr="003C2636">
              <w:rPr>
                <w:rFonts w:ascii="Times New Roman" w:hAnsi="Times New Roman"/>
                <w:sz w:val="24"/>
                <w:szCs w:val="24"/>
              </w:rPr>
              <w:t>А.А.</w:t>
            </w:r>
            <w:proofErr w:type="gramEnd"/>
            <w:r w:rsidRPr="003C2636">
              <w:rPr>
                <w:rFonts w:ascii="Times New Roman" w:hAnsi="Times New Roman"/>
                <w:sz w:val="24"/>
                <w:szCs w:val="24"/>
              </w:rPr>
              <w:t xml:space="preserve"> Власов</w:t>
            </w:r>
          </w:p>
          <w:p w14:paraId="23E9CD5A" w14:textId="77777777" w:rsidR="005B256B" w:rsidRPr="00C84A52" w:rsidRDefault="005B256B" w:rsidP="00844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44F93F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7A1AB143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6D0F4D33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7F119316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37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ПОДГОТОВКИ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СПЕЦИАЛИСТОВ СРЕДНЕГО ЗВЕНА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ПО СПЕЦИАЛЬНОСТИ</w:t>
      </w:r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gramStart"/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СРЕДНЕГО</w:t>
      </w:r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 П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РОФЕССИОНАЛЬНОГО</w:t>
      </w:r>
      <w:proofErr w:type="gramEnd"/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ОБРАЗОВАНИЯ</w:t>
      </w:r>
    </w:p>
    <w:p w14:paraId="6044B30B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i/>
          <w:iCs/>
          <w:sz w:val="26"/>
          <w:szCs w:val="26"/>
        </w:rPr>
      </w:pPr>
    </w:p>
    <w:p w14:paraId="4695972B" w14:textId="0AD78C91" w:rsidR="005B256B" w:rsidRPr="00EF30DD" w:rsidRDefault="005B256B" w:rsidP="005B256B">
      <w:pPr>
        <w:jc w:val="center"/>
      </w:pPr>
      <w:r w:rsidRPr="00EF30DD">
        <w:rPr>
          <w:rFonts w:ascii="Times New Roman" w:hAnsi="Times New Roman" w:cs="Times New Roman"/>
        </w:rPr>
        <w:t>РАБОЧАЯ</w:t>
      </w:r>
      <w:r w:rsidRPr="00EF30DD"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ПРОГРАММА.</w:t>
      </w:r>
    </w:p>
    <w:p w14:paraId="73D53538" w14:textId="77777777" w:rsidR="005B256B" w:rsidRPr="00EF30DD" w:rsidRDefault="005B256B" w:rsidP="005B25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ПРОИЗВОДСТВЕННОЙ</w:t>
      </w:r>
      <w:r w:rsidRPr="00EF30DD">
        <w:rPr>
          <w:rFonts w:ascii="Times New Roman" w:hAnsi="Times New Roman" w:cs="Times New Roman"/>
        </w:rPr>
        <w:t xml:space="preserve"> ПРАКТИКИ</w:t>
      </w:r>
    </w:p>
    <w:p w14:paraId="55679510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right="-1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</w:p>
    <w:p w14:paraId="01CE5A10" w14:textId="77777777" w:rsidR="005B256B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0DD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ПРОФЕССИОНАЛЬНОГО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8"/>
          <w:szCs w:val="28"/>
        </w:rPr>
        <w:t>МОДУЛЯ</w:t>
      </w:r>
    </w:p>
    <w:p w14:paraId="6461C3B8" w14:textId="77777777" w:rsidR="005B256B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59E549F" w14:textId="11A374E7" w:rsidR="005B256B" w:rsidRDefault="005B256B" w:rsidP="005B256B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1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«ПМ.0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Освоение видов работ по одной или нескольким профессиям рабочих, должностям служащих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151860AD" w14:textId="00996C36" w:rsidR="005B256B" w:rsidRPr="008D0463" w:rsidRDefault="005B256B" w:rsidP="005B256B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«12192 Замерщик по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топографо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геодезических и маркшейдерских работах»</w:t>
      </w:r>
    </w:p>
    <w:p w14:paraId="76211C05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6F3CD7D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0C32106E" w14:textId="77777777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199C">
        <w:rPr>
          <w:rFonts w:ascii="Times New Roman" w:eastAsia="Times New Roman" w:hAnsi="Times New Roman" w:cs="Times New Roman"/>
          <w:sz w:val="28"/>
          <w:szCs w:val="28"/>
        </w:rPr>
        <w:t>Специальность 21.02.19 Землеустройство</w:t>
      </w:r>
    </w:p>
    <w:p w14:paraId="77AD0906" w14:textId="52894D8D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 3 курс группы 31 З</w:t>
      </w:r>
      <w:r w:rsidRPr="00B8199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402CCE" w14:textId="77777777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199C"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очная</w:t>
      </w:r>
    </w:p>
    <w:p w14:paraId="6D03BDF7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439B927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424F6C4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392EDEE7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25972C3E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562A14C4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276B7CAB" w14:textId="5B1FFFB3" w:rsidR="005B256B" w:rsidRPr="00EF30DD" w:rsidRDefault="005B256B" w:rsidP="005B256B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F46A8D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619A8150" w14:textId="77777777" w:rsidR="005B256B" w:rsidRPr="00EF30DD" w:rsidRDefault="005B256B" w:rsidP="005B25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0DD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5AA91FA0" w14:textId="77777777" w:rsidR="001D0BF6" w:rsidRPr="00E812C5" w:rsidRDefault="001D0BF6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>Рабочая программа производственной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практик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 по профессиональному модулю 05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.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E812C5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21.02.19 Землеустройство, 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утвержденного 18 мая 2022 года № 339, с учетом программы воспитания по специальности «Землеустройство»</w:t>
      </w:r>
    </w:p>
    <w:p w14:paraId="252F14A5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37C5CD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C045D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2C5">
        <w:rPr>
          <w:rFonts w:ascii="Times New Roman" w:eastAsia="Times New Roman" w:hAnsi="Times New Roman" w:cs="Times New Roman"/>
          <w:sz w:val="24"/>
          <w:szCs w:val="24"/>
        </w:rPr>
        <w:t>Разработчик: ГАПОУ СО Красноуфимский аграрный колледж</w:t>
      </w:r>
    </w:p>
    <w:p w14:paraId="2A305B26" w14:textId="77777777" w:rsidR="001D0BF6" w:rsidRPr="00E812C5" w:rsidRDefault="001D0BF6" w:rsidP="001D0BF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C2581D8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F3086B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96DF9E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0D75B5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697B44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AAC9B9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909BF3C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FA328A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71DEDB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7F41D1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0CA2A1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C7BAB4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52586C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16D038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3EDBE6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86BB3C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C99483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532368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822100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38DD22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883CEB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95B57F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60B6D5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52E039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70B230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70C038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8AE395" w14:textId="77777777" w:rsidR="001D0BF6" w:rsidRPr="00E27E5B" w:rsidRDefault="001D0BF6" w:rsidP="001D0BF6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Паспорт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рабочей программы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4149B0A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0AFB9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программы</w:t>
      </w:r>
    </w:p>
    <w:p w14:paraId="1762B28A" w14:textId="77777777" w:rsidR="001D0BF6" w:rsidRPr="00E27E5B" w:rsidRDefault="001D0BF6" w:rsidP="001D0BF6">
      <w:pPr>
        <w:kinsoku w:val="0"/>
        <w:overflowPunct w:val="0"/>
        <w:autoSpaceDE w:val="0"/>
        <w:autoSpaceDN w:val="0"/>
        <w:adjustRightInd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27E5B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E27E5B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частью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E27E5B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специалистов среднего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E27E5B">
        <w:rPr>
          <w:rFonts w:ascii="Times New Roman" w:eastAsia="Calibri" w:hAnsi="Times New Roman" w:cs="Times New Roman"/>
          <w:sz w:val="24"/>
          <w:szCs w:val="24"/>
        </w:rPr>
        <w:t>звена</w:t>
      </w:r>
      <w:r w:rsidRPr="00E27E5B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E27E5B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</w:t>
      </w:r>
      <w:r w:rsidRPr="00E27E5B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ФГОС</w:t>
      </w:r>
      <w:r w:rsidRPr="00E27E5B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СПО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специальности «ПМ.05 Освоение видов работ по одной или нескольким профессиям рабочих, должностям служащих»</w:t>
      </w:r>
      <w:r w:rsidRPr="00E27E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81413" w14:textId="77777777" w:rsidR="001D0BF6" w:rsidRPr="00B14A79" w:rsidRDefault="001D0BF6" w:rsidP="001D0BF6">
      <w:pPr>
        <w:kinsoku w:val="0"/>
        <w:overflowPunct w:val="0"/>
        <w:autoSpaceDE w:val="0"/>
        <w:autoSpaceDN w:val="0"/>
        <w:adjustRightInd w:val="0"/>
        <w:spacing w:before="2" w:after="0" w:line="360" w:lineRule="auto"/>
        <w:ind w:right="-1"/>
        <w:rPr>
          <w:rFonts w:ascii="Times New Roman" w:eastAsia="Calibri" w:hAnsi="Times New Roman" w:cs="Times New Roman"/>
          <w:sz w:val="24"/>
          <w:szCs w:val="24"/>
        </w:rPr>
      </w:pPr>
      <w:r w:rsidRPr="00E27E5B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E27E5B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может</w:t>
      </w:r>
      <w:r w:rsidRPr="00E27E5B">
        <w:rPr>
          <w:rFonts w:ascii="Times New Roman" w:eastAsia="Calibri" w:hAnsi="Times New Roman" w:cs="Times New Roman"/>
          <w:spacing w:val="24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быть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использована</w:t>
      </w:r>
      <w:r w:rsidRPr="00E27E5B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r w:rsidRPr="00E27E5B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дополнительном</w:t>
      </w:r>
      <w:r w:rsidRPr="00E27E5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профессиональном</w:t>
      </w:r>
      <w:r w:rsidRPr="00E27E5B">
        <w:rPr>
          <w:rFonts w:ascii="Times New Roman" w:eastAsia="Calibri" w:hAnsi="Times New Roman" w:cs="Times New Roman"/>
          <w:spacing w:val="5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образовании:</w:t>
      </w:r>
      <w:r w:rsidRPr="00E27E5B">
        <w:rPr>
          <w:rFonts w:ascii="Times New Roman" w:eastAsia="Calibri" w:hAnsi="Times New Roman" w:cs="Times New Roman"/>
          <w:spacing w:val="6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r w:rsidRPr="00E27E5B">
        <w:rPr>
          <w:rFonts w:ascii="Times New Roman" w:eastAsia="Calibri" w:hAnsi="Times New Roman" w:cs="Times New Roman"/>
          <w:spacing w:val="5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программах</w:t>
      </w:r>
      <w:r w:rsidRPr="00E27E5B">
        <w:rPr>
          <w:rFonts w:ascii="Times New Roman" w:eastAsia="Calibri" w:hAnsi="Times New Roman" w:cs="Times New Roman"/>
          <w:spacing w:val="6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E27E5B">
        <w:rPr>
          <w:rFonts w:ascii="Times New Roman" w:eastAsia="Calibri" w:hAnsi="Times New Roman" w:cs="Times New Roman"/>
          <w:spacing w:val="5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переподготовки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 специальности</w:t>
      </w:r>
      <w:r w:rsidRPr="00E27E5B">
        <w:rPr>
          <w:rFonts w:ascii="Times New Roman" w:hAnsi="Times New Roman" w:cs="Times New Roman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21.02.19 Землеустройство</w:t>
      </w:r>
    </w:p>
    <w:p w14:paraId="73D702B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производственной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является частью основной профессиональной образовательной программы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ФГОС СПО 21.02.19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Землеустройство.</w:t>
      </w:r>
    </w:p>
    <w:p w14:paraId="1A90940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8ABCB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Место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в структуре основной профессиональной образовательной программы:</w:t>
      </w:r>
    </w:p>
    <w:p w14:paraId="60765D7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EDA0A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практика является частью профессионального модуля ПМ. 05 Выполнение работ по одной или нескольким профессиям рабочих, должностям служащих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12192 Замерщик на топографо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геодезических и маркшейдерских работах</w:t>
      </w:r>
    </w:p>
    <w:p w14:paraId="32385C5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3B484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– требования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результатам освоения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практики:</w:t>
      </w:r>
    </w:p>
    <w:p w14:paraId="784FA68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B361E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производственной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обучающийся должен:</w:t>
      </w:r>
    </w:p>
    <w:p w14:paraId="56BEC56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практический опыт:</w:t>
      </w:r>
    </w:p>
    <w:p w14:paraId="6FA9253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выполнения работ по рабочей профессии 12192 Замерщик на топографо-геодезических и маркшейдерских работах 3 разряда, согласно Единого тарифно-квалификационного справочника работ и профессий рабочих (ЕТКС), утвержденного Постановлением Минтруда РФ от 17.02.2000 N 16.</w:t>
      </w:r>
    </w:p>
    <w:p w14:paraId="47058C6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-выполнения полевых геодезических работ на производственном участке;</w:t>
      </w:r>
    </w:p>
    <w:p w14:paraId="3AE8ABD4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-обработки результатов полевых измерений;</w:t>
      </w:r>
    </w:p>
    <w:p w14:paraId="0B14BE62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-составления и оформления планово-картографических материалов;</w:t>
      </w:r>
    </w:p>
    <w:p w14:paraId="35D86B5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-проведения геодезических работ при съемке больших территорий; 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14:paraId="4A9A320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топографо-геодезические и маркшейдерские работы;</w:t>
      </w:r>
    </w:p>
    <w:p w14:paraId="187F3A4D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проверке и установке топографо-геодезических и маркшейдерских приборов и инструментов на точке (пункте) наблюдения;</w:t>
      </w:r>
    </w:p>
    <w:p w14:paraId="63EC4F12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инструментальную выверку уровня на рейке;</w:t>
      </w:r>
    </w:p>
    <w:p w14:paraId="7BA2611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рекогносцировке местности, привязке ориентирных пунктов и измерении высоты знака;</w:t>
      </w:r>
    </w:p>
    <w:p w14:paraId="1F73C3B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предварительный поиск исходных пунктов;</w:t>
      </w:r>
    </w:p>
    <w:p w14:paraId="37280FD5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выбор переходных точек;</w:t>
      </w:r>
    </w:p>
    <w:p w14:paraId="16F43BB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руководство работами по расчистке трасс для визирок;</w:t>
      </w:r>
    </w:p>
    <w:p w14:paraId="32A4A7F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доставку на пункт триангуляции или полигонометрии гелиотропов, фонарей, приборов для метеорологических измерений, высокоточных оптических приборов;</w:t>
      </w:r>
    </w:p>
    <w:p w14:paraId="71CB79B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подачу световых сигналов или отраженных световых сигналов с пункта триангуляции или полигонометрии по направлению наблюдаемого пункта при помощи специальных приборов;</w:t>
      </w:r>
    </w:p>
    <w:p w14:paraId="2608CE3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метеорологические измерения на пункте расположения отражателя;</w:t>
      </w:r>
    </w:p>
    <w:p w14:paraId="3ADC46D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простейшие вычисления;</w:t>
      </w:r>
    </w:p>
    <w:p w14:paraId="2F96495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вести записи в полевом журнале.</w:t>
      </w:r>
    </w:p>
    <w:p w14:paraId="3387B6D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рекогносцировку местности;</w:t>
      </w:r>
    </w:p>
    <w:p w14:paraId="787F219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съемочное обоснование;</w:t>
      </w:r>
    </w:p>
    <w:p w14:paraId="4038678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привязку к опорным геодезическим пунктам;</w:t>
      </w:r>
    </w:p>
    <w:p w14:paraId="4EE7D55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-рассчитывать координаты опорных точек;</w:t>
      </w:r>
    </w:p>
    <w:p w14:paraId="2EF0791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горизонтальную и вертикальную съемку местности различными способами;</w:t>
      </w:r>
    </w:p>
    <w:p w14:paraId="5A63602B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контроль производства геодезических работ;</w:t>
      </w:r>
    </w:p>
    <w:p w14:paraId="316D3D85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-составлять и оформлять планово-картографические материалы;</w:t>
      </w:r>
    </w:p>
    <w:p w14:paraId="46DDE05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топографическую основу для создания проектов построения опорных сетей, составлять схемы аналитических сетей;</w:t>
      </w:r>
    </w:p>
    <w:p w14:paraId="48F57A2C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измерения повышенной точности: углов, расстояний, превышений с использованием современных технологий;</w:t>
      </w:r>
    </w:p>
    <w:p w14:paraId="0C5CC5C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уравновешивание, вычисление координат и высот точек аналитической сети;</w:t>
      </w:r>
    </w:p>
    <w:p w14:paraId="5E1C03F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D0D5B2" w14:textId="77777777" w:rsidR="001D0BF6" w:rsidRPr="00E27E5B" w:rsidRDefault="001D0BF6" w:rsidP="001D0BF6">
      <w:pPr>
        <w:pStyle w:val="a3"/>
        <w:numPr>
          <w:ilvl w:val="1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часов на 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воение рабочей программы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практики: 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108</w:t>
      </w:r>
    </w:p>
    <w:p w14:paraId="2DA30BFF" w14:textId="77777777" w:rsidR="001D0BF6" w:rsidRPr="00E27E5B" w:rsidRDefault="001D0BF6" w:rsidP="001D0BF6">
      <w:pPr>
        <w:pStyle w:val="a3"/>
        <w:shd w:val="clear" w:color="auto" w:fill="FFFFFF"/>
        <w:spacing w:after="15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промежуточной аттестации –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дифференцированный зачет</w:t>
      </w:r>
    </w:p>
    <w:p w14:paraId="630FF2B4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DEBEA6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before="180" w:after="0" w:line="360" w:lineRule="auto"/>
        <w:ind w:right="-1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2.</w:t>
      </w:r>
      <w:r w:rsidRPr="00E812C5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</w:t>
      </w:r>
      <w:r w:rsidRPr="00E812C5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РАБОЧЕЙ</w:t>
      </w:r>
      <w:r w:rsidRPr="00E812C5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ПРОГРАММЫ</w:t>
      </w:r>
      <w:r w:rsidRPr="00E812C5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ПРОИЗВОДСТВЕННОЙ</w:t>
      </w:r>
      <w:r w:rsidRPr="00E812C5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ПРАКТИКИ</w:t>
      </w:r>
    </w:p>
    <w:p w14:paraId="7D44EFA5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before="2" w:after="0"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8AA8B32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2C5">
        <w:rPr>
          <w:rFonts w:ascii="Times New Roman" w:eastAsia="Calibri" w:hAnsi="Times New Roman" w:cs="Times New Roman"/>
          <w:sz w:val="24"/>
          <w:szCs w:val="24"/>
        </w:rPr>
        <w:t>Результатом</w:t>
      </w:r>
      <w:r w:rsidRPr="00E812C5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рабочей</w:t>
      </w:r>
      <w:r w:rsidRPr="00E812C5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E812C5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812C5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812C5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E812C5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r w:rsidRPr="00E812C5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у студентов</w:t>
      </w:r>
      <w:r w:rsidRPr="00E812C5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первоначальных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практических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умений</w:t>
      </w:r>
      <w:r w:rsidRPr="00E812C5">
        <w:rPr>
          <w:rFonts w:ascii="Times New Roman" w:eastAsia="Calibri" w:hAnsi="Times New Roman" w:cs="Times New Roman"/>
          <w:b/>
          <w:bCs/>
          <w:spacing w:val="1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в</w:t>
      </w:r>
      <w:r w:rsidRPr="00E812C5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рамках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модулей</w:t>
      </w:r>
      <w:r w:rsidRPr="00E812C5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 основным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видам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E812C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(ВД)</w:t>
      </w:r>
      <w:r w:rsidRPr="00E812C5">
        <w:rPr>
          <w:rFonts w:ascii="Times New Roman" w:hAnsi="Times New Roman" w:cs="Times New Roman"/>
          <w:sz w:val="24"/>
          <w:szCs w:val="24"/>
        </w:rPr>
        <w:t xml:space="preserve"> 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  <w:r w:rsidRPr="00E812C5">
        <w:rPr>
          <w:rFonts w:ascii="Times New Roman" w:eastAsia="Calibri" w:hAnsi="Times New Roman" w:cs="Times New Roman"/>
          <w:sz w:val="24"/>
          <w:szCs w:val="24"/>
        </w:rPr>
        <w:t>:</w:t>
      </w:r>
      <w:r w:rsidRPr="00E812C5">
        <w:rPr>
          <w:rFonts w:ascii="Times New Roman" w:hAnsi="Times New Roman" w:cs="Times New Roman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необходимых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для</w:t>
      </w:r>
      <w:r w:rsidRPr="00E812C5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последующего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ими</w:t>
      </w:r>
      <w:r w:rsidRPr="00E812C5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(ПК)</w:t>
      </w:r>
      <w:r w:rsidRPr="00E812C5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и</w:t>
      </w:r>
      <w:r w:rsidRPr="00E812C5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общих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(ОК)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компетенций</w:t>
      </w:r>
      <w:r w:rsidRPr="00E812C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 избранной</w:t>
      </w:r>
      <w:r w:rsidRPr="00E812C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специальности.</w:t>
      </w:r>
    </w:p>
    <w:p w14:paraId="21AAD98E" w14:textId="77777777" w:rsidR="001D0BF6" w:rsidRPr="00E27E5B" w:rsidRDefault="001D0BF6" w:rsidP="001D0BF6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8CEA4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E8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1D0BF6" w:rsidRPr="00E812C5" w14:paraId="334BD836" w14:textId="77777777" w:rsidTr="00E62153">
        <w:tc>
          <w:tcPr>
            <w:tcW w:w="1229" w:type="dxa"/>
          </w:tcPr>
          <w:p w14:paraId="79CC29F0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</w:tcPr>
          <w:p w14:paraId="2871DD84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1D0BF6" w:rsidRPr="00E812C5" w14:paraId="7D7AB75A" w14:textId="77777777" w:rsidTr="00E62153">
        <w:trPr>
          <w:trHeight w:val="513"/>
        </w:trPr>
        <w:tc>
          <w:tcPr>
            <w:tcW w:w="1229" w:type="dxa"/>
          </w:tcPr>
          <w:p w14:paraId="7FB25F7D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8342" w:type="dxa"/>
          </w:tcPr>
          <w:p w14:paraId="7906305F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1D0BF6" w:rsidRPr="00E812C5" w14:paraId="51F459BA" w14:textId="77777777" w:rsidTr="00E62153">
        <w:tc>
          <w:tcPr>
            <w:tcW w:w="1229" w:type="dxa"/>
          </w:tcPr>
          <w:p w14:paraId="67D8E7DC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8342" w:type="dxa"/>
          </w:tcPr>
          <w:p w14:paraId="0743DFFB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1D0BF6" w:rsidRPr="00E812C5" w14:paraId="3CBF4653" w14:textId="77777777" w:rsidTr="00E62153">
        <w:tc>
          <w:tcPr>
            <w:tcW w:w="1229" w:type="dxa"/>
          </w:tcPr>
          <w:p w14:paraId="26232198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8342" w:type="dxa"/>
          </w:tcPr>
          <w:p w14:paraId="2CCC82B6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1D0BF6" w:rsidRPr="00E812C5" w14:paraId="45065043" w14:textId="77777777" w:rsidTr="00E62153">
        <w:tc>
          <w:tcPr>
            <w:tcW w:w="1229" w:type="dxa"/>
          </w:tcPr>
          <w:p w14:paraId="10F9BF90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8342" w:type="dxa"/>
          </w:tcPr>
          <w:p w14:paraId="5836AFE2" w14:textId="77777777" w:rsidR="001D0BF6" w:rsidRPr="00E27E5B" w:rsidRDefault="001D0BF6" w:rsidP="00E621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</w:tbl>
    <w:p w14:paraId="1E41E80B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FAF55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1D0BF6" w:rsidRPr="00E812C5" w14:paraId="1862E07A" w14:textId="77777777" w:rsidTr="00E62153">
        <w:tc>
          <w:tcPr>
            <w:tcW w:w="1204" w:type="dxa"/>
          </w:tcPr>
          <w:p w14:paraId="14A638B5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</w:tcPr>
          <w:p w14:paraId="47DA2FA6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1D0BF6" w:rsidRPr="00E812C5" w14:paraId="24C7F9A3" w14:textId="77777777" w:rsidTr="00E62153">
        <w:tc>
          <w:tcPr>
            <w:tcW w:w="1204" w:type="dxa"/>
          </w:tcPr>
          <w:p w14:paraId="244A74C0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ВД </w:t>
            </w:r>
          </w:p>
        </w:tc>
        <w:tc>
          <w:tcPr>
            <w:tcW w:w="8367" w:type="dxa"/>
          </w:tcPr>
          <w:p w14:paraId="576DA7B7" w14:textId="77777777" w:rsidR="001D0BF6" w:rsidRPr="00E27E5B" w:rsidRDefault="001D0BF6" w:rsidP="00E621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своение видов работ по одной или нескольким профессиям рабочих, должностям служащих</w:t>
            </w:r>
          </w:p>
        </w:tc>
      </w:tr>
      <w:tr w:rsidR="001D0BF6" w:rsidRPr="00E812C5" w14:paraId="6F49C8B5" w14:textId="77777777" w:rsidTr="00E62153">
        <w:tc>
          <w:tcPr>
            <w:tcW w:w="1204" w:type="dxa"/>
          </w:tcPr>
          <w:p w14:paraId="26C0BA1C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14:paraId="4AB07A1F" w14:textId="77777777" w:rsidR="001D0BF6" w:rsidRPr="00E27E5B" w:rsidRDefault="001D0BF6" w:rsidP="00E62153">
            <w:pPr>
              <w:tabs>
                <w:tab w:val="left" w:pos="28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полевые геодезические работы на производственном участке.</w:t>
            </w:r>
          </w:p>
        </w:tc>
      </w:tr>
      <w:tr w:rsidR="001D0BF6" w:rsidRPr="00E812C5" w14:paraId="4D0B4A37" w14:textId="77777777" w:rsidTr="00E62153">
        <w:tc>
          <w:tcPr>
            <w:tcW w:w="1204" w:type="dxa"/>
          </w:tcPr>
          <w:p w14:paraId="7CA5B299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14:paraId="7BC198AE" w14:textId="77777777" w:rsidR="001D0BF6" w:rsidRPr="00E27E5B" w:rsidRDefault="001D0BF6" w:rsidP="00E62153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топографические съемки различных масштабов.</w:t>
            </w:r>
          </w:p>
        </w:tc>
      </w:tr>
      <w:tr w:rsidR="001D0BF6" w:rsidRPr="00E812C5" w14:paraId="042FEB52" w14:textId="77777777" w:rsidTr="00E62153">
        <w:tc>
          <w:tcPr>
            <w:tcW w:w="1204" w:type="dxa"/>
          </w:tcPr>
          <w:p w14:paraId="452AF553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1.4</w:t>
            </w:r>
          </w:p>
        </w:tc>
        <w:tc>
          <w:tcPr>
            <w:tcW w:w="8367" w:type="dxa"/>
          </w:tcPr>
          <w:p w14:paraId="1C1246B9" w14:textId="77777777" w:rsidR="001D0BF6" w:rsidRPr="00E27E5B" w:rsidRDefault="001D0BF6" w:rsidP="00E62153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кадастровые съемки и кадастровые работы по формированию земельных участков.</w:t>
            </w:r>
          </w:p>
        </w:tc>
      </w:tr>
    </w:tbl>
    <w:p w14:paraId="3D636089" w14:textId="77777777" w:rsidR="001D0BF6" w:rsidRPr="00E812C5" w:rsidRDefault="001D0BF6" w:rsidP="001D0BF6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7B4701" w14:textId="77777777" w:rsidR="001D0BF6" w:rsidRPr="00E812C5" w:rsidRDefault="001D0BF6" w:rsidP="001D0BF6">
      <w:pPr>
        <w:keepNext/>
        <w:keepLines/>
        <w:spacing w:after="10" w:line="360" w:lineRule="auto"/>
        <w:ind w:left="750" w:right="74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C5FC609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3D047D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E1F23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1735A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7113B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0D3B9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B455B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4A28D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0DE9F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D5A08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7CB8FB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D14FE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D0BF6" w:rsidRPr="00E812C5" w:rsidSect="00E812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F3E94D" w14:textId="77777777" w:rsidR="00804C9B" w:rsidRDefault="00804C9B" w:rsidP="00804C9B">
      <w:pPr>
        <w:pStyle w:val="1"/>
        <w:tabs>
          <w:tab w:val="left" w:pos="795"/>
          <w:tab w:val="left" w:pos="10676"/>
        </w:tabs>
        <w:spacing w:before="77"/>
        <w:ind w:left="-381" w:firstLine="0"/>
      </w:pPr>
      <w:r>
        <w:lastRenderedPageBreak/>
        <w:t xml:space="preserve">         2.</w:t>
      </w:r>
      <w:proofErr w:type="gramStart"/>
      <w:r>
        <w:t>2.Тематический</w:t>
      </w:r>
      <w:proofErr w:type="gramEnd"/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 содержание 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производственной практике</w:t>
      </w:r>
      <w:r>
        <w:tab/>
        <w:t>ПМ</w:t>
      </w:r>
      <w:r>
        <w:rPr>
          <w:spacing w:val="-1"/>
        </w:rPr>
        <w:t xml:space="preserve"> </w:t>
      </w:r>
      <w:r>
        <w:t>05</w:t>
      </w:r>
    </w:p>
    <w:p w14:paraId="3149FD46" w14:textId="77777777" w:rsidR="00804C9B" w:rsidRDefault="00804C9B" w:rsidP="00804C9B">
      <w:pPr>
        <w:pStyle w:val="a4"/>
        <w:spacing w:before="4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538"/>
        <w:gridCol w:w="8629"/>
        <w:gridCol w:w="1628"/>
      </w:tblGrid>
      <w:tr w:rsidR="00804C9B" w14:paraId="0B83E7BD" w14:textId="77777777" w:rsidTr="0057549D">
        <w:trPr>
          <w:trHeight w:val="688"/>
        </w:trPr>
        <w:tc>
          <w:tcPr>
            <w:tcW w:w="3243" w:type="dxa"/>
          </w:tcPr>
          <w:p w14:paraId="7E863926" w14:textId="77777777" w:rsidR="00804C9B" w:rsidRPr="00804C9B" w:rsidRDefault="00804C9B" w:rsidP="0057549D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Наименование</w:t>
            </w:r>
            <w:r w:rsidRPr="00804C9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разделов</w:t>
            </w:r>
            <w:r w:rsidRPr="00804C9B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и</w:t>
            </w:r>
            <w:r w:rsidRPr="00804C9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тем</w:t>
            </w:r>
          </w:p>
          <w:p w14:paraId="7E4B5505" w14:textId="77777777" w:rsidR="00804C9B" w:rsidRPr="00804C9B" w:rsidRDefault="00804C9B" w:rsidP="0057549D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ПП 05,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формируемые</w:t>
            </w:r>
            <w:r w:rsidRPr="00804C9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компетенции</w:t>
            </w:r>
          </w:p>
        </w:tc>
        <w:tc>
          <w:tcPr>
            <w:tcW w:w="9167" w:type="dxa"/>
            <w:gridSpan w:val="2"/>
          </w:tcPr>
          <w:p w14:paraId="2B09A883" w14:textId="77777777" w:rsidR="00804C9B" w:rsidRPr="00804C9B" w:rsidRDefault="00804C9B" w:rsidP="0057549D">
            <w:pPr>
              <w:pStyle w:val="TableParagraph"/>
              <w:spacing w:before="54"/>
              <w:ind w:left="102"/>
              <w:rPr>
                <w:b/>
                <w:sz w:val="24"/>
                <w:lang w:val="ru-RU"/>
              </w:rPr>
            </w:pPr>
            <w:r w:rsidRPr="00804C9B">
              <w:rPr>
                <w:b/>
                <w:sz w:val="24"/>
                <w:lang w:val="ru-RU"/>
              </w:rPr>
              <w:t>Содержание</w:t>
            </w:r>
          </w:p>
        </w:tc>
        <w:tc>
          <w:tcPr>
            <w:tcW w:w="1628" w:type="dxa"/>
          </w:tcPr>
          <w:p w14:paraId="2C9281A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50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108</w:t>
            </w:r>
          </w:p>
        </w:tc>
      </w:tr>
      <w:tr w:rsidR="00804C9B" w14:paraId="29E87CA3" w14:textId="77777777" w:rsidTr="0057549D">
        <w:trPr>
          <w:trHeight w:val="748"/>
        </w:trPr>
        <w:tc>
          <w:tcPr>
            <w:tcW w:w="3243" w:type="dxa"/>
            <w:vMerge w:val="restart"/>
          </w:tcPr>
          <w:p w14:paraId="5E5E06DD" w14:textId="77777777" w:rsidR="00804C9B" w:rsidRPr="00804C9B" w:rsidRDefault="00804C9B" w:rsidP="0057549D">
            <w:pPr>
              <w:pStyle w:val="TableParagraph"/>
              <w:ind w:right="589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Выполнение геодезических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измерений</w:t>
            </w:r>
            <w:r w:rsidRPr="00804C9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для</w:t>
            </w:r>
            <w:r w:rsidRPr="00804C9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определения</w:t>
            </w:r>
            <w:r w:rsidRPr="00804C9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координат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пунктов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геодезических</w:t>
            </w:r>
            <w:r w:rsidRPr="00804C9B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сетей</w:t>
            </w:r>
          </w:p>
          <w:p w14:paraId="583A37E2" w14:textId="77777777" w:rsidR="00804C9B" w:rsidRPr="00804C9B" w:rsidRDefault="00804C9B" w:rsidP="0057549D">
            <w:pPr>
              <w:pStyle w:val="TableParagraph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ПК.1.1., 1.2., 1.4.</w:t>
            </w:r>
          </w:p>
          <w:p w14:paraId="4C7EACA5" w14:textId="77777777" w:rsidR="00804C9B" w:rsidRPr="00804C9B" w:rsidRDefault="00804C9B" w:rsidP="0057549D">
            <w:pPr>
              <w:pStyle w:val="TableParagraph"/>
              <w:spacing w:before="5"/>
              <w:ind w:left="0"/>
              <w:rPr>
                <w:b/>
                <w:sz w:val="17"/>
                <w:lang w:val="ru-RU"/>
              </w:rPr>
            </w:pPr>
          </w:p>
          <w:p w14:paraId="32B22416" w14:textId="77777777" w:rsidR="00804C9B" w:rsidRPr="00804C9B" w:rsidRDefault="00804C9B" w:rsidP="0057549D">
            <w:pPr>
              <w:pStyle w:val="TableParagraph"/>
              <w:spacing w:line="231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О</w:t>
            </w:r>
            <w:r w:rsidRPr="00804C9B">
              <w:rPr>
                <w:b/>
                <w:sz w:val="20"/>
              </w:rPr>
              <w:t>К</w:t>
            </w:r>
            <w:r w:rsidRPr="00804C9B">
              <w:rPr>
                <w:b/>
                <w:spacing w:val="-2"/>
                <w:sz w:val="20"/>
              </w:rPr>
              <w:t xml:space="preserve"> </w:t>
            </w:r>
            <w:r w:rsidRPr="00804C9B">
              <w:rPr>
                <w:b/>
                <w:sz w:val="20"/>
              </w:rPr>
              <w:t>1</w:t>
            </w:r>
            <w:r w:rsidRPr="00804C9B">
              <w:rPr>
                <w:b/>
                <w:spacing w:val="-3"/>
                <w:sz w:val="20"/>
                <w:lang w:val="ru-RU"/>
              </w:rPr>
              <w:t>, 4, 6, 8</w:t>
            </w:r>
          </w:p>
          <w:p w14:paraId="771F3A47" w14:textId="77777777" w:rsidR="00804C9B" w:rsidRPr="00804C9B" w:rsidRDefault="00804C9B" w:rsidP="0057549D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538" w:type="dxa"/>
          </w:tcPr>
          <w:p w14:paraId="040BB147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29" w:type="dxa"/>
          </w:tcPr>
          <w:p w14:paraId="4F9CB175" w14:textId="77777777" w:rsidR="00804C9B" w:rsidRPr="00804C9B" w:rsidRDefault="00804C9B" w:rsidP="0057549D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Ознакомление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студентов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программой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практики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сроками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объемами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работ.</w:t>
            </w:r>
          </w:p>
          <w:p w14:paraId="4950A5FA" w14:textId="77777777" w:rsidR="00804C9B" w:rsidRDefault="00804C9B" w:rsidP="0057549D">
            <w:pPr>
              <w:pStyle w:val="TableParagraph"/>
              <w:spacing w:before="45" w:line="230" w:lineRule="atLeast"/>
              <w:ind w:right="299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Знакомство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предприятием.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Прохождение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инструктажа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технике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безопасности.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Знакомство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нормативно-правовой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документацией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предприятия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28" w:type="dxa"/>
          </w:tcPr>
          <w:p w14:paraId="35FC44CF" w14:textId="77777777" w:rsidR="00804C9B" w:rsidRDefault="00804C9B" w:rsidP="0057549D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804C9B" w14:paraId="55F7160A" w14:textId="77777777" w:rsidTr="0057549D">
        <w:trPr>
          <w:trHeight w:val="457"/>
        </w:trPr>
        <w:tc>
          <w:tcPr>
            <w:tcW w:w="3243" w:type="dxa"/>
            <w:vMerge/>
            <w:tcBorders>
              <w:top w:val="nil"/>
            </w:tcBorders>
          </w:tcPr>
          <w:p w14:paraId="57023EF9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0C36B46C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29" w:type="dxa"/>
          </w:tcPr>
          <w:p w14:paraId="29B43E2C" w14:textId="77777777" w:rsidR="00804C9B" w:rsidRDefault="00804C9B" w:rsidP="0057549D">
            <w:pPr>
              <w:pStyle w:val="TableParagraph"/>
              <w:tabs>
                <w:tab w:val="left" w:pos="5336"/>
              </w:tabs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Изучение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развития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планового</w:t>
            </w:r>
            <w:r w:rsidRPr="00804C9B">
              <w:rPr>
                <w:spacing w:val="4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4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высотного</w:t>
            </w:r>
            <w:r w:rsidRPr="00804C9B">
              <w:rPr>
                <w:spacing w:val="4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обоснования</w:t>
            </w:r>
            <w:r w:rsidRPr="00804C9B">
              <w:rPr>
                <w:sz w:val="20"/>
                <w:lang w:val="ru-RU"/>
              </w:rPr>
              <w:tab/>
              <w:t>на</w:t>
            </w:r>
            <w:r w:rsidRPr="00804C9B">
              <w:rPr>
                <w:spacing w:val="4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предприятии.</w:t>
            </w:r>
            <w:r w:rsidRPr="00804C9B">
              <w:rPr>
                <w:spacing w:val="3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Способы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создания</w:t>
            </w:r>
            <w:proofErr w:type="spellEnd"/>
          </w:p>
          <w:p w14:paraId="02C1D489" w14:textId="77777777" w:rsidR="00804C9B" w:rsidRDefault="00804C9B" w:rsidP="0057549D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съемочной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сетей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28" w:type="dxa"/>
          </w:tcPr>
          <w:p w14:paraId="6103483C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  <w:tr w:rsidR="00804C9B" w14:paraId="00513684" w14:textId="77777777" w:rsidTr="0057549D">
        <w:trPr>
          <w:trHeight w:val="518"/>
        </w:trPr>
        <w:tc>
          <w:tcPr>
            <w:tcW w:w="3243" w:type="dxa"/>
            <w:vMerge/>
            <w:tcBorders>
              <w:top w:val="nil"/>
            </w:tcBorders>
          </w:tcPr>
          <w:p w14:paraId="0315723A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68CBC075" w14:textId="77777777" w:rsidR="00804C9B" w:rsidRDefault="00804C9B" w:rsidP="0057549D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9" w:type="dxa"/>
          </w:tcPr>
          <w:p w14:paraId="6BA33AD8" w14:textId="77777777" w:rsidR="00804C9B" w:rsidRPr="00804C9B" w:rsidRDefault="00804C9B" w:rsidP="0057549D">
            <w:pPr>
              <w:pStyle w:val="TableParagraph"/>
              <w:spacing w:before="42" w:line="228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Изучение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осмотр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приборов.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Выполнение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поверок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юстировка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их.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Контрольные</w:t>
            </w:r>
            <w:r w:rsidRPr="00804C9B">
              <w:rPr>
                <w:spacing w:val="-4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измерения.</w:t>
            </w:r>
          </w:p>
        </w:tc>
        <w:tc>
          <w:tcPr>
            <w:tcW w:w="1628" w:type="dxa"/>
          </w:tcPr>
          <w:p w14:paraId="7015685A" w14:textId="77777777" w:rsidR="00804C9B" w:rsidRPr="00804C9B" w:rsidRDefault="00804C9B" w:rsidP="0057549D">
            <w:pPr>
              <w:pStyle w:val="TableParagraph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414DEEE3" w14:textId="77777777" w:rsidTr="0057549D">
        <w:trPr>
          <w:trHeight w:val="461"/>
        </w:trPr>
        <w:tc>
          <w:tcPr>
            <w:tcW w:w="3243" w:type="dxa"/>
            <w:vMerge/>
            <w:tcBorders>
              <w:top w:val="nil"/>
            </w:tcBorders>
          </w:tcPr>
          <w:p w14:paraId="46A51622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464EE853" w14:textId="77777777" w:rsidR="00804C9B" w:rsidRDefault="00804C9B" w:rsidP="0057549D">
            <w:pPr>
              <w:pStyle w:val="TableParagraph"/>
              <w:spacing w:before="5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9" w:type="dxa"/>
          </w:tcPr>
          <w:p w14:paraId="5C339570" w14:textId="77777777" w:rsidR="00804C9B" w:rsidRPr="00804C9B" w:rsidRDefault="00804C9B" w:rsidP="0057549D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Построение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геодезической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сети,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закрепление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пунктов</w:t>
            </w:r>
            <w:r w:rsidRPr="00804C9B">
              <w:rPr>
                <w:spacing w:val="-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сети.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Заполнение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журнала</w:t>
            </w:r>
            <w:r w:rsidRPr="00804C9B">
              <w:rPr>
                <w:spacing w:val="-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рекогносцировки</w:t>
            </w:r>
          </w:p>
          <w:p w14:paraId="41F8C8FF" w14:textId="77777777" w:rsidR="00804C9B" w:rsidRPr="00804C9B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для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каждого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пункта.</w:t>
            </w:r>
          </w:p>
        </w:tc>
        <w:tc>
          <w:tcPr>
            <w:tcW w:w="1628" w:type="dxa"/>
          </w:tcPr>
          <w:p w14:paraId="0043BA47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0E8B7229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65D2640A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5354B93C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629" w:type="dxa"/>
          </w:tcPr>
          <w:p w14:paraId="74531852" w14:textId="77777777" w:rsidR="00804C9B" w:rsidRDefault="00804C9B" w:rsidP="0057549D">
            <w:pPr>
              <w:pStyle w:val="TableParagraph"/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Выполнение</w:t>
            </w:r>
            <w:r w:rsidRPr="00804C9B">
              <w:rPr>
                <w:spacing w:val="29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угловых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7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линейных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измерений</w:t>
            </w:r>
            <w:r w:rsidRPr="00804C9B">
              <w:rPr>
                <w:spacing w:val="7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создании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сетей.</w:t>
            </w:r>
            <w:r w:rsidRPr="00804C9B">
              <w:rPr>
                <w:spacing w:val="75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Способы</w:t>
            </w:r>
            <w:proofErr w:type="spellEnd"/>
          </w:p>
          <w:p w14:paraId="32D906B7" w14:textId="77777777" w:rsidR="00804C9B" w:rsidRDefault="00804C9B" w:rsidP="0057549D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измерения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горизонтальных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углов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28" w:type="dxa"/>
          </w:tcPr>
          <w:p w14:paraId="4AE356F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  <w:tr w:rsidR="00804C9B" w14:paraId="0A7D3C48" w14:textId="77777777" w:rsidTr="0057549D">
        <w:trPr>
          <w:trHeight w:val="688"/>
        </w:trPr>
        <w:tc>
          <w:tcPr>
            <w:tcW w:w="3243" w:type="dxa"/>
            <w:vMerge/>
            <w:tcBorders>
              <w:top w:val="nil"/>
            </w:tcBorders>
          </w:tcPr>
          <w:p w14:paraId="16A7461F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2A39C1B8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9" w:type="dxa"/>
          </w:tcPr>
          <w:p w14:paraId="04C97B00" w14:textId="77777777" w:rsidR="00804C9B" w:rsidRPr="00804C9B" w:rsidRDefault="00804C9B" w:rsidP="0057549D">
            <w:pPr>
              <w:pStyle w:val="TableParagraph"/>
              <w:spacing w:line="223" w:lineRule="exact"/>
              <w:ind w:firstLine="60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Камеральная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обработка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измерений по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определению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координат пунктов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опорной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</w:p>
          <w:p w14:paraId="40806998" w14:textId="77777777" w:rsidR="00804C9B" w:rsidRDefault="00804C9B" w:rsidP="0057549D">
            <w:pPr>
              <w:pStyle w:val="TableParagraph"/>
              <w:tabs>
                <w:tab w:val="left" w:pos="1749"/>
              </w:tabs>
              <w:spacing w:line="228" w:lineRule="exact"/>
              <w:ind w:right="299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съемочной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сети.</w:t>
            </w:r>
            <w:r w:rsidRPr="00804C9B">
              <w:rPr>
                <w:sz w:val="20"/>
                <w:lang w:val="ru-RU"/>
              </w:rPr>
              <w:tab/>
              <w:t>Уравнивание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плановых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высотных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сетей.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Оценка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точности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определения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высот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628" w:type="dxa"/>
          </w:tcPr>
          <w:p w14:paraId="195FC7B5" w14:textId="77777777" w:rsid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804C9B" w14:paraId="46D83337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017E3B40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62B3B65A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629" w:type="dxa"/>
          </w:tcPr>
          <w:p w14:paraId="23678C11" w14:textId="77777777" w:rsidR="00804C9B" w:rsidRDefault="00804C9B" w:rsidP="0057549D">
            <w:pPr>
              <w:pStyle w:val="TableParagraph"/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Применение</w:t>
            </w:r>
            <w:r w:rsidRPr="00804C9B">
              <w:rPr>
                <w:spacing w:val="20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новых</w:t>
            </w:r>
            <w:r w:rsidRPr="00804C9B">
              <w:rPr>
                <w:spacing w:val="1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технологий</w:t>
            </w:r>
            <w:r w:rsidRPr="00804C9B">
              <w:rPr>
                <w:spacing w:val="19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</w:t>
            </w:r>
            <w:r w:rsidRPr="00804C9B">
              <w:rPr>
                <w:spacing w:val="1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производстве</w:t>
            </w:r>
            <w:r w:rsidRPr="00804C9B">
              <w:rPr>
                <w:spacing w:val="20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38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работ.</w:t>
            </w:r>
            <w:r w:rsidRPr="00804C9B">
              <w:rPr>
                <w:spacing w:val="25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Выполнение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обработки</w:t>
            </w:r>
            <w:proofErr w:type="spellEnd"/>
          </w:p>
          <w:p w14:paraId="5675204C" w14:textId="77777777" w:rsidR="00804C9B" w:rsidRPr="001408C2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1408C2">
              <w:rPr>
                <w:sz w:val="20"/>
                <w:lang w:val="ru-RU"/>
              </w:rPr>
              <w:t>результатов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геодезических</w:t>
            </w:r>
            <w:r w:rsidRPr="001408C2">
              <w:rPr>
                <w:spacing w:val="43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измерений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с</w:t>
            </w:r>
            <w:r w:rsidRPr="001408C2">
              <w:rPr>
                <w:spacing w:val="-3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помощью</w:t>
            </w:r>
            <w:r w:rsidRPr="001408C2">
              <w:rPr>
                <w:spacing w:val="-4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компьютерных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технологий.</w:t>
            </w:r>
          </w:p>
        </w:tc>
        <w:tc>
          <w:tcPr>
            <w:tcW w:w="1628" w:type="dxa"/>
          </w:tcPr>
          <w:p w14:paraId="6664DF5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5CE1081E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6F31AA6E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5F643BEA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9" w:type="dxa"/>
          </w:tcPr>
          <w:p w14:paraId="235B66E3" w14:textId="77777777" w:rsidR="00804C9B" w:rsidRPr="00804C9B" w:rsidRDefault="00804C9B" w:rsidP="0057549D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Описание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методики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произведенных работ,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применяемых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приборов и их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поверки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Комплектование</w:t>
            </w:r>
          </w:p>
          <w:p w14:paraId="0486D501" w14:textId="77777777" w:rsidR="00804C9B" w:rsidRPr="00804C9B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полевых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камеральных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материалов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Отчет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выполненной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работе,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зачет.</w:t>
            </w:r>
          </w:p>
        </w:tc>
        <w:tc>
          <w:tcPr>
            <w:tcW w:w="1628" w:type="dxa"/>
          </w:tcPr>
          <w:p w14:paraId="43A6463A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</w:tbl>
    <w:p w14:paraId="40015A10" w14:textId="77777777" w:rsidR="00804C9B" w:rsidRDefault="00804C9B" w:rsidP="00804C9B">
      <w:pPr>
        <w:rPr>
          <w:sz w:val="2"/>
          <w:szCs w:val="2"/>
        </w:rPr>
        <w:sectPr w:rsidR="00804C9B">
          <w:pgSz w:w="16840" w:h="11910" w:orient="landscape"/>
          <w:pgMar w:top="480" w:right="820" w:bottom="280" w:left="480" w:header="720" w:footer="720" w:gutter="0"/>
          <w:cols w:space="720"/>
        </w:sectPr>
      </w:pPr>
    </w:p>
    <w:p w14:paraId="0EE8F8A0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Контроль и оце</w:t>
      </w:r>
      <w:r w:rsidR="000C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нка результатов освоения производственной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1A96B95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500BD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 оце</w:t>
      </w:r>
      <w:r w:rsidR="000C0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результатов освоения производственной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осуществляется преподавателем в ходе проверки результат</w:t>
      </w:r>
      <w:r w:rsidR="000C0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выполнения заданий </w:t>
      </w:r>
      <w:proofErr w:type="gramStart"/>
      <w:r w:rsidR="000C0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практике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подготовленных отчетов и заполненных дневников.</w:t>
      </w:r>
    </w:p>
    <w:p w14:paraId="50E28EB8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и промежуточная аттестация осуществляется в соответствии с Порядком организации и проведения текущего контроля успеваемости и промежуточной аттестации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обучающихся. </w:t>
      </w:r>
    </w:p>
    <w:p w14:paraId="1E8A065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У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словия реал</w:t>
      </w:r>
      <w:r w:rsidR="000C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изации рабочей программы производственной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30229EE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371FEB" w14:textId="77777777" w:rsidR="001D0BF6" w:rsidRPr="00E812C5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4.1. Учебно-методическое обеспечение</w:t>
      </w:r>
    </w:p>
    <w:p w14:paraId="4CD05AF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3E21A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учебная литература:</w:t>
      </w:r>
    </w:p>
    <w:p w14:paraId="1A9DC36F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Дьяков, Б. Н.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Геодезия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Б. Н. Дьяков, А. А. Кузин, В. А. Вальков. — Санкт-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Петербург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Лань, 2020. — 296 с. — ISBN 978-5-8114-4499-1.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Лань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электронно-библиотечная система.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https://e.lanbook.com/book/148270</w:t>
      </w:r>
    </w:p>
    <w:p w14:paraId="315F42F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Макаров, К. Н. Инженерная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геодезия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среднего профессионального образования / К. Н. Макаров. — 2-е изд.,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</w:t>
      </w:r>
      <w:proofErr w:type="spellEnd"/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2019. — 243 с. — (Профессиональное образование). — ISBN 978-5-534-89564-3.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https://urait.ru/bcode/422838</w:t>
      </w:r>
    </w:p>
    <w:p w14:paraId="2E995FDE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Вострокнутов, А. Л. Основы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топографии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среднего профессионального образования / А. Л. Вострокнутов, В. Н. Супрун, Г. В.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Шевченко ;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общей редакцией А. Л. Вострокнутова.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2020. — 196 с. — (Профессиональное образование). — ISBN 978-5-534-01708-3.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https://urait.ru/bcode/453180</w:t>
      </w:r>
    </w:p>
    <w:p w14:paraId="4CFF8277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Юнусов, А. Г.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Геодезия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вузов / Юнусов А.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,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Беликов А.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,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Баранов В.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,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Каширкин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Ю.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Академический Проект, 2020. - 409 с. (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Gaudeamus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библиотека геодезиста и картографа) - ISBN 978-5-8291-2977-4.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"Консультант студента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URL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https://www.studentlibrary.ru/book/ISBN9785829129774.html</w:t>
      </w:r>
    </w:p>
    <w:p w14:paraId="013CFFA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учебная литература:</w:t>
      </w:r>
    </w:p>
    <w:p w14:paraId="1C27624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Дьяков, Б. Н.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Геодезия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/ Б. Н. Дьяков. — 3-е изд., 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Санкт-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Петербург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Лань, 2020. — 416 с. — ISBN 978-5-8114-5331-3.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Лань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электронно-библиотечная система.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https://e.lanbook.com/book/139258</w:t>
      </w:r>
    </w:p>
    <w:p w14:paraId="2DF2571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Перфильев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Топография (геодезия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для бакалавров / Перфильев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Бучельников М.А., Тушина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А.С..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Саратов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Вузовское образование, 2019. — 134 c. — ISBN 978-5-4487-0505-2. —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Электронно-библиотечная система IPR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BOOKS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http://www.iprbookshop.ru/83663.html</w:t>
      </w:r>
    </w:p>
    <w:p w14:paraId="4504317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Дементьев, В. Е. Современная геодезическая техника и ее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для вузов / Дементьев В. Е.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Академический Проект, 2020. - 591 с. (Фундаментальный учебник) - ISBN 978-5-8291-2975-0.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"Консультант студента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URL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https://www.studentlibrary.ru/book/ISBN9785829129750.html</w:t>
      </w:r>
    </w:p>
    <w:p w14:paraId="4CEB4A9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 Акиньшин, С. И. Лабораторно-полевой практикум по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геодезии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/ С. И. Акиньшин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Академический Проект, 2020. - 232 с. - ISBN 978-5-8291-2971-2.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"Консультант студента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URL :</w:t>
      </w:r>
      <w:proofErr w:type="gramEnd"/>
    </w:p>
    <w:p w14:paraId="799A1BAF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https://www.studentlibrary.ru/book/ISBN9785829129712.html</w:t>
      </w:r>
    </w:p>
    <w:p w14:paraId="282500B0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Виноградов, А. В. Применение современных электронных тахеометров в топографических, строительных и кадастровых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работах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/ Виноградов А.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,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Войтенко А. В.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Инфра-Инженерия, 2019. - 172 с. - ISBN 978-5-9729-0271-2.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"Консультант студента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URL :</w:t>
      </w:r>
      <w:proofErr w:type="gramEnd"/>
    </w:p>
    <w:p w14:paraId="2E981A02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https://www.studentlibrary.ru/book/ISBN9785972902712.html</w:t>
      </w:r>
    </w:p>
    <w:p w14:paraId="1C2A8FCD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Мельников, А. А. Безопасность жизнедеятельности. Топографо-геодезические и землеустроительные работы / Мельников А. А.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Академический Проект, 2020. - 332 с. (</w:t>
      </w:r>
      <w:proofErr w:type="spell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Gaudeamus</w:t>
      </w:r>
      <w:proofErr w:type="spell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- ISBN 978-5-8291-3005-3.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"Консультант студента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- </w:t>
      </w:r>
      <w:proofErr w:type="gramStart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URL :</w:t>
      </w:r>
      <w:proofErr w:type="gramEnd"/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https://www.studentlibrary.ru/book/ISBN9785829130053.html</w:t>
      </w:r>
    </w:p>
    <w:p w14:paraId="27DB737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ресурсов информационно-телекоммуникационной сети «Интернет»:</w:t>
      </w:r>
    </w:p>
    <w:p w14:paraId="28E9FE8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https://www.roscartography.ru/</w:t>
      </w:r>
    </w:p>
    <w:p w14:paraId="33D5D6B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http://www.consultant.ru</w:t>
      </w:r>
    </w:p>
    <w:p w14:paraId="2D9AC5E8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http://www.geoprofi.ru/</w:t>
      </w:r>
    </w:p>
    <w:p w14:paraId="25A71B3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http://cadgis.ru/</w:t>
      </w:r>
    </w:p>
    <w:p w14:paraId="16CAEC5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http://gisa.ru/urt.html</w:t>
      </w:r>
    </w:p>
    <w:p w14:paraId="01D9684D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http://old.geomatica.ru</w:t>
      </w:r>
    </w:p>
    <w:p w14:paraId="0C83094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http://docs.cntd.ru/</w:t>
      </w:r>
    </w:p>
    <w:p w14:paraId="1A0777D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https://rosreestr.ru/site/</w:t>
      </w:r>
    </w:p>
    <w:p w14:paraId="2B8DEA9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http://www.geodezist.info/</w:t>
      </w:r>
    </w:p>
    <w:p w14:paraId="7E6D4582" w14:textId="77777777" w:rsidR="001D0BF6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14:paraId="41107996" w14:textId="77777777" w:rsidR="001D0BF6" w:rsidRPr="00EF1CBA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C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4.2. Требования к минимальному материально-техническому обеспечению</w:t>
      </w:r>
    </w:p>
    <w:p w14:paraId="30153A32" w14:textId="77777777" w:rsidR="00EF1CBA" w:rsidRDefault="00EF1CBA" w:rsidP="001D0BF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</w:rPr>
      </w:pPr>
    </w:p>
    <w:p w14:paraId="39666DAD" w14:textId="77777777" w:rsidR="001D0BF6" w:rsidRPr="00EF1CBA" w:rsidRDefault="00EF1CBA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F1CBA">
        <w:rPr>
          <w:rFonts w:ascii="Times New Roman" w:hAnsi="Times New Roman" w:cs="Times New Roman"/>
        </w:rPr>
        <w:t>Оснащенные базы практики в соответствии с п. 6.1.2.4 образовательной программы по специальности.</w:t>
      </w:r>
    </w:p>
    <w:p w14:paraId="298A53B3" w14:textId="77777777" w:rsidR="00EF1CBA" w:rsidRPr="00EF1CBA" w:rsidRDefault="00EF1CBA">
      <w:pPr>
        <w:rPr>
          <w:rFonts w:ascii="Times New Roman" w:hAnsi="Times New Roman" w:cs="Times New Roman"/>
          <w:b/>
          <w:sz w:val="24"/>
          <w:szCs w:val="24"/>
        </w:rPr>
      </w:pPr>
      <w:r w:rsidRPr="00EF1CBA">
        <w:rPr>
          <w:rFonts w:ascii="Times New Roman" w:hAnsi="Times New Roman" w:cs="Times New Roman"/>
          <w:b/>
          <w:sz w:val="24"/>
          <w:szCs w:val="24"/>
        </w:rPr>
        <w:t>4.3. Кадровое обеспечение образовательного процесса</w:t>
      </w:r>
    </w:p>
    <w:p w14:paraId="3AB9C94D" w14:textId="77777777" w:rsidR="00EF1CBA" w:rsidRPr="00EF1CBA" w:rsidRDefault="00EF1CBA">
      <w:pPr>
        <w:rPr>
          <w:rFonts w:ascii="Times New Roman" w:hAnsi="Times New Roman" w:cs="Times New Roman"/>
          <w:sz w:val="24"/>
          <w:szCs w:val="24"/>
        </w:rPr>
      </w:pPr>
      <w:r w:rsidRPr="00EF1CBA">
        <w:rPr>
          <w:rFonts w:ascii="Times New Roman" w:hAnsi="Times New Roman" w:cs="Times New Roman"/>
          <w:sz w:val="24"/>
          <w:szCs w:val="24"/>
        </w:rPr>
        <w:t xml:space="preserve"> Реализация рабочей программы обеспечена педагогическими работниками колледжа, а также лицами, привлекаемыми к реализации рабочей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</w:t>
      </w:r>
      <w:proofErr w:type="gramStart"/>
      <w:r w:rsidRPr="00EF1CBA">
        <w:rPr>
          <w:rFonts w:ascii="Times New Roman" w:hAnsi="Times New Roman" w:cs="Times New Roman"/>
          <w:sz w:val="24"/>
          <w:szCs w:val="24"/>
        </w:rPr>
        <w:t>деятельности(</w:t>
      </w:r>
      <w:proofErr w:type="gramEnd"/>
      <w:r w:rsidRPr="00EF1CBA">
        <w:rPr>
          <w:rFonts w:ascii="Times New Roman" w:hAnsi="Times New Roman" w:cs="Times New Roman"/>
          <w:sz w:val="24"/>
          <w:szCs w:val="24"/>
        </w:rPr>
        <w:t xml:space="preserve">имеющих стаж работы в данной профессиональной области не менее трех лет); 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9E7434" w14:paraId="4F007998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46C6F8F" w14:textId="77777777" w:rsidR="009E7434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9E7434" w14:paraId="6A71F9E9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6045A258" w14:textId="77777777" w:rsidR="009E7434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9E7434" w14:paraId="28EDD276" w14:textId="77777777">
        <w:trPr>
          <w:jc w:val="center"/>
        </w:trPr>
        <w:tc>
          <w:tcPr>
            <w:tcW w:w="0" w:type="auto"/>
          </w:tcPr>
          <w:p w14:paraId="318D47B9" w14:textId="77777777" w:rsidR="009E7434" w:rsidRDefault="00000000">
            <w:r>
              <w:lastRenderedPageBreak/>
              <w:t>Сертификат</w:t>
            </w:r>
          </w:p>
        </w:tc>
        <w:tc>
          <w:tcPr>
            <w:tcW w:w="0" w:type="auto"/>
          </w:tcPr>
          <w:p w14:paraId="14054326" w14:textId="77777777" w:rsidR="009E7434" w:rsidRDefault="00000000">
            <w:r>
              <w:t>301855813211864865354984698895558776452667678531</w:t>
            </w:r>
          </w:p>
        </w:tc>
      </w:tr>
      <w:tr w:rsidR="009E7434" w14:paraId="3D7EE507" w14:textId="77777777">
        <w:trPr>
          <w:jc w:val="center"/>
        </w:trPr>
        <w:tc>
          <w:tcPr>
            <w:tcW w:w="0" w:type="auto"/>
          </w:tcPr>
          <w:p w14:paraId="46AFC18C" w14:textId="77777777" w:rsidR="009E7434" w:rsidRDefault="00000000">
            <w:r>
              <w:t>Владелец</w:t>
            </w:r>
          </w:p>
        </w:tc>
        <w:tc>
          <w:tcPr>
            <w:tcW w:w="0" w:type="auto"/>
          </w:tcPr>
          <w:p w14:paraId="5FA0F90A" w14:textId="77777777" w:rsidR="009E7434" w:rsidRDefault="00000000">
            <w:r>
              <w:t>Кузнецова Татьяна Николаевна</w:t>
            </w:r>
          </w:p>
        </w:tc>
      </w:tr>
      <w:tr w:rsidR="009E7434" w14:paraId="556B18FF" w14:textId="77777777">
        <w:trPr>
          <w:jc w:val="center"/>
        </w:trPr>
        <w:tc>
          <w:tcPr>
            <w:tcW w:w="0" w:type="auto"/>
          </w:tcPr>
          <w:p w14:paraId="482502B4" w14:textId="77777777" w:rsidR="009E7434" w:rsidRDefault="00000000">
            <w:r>
              <w:t>Действителен</w:t>
            </w:r>
          </w:p>
        </w:tc>
        <w:tc>
          <w:tcPr>
            <w:tcW w:w="0" w:type="auto"/>
          </w:tcPr>
          <w:p w14:paraId="4EE57FF7" w14:textId="77777777" w:rsidR="009E7434" w:rsidRDefault="00000000">
            <w:r>
              <w:t>С 29.02.2024 по 28.02.2025</w:t>
            </w:r>
          </w:p>
        </w:tc>
      </w:tr>
    </w:tbl>
    <w:p w14:paraId="08AAC88E" w14:textId="77777777" w:rsidR="00030538" w:rsidRDefault="00030538"/>
    <w:sectPr w:rsidR="00030538" w:rsidSect="00E8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81919"/>
    <w:multiLevelType w:val="hybridMultilevel"/>
    <w:tmpl w:val="0DE6AA00"/>
    <w:lvl w:ilvl="0" w:tplc="47875861">
      <w:start w:val="1"/>
      <w:numFmt w:val="decimal"/>
      <w:lvlText w:val="%1."/>
      <w:lvlJc w:val="left"/>
      <w:pPr>
        <w:ind w:left="720" w:hanging="360"/>
      </w:pPr>
    </w:lvl>
    <w:lvl w:ilvl="1" w:tplc="47875861" w:tentative="1">
      <w:start w:val="1"/>
      <w:numFmt w:val="lowerLetter"/>
      <w:lvlText w:val="%2."/>
      <w:lvlJc w:val="left"/>
      <w:pPr>
        <w:ind w:left="1440" w:hanging="360"/>
      </w:pPr>
    </w:lvl>
    <w:lvl w:ilvl="2" w:tplc="47875861" w:tentative="1">
      <w:start w:val="1"/>
      <w:numFmt w:val="lowerRoman"/>
      <w:lvlText w:val="%3."/>
      <w:lvlJc w:val="right"/>
      <w:pPr>
        <w:ind w:left="2160" w:hanging="180"/>
      </w:pPr>
    </w:lvl>
    <w:lvl w:ilvl="3" w:tplc="47875861" w:tentative="1">
      <w:start w:val="1"/>
      <w:numFmt w:val="decimal"/>
      <w:lvlText w:val="%4."/>
      <w:lvlJc w:val="left"/>
      <w:pPr>
        <w:ind w:left="2880" w:hanging="360"/>
      </w:pPr>
    </w:lvl>
    <w:lvl w:ilvl="4" w:tplc="47875861" w:tentative="1">
      <w:start w:val="1"/>
      <w:numFmt w:val="lowerLetter"/>
      <w:lvlText w:val="%5."/>
      <w:lvlJc w:val="left"/>
      <w:pPr>
        <w:ind w:left="3600" w:hanging="360"/>
      </w:pPr>
    </w:lvl>
    <w:lvl w:ilvl="5" w:tplc="47875861" w:tentative="1">
      <w:start w:val="1"/>
      <w:numFmt w:val="lowerRoman"/>
      <w:lvlText w:val="%6."/>
      <w:lvlJc w:val="right"/>
      <w:pPr>
        <w:ind w:left="4320" w:hanging="180"/>
      </w:pPr>
    </w:lvl>
    <w:lvl w:ilvl="6" w:tplc="47875861" w:tentative="1">
      <w:start w:val="1"/>
      <w:numFmt w:val="decimal"/>
      <w:lvlText w:val="%7."/>
      <w:lvlJc w:val="left"/>
      <w:pPr>
        <w:ind w:left="5040" w:hanging="360"/>
      </w:pPr>
    </w:lvl>
    <w:lvl w:ilvl="7" w:tplc="47875861" w:tentative="1">
      <w:start w:val="1"/>
      <w:numFmt w:val="lowerLetter"/>
      <w:lvlText w:val="%8."/>
      <w:lvlJc w:val="left"/>
      <w:pPr>
        <w:ind w:left="5760" w:hanging="360"/>
      </w:pPr>
    </w:lvl>
    <w:lvl w:ilvl="8" w:tplc="4787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1228F"/>
    <w:multiLevelType w:val="multilevel"/>
    <w:tmpl w:val="79E0F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3FD80CF2"/>
    <w:multiLevelType w:val="multilevel"/>
    <w:tmpl w:val="52528776"/>
    <w:lvl w:ilvl="0">
      <w:start w:val="2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510C7FFB"/>
    <w:multiLevelType w:val="hybridMultilevel"/>
    <w:tmpl w:val="0644A374"/>
    <w:lvl w:ilvl="0" w:tplc="361279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13454">
    <w:abstractNumId w:val="1"/>
  </w:num>
  <w:num w:numId="2" w16cid:durableId="1116633896">
    <w:abstractNumId w:val="2"/>
  </w:num>
  <w:num w:numId="3" w16cid:durableId="1002968449">
    <w:abstractNumId w:val="3"/>
  </w:num>
  <w:num w:numId="4" w16cid:durableId="103920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BF6"/>
    <w:rsid w:val="00030538"/>
    <w:rsid w:val="000521F7"/>
    <w:rsid w:val="00071AF3"/>
    <w:rsid w:val="000C09BD"/>
    <w:rsid w:val="001408C2"/>
    <w:rsid w:val="001D0BF6"/>
    <w:rsid w:val="002A6A86"/>
    <w:rsid w:val="003244B0"/>
    <w:rsid w:val="00505DDD"/>
    <w:rsid w:val="00551EA4"/>
    <w:rsid w:val="005B256B"/>
    <w:rsid w:val="005E638E"/>
    <w:rsid w:val="00703309"/>
    <w:rsid w:val="00804C9B"/>
    <w:rsid w:val="00844584"/>
    <w:rsid w:val="009060B5"/>
    <w:rsid w:val="00960204"/>
    <w:rsid w:val="009E64E7"/>
    <w:rsid w:val="009E7434"/>
    <w:rsid w:val="00D85D1B"/>
    <w:rsid w:val="00EE472E"/>
    <w:rsid w:val="00EF1CBA"/>
    <w:rsid w:val="00F46A8D"/>
    <w:rsid w:val="00F86541"/>
    <w:rsid w:val="00F87D4B"/>
    <w:rsid w:val="00F93558"/>
    <w:rsid w:val="00F9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368DB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BF6"/>
  </w:style>
  <w:style w:type="paragraph" w:styleId="1">
    <w:name w:val="heading 1"/>
    <w:basedOn w:val="a"/>
    <w:link w:val="10"/>
    <w:uiPriority w:val="1"/>
    <w:qFormat/>
    <w:rsid w:val="00804C9B"/>
    <w:pPr>
      <w:widowControl w:val="0"/>
      <w:autoSpaceDE w:val="0"/>
      <w:autoSpaceDN w:val="0"/>
      <w:spacing w:after="0" w:line="240" w:lineRule="auto"/>
      <w:ind w:left="112" w:hanging="49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B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804C9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04C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04C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804C9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04C9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14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8C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styleId="a9">
    <w:name w:val="Table Grid"/>
    <w:basedOn w:val="a1"/>
    <w:rsid w:val="005B256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8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20</cp:revision>
  <cp:lastPrinted>2025-06-09T06:23:00Z</cp:lastPrinted>
  <dcterms:created xsi:type="dcterms:W3CDTF">2024-04-23T09:32:00Z</dcterms:created>
  <dcterms:modified xsi:type="dcterms:W3CDTF">2025-08-26T10:43:00Z</dcterms:modified>
</cp:coreProperties>
</file>