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716A0" w14:textId="77777777" w:rsidR="001A3DFA" w:rsidRDefault="00EA0248">
      <w:pPr>
        <w:widowControl/>
        <w:shd w:val="clear" w:color="auto" w:fill="FFFFFF"/>
        <w:rPr>
          <w:rFonts w:ascii="Helvetica" w:hAnsi="Helvetica" w:cs="Helvetica"/>
          <w:color w:val="1A1A1A"/>
          <w:sz w:val="23"/>
          <w:szCs w:val="23"/>
          <w:lang w:eastAsia="ru-RU"/>
        </w:rPr>
      </w:pPr>
      <w:r w:rsidRPr="00EA0248">
        <w:rPr>
          <w:noProof/>
          <w:sz w:val="28"/>
          <w:szCs w:val="28"/>
          <w:lang w:eastAsia="ru-RU"/>
        </w:rPr>
        <w:drawing>
          <wp:inline distT="0" distB="0" distL="0" distR="0" wp14:anchorId="7D868341" wp14:editId="2C665E1C">
            <wp:extent cx="6912610" cy="9646920"/>
            <wp:effectExtent l="0" t="0" r="2540" b="0"/>
            <wp:docPr id="374730750" name="Рисунок 1" descr="Изображение выглядит как текст, письмо, рукописный текст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730750" name="Рисунок 1" descr="Изображение выглядит как текст, письмо, рукописный текст, Шриф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964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BD87B" w14:textId="77777777" w:rsidR="008A6BD2" w:rsidRDefault="008A6BD2">
      <w:pPr>
        <w:widowControl/>
        <w:shd w:val="clear" w:color="auto" w:fill="FFFFFF"/>
        <w:ind w:firstLine="720"/>
        <w:rPr>
          <w:rFonts w:eastAsia="Calibri"/>
          <w:sz w:val="28"/>
          <w:szCs w:val="28"/>
          <w:lang w:eastAsia="ru-RU"/>
        </w:rPr>
      </w:pPr>
    </w:p>
    <w:p w14:paraId="1E3CD74E" w14:textId="77777777" w:rsidR="001A3DFA" w:rsidRDefault="008A6BD2">
      <w:pPr>
        <w:widowControl/>
        <w:shd w:val="clear" w:color="auto" w:fill="FFFFFF"/>
        <w:ind w:firstLine="720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lastRenderedPageBreak/>
        <w:t>Рабочая программа учебной дисциплины ОП.01 Экономика и основы анализа финансово – хозяйственной деятельности торговой организации 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СПО) 38.02.08 Торговое дело, утвержденного Приказом Минпросвещения России от 19.07.2023 № 548 (Зарегистрировано в Минюсте России 22.08.2023 № 74906) укрупненной группы профессий и специальностей 38.00.00</w:t>
      </w:r>
    </w:p>
    <w:p w14:paraId="1F1C7F0A" w14:textId="77777777" w:rsidR="001A3DFA" w:rsidRDefault="001A3DFA">
      <w:pPr>
        <w:widowControl/>
        <w:spacing w:line="360" w:lineRule="auto"/>
        <w:jc w:val="both"/>
        <w:rPr>
          <w:color w:val="FF0000"/>
          <w:sz w:val="24"/>
          <w:szCs w:val="24"/>
          <w:lang w:eastAsia="ru-RU"/>
        </w:rPr>
      </w:pPr>
    </w:p>
    <w:p w14:paraId="234262D9" w14:textId="77777777" w:rsidR="001A3DFA" w:rsidRDefault="008A6BD2">
      <w:pPr>
        <w:widowControl/>
        <w:spacing w:line="360" w:lineRule="auto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Разработчик – организация: ГАПОУ СО «Красноуфимский аграрный колледж»</w:t>
      </w:r>
    </w:p>
    <w:p w14:paraId="44D6EBDC" w14:textId="77777777" w:rsidR="001A3DFA" w:rsidRDefault="008A6BD2">
      <w:pPr>
        <w:widowControl/>
        <w:shd w:val="clear" w:color="auto" w:fill="FFFFFF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Разработчик: Снежко С.В., Шаритдинова Л.А.</w:t>
      </w:r>
    </w:p>
    <w:p w14:paraId="04232646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53800C9E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7270E449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6FF2AB05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4B97CB3D" w14:textId="77777777" w:rsidR="001A3DFA" w:rsidRDefault="001A3DFA">
      <w:pPr>
        <w:widowControl/>
        <w:spacing w:after="160" w:line="259" w:lineRule="auto"/>
        <w:rPr>
          <w:rFonts w:eastAsia="Calibri"/>
          <w:sz w:val="28"/>
          <w:szCs w:val="28"/>
          <w:lang w:eastAsia="ru-RU"/>
        </w:rPr>
      </w:pPr>
    </w:p>
    <w:p w14:paraId="195CB6B5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14DA058A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0B133310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7A9A9B91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184EF0B4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2774F9F1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4DA55024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5A005AC1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5AA68A9C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42205D1C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6EA0DE39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2C7A35DB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6770E3DB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70E22578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2EC44F6D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3C27D28D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5EC54FC6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529255FD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52F9BCCD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51CCE1E8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3C036E87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6AB40470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171B1CE6" w14:textId="77777777" w:rsidR="001A3DFA" w:rsidRDefault="008A6BD2">
      <w:pPr>
        <w:widowControl/>
        <w:shd w:val="clear" w:color="auto" w:fill="FFFFFF"/>
        <w:jc w:val="center"/>
        <w:rPr>
          <w:color w:val="1A1A1A"/>
          <w:sz w:val="24"/>
          <w:szCs w:val="24"/>
          <w:lang w:eastAsia="ru-RU"/>
        </w:rPr>
      </w:pPr>
      <w:r>
        <w:rPr>
          <w:color w:val="1A1A1A"/>
          <w:sz w:val="24"/>
          <w:szCs w:val="24"/>
          <w:lang w:eastAsia="ru-RU"/>
        </w:rPr>
        <w:lastRenderedPageBreak/>
        <w:t>СОДЕРЖАНИЕ</w:t>
      </w:r>
    </w:p>
    <w:p w14:paraId="06305FBA" w14:textId="77777777" w:rsidR="001A3DFA" w:rsidRDefault="001A3DFA">
      <w:pPr>
        <w:widowControl/>
        <w:shd w:val="clear" w:color="auto" w:fill="FFFFFF"/>
        <w:jc w:val="center"/>
        <w:rPr>
          <w:color w:val="1A1A1A"/>
          <w:sz w:val="24"/>
          <w:szCs w:val="24"/>
          <w:lang w:eastAsia="ru-RU"/>
        </w:rPr>
      </w:pPr>
    </w:p>
    <w:p w14:paraId="08D51094" w14:textId="77777777" w:rsidR="001A3DFA" w:rsidRDefault="008A6BD2">
      <w:pPr>
        <w:widowControl/>
        <w:shd w:val="clear" w:color="auto" w:fill="FFFFFF"/>
        <w:rPr>
          <w:color w:val="1A1A1A"/>
          <w:sz w:val="24"/>
          <w:szCs w:val="24"/>
          <w:lang w:eastAsia="ru-RU"/>
        </w:rPr>
      </w:pPr>
      <w:r>
        <w:rPr>
          <w:color w:val="1A1A1A"/>
          <w:sz w:val="24"/>
          <w:szCs w:val="24"/>
          <w:lang w:eastAsia="ru-RU"/>
        </w:rPr>
        <w:t>1 ОБЩАЯ ХАРАКТЕРИСТИКА РАБОЧЕЙ ПРОГРАММЫ УЧЕБНОЙ ДИСЦИПЛИНЫ</w:t>
      </w:r>
    </w:p>
    <w:p w14:paraId="70E9C578" w14:textId="77777777" w:rsidR="001A3DFA" w:rsidRDefault="008A6BD2">
      <w:pPr>
        <w:widowControl/>
        <w:shd w:val="clear" w:color="auto" w:fill="FFFFFF"/>
        <w:rPr>
          <w:color w:val="1A1A1A"/>
          <w:sz w:val="24"/>
          <w:szCs w:val="24"/>
          <w:lang w:eastAsia="ru-RU"/>
        </w:rPr>
      </w:pPr>
      <w:r>
        <w:rPr>
          <w:color w:val="1A1A1A"/>
          <w:sz w:val="24"/>
          <w:szCs w:val="24"/>
          <w:lang w:eastAsia="ru-RU"/>
        </w:rPr>
        <w:t>2 СТРУКТУРА И СОДЕРЖАНИЕ УЧЕБНОЙ ДИСЦИПЛИНЫ</w:t>
      </w:r>
    </w:p>
    <w:p w14:paraId="53498647" w14:textId="77777777" w:rsidR="001A3DFA" w:rsidRDefault="008A6BD2">
      <w:pPr>
        <w:widowControl/>
        <w:shd w:val="clear" w:color="auto" w:fill="FFFFFF"/>
        <w:rPr>
          <w:color w:val="1A1A1A"/>
          <w:sz w:val="24"/>
          <w:szCs w:val="24"/>
          <w:lang w:eastAsia="ru-RU"/>
        </w:rPr>
      </w:pPr>
      <w:r>
        <w:rPr>
          <w:color w:val="1A1A1A"/>
          <w:sz w:val="24"/>
          <w:szCs w:val="24"/>
          <w:lang w:eastAsia="ru-RU"/>
        </w:rPr>
        <w:t>3 УСЛОВИЯ РЕАЛИЗАЦИИ УЧЕБНОЙ ДИСЦИПЛИНЫ</w:t>
      </w:r>
    </w:p>
    <w:p w14:paraId="46B12B08" w14:textId="77777777" w:rsidR="001A3DFA" w:rsidRDefault="008A6BD2">
      <w:pPr>
        <w:widowControl/>
        <w:shd w:val="clear" w:color="auto" w:fill="FFFFFF"/>
        <w:rPr>
          <w:color w:val="1A1A1A"/>
          <w:sz w:val="24"/>
          <w:szCs w:val="24"/>
          <w:lang w:eastAsia="ru-RU"/>
        </w:rPr>
        <w:sectPr w:rsidR="001A3DFA">
          <w:pgSz w:w="11906" w:h="16838"/>
          <w:pgMar w:top="500" w:right="420" w:bottom="280" w:left="600" w:header="0" w:footer="0" w:gutter="0"/>
          <w:cols w:space="720"/>
          <w:formProt w:val="0"/>
          <w:docGrid w:linePitch="100" w:charSpace="8192"/>
        </w:sectPr>
      </w:pPr>
      <w:r>
        <w:rPr>
          <w:color w:val="1A1A1A"/>
          <w:sz w:val="24"/>
          <w:szCs w:val="24"/>
          <w:lang w:eastAsia="ru-RU"/>
        </w:rPr>
        <w:t>4 КОНТРОЛЬ И ОЦЕНКА РЕЗУЛЬТАТОВ ОСВОЕНИЯ УЧЕБНОЙ ДИСЦИПЛИНЫ</w:t>
      </w:r>
    </w:p>
    <w:p w14:paraId="15CCB890" w14:textId="77777777" w:rsidR="001A3DFA" w:rsidRDefault="001A3DFA">
      <w:pPr>
        <w:pStyle w:val="aa"/>
        <w:rPr>
          <w:sz w:val="20"/>
        </w:rPr>
      </w:pPr>
      <w:bookmarkStart w:id="0" w:name="Котельниково,_2023"/>
      <w:bookmarkEnd w:id="0"/>
    </w:p>
    <w:p w14:paraId="69D119F1" w14:textId="77777777" w:rsidR="001A3DFA" w:rsidRDefault="008A6BD2">
      <w:pPr>
        <w:pStyle w:val="aa"/>
        <w:spacing w:line="360" w:lineRule="auto"/>
        <w:ind w:left="240" w:firstLine="709"/>
        <w:rPr>
          <w:color w:val="1A1A1A"/>
          <w:sz w:val="24"/>
          <w:szCs w:val="24"/>
          <w:lang w:eastAsia="ru-RU"/>
        </w:rPr>
      </w:pPr>
      <w:r>
        <w:rPr>
          <w:color w:val="1A1A1A"/>
          <w:sz w:val="24"/>
          <w:szCs w:val="24"/>
          <w:lang w:eastAsia="ru-RU"/>
        </w:rPr>
        <w:t>1. ОБЩАЯ ХАРАКТЕРИСТИКА РАБОЧЕЙ ПРОГРАММЫ УЧЕБНОЙ ДИСЦИПЛИНЫ ОП. 01 ЭКОНОМИКА И ОСНОВЫ АНАЛИЗА ФИНАНСОВО – ХОЗЯЙСТВЕННОЙ ДЕЯТЕЛЬНОСТИ ТОРГОВОЙ ОРГАНИЗАЦИИ</w:t>
      </w:r>
    </w:p>
    <w:p w14:paraId="15DD2425" w14:textId="77777777" w:rsidR="001A3DFA" w:rsidRDefault="008A6BD2">
      <w:pPr>
        <w:pStyle w:val="aa"/>
        <w:spacing w:line="360" w:lineRule="auto"/>
        <w:ind w:left="240" w:firstLine="709"/>
        <w:jc w:val="both"/>
        <w:rPr>
          <w:b/>
          <w:bCs/>
        </w:rPr>
      </w:pPr>
      <w:r>
        <w:rPr>
          <w:b/>
          <w:bCs/>
        </w:rPr>
        <w:t>1.1 Место дисциплины в структуре основной образовательной программы:</w:t>
      </w:r>
    </w:p>
    <w:p w14:paraId="5FC06101" w14:textId="77777777" w:rsidR="001A3DFA" w:rsidRDefault="008A6BD2">
      <w:pPr>
        <w:pStyle w:val="aa"/>
        <w:spacing w:line="360" w:lineRule="auto"/>
        <w:ind w:left="240" w:firstLine="709"/>
        <w:jc w:val="both"/>
      </w:pPr>
      <w:r>
        <w:t>Учебная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«Экономика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финансово-</w:t>
      </w:r>
      <w:r>
        <w:rPr>
          <w:spacing w:val="1"/>
        </w:rPr>
        <w:t xml:space="preserve">хозяйственной </w:t>
      </w:r>
      <w:r>
        <w:t>деятельности</w:t>
      </w:r>
      <w:r>
        <w:rPr>
          <w:spacing w:val="1"/>
        </w:rPr>
        <w:t xml:space="preserve"> </w:t>
      </w:r>
      <w:r>
        <w:t>торговой</w:t>
      </w:r>
      <w:r>
        <w:rPr>
          <w:spacing w:val="1"/>
        </w:rPr>
        <w:t xml:space="preserve"> </w:t>
      </w:r>
      <w:r>
        <w:t>организации»</w:t>
      </w:r>
      <w:r>
        <w:rPr>
          <w:spacing w:val="1"/>
        </w:rPr>
        <w:t xml:space="preserve"> </w:t>
      </w:r>
      <w:r>
        <w:t>является 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общепрофессионального цикла основной образовательной 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СПО </w:t>
      </w:r>
      <w:r>
        <w:t>по</w:t>
      </w:r>
      <w:r>
        <w:rPr>
          <w:spacing w:val="-67"/>
        </w:rPr>
        <w:t xml:space="preserve"> </w:t>
      </w:r>
      <w:r>
        <w:t>специальности 38.02.08 Торговое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компетенций.</w:t>
      </w:r>
      <w:bookmarkStart w:id="1" w:name="1._ЦЕЛИ_И_ЗАДАЧИ_ОСВОЕНИЯ_ДИСЦИПЛИНЫ"/>
      <w:bookmarkEnd w:id="1"/>
    </w:p>
    <w:p w14:paraId="72563ABA" w14:textId="77777777" w:rsidR="001A3DFA" w:rsidRDefault="008A6BD2">
      <w:pPr>
        <w:pStyle w:val="aa"/>
        <w:spacing w:line="360" w:lineRule="auto"/>
        <w:ind w:left="240" w:firstLine="709"/>
        <w:rPr>
          <w:b/>
          <w:bCs/>
        </w:rPr>
      </w:pPr>
      <w:r>
        <w:rPr>
          <w:b/>
          <w:bCs/>
          <w:spacing w:val="-1"/>
        </w:rPr>
        <w:t>1.2 Цель</w:t>
      </w:r>
      <w:r>
        <w:rPr>
          <w:b/>
          <w:bCs/>
          <w:spacing w:val="-15"/>
        </w:rPr>
        <w:t xml:space="preserve"> и планируемые результаты освоения </w:t>
      </w:r>
      <w:r>
        <w:rPr>
          <w:b/>
          <w:bCs/>
          <w:spacing w:val="-1"/>
        </w:rPr>
        <w:t>дисциплины:</w:t>
      </w:r>
    </w:p>
    <w:p w14:paraId="7117E9D4" w14:textId="77777777" w:rsidR="001A3DFA" w:rsidRDefault="008A6BD2">
      <w:pPr>
        <w:pStyle w:val="aa"/>
        <w:spacing w:line="360" w:lineRule="auto"/>
        <w:ind w:left="240" w:firstLine="709"/>
        <w:rPr>
          <w:bCs/>
          <w:sz w:val="24"/>
          <w:szCs w:val="24"/>
        </w:rPr>
      </w:pPr>
      <w:bookmarkStart w:id="2" w:name="1.2._Место_дисциплины_в_структуре_образо"/>
      <w:bookmarkEnd w:id="2"/>
      <w:r>
        <w:rPr>
          <w:bCs/>
          <w:sz w:val="24"/>
          <w:szCs w:val="24"/>
        </w:rPr>
        <w:t>В рамках программы учебной дисциплины обучающимися осваиваются умения и знания</w:t>
      </w:r>
    </w:p>
    <w:tbl>
      <w:tblPr>
        <w:tblStyle w:val="af3"/>
        <w:tblW w:w="9858" w:type="dxa"/>
        <w:tblLayout w:type="fixed"/>
        <w:tblLook w:val="04A0" w:firstRow="1" w:lastRow="0" w:firstColumn="1" w:lastColumn="0" w:noHBand="0" w:noVBand="1"/>
      </w:tblPr>
      <w:tblGrid>
        <w:gridCol w:w="959"/>
        <w:gridCol w:w="4526"/>
        <w:gridCol w:w="4373"/>
      </w:tblGrid>
      <w:tr w:rsidR="001A3DFA" w14:paraId="75E0E853" w14:textId="77777777">
        <w:tc>
          <w:tcPr>
            <w:tcW w:w="959" w:type="dxa"/>
            <w:vMerge w:val="restart"/>
          </w:tcPr>
          <w:p w14:paraId="3D725863" w14:textId="77777777" w:rsidR="001A3DFA" w:rsidRDefault="008A6BD2">
            <w:pPr>
              <w:jc w:val="center"/>
            </w:pPr>
            <w:r>
              <w:t>Код</w:t>
            </w:r>
          </w:p>
          <w:p w14:paraId="66B596DE" w14:textId="77777777" w:rsidR="001A3DFA" w:rsidRDefault="008A6BD2">
            <w:pPr>
              <w:jc w:val="center"/>
            </w:pPr>
            <w:r>
              <w:t>ПК, ОК</w:t>
            </w:r>
          </w:p>
        </w:tc>
        <w:tc>
          <w:tcPr>
            <w:tcW w:w="8899" w:type="dxa"/>
            <w:gridSpan w:val="2"/>
          </w:tcPr>
          <w:p w14:paraId="5F69B8BC" w14:textId="77777777" w:rsidR="001A3DFA" w:rsidRDefault="008A6BD2">
            <w:pPr>
              <w:jc w:val="center"/>
            </w:pPr>
            <w:r>
              <w:t>Дисциплинарные результаты</w:t>
            </w:r>
          </w:p>
        </w:tc>
      </w:tr>
      <w:tr w:rsidR="001A3DFA" w14:paraId="5628FC3C" w14:textId="77777777">
        <w:tc>
          <w:tcPr>
            <w:tcW w:w="959" w:type="dxa"/>
            <w:vMerge/>
          </w:tcPr>
          <w:p w14:paraId="503DA4CC" w14:textId="77777777" w:rsidR="001A3DFA" w:rsidRDefault="001A3DFA">
            <w:pPr>
              <w:jc w:val="center"/>
            </w:pPr>
          </w:p>
        </w:tc>
        <w:tc>
          <w:tcPr>
            <w:tcW w:w="4526" w:type="dxa"/>
          </w:tcPr>
          <w:p w14:paraId="67E80EA2" w14:textId="77777777" w:rsidR="001A3DFA" w:rsidRDefault="008A6BD2">
            <w:pPr>
              <w:jc w:val="center"/>
            </w:pPr>
            <w:r>
              <w:t>Умения</w:t>
            </w:r>
          </w:p>
        </w:tc>
        <w:tc>
          <w:tcPr>
            <w:tcW w:w="4373" w:type="dxa"/>
          </w:tcPr>
          <w:p w14:paraId="4C86459A" w14:textId="77777777" w:rsidR="001A3DFA" w:rsidRDefault="008A6BD2">
            <w:pPr>
              <w:jc w:val="center"/>
            </w:pPr>
            <w:r>
              <w:t>Знания</w:t>
            </w:r>
          </w:p>
        </w:tc>
      </w:tr>
      <w:tr w:rsidR="001A3DFA" w14:paraId="2A95751F" w14:textId="77777777">
        <w:tc>
          <w:tcPr>
            <w:tcW w:w="959" w:type="dxa"/>
            <w:vMerge w:val="restart"/>
          </w:tcPr>
          <w:p w14:paraId="7D617B16" w14:textId="77777777" w:rsidR="001A3DFA" w:rsidRDefault="008A6BD2">
            <w:r>
              <w:t>ПК 1.1</w:t>
            </w:r>
          </w:p>
        </w:tc>
        <w:tc>
          <w:tcPr>
            <w:tcW w:w="4526" w:type="dxa"/>
          </w:tcPr>
          <w:p w14:paraId="1FBBED69" w14:textId="77777777" w:rsidR="001A3DFA" w:rsidRDefault="008A6BD2">
            <w:r>
              <w:t>обобщать и систематизировать коммерческую информацию;</w:t>
            </w:r>
          </w:p>
        </w:tc>
        <w:tc>
          <w:tcPr>
            <w:tcW w:w="4373" w:type="dxa"/>
            <w:vMerge w:val="restart"/>
          </w:tcPr>
          <w:p w14:paraId="078F96B6" w14:textId="77777777" w:rsidR="001A3DFA" w:rsidRDefault="008A6BD2">
            <w:r>
              <w:t>методов и инструментов работы с базами данных о состоянии внутренних и внешних рынков.</w:t>
            </w:r>
          </w:p>
        </w:tc>
      </w:tr>
      <w:tr w:rsidR="001A3DFA" w14:paraId="2BBD569E" w14:textId="77777777">
        <w:tc>
          <w:tcPr>
            <w:tcW w:w="959" w:type="dxa"/>
            <w:vMerge/>
          </w:tcPr>
          <w:p w14:paraId="42BAF829" w14:textId="77777777" w:rsidR="001A3DFA" w:rsidRDefault="001A3DFA"/>
        </w:tc>
        <w:tc>
          <w:tcPr>
            <w:tcW w:w="4526" w:type="dxa"/>
          </w:tcPr>
          <w:p w14:paraId="19CF04D4" w14:textId="77777777" w:rsidR="001A3DFA" w:rsidRDefault="008A6BD2">
            <w:r>
              <w:t>формировать базы данных с информацией о ценах на товары, работы, услуги, требованиях внешних и внутренних рынков к товарной продукции;</w:t>
            </w:r>
          </w:p>
        </w:tc>
        <w:tc>
          <w:tcPr>
            <w:tcW w:w="4373" w:type="dxa"/>
            <w:vMerge/>
          </w:tcPr>
          <w:p w14:paraId="35F8FAE1" w14:textId="77777777" w:rsidR="001A3DFA" w:rsidRDefault="001A3DFA"/>
        </w:tc>
      </w:tr>
      <w:tr w:rsidR="001A3DFA" w14:paraId="2AD19BB1" w14:textId="77777777">
        <w:tc>
          <w:tcPr>
            <w:tcW w:w="959" w:type="dxa"/>
            <w:vMerge/>
          </w:tcPr>
          <w:p w14:paraId="19B0ACD0" w14:textId="77777777" w:rsidR="001A3DFA" w:rsidRDefault="001A3DFA"/>
        </w:tc>
        <w:tc>
          <w:tcPr>
            <w:tcW w:w="4526" w:type="dxa"/>
          </w:tcPr>
          <w:p w14:paraId="29E270FE" w14:textId="77777777" w:rsidR="001A3DFA" w:rsidRDefault="008A6BD2">
            <w:r>
              <w:t>статистически ее обрабатывать в формате электронных таблиц; формулировать аналитические выводы.</w:t>
            </w:r>
          </w:p>
        </w:tc>
        <w:tc>
          <w:tcPr>
            <w:tcW w:w="4373" w:type="dxa"/>
            <w:vMerge/>
          </w:tcPr>
          <w:p w14:paraId="6F159A69" w14:textId="77777777" w:rsidR="001A3DFA" w:rsidRDefault="001A3DFA"/>
        </w:tc>
      </w:tr>
      <w:tr w:rsidR="001A3DFA" w14:paraId="567099E2" w14:textId="77777777">
        <w:tc>
          <w:tcPr>
            <w:tcW w:w="959" w:type="dxa"/>
            <w:vMerge w:val="restart"/>
          </w:tcPr>
          <w:p w14:paraId="464E9E5B" w14:textId="77777777" w:rsidR="001A3DFA" w:rsidRDefault="008A6BD2">
            <w:r>
              <w:t>ПК 2.5</w:t>
            </w:r>
          </w:p>
        </w:tc>
        <w:tc>
          <w:tcPr>
            <w:tcW w:w="4526" w:type="dxa"/>
          </w:tcPr>
          <w:p w14:paraId="511DE6B8" w14:textId="77777777" w:rsidR="001A3DFA" w:rsidRDefault="008A6BD2">
            <w:r>
              <w:t>анализировать ассортимент товаров и выявлять приоритетные направления его совершенствования, в т.ч. с применением современных цифровых технологии;</w:t>
            </w:r>
          </w:p>
        </w:tc>
        <w:tc>
          <w:tcPr>
            <w:tcW w:w="4373" w:type="dxa"/>
          </w:tcPr>
          <w:p w14:paraId="0328FCA3" w14:textId="77777777" w:rsidR="001A3DFA" w:rsidRDefault="008A6BD2">
            <w:r>
              <w:t>приоритетных</w:t>
            </w:r>
            <w:r>
              <w:tab/>
              <w:t>направлений совершенствования ассортимента товаров;</w:t>
            </w:r>
          </w:p>
        </w:tc>
      </w:tr>
      <w:tr w:rsidR="001A3DFA" w14:paraId="6C0C65AC" w14:textId="77777777">
        <w:tc>
          <w:tcPr>
            <w:tcW w:w="959" w:type="dxa"/>
            <w:vMerge/>
          </w:tcPr>
          <w:p w14:paraId="38CC5470" w14:textId="77777777" w:rsidR="001A3DFA" w:rsidRDefault="001A3DFA"/>
        </w:tc>
        <w:tc>
          <w:tcPr>
            <w:tcW w:w="4526" w:type="dxa"/>
          </w:tcPr>
          <w:p w14:paraId="11D0154C" w14:textId="77777777" w:rsidR="001A3DFA" w:rsidRDefault="008A6BD2">
            <w:r>
              <w:t>Формировать торговый ассортимент по результатам анализа потребности в товарах.</w:t>
            </w:r>
          </w:p>
        </w:tc>
        <w:tc>
          <w:tcPr>
            <w:tcW w:w="4373" w:type="dxa"/>
          </w:tcPr>
          <w:p w14:paraId="76CDB875" w14:textId="77777777" w:rsidR="001A3DFA" w:rsidRDefault="008A6BD2">
            <w:r>
              <w:t>порядка формирования категорий в ассортименте структуры АВС – и XYZ –</w:t>
            </w:r>
          </w:p>
          <w:p w14:paraId="4D2A5504" w14:textId="77777777" w:rsidR="001A3DFA" w:rsidRDefault="008A6BD2">
            <w:r>
              <w:t>анализа.</w:t>
            </w:r>
          </w:p>
        </w:tc>
      </w:tr>
      <w:tr w:rsidR="001A3DFA" w14:paraId="617F4E51" w14:textId="77777777">
        <w:tc>
          <w:tcPr>
            <w:tcW w:w="959" w:type="dxa"/>
          </w:tcPr>
          <w:p w14:paraId="32A574EA" w14:textId="77777777" w:rsidR="001A3DFA" w:rsidRDefault="008A6BD2">
            <w:r>
              <w:t>ПК 3.3</w:t>
            </w:r>
          </w:p>
        </w:tc>
        <w:tc>
          <w:tcPr>
            <w:tcW w:w="4526" w:type="dxa"/>
          </w:tcPr>
          <w:p w14:paraId="1083118C" w14:textId="77777777" w:rsidR="001A3DFA" w:rsidRDefault="008A6BD2">
            <w:r>
              <w:t>обрабатывать и анализировать информацию о ценах на товары, работы, услуги.</w:t>
            </w:r>
          </w:p>
        </w:tc>
        <w:tc>
          <w:tcPr>
            <w:tcW w:w="4373" w:type="dxa"/>
          </w:tcPr>
          <w:p w14:paraId="0F44E7DA" w14:textId="77777777" w:rsidR="001A3DFA" w:rsidRDefault="008A6BD2">
            <w:r>
              <w:t>порядок составления итоговых документов в сфере прогнозирования и экспертизы цен.</w:t>
            </w:r>
          </w:p>
        </w:tc>
      </w:tr>
      <w:tr w:rsidR="001A3DFA" w14:paraId="50401754" w14:textId="77777777">
        <w:tc>
          <w:tcPr>
            <w:tcW w:w="959" w:type="dxa"/>
            <w:vMerge w:val="restart"/>
          </w:tcPr>
          <w:p w14:paraId="6BEC5523" w14:textId="77777777" w:rsidR="001A3DFA" w:rsidRDefault="008A6BD2">
            <w:r>
              <w:t>ПК 3.6</w:t>
            </w:r>
          </w:p>
        </w:tc>
        <w:tc>
          <w:tcPr>
            <w:tcW w:w="4526" w:type="dxa"/>
          </w:tcPr>
          <w:p w14:paraId="648B0624" w14:textId="77777777" w:rsidR="001A3DFA" w:rsidRDefault="008A6BD2">
            <w:r>
              <w:t>собирать и анализировать исходные данные, необходимые для расчета экономических и финансово-экономических показателей, характеризующих деятельность торговой</w:t>
            </w:r>
          </w:p>
          <w:p w14:paraId="4477789B" w14:textId="77777777" w:rsidR="001A3DFA" w:rsidRDefault="008A6BD2">
            <w:r>
              <w:t>организации;</w:t>
            </w:r>
          </w:p>
        </w:tc>
        <w:tc>
          <w:tcPr>
            <w:tcW w:w="4373" w:type="dxa"/>
          </w:tcPr>
          <w:p w14:paraId="365AB0DE" w14:textId="77777777" w:rsidR="001A3DFA" w:rsidRDefault="008A6BD2">
            <w:r>
              <w:t>методов финансового и экономического анализа деятельности организации;</w:t>
            </w:r>
          </w:p>
        </w:tc>
      </w:tr>
      <w:tr w:rsidR="001A3DFA" w14:paraId="286601B0" w14:textId="77777777">
        <w:tc>
          <w:tcPr>
            <w:tcW w:w="959" w:type="dxa"/>
            <w:vMerge/>
          </w:tcPr>
          <w:p w14:paraId="45CBD3D2" w14:textId="77777777" w:rsidR="001A3DFA" w:rsidRDefault="001A3DFA"/>
        </w:tc>
        <w:tc>
          <w:tcPr>
            <w:tcW w:w="4526" w:type="dxa"/>
          </w:tcPr>
          <w:p w14:paraId="378A051E" w14:textId="77777777" w:rsidR="001A3DFA" w:rsidRDefault="008A6BD2">
            <w:r>
              <w:t>использовать методы финансового и экономического анализа;</w:t>
            </w:r>
          </w:p>
        </w:tc>
        <w:tc>
          <w:tcPr>
            <w:tcW w:w="4373" w:type="dxa"/>
          </w:tcPr>
          <w:p w14:paraId="44F323F8" w14:textId="77777777" w:rsidR="001A3DFA" w:rsidRDefault="008A6BD2">
            <w:r>
              <w:t xml:space="preserve">методов сбора и обработки экономической информации, а также осуществления технико- экономических расчетов и анализа финансово- хозяйственной деятельности организации, в т.ч. с использованием </w:t>
            </w:r>
            <w:r>
              <w:lastRenderedPageBreak/>
              <w:t>специализированных</w:t>
            </w:r>
          </w:p>
          <w:p w14:paraId="3EB7B34A" w14:textId="77777777" w:rsidR="001A3DFA" w:rsidRDefault="008A6BD2">
            <w:r>
              <w:t>программных продуктов;</w:t>
            </w:r>
          </w:p>
        </w:tc>
      </w:tr>
      <w:tr w:rsidR="001A3DFA" w14:paraId="7819BD9C" w14:textId="77777777">
        <w:tc>
          <w:tcPr>
            <w:tcW w:w="959" w:type="dxa"/>
            <w:vMerge/>
          </w:tcPr>
          <w:p w14:paraId="6C5B94AD" w14:textId="77777777" w:rsidR="001A3DFA" w:rsidRDefault="001A3DFA"/>
        </w:tc>
        <w:tc>
          <w:tcPr>
            <w:tcW w:w="4526" w:type="dxa"/>
          </w:tcPr>
          <w:p w14:paraId="1063A597" w14:textId="77777777" w:rsidR="001A3DFA" w:rsidRDefault="008A6BD2">
            <w:r>
              <w:t>анализировать предпринимательскую деятельность с применением программных продуктов.</w:t>
            </w:r>
          </w:p>
        </w:tc>
        <w:tc>
          <w:tcPr>
            <w:tcW w:w="4373" w:type="dxa"/>
          </w:tcPr>
          <w:p w14:paraId="59D44554" w14:textId="77777777" w:rsidR="001A3DFA" w:rsidRDefault="008A6BD2">
            <w:r>
              <w:t>методов, способов и приемов</w:t>
            </w:r>
          </w:p>
          <w:p w14:paraId="3F749F8D" w14:textId="77777777" w:rsidR="001A3DFA" w:rsidRDefault="008A6BD2">
            <w:r>
              <w:t>для решения задач по анализу финансово-хозяйственной деятельности;</w:t>
            </w:r>
          </w:p>
        </w:tc>
      </w:tr>
      <w:tr w:rsidR="001A3DFA" w14:paraId="2B0BDD8C" w14:textId="77777777">
        <w:tc>
          <w:tcPr>
            <w:tcW w:w="959" w:type="dxa"/>
            <w:vMerge/>
          </w:tcPr>
          <w:p w14:paraId="0E8BFE43" w14:textId="77777777" w:rsidR="001A3DFA" w:rsidRDefault="001A3DFA"/>
        </w:tc>
        <w:tc>
          <w:tcPr>
            <w:tcW w:w="4526" w:type="dxa"/>
          </w:tcPr>
          <w:p w14:paraId="2BA61C18" w14:textId="77777777" w:rsidR="001A3DFA" w:rsidRDefault="001A3DFA"/>
        </w:tc>
        <w:tc>
          <w:tcPr>
            <w:tcW w:w="4373" w:type="dxa"/>
          </w:tcPr>
          <w:p w14:paraId="1E9090B3" w14:textId="77777777" w:rsidR="001A3DFA" w:rsidRDefault="008A6BD2">
            <w:r>
              <w:t>типы факторных моделей;</w:t>
            </w:r>
          </w:p>
        </w:tc>
      </w:tr>
      <w:tr w:rsidR="001A3DFA" w14:paraId="1FFB753E" w14:textId="77777777">
        <w:tc>
          <w:tcPr>
            <w:tcW w:w="959" w:type="dxa"/>
            <w:vMerge/>
          </w:tcPr>
          <w:p w14:paraId="013F1862" w14:textId="77777777" w:rsidR="001A3DFA" w:rsidRDefault="001A3DFA"/>
        </w:tc>
        <w:tc>
          <w:tcPr>
            <w:tcW w:w="4526" w:type="dxa"/>
          </w:tcPr>
          <w:p w14:paraId="6C9716E1" w14:textId="77777777" w:rsidR="001A3DFA" w:rsidRDefault="001A3DFA"/>
        </w:tc>
        <w:tc>
          <w:tcPr>
            <w:tcW w:w="4373" w:type="dxa"/>
          </w:tcPr>
          <w:p w14:paraId="7B55A72D" w14:textId="77777777" w:rsidR="001A3DFA" w:rsidRDefault="008A6BD2">
            <w:r>
              <w:t>схемы формирования и анализа основных групп показателей в системе комплексного экономического анализа;</w:t>
            </w:r>
          </w:p>
        </w:tc>
      </w:tr>
      <w:tr w:rsidR="001A3DFA" w14:paraId="4A67D550" w14:textId="77777777">
        <w:tc>
          <w:tcPr>
            <w:tcW w:w="959" w:type="dxa"/>
            <w:vMerge/>
          </w:tcPr>
          <w:p w14:paraId="0CCD83CC" w14:textId="77777777" w:rsidR="001A3DFA" w:rsidRDefault="001A3DFA"/>
        </w:tc>
        <w:tc>
          <w:tcPr>
            <w:tcW w:w="4526" w:type="dxa"/>
          </w:tcPr>
          <w:p w14:paraId="4345EC65" w14:textId="77777777" w:rsidR="001A3DFA" w:rsidRDefault="001A3DFA"/>
        </w:tc>
        <w:tc>
          <w:tcPr>
            <w:tcW w:w="4373" w:type="dxa"/>
          </w:tcPr>
          <w:p w14:paraId="6C8ABCE0" w14:textId="77777777" w:rsidR="001A3DFA" w:rsidRDefault="008A6BD2">
            <w:r>
              <w:t>методику анализа эффективности использования производственных и</w:t>
            </w:r>
          </w:p>
          <w:p w14:paraId="217CC394" w14:textId="77777777" w:rsidR="001A3DFA" w:rsidRDefault="008A6BD2">
            <w:r>
              <w:t>финансовых ресурсов.</w:t>
            </w:r>
          </w:p>
        </w:tc>
      </w:tr>
      <w:tr w:rsidR="001A3DFA" w14:paraId="1CA9167D" w14:textId="77777777">
        <w:tc>
          <w:tcPr>
            <w:tcW w:w="959" w:type="dxa"/>
            <w:vMerge w:val="restart"/>
          </w:tcPr>
          <w:p w14:paraId="0C6F4205" w14:textId="77777777" w:rsidR="001A3DFA" w:rsidRDefault="008A6BD2">
            <w:r>
              <w:t>ПК 3.7</w:t>
            </w:r>
          </w:p>
        </w:tc>
        <w:tc>
          <w:tcPr>
            <w:tcW w:w="4526" w:type="dxa"/>
          </w:tcPr>
          <w:p w14:paraId="23447922" w14:textId="77777777" w:rsidR="001A3DFA" w:rsidRDefault="008A6BD2">
            <w:r>
              <w:t>разрабатывать меры по обеспечению режима экономии, повышению рентабельности производства, конкурентоспособности товара;</w:t>
            </w:r>
          </w:p>
        </w:tc>
        <w:tc>
          <w:tcPr>
            <w:tcW w:w="4373" w:type="dxa"/>
          </w:tcPr>
          <w:p w14:paraId="14E7D37D" w14:textId="77777777" w:rsidR="001A3DFA" w:rsidRDefault="008A6BD2">
            <w:r>
              <w:t>методических материалов по анализу, прогнозированию и планированию деятельности организации.</w:t>
            </w:r>
          </w:p>
        </w:tc>
      </w:tr>
      <w:tr w:rsidR="001A3DFA" w14:paraId="39143CFA" w14:textId="77777777">
        <w:tc>
          <w:tcPr>
            <w:tcW w:w="959" w:type="dxa"/>
            <w:vMerge/>
          </w:tcPr>
          <w:p w14:paraId="1DD0761B" w14:textId="77777777" w:rsidR="001A3DFA" w:rsidRDefault="001A3DFA"/>
        </w:tc>
        <w:tc>
          <w:tcPr>
            <w:tcW w:w="4526" w:type="dxa"/>
          </w:tcPr>
          <w:p w14:paraId="614FA23A" w14:textId="77777777" w:rsidR="001A3DFA" w:rsidRDefault="008A6BD2">
            <w:r>
              <w:t>оптимально использовать материальные, трудовые и финансовые ресурсы торговой организации;</w:t>
            </w:r>
          </w:p>
        </w:tc>
        <w:tc>
          <w:tcPr>
            <w:tcW w:w="4373" w:type="dxa"/>
          </w:tcPr>
          <w:p w14:paraId="470F82A8" w14:textId="77777777" w:rsidR="001A3DFA" w:rsidRDefault="001A3DFA"/>
        </w:tc>
      </w:tr>
      <w:tr w:rsidR="001A3DFA" w14:paraId="7AAB3E91" w14:textId="77777777">
        <w:tc>
          <w:tcPr>
            <w:tcW w:w="959" w:type="dxa"/>
            <w:vMerge/>
          </w:tcPr>
          <w:p w14:paraId="58740368" w14:textId="77777777" w:rsidR="001A3DFA" w:rsidRDefault="001A3DFA"/>
        </w:tc>
        <w:tc>
          <w:tcPr>
            <w:tcW w:w="4526" w:type="dxa"/>
          </w:tcPr>
          <w:p w14:paraId="75B39CA5" w14:textId="77777777" w:rsidR="001A3DFA" w:rsidRDefault="008A6BD2">
            <w:r>
              <w:t>предлагать организационно -управленческие решения, которые могут привести к повышению экономической эффективности деятельности торговой организации.</w:t>
            </w:r>
          </w:p>
        </w:tc>
        <w:tc>
          <w:tcPr>
            <w:tcW w:w="4373" w:type="dxa"/>
          </w:tcPr>
          <w:p w14:paraId="068D6D6A" w14:textId="77777777" w:rsidR="001A3DFA" w:rsidRDefault="001A3DFA"/>
        </w:tc>
      </w:tr>
      <w:tr w:rsidR="001A3DFA" w14:paraId="62B8DEF6" w14:textId="77777777">
        <w:tc>
          <w:tcPr>
            <w:tcW w:w="959" w:type="dxa"/>
            <w:vMerge w:val="restart"/>
          </w:tcPr>
          <w:p w14:paraId="168C3052" w14:textId="77777777" w:rsidR="001A3DFA" w:rsidRDefault="008A6BD2">
            <w:r>
              <w:t>ОК 01</w:t>
            </w:r>
          </w:p>
        </w:tc>
        <w:tc>
          <w:tcPr>
            <w:tcW w:w="4526" w:type="dxa"/>
          </w:tcPr>
          <w:p w14:paraId="1B268625" w14:textId="77777777" w:rsidR="001A3DFA" w:rsidRDefault="008A6BD2">
            <w:r>
              <w:t>распознавать задачу и/или проблему в профессиональном и/или социальном контексте;</w:t>
            </w:r>
          </w:p>
        </w:tc>
        <w:tc>
          <w:tcPr>
            <w:tcW w:w="4373" w:type="dxa"/>
          </w:tcPr>
          <w:p w14:paraId="2FF4F071" w14:textId="77777777" w:rsidR="001A3DFA" w:rsidRDefault="008A6BD2">
            <w:r>
              <w:t>актуальный профессиональный и социальный контекст, в котором приходится работать и жить;</w:t>
            </w:r>
          </w:p>
        </w:tc>
      </w:tr>
      <w:tr w:rsidR="001A3DFA" w14:paraId="1E98272B" w14:textId="77777777">
        <w:tc>
          <w:tcPr>
            <w:tcW w:w="959" w:type="dxa"/>
            <w:vMerge/>
          </w:tcPr>
          <w:p w14:paraId="694E813F" w14:textId="77777777" w:rsidR="001A3DFA" w:rsidRDefault="001A3DFA"/>
        </w:tc>
        <w:tc>
          <w:tcPr>
            <w:tcW w:w="4526" w:type="dxa"/>
          </w:tcPr>
          <w:p w14:paraId="03C12DB9" w14:textId="77777777" w:rsidR="001A3DFA" w:rsidRDefault="008A6BD2">
            <w:r>
              <w:t>анализировать задачу и/или проблему и выделять её составные части;</w:t>
            </w:r>
          </w:p>
        </w:tc>
        <w:tc>
          <w:tcPr>
            <w:tcW w:w="4373" w:type="dxa"/>
          </w:tcPr>
          <w:p w14:paraId="2503D1E6" w14:textId="77777777" w:rsidR="001A3DFA" w:rsidRDefault="008A6BD2">
            <w:r>
              <w:t>основные источники информации и ресурсы для решения задач и проблем в профессиональном и/или социальном контексте;</w:t>
            </w:r>
          </w:p>
        </w:tc>
      </w:tr>
      <w:tr w:rsidR="001A3DFA" w14:paraId="4C1515C4" w14:textId="77777777">
        <w:tc>
          <w:tcPr>
            <w:tcW w:w="959" w:type="dxa"/>
            <w:vMerge/>
          </w:tcPr>
          <w:p w14:paraId="4E236274" w14:textId="77777777" w:rsidR="001A3DFA" w:rsidRDefault="001A3DFA"/>
        </w:tc>
        <w:tc>
          <w:tcPr>
            <w:tcW w:w="4526" w:type="dxa"/>
          </w:tcPr>
          <w:p w14:paraId="3E84E112" w14:textId="77777777" w:rsidR="001A3DFA" w:rsidRDefault="008A6BD2">
            <w:r>
              <w:t>определять этапы решения задачи;</w:t>
            </w:r>
          </w:p>
        </w:tc>
        <w:tc>
          <w:tcPr>
            <w:tcW w:w="4373" w:type="dxa"/>
          </w:tcPr>
          <w:p w14:paraId="0ABB3CB8" w14:textId="77777777" w:rsidR="001A3DFA" w:rsidRDefault="008A6BD2">
            <w:r>
              <w:t>алгоритмы выполнения работ в профессиональной и смежных областях;</w:t>
            </w:r>
          </w:p>
        </w:tc>
      </w:tr>
      <w:tr w:rsidR="001A3DFA" w14:paraId="0C0DF49F" w14:textId="77777777">
        <w:tc>
          <w:tcPr>
            <w:tcW w:w="959" w:type="dxa"/>
            <w:vMerge/>
          </w:tcPr>
          <w:p w14:paraId="5FF0DF83" w14:textId="77777777" w:rsidR="001A3DFA" w:rsidRDefault="001A3DFA"/>
        </w:tc>
        <w:tc>
          <w:tcPr>
            <w:tcW w:w="4526" w:type="dxa"/>
          </w:tcPr>
          <w:p w14:paraId="36BB803A" w14:textId="77777777" w:rsidR="001A3DFA" w:rsidRDefault="008A6BD2">
            <w:r>
              <w:t>выявлять и эффективно искать информацию, необходимую для решения задачи и/или проблемы;</w:t>
            </w:r>
          </w:p>
        </w:tc>
        <w:tc>
          <w:tcPr>
            <w:tcW w:w="4373" w:type="dxa"/>
          </w:tcPr>
          <w:p w14:paraId="52331087" w14:textId="77777777" w:rsidR="001A3DFA" w:rsidRDefault="008A6BD2">
            <w:r>
              <w:t>методы работы в профессиональной и смежных сферах;</w:t>
            </w:r>
          </w:p>
        </w:tc>
      </w:tr>
      <w:tr w:rsidR="001A3DFA" w14:paraId="3BF3C4B2" w14:textId="77777777">
        <w:tc>
          <w:tcPr>
            <w:tcW w:w="959" w:type="dxa"/>
            <w:vMerge/>
          </w:tcPr>
          <w:p w14:paraId="0E6E289E" w14:textId="77777777" w:rsidR="001A3DFA" w:rsidRDefault="001A3DFA"/>
        </w:tc>
        <w:tc>
          <w:tcPr>
            <w:tcW w:w="4526" w:type="dxa"/>
          </w:tcPr>
          <w:p w14:paraId="3318F95C" w14:textId="77777777" w:rsidR="001A3DFA" w:rsidRDefault="008A6BD2">
            <w:r>
              <w:t>составлять план действия;</w:t>
            </w:r>
          </w:p>
        </w:tc>
        <w:tc>
          <w:tcPr>
            <w:tcW w:w="4373" w:type="dxa"/>
          </w:tcPr>
          <w:p w14:paraId="60230E98" w14:textId="77777777" w:rsidR="001A3DFA" w:rsidRDefault="008A6BD2">
            <w:r>
              <w:t>структуру плана для решения задач;</w:t>
            </w:r>
          </w:p>
        </w:tc>
      </w:tr>
      <w:tr w:rsidR="001A3DFA" w14:paraId="28ACE81A" w14:textId="77777777">
        <w:tc>
          <w:tcPr>
            <w:tcW w:w="959" w:type="dxa"/>
            <w:vMerge/>
          </w:tcPr>
          <w:p w14:paraId="11CDB496" w14:textId="77777777" w:rsidR="001A3DFA" w:rsidRDefault="001A3DFA"/>
        </w:tc>
        <w:tc>
          <w:tcPr>
            <w:tcW w:w="4526" w:type="dxa"/>
          </w:tcPr>
          <w:p w14:paraId="1B95A2C1" w14:textId="77777777" w:rsidR="001A3DFA" w:rsidRDefault="008A6BD2">
            <w:r>
              <w:t>определять необходимые ресурсы;</w:t>
            </w:r>
          </w:p>
        </w:tc>
        <w:tc>
          <w:tcPr>
            <w:tcW w:w="4373" w:type="dxa"/>
          </w:tcPr>
          <w:p w14:paraId="56918BCC" w14:textId="77777777" w:rsidR="001A3DFA" w:rsidRDefault="008A6BD2">
            <w:r>
              <w:t>порядок оценки результатов решения задач профессиональной деятельности.</w:t>
            </w:r>
          </w:p>
        </w:tc>
      </w:tr>
      <w:tr w:rsidR="001A3DFA" w14:paraId="0C07EC11" w14:textId="77777777">
        <w:tc>
          <w:tcPr>
            <w:tcW w:w="959" w:type="dxa"/>
            <w:vMerge/>
          </w:tcPr>
          <w:p w14:paraId="0C5102DE" w14:textId="77777777" w:rsidR="001A3DFA" w:rsidRDefault="001A3DFA"/>
        </w:tc>
        <w:tc>
          <w:tcPr>
            <w:tcW w:w="4526" w:type="dxa"/>
          </w:tcPr>
          <w:p w14:paraId="1AE7B4D3" w14:textId="77777777" w:rsidR="001A3DFA" w:rsidRDefault="008A6BD2">
            <w:r>
              <w:t>владеть актуальными методами работы в профессиональной и смежных сферах;</w:t>
            </w:r>
          </w:p>
        </w:tc>
        <w:tc>
          <w:tcPr>
            <w:tcW w:w="4373" w:type="dxa"/>
          </w:tcPr>
          <w:p w14:paraId="4610C2A4" w14:textId="77777777" w:rsidR="001A3DFA" w:rsidRDefault="001A3DFA"/>
        </w:tc>
      </w:tr>
      <w:tr w:rsidR="001A3DFA" w14:paraId="66B872EE" w14:textId="77777777">
        <w:tc>
          <w:tcPr>
            <w:tcW w:w="959" w:type="dxa"/>
            <w:vMerge/>
          </w:tcPr>
          <w:p w14:paraId="26F7FD87" w14:textId="77777777" w:rsidR="001A3DFA" w:rsidRDefault="001A3DFA"/>
        </w:tc>
        <w:tc>
          <w:tcPr>
            <w:tcW w:w="4526" w:type="dxa"/>
          </w:tcPr>
          <w:p w14:paraId="12C5E41C" w14:textId="77777777" w:rsidR="001A3DFA" w:rsidRDefault="008A6BD2">
            <w:r>
              <w:t>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4373" w:type="dxa"/>
          </w:tcPr>
          <w:p w14:paraId="4CCCC543" w14:textId="77777777" w:rsidR="001A3DFA" w:rsidRDefault="001A3DFA"/>
        </w:tc>
      </w:tr>
      <w:tr w:rsidR="001A3DFA" w14:paraId="43766166" w14:textId="77777777">
        <w:tc>
          <w:tcPr>
            <w:tcW w:w="959" w:type="dxa"/>
            <w:vMerge w:val="restart"/>
          </w:tcPr>
          <w:p w14:paraId="4D1DFB43" w14:textId="77777777" w:rsidR="001A3DFA" w:rsidRDefault="008A6BD2">
            <w:r>
              <w:t>ОК 02</w:t>
            </w:r>
          </w:p>
        </w:tc>
        <w:tc>
          <w:tcPr>
            <w:tcW w:w="4526" w:type="dxa"/>
          </w:tcPr>
          <w:p w14:paraId="123D1B46" w14:textId="77777777" w:rsidR="001A3DFA" w:rsidRDefault="008A6BD2">
            <w:r>
              <w:t>определять задачи для поиска информации;</w:t>
            </w:r>
          </w:p>
        </w:tc>
        <w:tc>
          <w:tcPr>
            <w:tcW w:w="4373" w:type="dxa"/>
          </w:tcPr>
          <w:p w14:paraId="4D4C0F6A" w14:textId="77777777" w:rsidR="001A3DFA" w:rsidRDefault="008A6BD2">
            <w:r>
              <w:t>номенклатура информационных источников, применяемых в</w:t>
            </w:r>
          </w:p>
          <w:p w14:paraId="79F83E2E" w14:textId="77777777" w:rsidR="001A3DFA" w:rsidRDefault="008A6BD2">
            <w:r>
              <w:t>профессиональной деятельности;</w:t>
            </w:r>
          </w:p>
        </w:tc>
      </w:tr>
      <w:tr w:rsidR="001A3DFA" w14:paraId="72D19684" w14:textId="77777777">
        <w:tc>
          <w:tcPr>
            <w:tcW w:w="959" w:type="dxa"/>
            <w:vMerge/>
          </w:tcPr>
          <w:p w14:paraId="2F83551B" w14:textId="77777777" w:rsidR="001A3DFA" w:rsidRDefault="001A3DFA"/>
        </w:tc>
        <w:tc>
          <w:tcPr>
            <w:tcW w:w="4526" w:type="dxa"/>
          </w:tcPr>
          <w:p w14:paraId="5C64B87C" w14:textId="77777777" w:rsidR="001A3DFA" w:rsidRDefault="008A6BD2">
            <w:r>
              <w:t>определять необходимые источники</w:t>
            </w:r>
          </w:p>
          <w:p w14:paraId="1F06586C" w14:textId="77777777" w:rsidR="001A3DFA" w:rsidRDefault="008A6BD2">
            <w:r>
              <w:t>информации;</w:t>
            </w:r>
          </w:p>
        </w:tc>
        <w:tc>
          <w:tcPr>
            <w:tcW w:w="4373" w:type="dxa"/>
          </w:tcPr>
          <w:p w14:paraId="517AE5E0" w14:textId="77777777" w:rsidR="001A3DFA" w:rsidRDefault="008A6BD2">
            <w:r>
              <w:t>приемы структурирования информации;</w:t>
            </w:r>
          </w:p>
        </w:tc>
      </w:tr>
      <w:tr w:rsidR="001A3DFA" w14:paraId="627EBC35" w14:textId="77777777">
        <w:tc>
          <w:tcPr>
            <w:tcW w:w="959" w:type="dxa"/>
            <w:vMerge/>
          </w:tcPr>
          <w:p w14:paraId="6D88457B" w14:textId="77777777" w:rsidR="001A3DFA" w:rsidRDefault="001A3DFA"/>
        </w:tc>
        <w:tc>
          <w:tcPr>
            <w:tcW w:w="4526" w:type="dxa"/>
          </w:tcPr>
          <w:p w14:paraId="1FDE5F85" w14:textId="77777777" w:rsidR="001A3DFA" w:rsidRDefault="008A6BD2">
            <w:r>
              <w:t>планировать процесс поиска;</w:t>
            </w:r>
          </w:p>
        </w:tc>
        <w:tc>
          <w:tcPr>
            <w:tcW w:w="4373" w:type="dxa"/>
          </w:tcPr>
          <w:p w14:paraId="31033115" w14:textId="77777777" w:rsidR="001A3DFA" w:rsidRDefault="008A6BD2">
            <w:r>
              <w:t>формат оформления результатов поиска информации современные средства и устройства информатизации;</w:t>
            </w:r>
          </w:p>
        </w:tc>
      </w:tr>
      <w:tr w:rsidR="001A3DFA" w14:paraId="7AC6F597" w14:textId="77777777">
        <w:tc>
          <w:tcPr>
            <w:tcW w:w="959" w:type="dxa"/>
            <w:vMerge/>
          </w:tcPr>
          <w:p w14:paraId="33072555" w14:textId="77777777" w:rsidR="001A3DFA" w:rsidRDefault="001A3DFA"/>
        </w:tc>
        <w:tc>
          <w:tcPr>
            <w:tcW w:w="4526" w:type="dxa"/>
          </w:tcPr>
          <w:p w14:paraId="342FECD2" w14:textId="77777777" w:rsidR="001A3DFA" w:rsidRDefault="008A6BD2">
            <w:r>
              <w:t>структурировать получаемую информацию;</w:t>
            </w:r>
          </w:p>
        </w:tc>
        <w:tc>
          <w:tcPr>
            <w:tcW w:w="4373" w:type="dxa"/>
          </w:tcPr>
          <w:p w14:paraId="2D9CFDF2" w14:textId="77777777" w:rsidR="001A3DFA" w:rsidRDefault="008A6BD2">
            <w:r>
              <w:t>порядок их применения и программное обеспечение в профессиональной деятельности в том числе с использованием цифровых средств</w:t>
            </w:r>
          </w:p>
        </w:tc>
      </w:tr>
      <w:tr w:rsidR="001A3DFA" w14:paraId="418E3BA8" w14:textId="77777777">
        <w:tc>
          <w:tcPr>
            <w:tcW w:w="959" w:type="dxa"/>
            <w:vMerge/>
          </w:tcPr>
          <w:p w14:paraId="3DC8A967" w14:textId="77777777" w:rsidR="001A3DFA" w:rsidRDefault="001A3DFA"/>
        </w:tc>
        <w:tc>
          <w:tcPr>
            <w:tcW w:w="4526" w:type="dxa"/>
          </w:tcPr>
          <w:p w14:paraId="56179E85" w14:textId="77777777" w:rsidR="001A3DFA" w:rsidRDefault="008A6BD2">
            <w:r>
              <w:t xml:space="preserve">выделять наиболее значимое в перечне </w:t>
            </w:r>
            <w:r>
              <w:lastRenderedPageBreak/>
              <w:t>информации;</w:t>
            </w:r>
          </w:p>
        </w:tc>
        <w:tc>
          <w:tcPr>
            <w:tcW w:w="4373" w:type="dxa"/>
          </w:tcPr>
          <w:p w14:paraId="632946CE" w14:textId="77777777" w:rsidR="001A3DFA" w:rsidRDefault="001A3DFA"/>
        </w:tc>
      </w:tr>
      <w:tr w:rsidR="001A3DFA" w14:paraId="7AFD0C40" w14:textId="77777777">
        <w:tc>
          <w:tcPr>
            <w:tcW w:w="959" w:type="dxa"/>
            <w:vMerge/>
          </w:tcPr>
          <w:p w14:paraId="08936850" w14:textId="77777777" w:rsidR="001A3DFA" w:rsidRDefault="001A3DFA"/>
        </w:tc>
        <w:tc>
          <w:tcPr>
            <w:tcW w:w="4526" w:type="dxa"/>
          </w:tcPr>
          <w:p w14:paraId="1A157518" w14:textId="77777777" w:rsidR="001A3DFA" w:rsidRDefault="008A6BD2">
            <w:r>
              <w:t>оценивать практическую значимость результатов поиска; оформлять результаты поиска, применять средства информационных технологий для решения профессиональных задач;</w:t>
            </w:r>
          </w:p>
        </w:tc>
        <w:tc>
          <w:tcPr>
            <w:tcW w:w="4373" w:type="dxa"/>
          </w:tcPr>
          <w:p w14:paraId="4439DDC1" w14:textId="77777777" w:rsidR="001A3DFA" w:rsidRDefault="001A3DFA"/>
        </w:tc>
      </w:tr>
      <w:tr w:rsidR="001A3DFA" w14:paraId="00603A67" w14:textId="77777777">
        <w:tc>
          <w:tcPr>
            <w:tcW w:w="959" w:type="dxa"/>
            <w:vMerge/>
          </w:tcPr>
          <w:p w14:paraId="58CBFCF8" w14:textId="77777777" w:rsidR="001A3DFA" w:rsidRDefault="001A3DFA"/>
        </w:tc>
        <w:tc>
          <w:tcPr>
            <w:tcW w:w="4526" w:type="dxa"/>
          </w:tcPr>
          <w:p w14:paraId="24B48A8A" w14:textId="77777777" w:rsidR="001A3DFA" w:rsidRDefault="008A6BD2">
            <w:r>
              <w:t>использовать современное программное обеспечение;</w:t>
            </w:r>
          </w:p>
        </w:tc>
        <w:tc>
          <w:tcPr>
            <w:tcW w:w="4373" w:type="dxa"/>
          </w:tcPr>
          <w:p w14:paraId="3D339ECF" w14:textId="77777777" w:rsidR="001A3DFA" w:rsidRDefault="001A3DFA"/>
        </w:tc>
      </w:tr>
      <w:tr w:rsidR="001A3DFA" w14:paraId="15E3C6A0" w14:textId="77777777">
        <w:tc>
          <w:tcPr>
            <w:tcW w:w="959" w:type="dxa"/>
            <w:vMerge/>
          </w:tcPr>
          <w:p w14:paraId="06AD34AC" w14:textId="77777777" w:rsidR="001A3DFA" w:rsidRDefault="001A3DFA"/>
        </w:tc>
        <w:tc>
          <w:tcPr>
            <w:tcW w:w="4526" w:type="dxa"/>
          </w:tcPr>
          <w:p w14:paraId="3DCA6741" w14:textId="77777777" w:rsidR="001A3DFA" w:rsidRDefault="008A6BD2">
            <w:r>
              <w:t>использовать различные цифровые средства для решения профессиональных задач</w:t>
            </w:r>
          </w:p>
        </w:tc>
        <w:tc>
          <w:tcPr>
            <w:tcW w:w="4373" w:type="dxa"/>
          </w:tcPr>
          <w:p w14:paraId="18E7F662" w14:textId="77777777" w:rsidR="001A3DFA" w:rsidRDefault="001A3DFA"/>
        </w:tc>
      </w:tr>
      <w:tr w:rsidR="001A3DFA" w14:paraId="18F23D7C" w14:textId="77777777">
        <w:tc>
          <w:tcPr>
            <w:tcW w:w="959" w:type="dxa"/>
            <w:vMerge w:val="restart"/>
          </w:tcPr>
          <w:p w14:paraId="5E47A45E" w14:textId="77777777" w:rsidR="001A3DFA" w:rsidRDefault="008A6BD2">
            <w:r>
              <w:t>ОК 03</w:t>
            </w:r>
          </w:p>
        </w:tc>
        <w:tc>
          <w:tcPr>
            <w:tcW w:w="4526" w:type="dxa"/>
          </w:tcPr>
          <w:p w14:paraId="7D79857C" w14:textId="77777777" w:rsidR="001A3DFA" w:rsidRDefault="008A6BD2">
            <w:r>
              <w:t>применять современную научную профессиональную терминологию;</w:t>
            </w:r>
          </w:p>
        </w:tc>
        <w:tc>
          <w:tcPr>
            <w:tcW w:w="4373" w:type="dxa"/>
          </w:tcPr>
          <w:p w14:paraId="3A02CFFF" w14:textId="77777777" w:rsidR="001A3DFA" w:rsidRDefault="008A6BD2">
            <w:r>
              <w:t>современная научная и профессиональная терминология;</w:t>
            </w:r>
          </w:p>
        </w:tc>
      </w:tr>
      <w:tr w:rsidR="001A3DFA" w14:paraId="01402DC9" w14:textId="77777777">
        <w:tc>
          <w:tcPr>
            <w:tcW w:w="959" w:type="dxa"/>
            <w:vMerge/>
          </w:tcPr>
          <w:p w14:paraId="202D7B57" w14:textId="77777777" w:rsidR="001A3DFA" w:rsidRDefault="001A3DFA"/>
        </w:tc>
        <w:tc>
          <w:tcPr>
            <w:tcW w:w="4526" w:type="dxa"/>
          </w:tcPr>
          <w:p w14:paraId="0BE1826A" w14:textId="77777777" w:rsidR="001A3DFA" w:rsidRDefault="008A6BD2">
            <w:r>
              <w:t>определять и выстраивать траектории профессионального развития и самообразования;</w:t>
            </w:r>
          </w:p>
        </w:tc>
        <w:tc>
          <w:tcPr>
            <w:tcW w:w="4373" w:type="dxa"/>
          </w:tcPr>
          <w:p w14:paraId="6554CCC2" w14:textId="77777777" w:rsidR="001A3DFA" w:rsidRDefault="008A6BD2">
            <w:r>
              <w:t>возможные траектории профессионального развития и самообразования</w:t>
            </w:r>
          </w:p>
        </w:tc>
      </w:tr>
      <w:tr w:rsidR="001A3DFA" w14:paraId="27719070" w14:textId="77777777">
        <w:tc>
          <w:tcPr>
            <w:tcW w:w="959" w:type="dxa"/>
            <w:vMerge/>
          </w:tcPr>
          <w:p w14:paraId="16291C70" w14:textId="77777777" w:rsidR="001A3DFA" w:rsidRDefault="001A3DFA"/>
        </w:tc>
        <w:tc>
          <w:tcPr>
            <w:tcW w:w="4526" w:type="dxa"/>
          </w:tcPr>
          <w:p w14:paraId="4234B2CE" w14:textId="77777777" w:rsidR="001A3DFA" w:rsidRDefault="008A6BD2">
            <w:r>
              <w:t>определять источники финансирования</w:t>
            </w:r>
          </w:p>
        </w:tc>
        <w:tc>
          <w:tcPr>
            <w:tcW w:w="4373" w:type="dxa"/>
          </w:tcPr>
          <w:p w14:paraId="7ABC5E10" w14:textId="77777777" w:rsidR="001A3DFA" w:rsidRDefault="001A3DFA"/>
        </w:tc>
      </w:tr>
    </w:tbl>
    <w:p w14:paraId="4ABEDFA5" w14:textId="77777777" w:rsidR="001A3DFA" w:rsidRDefault="001A3DFA">
      <w:pPr>
        <w:pStyle w:val="aa"/>
        <w:spacing w:before="8"/>
        <w:rPr>
          <w:b/>
          <w:sz w:val="11"/>
        </w:rPr>
      </w:pPr>
    </w:p>
    <w:p w14:paraId="1796974F" w14:textId="77777777" w:rsidR="001A3DFA" w:rsidRDefault="008A6BD2">
      <w:pPr>
        <w:tabs>
          <w:tab w:val="left" w:pos="1972"/>
        </w:tabs>
        <w:spacing w:before="89"/>
        <w:rPr>
          <w:b/>
          <w:sz w:val="28"/>
        </w:rPr>
      </w:pPr>
      <w:bookmarkStart w:id="3" w:name="2._СТРУКТУРА_И_СОДЕРЖАНИЕ_УЧЕБНОЙ_ДИСЦИП"/>
      <w:bookmarkEnd w:id="3"/>
      <w:r>
        <w:rPr>
          <w:b/>
          <w:sz w:val="28"/>
        </w:rPr>
        <w:t>2. СТРУКТУРА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 СОДЕРЖАНИЕ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ДИСЦИПЛИНЫ</w:t>
      </w:r>
    </w:p>
    <w:p w14:paraId="0737676D" w14:textId="77777777" w:rsidR="001A3DFA" w:rsidRDefault="001A3DFA">
      <w:pPr>
        <w:pStyle w:val="aa"/>
        <w:spacing w:before="7"/>
        <w:rPr>
          <w:b/>
          <w:sz w:val="34"/>
        </w:rPr>
      </w:pPr>
    </w:p>
    <w:p w14:paraId="73877D23" w14:textId="77777777" w:rsidR="001A3DFA" w:rsidRDefault="008A6BD2">
      <w:pPr>
        <w:pStyle w:val="1"/>
        <w:tabs>
          <w:tab w:val="left" w:pos="2196"/>
        </w:tabs>
      </w:pPr>
      <w:r>
        <w:t>2.1 Объем</w:t>
      </w:r>
      <w:r>
        <w:rPr>
          <w:spacing w:val="21"/>
        </w:rPr>
        <w:t xml:space="preserve"> </w:t>
      </w:r>
      <w:r>
        <w:t>учебной</w:t>
      </w:r>
      <w:r>
        <w:rPr>
          <w:spacing w:val="23"/>
        </w:rPr>
        <w:t xml:space="preserve"> </w:t>
      </w:r>
      <w:r>
        <w:t>дисциплины</w:t>
      </w:r>
      <w:r>
        <w:rPr>
          <w:spacing w:val="2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работы</w:t>
      </w:r>
    </w:p>
    <w:tbl>
      <w:tblPr>
        <w:tblStyle w:val="af3"/>
        <w:tblW w:w="9618" w:type="dxa"/>
        <w:tblInd w:w="240" w:type="dxa"/>
        <w:tblLayout w:type="fixed"/>
        <w:tblLook w:val="04A0" w:firstRow="1" w:lastRow="0" w:firstColumn="1" w:lastColumn="0" w:noHBand="0" w:noVBand="1"/>
      </w:tblPr>
      <w:tblGrid>
        <w:gridCol w:w="7665"/>
        <w:gridCol w:w="1953"/>
      </w:tblGrid>
      <w:tr w:rsidR="001A3DFA" w14:paraId="093F2061" w14:textId="77777777" w:rsidTr="008A6BD2">
        <w:tc>
          <w:tcPr>
            <w:tcW w:w="7665" w:type="dxa"/>
          </w:tcPr>
          <w:p w14:paraId="2FD89EED" w14:textId="77777777" w:rsidR="001A3DFA" w:rsidRDefault="008A6BD2">
            <w:pPr>
              <w:pStyle w:val="1"/>
              <w:tabs>
                <w:tab w:val="left" w:pos="2196"/>
              </w:tabs>
              <w:ind w:left="0"/>
            </w:pPr>
            <w:r>
              <w:t>Вид</w:t>
            </w:r>
            <w:r>
              <w:rPr>
                <w:spacing w:val="22"/>
              </w:rPr>
              <w:t xml:space="preserve"> </w:t>
            </w:r>
            <w:r>
              <w:t>учебной</w:t>
            </w:r>
            <w:r>
              <w:rPr>
                <w:spacing w:val="12"/>
              </w:rPr>
              <w:t xml:space="preserve"> </w:t>
            </w:r>
            <w:r>
              <w:t>работы</w:t>
            </w:r>
          </w:p>
        </w:tc>
        <w:tc>
          <w:tcPr>
            <w:tcW w:w="1953" w:type="dxa"/>
          </w:tcPr>
          <w:p w14:paraId="2455C3A4" w14:textId="77777777" w:rsidR="001A3DFA" w:rsidRDefault="008A6BD2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Объем часов</w:t>
            </w:r>
          </w:p>
        </w:tc>
      </w:tr>
      <w:tr w:rsidR="001A3DFA" w14:paraId="27AB7829" w14:textId="77777777" w:rsidTr="008A6BD2">
        <w:tc>
          <w:tcPr>
            <w:tcW w:w="7665" w:type="dxa"/>
          </w:tcPr>
          <w:p w14:paraId="55C9ECBF" w14:textId="77777777" w:rsidR="001A3DFA" w:rsidRDefault="008A6BD2">
            <w:pPr>
              <w:pStyle w:val="1"/>
              <w:tabs>
                <w:tab w:val="left" w:pos="2196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spacing w:val="-1"/>
              </w:rPr>
              <w:t>Максимальная</w:t>
            </w:r>
            <w:r>
              <w:rPr>
                <w:b w:val="0"/>
                <w:bCs w:val="0"/>
                <w:spacing w:val="-6"/>
              </w:rPr>
              <w:t xml:space="preserve"> </w:t>
            </w:r>
            <w:r>
              <w:rPr>
                <w:b w:val="0"/>
                <w:bCs w:val="0"/>
                <w:spacing w:val="-1"/>
              </w:rPr>
              <w:t>учебная</w:t>
            </w:r>
            <w:r>
              <w:rPr>
                <w:b w:val="0"/>
                <w:bCs w:val="0"/>
                <w:spacing w:val="-7"/>
              </w:rPr>
              <w:t xml:space="preserve"> </w:t>
            </w:r>
            <w:r>
              <w:rPr>
                <w:b w:val="0"/>
                <w:bCs w:val="0"/>
                <w:spacing w:val="-1"/>
              </w:rPr>
              <w:t>нагрузка</w:t>
            </w:r>
            <w:r>
              <w:rPr>
                <w:b w:val="0"/>
                <w:bCs w:val="0"/>
                <w:spacing w:val="-16"/>
              </w:rPr>
              <w:t xml:space="preserve"> </w:t>
            </w:r>
            <w:r>
              <w:rPr>
                <w:b w:val="0"/>
                <w:bCs w:val="0"/>
                <w:spacing w:val="-1"/>
              </w:rPr>
              <w:t>(всего)</w:t>
            </w:r>
          </w:p>
        </w:tc>
        <w:tc>
          <w:tcPr>
            <w:tcW w:w="1953" w:type="dxa"/>
          </w:tcPr>
          <w:p w14:paraId="3E8C4E7A" w14:textId="77777777" w:rsidR="001A3DFA" w:rsidRDefault="008A6BD2">
            <w:pPr>
              <w:pStyle w:val="1"/>
              <w:tabs>
                <w:tab w:val="left" w:pos="2196"/>
              </w:tabs>
              <w:ind w:left="0"/>
              <w:jc w:val="center"/>
              <w:rPr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190</w:t>
            </w:r>
          </w:p>
        </w:tc>
      </w:tr>
      <w:tr w:rsidR="001A3DFA" w14:paraId="08319C7B" w14:textId="77777777" w:rsidTr="008A6BD2">
        <w:tc>
          <w:tcPr>
            <w:tcW w:w="7665" w:type="dxa"/>
          </w:tcPr>
          <w:p w14:paraId="782D8E90" w14:textId="77777777" w:rsidR="001A3DFA" w:rsidRDefault="008A6BD2">
            <w:pPr>
              <w:pStyle w:val="1"/>
              <w:tabs>
                <w:tab w:val="left" w:pos="2196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Всего</w:t>
            </w:r>
            <w:r>
              <w:rPr>
                <w:b w:val="0"/>
                <w:bCs w:val="0"/>
                <w:spacing w:val="7"/>
              </w:rPr>
              <w:t xml:space="preserve"> </w:t>
            </w:r>
            <w:r>
              <w:rPr>
                <w:b w:val="0"/>
                <w:bCs w:val="0"/>
              </w:rPr>
              <w:t>во</w:t>
            </w:r>
            <w:r>
              <w:rPr>
                <w:b w:val="0"/>
                <w:bCs w:val="0"/>
                <w:spacing w:val="7"/>
              </w:rPr>
              <w:t xml:space="preserve"> </w:t>
            </w:r>
            <w:r>
              <w:rPr>
                <w:b w:val="0"/>
                <w:bCs w:val="0"/>
              </w:rPr>
              <w:t>взаимодействии</w:t>
            </w:r>
            <w:r>
              <w:rPr>
                <w:b w:val="0"/>
                <w:bCs w:val="0"/>
                <w:spacing w:val="-1"/>
              </w:rPr>
              <w:t xml:space="preserve"> </w:t>
            </w:r>
            <w:r>
              <w:rPr>
                <w:b w:val="0"/>
                <w:bCs w:val="0"/>
              </w:rPr>
              <w:t>с</w:t>
            </w:r>
            <w:r>
              <w:rPr>
                <w:b w:val="0"/>
                <w:bCs w:val="0"/>
                <w:spacing w:val="8"/>
              </w:rPr>
              <w:t xml:space="preserve"> </w:t>
            </w:r>
            <w:r>
              <w:rPr>
                <w:b w:val="0"/>
                <w:bCs w:val="0"/>
              </w:rPr>
              <w:t>преподавателем,</w:t>
            </w:r>
            <w:r>
              <w:rPr>
                <w:b w:val="0"/>
                <w:bCs w:val="0"/>
                <w:spacing w:val="7"/>
              </w:rPr>
              <w:t xml:space="preserve"> </w:t>
            </w:r>
            <w:r>
              <w:rPr>
                <w:b w:val="0"/>
                <w:bCs w:val="0"/>
              </w:rPr>
              <w:t>в</w:t>
            </w:r>
            <w:r>
              <w:rPr>
                <w:b w:val="0"/>
                <w:bCs w:val="0"/>
                <w:spacing w:val="1"/>
              </w:rPr>
              <w:t xml:space="preserve"> </w:t>
            </w:r>
            <w:r>
              <w:rPr>
                <w:b w:val="0"/>
                <w:bCs w:val="0"/>
              </w:rPr>
              <w:t>т.</w:t>
            </w:r>
            <w:r>
              <w:rPr>
                <w:b w:val="0"/>
                <w:bCs w:val="0"/>
                <w:spacing w:val="5"/>
              </w:rPr>
              <w:t xml:space="preserve"> </w:t>
            </w:r>
            <w:r>
              <w:rPr>
                <w:b w:val="0"/>
                <w:bCs w:val="0"/>
              </w:rPr>
              <w:t>ч.:</w:t>
            </w:r>
          </w:p>
        </w:tc>
        <w:tc>
          <w:tcPr>
            <w:tcW w:w="1953" w:type="dxa"/>
          </w:tcPr>
          <w:p w14:paraId="06C32A12" w14:textId="77777777" w:rsidR="001A3DFA" w:rsidRDefault="008A6BD2">
            <w:pPr>
              <w:pStyle w:val="1"/>
              <w:tabs>
                <w:tab w:val="left" w:pos="2196"/>
              </w:tabs>
              <w:ind w:left="0"/>
              <w:jc w:val="center"/>
              <w:rPr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190</w:t>
            </w:r>
          </w:p>
        </w:tc>
      </w:tr>
      <w:tr w:rsidR="001A3DFA" w14:paraId="79CC6486" w14:textId="77777777" w:rsidTr="008A6BD2">
        <w:tc>
          <w:tcPr>
            <w:tcW w:w="7665" w:type="dxa"/>
          </w:tcPr>
          <w:p w14:paraId="724CC70A" w14:textId="77777777" w:rsidR="001A3DFA" w:rsidRDefault="008A6BD2">
            <w:pPr>
              <w:pStyle w:val="1"/>
              <w:tabs>
                <w:tab w:val="left" w:pos="2196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Теоретическое</w:t>
            </w:r>
            <w:r>
              <w:rPr>
                <w:b w:val="0"/>
                <w:bCs w:val="0"/>
                <w:spacing w:val="12"/>
              </w:rPr>
              <w:t xml:space="preserve"> </w:t>
            </w:r>
            <w:r>
              <w:rPr>
                <w:b w:val="0"/>
                <w:bCs w:val="0"/>
              </w:rPr>
              <w:t>обучение</w:t>
            </w:r>
          </w:p>
        </w:tc>
        <w:tc>
          <w:tcPr>
            <w:tcW w:w="1953" w:type="dxa"/>
          </w:tcPr>
          <w:p w14:paraId="067CB8DB" w14:textId="77777777" w:rsidR="001A3DFA" w:rsidRDefault="008A6BD2">
            <w:pPr>
              <w:pStyle w:val="1"/>
              <w:tabs>
                <w:tab w:val="left" w:pos="2196"/>
              </w:tabs>
              <w:ind w:left="0"/>
              <w:jc w:val="center"/>
              <w:rPr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98</w:t>
            </w:r>
          </w:p>
        </w:tc>
      </w:tr>
      <w:tr w:rsidR="001A3DFA" w14:paraId="441A28CB" w14:textId="77777777" w:rsidTr="008A6BD2">
        <w:tc>
          <w:tcPr>
            <w:tcW w:w="7665" w:type="dxa"/>
          </w:tcPr>
          <w:p w14:paraId="31396703" w14:textId="77777777" w:rsidR="001A3DFA" w:rsidRDefault="008A6BD2">
            <w:pPr>
              <w:pStyle w:val="1"/>
              <w:tabs>
                <w:tab w:val="left" w:pos="2196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практические</w:t>
            </w:r>
            <w:r>
              <w:rPr>
                <w:b w:val="0"/>
                <w:bCs w:val="0"/>
                <w:spacing w:val="-6"/>
              </w:rPr>
              <w:t xml:space="preserve"> </w:t>
            </w:r>
            <w:r>
              <w:rPr>
                <w:b w:val="0"/>
                <w:bCs w:val="0"/>
              </w:rPr>
              <w:t>занятия</w:t>
            </w:r>
          </w:p>
        </w:tc>
        <w:tc>
          <w:tcPr>
            <w:tcW w:w="1953" w:type="dxa"/>
          </w:tcPr>
          <w:p w14:paraId="02319B29" w14:textId="77777777" w:rsidR="001A3DFA" w:rsidRDefault="008A6BD2">
            <w:pPr>
              <w:pStyle w:val="1"/>
              <w:tabs>
                <w:tab w:val="left" w:pos="2196"/>
              </w:tabs>
              <w:ind w:left="0"/>
              <w:jc w:val="center"/>
              <w:rPr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90</w:t>
            </w:r>
          </w:p>
        </w:tc>
      </w:tr>
      <w:tr w:rsidR="001A3DFA" w14:paraId="42DBA49B" w14:textId="77777777" w:rsidTr="008A6BD2">
        <w:tc>
          <w:tcPr>
            <w:tcW w:w="7665" w:type="dxa"/>
          </w:tcPr>
          <w:p w14:paraId="3A9BD6BB" w14:textId="77777777" w:rsidR="001A3DFA" w:rsidRDefault="008A6BD2">
            <w:pPr>
              <w:pStyle w:val="1"/>
              <w:tabs>
                <w:tab w:val="left" w:pos="2196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самостоятельно</w:t>
            </w:r>
          </w:p>
        </w:tc>
        <w:tc>
          <w:tcPr>
            <w:tcW w:w="1953" w:type="dxa"/>
          </w:tcPr>
          <w:p w14:paraId="07898C65" w14:textId="77777777" w:rsidR="001A3DFA" w:rsidRDefault="008A6BD2">
            <w:pPr>
              <w:pStyle w:val="1"/>
              <w:tabs>
                <w:tab w:val="left" w:pos="2196"/>
              </w:tabs>
              <w:ind w:left="0"/>
              <w:jc w:val="center"/>
              <w:rPr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2</w:t>
            </w:r>
          </w:p>
        </w:tc>
      </w:tr>
      <w:tr w:rsidR="001A3DFA" w14:paraId="502599BD" w14:textId="77777777" w:rsidTr="008A6BD2">
        <w:tc>
          <w:tcPr>
            <w:tcW w:w="7665" w:type="dxa"/>
          </w:tcPr>
          <w:p w14:paraId="7F46A4B3" w14:textId="77777777" w:rsidR="001A3DFA" w:rsidRDefault="008A6BD2">
            <w:pPr>
              <w:pStyle w:val="1"/>
              <w:tabs>
                <w:tab w:val="left" w:pos="2196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Промежуточная аттестация (дифференцированный зачет)</w:t>
            </w:r>
          </w:p>
        </w:tc>
        <w:tc>
          <w:tcPr>
            <w:tcW w:w="1953" w:type="dxa"/>
          </w:tcPr>
          <w:p w14:paraId="5429516D" w14:textId="77777777" w:rsidR="001A3DFA" w:rsidRDefault="008A6BD2">
            <w:pPr>
              <w:pStyle w:val="1"/>
              <w:tabs>
                <w:tab w:val="left" w:pos="2196"/>
              </w:tabs>
              <w:ind w:left="0"/>
              <w:jc w:val="center"/>
              <w:rPr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2</w:t>
            </w:r>
          </w:p>
        </w:tc>
      </w:tr>
    </w:tbl>
    <w:p w14:paraId="4D87CB04" w14:textId="77777777" w:rsidR="001A3DFA" w:rsidRDefault="001A3DFA">
      <w:pPr>
        <w:sectPr w:rsidR="001A3DFA">
          <w:pgSz w:w="11906" w:h="16838"/>
          <w:pgMar w:top="1134" w:right="567" w:bottom="1134" w:left="1701" w:header="0" w:footer="0" w:gutter="0"/>
          <w:cols w:space="720"/>
          <w:formProt w:val="0"/>
          <w:docGrid w:linePitch="100" w:charSpace="12288"/>
        </w:sectPr>
      </w:pPr>
    </w:p>
    <w:p w14:paraId="6D842CBF" w14:textId="77777777" w:rsidR="001A3DFA" w:rsidRDefault="001A3DFA">
      <w:pPr>
        <w:pStyle w:val="aa"/>
        <w:spacing w:before="8"/>
        <w:rPr>
          <w:b/>
          <w:sz w:val="21"/>
        </w:rPr>
      </w:pPr>
    </w:p>
    <w:p w14:paraId="02B5827E" w14:textId="77777777" w:rsidR="001A3DFA" w:rsidRDefault="008A6BD2">
      <w:pPr>
        <w:pStyle w:val="ae"/>
        <w:tabs>
          <w:tab w:val="left" w:pos="1357"/>
        </w:tabs>
        <w:spacing w:before="89" w:after="0" w:line="362" w:lineRule="auto"/>
        <w:ind w:left="794" w:right="105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pacing w:val="-1"/>
          <w:sz w:val="28"/>
        </w:rPr>
        <w:t>2.2 Тематический</w:t>
      </w:r>
      <w:r>
        <w:rPr>
          <w:rFonts w:ascii="Times New Roman" w:hAnsi="Times New Roman" w:cs="Times New Roman"/>
          <w:b/>
          <w:spacing w:val="18"/>
          <w:sz w:val="28"/>
        </w:rPr>
        <w:t xml:space="preserve"> </w:t>
      </w:r>
      <w:r>
        <w:rPr>
          <w:rFonts w:ascii="Times New Roman" w:hAnsi="Times New Roman" w:cs="Times New Roman"/>
          <w:b/>
          <w:spacing w:val="-1"/>
          <w:sz w:val="28"/>
        </w:rPr>
        <w:t>план</w:t>
      </w:r>
      <w:r>
        <w:rPr>
          <w:rFonts w:ascii="Times New Roman" w:hAnsi="Times New Roman" w:cs="Times New Roman"/>
          <w:b/>
          <w:spacing w:val="10"/>
          <w:sz w:val="28"/>
        </w:rPr>
        <w:t xml:space="preserve"> </w:t>
      </w:r>
      <w:r>
        <w:rPr>
          <w:rFonts w:ascii="Times New Roman" w:hAnsi="Times New Roman" w:cs="Times New Roman"/>
          <w:b/>
          <w:spacing w:val="-1"/>
          <w:sz w:val="28"/>
        </w:rPr>
        <w:t>и</w:t>
      </w:r>
      <w:r>
        <w:rPr>
          <w:rFonts w:ascii="Times New Roman" w:hAnsi="Times New Roman" w:cs="Times New Roman"/>
          <w:b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spacing w:val="-1"/>
          <w:sz w:val="28"/>
        </w:rPr>
        <w:t>содержание</w:t>
      </w:r>
      <w:r>
        <w:rPr>
          <w:rFonts w:ascii="Times New Roman" w:hAnsi="Times New Roman" w:cs="Times New Roman"/>
          <w:b/>
          <w:spacing w:val="12"/>
          <w:sz w:val="28"/>
        </w:rPr>
        <w:t xml:space="preserve"> </w:t>
      </w:r>
      <w:r>
        <w:rPr>
          <w:rFonts w:ascii="Times New Roman" w:hAnsi="Times New Roman" w:cs="Times New Roman"/>
          <w:b/>
          <w:spacing w:val="-1"/>
          <w:sz w:val="28"/>
        </w:rPr>
        <w:t>учебной</w:t>
      </w:r>
      <w:r>
        <w:rPr>
          <w:rFonts w:ascii="Times New Roman" w:hAnsi="Times New Roman" w:cs="Times New Roman"/>
          <w:b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spacing w:val="-1"/>
          <w:sz w:val="28"/>
        </w:rPr>
        <w:t>дисциплины</w:t>
      </w:r>
      <w:r>
        <w:rPr>
          <w:rFonts w:ascii="Times New Roman" w:hAnsi="Times New Roman" w:cs="Times New Roman"/>
          <w:b/>
          <w:spacing w:val="4"/>
          <w:sz w:val="28"/>
        </w:rPr>
        <w:t xml:space="preserve"> </w:t>
      </w:r>
      <w:r>
        <w:rPr>
          <w:rFonts w:ascii="Times New Roman" w:hAnsi="Times New Roman" w:cs="Times New Roman"/>
          <w:b/>
          <w:spacing w:val="-1"/>
          <w:sz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Экономика</w:t>
      </w:r>
      <w:r>
        <w:rPr>
          <w:rFonts w:ascii="Times New Roman" w:hAnsi="Times New Roman" w:cs="Times New Roman"/>
          <w:b/>
          <w:spacing w:val="1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и</w:t>
      </w:r>
      <w:r>
        <w:rPr>
          <w:rFonts w:ascii="Times New Roman" w:hAnsi="Times New Roman" w:cs="Times New Roman"/>
          <w:b/>
          <w:spacing w:val="8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основы</w:t>
      </w:r>
      <w:r>
        <w:rPr>
          <w:rFonts w:ascii="Times New Roman" w:hAnsi="Times New Roman" w:cs="Times New Roman"/>
          <w:b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анализа</w:t>
      </w:r>
      <w:r>
        <w:rPr>
          <w:rFonts w:ascii="Times New Roman" w:hAnsi="Times New Roman" w:cs="Times New Roman"/>
          <w:b/>
          <w:spacing w:val="1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финансово-</w:t>
      </w:r>
      <w:r>
        <w:rPr>
          <w:rFonts w:ascii="Times New Roman" w:hAnsi="Times New Roman" w:cs="Times New Roman"/>
          <w:b/>
          <w:bCs/>
          <w:sz w:val="28"/>
          <w:szCs w:val="28"/>
        </w:rPr>
        <w:t>хозяйственной д</w:t>
      </w:r>
      <w:r>
        <w:rPr>
          <w:rFonts w:ascii="Times New Roman" w:hAnsi="Times New Roman" w:cs="Times New Roman"/>
          <w:b/>
          <w:sz w:val="28"/>
        </w:rPr>
        <w:t>еятельности</w:t>
      </w:r>
      <w:r>
        <w:rPr>
          <w:rFonts w:ascii="Times New Roman" w:hAnsi="Times New Roman" w:cs="Times New Roman"/>
          <w:b/>
          <w:spacing w:val="42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торговой</w:t>
      </w:r>
      <w:r>
        <w:rPr>
          <w:rFonts w:ascii="Times New Roman" w:hAnsi="Times New Roman" w:cs="Times New Roman"/>
          <w:b/>
          <w:spacing w:val="48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организации</w:t>
      </w:r>
    </w:p>
    <w:p w14:paraId="085BCCDB" w14:textId="77777777" w:rsidR="001A3DFA" w:rsidRDefault="001A3DFA">
      <w:pPr>
        <w:pStyle w:val="aa"/>
        <w:spacing w:before="2"/>
        <w:rPr>
          <w:b/>
          <w:sz w:val="22"/>
        </w:rPr>
      </w:pPr>
    </w:p>
    <w:tbl>
      <w:tblPr>
        <w:tblStyle w:val="TableNormal"/>
        <w:tblW w:w="15792" w:type="dxa"/>
        <w:tblInd w:w="-134" w:type="dxa"/>
        <w:tblLayout w:type="fixed"/>
        <w:tblCellMar>
          <w:left w:w="7" w:type="dxa"/>
          <w:right w:w="5" w:type="dxa"/>
        </w:tblCellMar>
        <w:tblLook w:val="01E0" w:firstRow="1" w:lastRow="1" w:firstColumn="1" w:lastColumn="1" w:noHBand="0" w:noVBand="0"/>
      </w:tblPr>
      <w:tblGrid>
        <w:gridCol w:w="731"/>
        <w:gridCol w:w="3289"/>
        <w:gridCol w:w="9022"/>
        <w:gridCol w:w="836"/>
        <w:gridCol w:w="1914"/>
      </w:tblGrid>
      <w:tr w:rsidR="001A3DFA" w14:paraId="63907344" w14:textId="77777777">
        <w:trPr>
          <w:trHeight w:val="1670"/>
        </w:trPr>
        <w:tc>
          <w:tcPr>
            <w:tcW w:w="7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44CEA010" w14:textId="77777777" w:rsidR="001A3DFA" w:rsidRDefault="008A6BD2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№ урока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45DF609E" w14:textId="77777777" w:rsidR="001A3DFA" w:rsidRDefault="008A6BD2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Наименование разделов и тем</w:t>
            </w:r>
          </w:p>
        </w:tc>
        <w:tc>
          <w:tcPr>
            <w:tcW w:w="90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58A5DA6" w14:textId="77777777" w:rsidR="001A3DFA" w:rsidRDefault="008A6BD2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и формы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организации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8377163" w14:textId="77777777" w:rsidR="001A3DFA" w:rsidRDefault="008A6BD2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Объем в часах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205B2C4" w14:textId="77777777" w:rsidR="001A3DFA" w:rsidRDefault="008A6BD2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Коды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компетенций,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формированию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которых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способствует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элемент</w:t>
            </w:r>
          </w:p>
          <w:p w14:paraId="7FA7CDD5" w14:textId="77777777" w:rsidR="001A3DFA" w:rsidRDefault="008A6BD2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программы</w:t>
            </w:r>
          </w:p>
        </w:tc>
      </w:tr>
      <w:tr w:rsidR="001A3DFA" w14:paraId="31826710" w14:textId="77777777">
        <w:tc>
          <w:tcPr>
            <w:tcW w:w="73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7A2E087" w14:textId="77777777" w:rsidR="001A3DFA" w:rsidRDefault="008A6BD2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1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E8C794D" w14:textId="77777777" w:rsidR="001A3DFA" w:rsidRDefault="008A6BD2">
            <w:pPr>
              <w:ind w:left="113"/>
              <w:rPr>
                <w:bCs/>
                <w:sz w:val="23"/>
              </w:rPr>
            </w:pPr>
            <w:r>
              <w:rPr>
                <w:bCs/>
                <w:sz w:val="23"/>
              </w:rPr>
              <w:t>Введение в дисциплину «Экономика и основы анализа финансово – хозяйственной деятельности»</w:t>
            </w:r>
          </w:p>
        </w:tc>
        <w:tc>
          <w:tcPr>
            <w:tcW w:w="902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66C24" w14:textId="77777777" w:rsidR="001A3DFA" w:rsidRDefault="008A6BD2">
            <w:pPr>
              <w:pStyle w:val="TableParagraph"/>
              <w:ind w:left="226"/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6D3F93F1" w14:textId="77777777" w:rsidR="001A3DFA" w:rsidRDefault="008A6BD2">
            <w:pPr>
              <w:pStyle w:val="TableParagraph"/>
              <w:ind w:left="226"/>
            </w:pPr>
            <w:r>
              <w:rPr>
                <w:rFonts w:eastAsia="Calibri"/>
                <w:bCs/>
              </w:rPr>
              <w:t>1.Введение в курс «Экономика и основы анализа -хозяйственной деятельности»</w:t>
            </w:r>
          </w:p>
          <w:p w14:paraId="3B1B6FEC" w14:textId="77777777" w:rsidR="001A3DFA" w:rsidRDefault="008A6BD2">
            <w:pPr>
              <w:ind w:left="226"/>
            </w:pPr>
            <w:r>
              <w:rPr>
                <w:rFonts w:eastAsia="Calibri"/>
              </w:rPr>
              <w:t>2.Роль дисциплины в процессе освоения основной профессиональной образовательной программы по специальности.</w:t>
            </w:r>
          </w:p>
          <w:p w14:paraId="26A195D1" w14:textId="77777777" w:rsidR="001A3DFA" w:rsidRDefault="008A6BD2">
            <w:pPr>
              <w:ind w:left="226"/>
            </w:pPr>
            <w:r>
              <w:rPr>
                <w:rFonts w:eastAsia="Calibri"/>
              </w:rPr>
              <w:t>3.Связь с другими дисциплинами, с теорией и практикой рыночной экономики.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D27AD" w14:textId="77777777" w:rsidR="001A3DFA" w:rsidRDefault="008A6BD2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7ECE4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1.1,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3.3,</w:t>
            </w:r>
          </w:p>
          <w:p w14:paraId="5577C6E3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3.6,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01,</w:t>
            </w:r>
          </w:p>
          <w:p w14:paraId="6F15C70E" w14:textId="77777777" w:rsidR="001A3DFA" w:rsidRDefault="008A6BD2">
            <w:pPr>
              <w:pStyle w:val="TableParagraph"/>
              <w:jc w:val="center"/>
              <w:rPr>
                <w:bCs/>
                <w:w w:val="105"/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02,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03</w:t>
            </w:r>
          </w:p>
        </w:tc>
      </w:tr>
      <w:tr w:rsidR="001A3DFA" w14:paraId="15A6D582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2B897C4" w14:textId="77777777" w:rsidR="001A3DFA" w:rsidRDefault="001A3DFA">
            <w:pPr>
              <w:pStyle w:val="TableParagraph"/>
              <w:jc w:val="center"/>
              <w:rPr>
                <w:bCs/>
                <w:sz w:val="26"/>
              </w:rPr>
            </w:pPr>
          </w:p>
        </w:tc>
        <w:tc>
          <w:tcPr>
            <w:tcW w:w="13147" w:type="dxa"/>
            <w:gridSpan w:val="3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EA33AEE" w14:textId="77777777" w:rsidR="001A3DFA" w:rsidRDefault="008A6BD2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rFonts w:eastAsia="Calibri"/>
                <w:b/>
                <w:bCs/>
                <w:sz w:val="23"/>
              </w:rPr>
              <w:t>Раздел 1. Основы экономики организации</w:t>
            </w:r>
          </w:p>
        </w:tc>
        <w:tc>
          <w:tcPr>
            <w:tcW w:w="191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898B3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BF14AB5" w14:textId="77777777">
        <w:trPr>
          <w:trHeight w:val="384"/>
        </w:trPr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C59A4D5" w14:textId="77777777" w:rsidR="001A3DFA" w:rsidRDefault="001A3DFA">
            <w:pPr>
              <w:pStyle w:val="TableParagraph"/>
              <w:jc w:val="center"/>
              <w:rPr>
                <w:bCs/>
                <w:sz w:val="26"/>
              </w:rPr>
            </w:pPr>
          </w:p>
        </w:tc>
        <w:tc>
          <w:tcPr>
            <w:tcW w:w="12311" w:type="dxa"/>
            <w:gridSpan w:val="2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6155997" w14:textId="77777777" w:rsidR="001A3DFA" w:rsidRDefault="008A6BD2">
            <w:pPr>
              <w:jc w:val="center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Раздел 1.1 </w:t>
            </w:r>
            <w:r>
              <w:rPr>
                <w:rFonts w:eastAsia="Calibri"/>
                <w:b/>
                <w:bCs/>
                <w:sz w:val="23"/>
              </w:rPr>
              <w:t>Основные принципы построения экономической системы организации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AEA5F" w14:textId="77777777" w:rsidR="001A3DFA" w:rsidRDefault="001A3DFA">
            <w:pPr>
              <w:pStyle w:val="TableParagraph"/>
              <w:jc w:val="center"/>
              <w:rPr>
                <w:bCs/>
                <w:sz w:val="23"/>
              </w:rPr>
            </w:pPr>
          </w:p>
        </w:tc>
        <w:tc>
          <w:tcPr>
            <w:tcW w:w="191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E034B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1E71FE1A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2CBE257" w14:textId="77777777" w:rsidR="001A3DFA" w:rsidRDefault="008A6BD2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2.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2B6DC55" w14:textId="77777777" w:rsidR="001A3DFA" w:rsidRDefault="008A6BD2">
            <w:pPr>
              <w:ind w:left="113"/>
            </w:pPr>
            <w:r>
              <w:rPr>
                <w:rFonts w:eastAsia="Calibri"/>
              </w:rPr>
              <w:t>Основные принципы построения экономической системы организации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F4940" w14:textId="77777777" w:rsidR="001A3DFA" w:rsidRDefault="008A6BD2">
            <w:pPr>
              <w:ind w:left="226"/>
            </w:pPr>
            <w:r>
              <w:rPr>
                <w:rFonts w:eastAsia="Calibri"/>
                <w:b/>
                <w:bCs/>
              </w:rPr>
              <w:t>Содержание учебного материала</w:t>
            </w:r>
          </w:p>
          <w:p w14:paraId="7D19E1B5" w14:textId="77777777" w:rsidR="001A3DFA" w:rsidRDefault="008A6BD2">
            <w:pPr>
              <w:ind w:left="226"/>
            </w:pPr>
            <w:r>
              <w:rPr>
                <w:rFonts w:eastAsia="Calibri"/>
              </w:rPr>
              <w:t>1. Понятие организации, предприятия и фирмы. Классификация организаций.</w:t>
            </w:r>
          </w:p>
          <w:p w14:paraId="64F4DC34" w14:textId="77777777" w:rsidR="001A3DFA" w:rsidRDefault="008A6BD2">
            <w:pPr>
              <w:ind w:left="226"/>
            </w:pPr>
            <w:r>
              <w:rPr>
                <w:rFonts w:eastAsia="Calibri"/>
              </w:rPr>
              <w:t>2.Задача создания и развития торгового предприятия, их функции.</w:t>
            </w:r>
          </w:p>
          <w:p w14:paraId="20B0B60C" w14:textId="77777777" w:rsidR="001A3DFA" w:rsidRDefault="008A6BD2">
            <w:pPr>
              <w:ind w:left="226"/>
              <w:rPr>
                <w:rFonts w:eastAsia="Calibri"/>
              </w:rPr>
            </w:pPr>
            <w:r>
              <w:rPr>
                <w:rFonts w:eastAsia="Calibri"/>
              </w:rPr>
              <w:t>3.Классификация предприятий торговли</w:t>
            </w:r>
          </w:p>
          <w:p w14:paraId="3644A734" w14:textId="77777777" w:rsidR="001A3DFA" w:rsidRDefault="008A6BD2">
            <w:pPr>
              <w:ind w:left="226"/>
            </w:pPr>
            <w:r>
              <w:rPr>
                <w:rFonts w:eastAsia="Calibri"/>
              </w:rPr>
              <w:t>4.</w:t>
            </w:r>
            <w:r>
              <w:rPr>
                <w:rFonts w:eastAsia="Calibri"/>
                <w:color w:val="000000"/>
              </w:rPr>
              <w:t>Взаимодействие экономики торгового предприятия с внутренним и внешним рынком.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F3C41" w14:textId="77777777" w:rsidR="001A3DFA" w:rsidRDefault="008A6BD2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72C3A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3C78AA21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7C238488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79A05FB8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1885220A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4677876A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7292C6AB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03DC942C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402D0DD0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1B77B663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5A9CB4ED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48D5D472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4E43E5EA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1.1,</w:t>
            </w:r>
          </w:p>
          <w:p w14:paraId="1DD82D4F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3.3,</w:t>
            </w:r>
          </w:p>
          <w:p w14:paraId="094EE760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3.6,</w:t>
            </w:r>
          </w:p>
          <w:p w14:paraId="330EFFC7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01,</w:t>
            </w:r>
          </w:p>
          <w:p w14:paraId="61774E15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02,</w:t>
            </w:r>
          </w:p>
          <w:p w14:paraId="38FB5ED6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03</w:t>
            </w:r>
          </w:p>
        </w:tc>
      </w:tr>
      <w:tr w:rsidR="001A3DFA" w14:paraId="792CB6E5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62DF46E" w14:textId="77777777" w:rsidR="001A3DFA" w:rsidRDefault="008A6BD2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3.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C06D049" w14:textId="77777777" w:rsidR="001A3DFA" w:rsidRDefault="008A6BD2">
            <w:pPr>
              <w:pStyle w:val="TableParagraph"/>
              <w:ind w:left="113"/>
              <w:jc w:val="both"/>
              <w:rPr>
                <w:bCs/>
              </w:rPr>
            </w:pPr>
            <w:r>
              <w:rPr>
                <w:color w:val="000000"/>
              </w:rPr>
              <w:t>В</w:t>
            </w:r>
            <w:r>
              <w:t>н</w:t>
            </w:r>
            <w:r>
              <w:rPr>
                <w:bCs/>
              </w:rPr>
              <w:t>утренняя и внешняя</w:t>
            </w:r>
          </w:p>
          <w:p w14:paraId="2C7186CB" w14:textId="77777777" w:rsidR="001A3DFA" w:rsidRDefault="008A6BD2">
            <w:pPr>
              <w:pStyle w:val="TableParagraph"/>
              <w:ind w:left="113"/>
              <w:jc w:val="both"/>
              <w:rPr>
                <w:bCs/>
              </w:rPr>
            </w:pPr>
            <w:r>
              <w:rPr>
                <w:bCs/>
              </w:rPr>
              <w:t>среда торговой организации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CE068" w14:textId="77777777" w:rsidR="001A3DFA" w:rsidRDefault="008A6BD2">
            <w:pPr>
              <w:ind w:left="226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Содержание учебного материала</w:t>
            </w:r>
          </w:p>
          <w:p w14:paraId="1249B446" w14:textId="77777777" w:rsidR="001A3DFA" w:rsidRDefault="008A6BD2">
            <w:pPr>
              <w:ind w:left="226"/>
            </w:pPr>
            <w:r>
              <w:rPr>
                <w:rFonts w:eastAsia="Calibri"/>
              </w:rPr>
              <w:t>1.Понятие внутренней и внешней среды торговой организации</w:t>
            </w:r>
          </w:p>
          <w:p w14:paraId="3095A7A4" w14:textId="77777777" w:rsidR="001A3DFA" w:rsidRDefault="008A6BD2">
            <w:pPr>
              <w:ind w:left="226"/>
            </w:pPr>
            <w:r>
              <w:rPr>
                <w:rFonts w:eastAsia="Calibri"/>
              </w:rPr>
              <w:t>2.Элементы микро и макро среды торговой организации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CF99E" w14:textId="77777777" w:rsidR="001A3DFA" w:rsidRDefault="008A6BD2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127B2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0B500F0C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3716A39" w14:textId="77777777" w:rsidR="001A3DFA" w:rsidRDefault="008A6BD2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4.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104F06F" w14:textId="77777777" w:rsidR="001A3DFA" w:rsidRDefault="008A6BD2">
            <w:pPr>
              <w:ind w:left="113" w:right="227"/>
              <w:jc w:val="both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Предпринимательство– составная часть рыночной экономики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8C975" w14:textId="77777777" w:rsidR="001A3DFA" w:rsidRDefault="008A6BD2">
            <w:pPr>
              <w:ind w:left="226"/>
              <w:jc w:val="both"/>
            </w:pPr>
            <w:r>
              <w:rPr>
                <w:spacing w:val="1"/>
              </w:rPr>
              <w:t xml:space="preserve"> </w:t>
            </w:r>
            <w:r>
              <w:rPr>
                <w:rFonts w:eastAsia="Calibri"/>
                <w:b/>
                <w:bCs/>
                <w:spacing w:val="1"/>
              </w:rPr>
              <w:t>Содержание учебного материала</w:t>
            </w:r>
          </w:p>
          <w:p w14:paraId="4BA58683" w14:textId="77777777" w:rsidR="001A3DFA" w:rsidRDefault="008A6BD2">
            <w:pPr>
              <w:ind w:left="226"/>
              <w:jc w:val="both"/>
            </w:pPr>
            <w:r>
              <w:rPr>
                <w:rFonts w:eastAsia="Calibri"/>
                <w:spacing w:val="1"/>
              </w:rPr>
              <w:t>1.Понятие предпринимательства, основные виды предпринимательства.</w:t>
            </w:r>
          </w:p>
          <w:p w14:paraId="282636D8" w14:textId="77777777" w:rsidR="001A3DFA" w:rsidRDefault="008A6BD2">
            <w:pPr>
              <w:ind w:left="226"/>
              <w:jc w:val="both"/>
            </w:pPr>
            <w:r>
              <w:rPr>
                <w:color w:val="000000"/>
              </w:rPr>
              <w:t>2.Основные экономические механизмы и их элементы в торговом предприятии.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2BB7B" w14:textId="77777777" w:rsidR="001A3DFA" w:rsidRDefault="008A6BD2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F54AC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50E3B60A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95DFA8E" w14:textId="77777777" w:rsidR="001A3DFA" w:rsidRDefault="008A6BD2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5.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561E018" w14:textId="77777777" w:rsidR="001A3DFA" w:rsidRDefault="008A6BD2">
            <w:pPr>
              <w:ind w:left="113"/>
              <w:rPr>
                <w:rFonts w:eastAsia="Calibri"/>
              </w:rPr>
            </w:pPr>
            <w:r>
              <w:rPr>
                <w:rFonts w:eastAsia="Calibri"/>
              </w:rPr>
              <w:t>Организационно- правовые формы организаций</w:t>
            </w:r>
          </w:p>
          <w:p w14:paraId="56DECFA2" w14:textId="77777777" w:rsidR="001A3DFA" w:rsidRDefault="001A3DFA">
            <w:pPr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06EAA" w14:textId="77777777" w:rsidR="001A3DFA" w:rsidRDefault="008A6BD2">
            <w:pPr>
              <w:ind w:left="226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Содержание учебного материала</w:t>
            </w:r>
          </w:p>
          <w:p w14:paraId="2332506B" w14:textId="77777777" w:rsidR="001A3DFA" w:rsidRDefault="008A6BD2">
            <w:pPr>
              <w:ind w:left="226"/>
            </w:pPr>
            <w:r>
              <w:rPr>
                <w:rFonts w:eastAsia="Calibri"/>
              </w:rPr>
              <w:t>1.Организационно- правовые формы хозяйствования - основные характеристики и принципы функционирования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3D87C" w14:textId="77777777" w:rsidR="001A3DFA" w:rsidRDefault="008A6BD2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4EF0E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0C45C9C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ACB8230" w14:textId="77777777" w:rsidR="001A3DFA" w:rsidRDefault="008A6BD2">
            <w:pPr>
              <w:pStyle w:val="TableParagraph"/>
              <w:jc w:val="center"/>
              <w:rPr>
                <w:shd w:val="clear" w:color="auto" w:fill="CCCCCC"/>
              </w:rPr>
            </w:pPr>
            <w:r>
              <w:rPr>
                <w:bCs/>
                <w:sz w:val="26"/>
                <w:shd w:val="clear" w:color="auto" w:fill="CCCCCC"/>
              </w:rPr>
              <w:t>6.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C4E3C22" w14:textId="77777777" w:rsidR="001A3DFA" w:rsidRDefault="008A6BD2">
            <w:pPr>
              <w:ind w:left="113"/>
              <w:rPr>
                <w:shd w:val="clear" w:color="auto" w:fill="CCCCCC"/>
              </w:rPr>
            </w:pPr>
            <w:r>
              <w:rPr>
                <w:rFonts w:eastAsia="Calibri"/>
                <w:color w:val="000000"/>
                <w:shd w:val="clear" w:color="auto" w:fill="CCCCCC"/>
              </w:rPr>
              <w:t>Составить таблицу «Организационно- правовые формы предприятий</w:t>
            </w:r>
          </w:p>
          <w:p w14:paraId="6065D63E" w14:textId="77777777" w:rsidR="001A3DFA" w:rsidRDefault="001A3DFA">
            <w:pPr>
              <w:ind w:left="113"/>
              <w:rPr>
                <w:rFonts w:eastAsia="Calibri"/>
                <w:color w:val="000000"/>
                <w:shd w:val="clear" w:color="auto" w:fill="CCCCCC"/>
              </w:rPr>
            </w:pPr>
          </w:p>
          <w:p w14:paraId="3DD8E5F6" w14:textId="77777777" w:rsidR="001A3DFA" w:rsidRDefault="001A3DFA">
            <w:pPr>
              <w:ind w:left="113"/>
              <w:rPr>
                <w:rFonts w:eastAsia="Calibri"/>
                <w:color w:val="000000"/>
                <w:shd w:val="clear" w:color="auto" w:fill="CCCCCC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44FAD540" w14:textId="77777777" w:rsidR="001A3DFA" w:rsidRDefault="008A6BD2">
            <w:pPr>
              <w:ind w:left="226"/>
              <w:rPr>
                <w:shd w:val="clear" w:color="auto" w:fill="CCCCCC"/>
              </w:rPr>
            </w:pPr>
            <w:r>
              <w:rPr>
                <w:rFonts w:eastAsia="Calibri"/>
                <w:b/>
                <w:color w:val="000000"/>
                <w:shd w:val="clear" w:color="auto" w:fill="CCCCCC"/>
              </w:rPr>
              <w:t>Самостоятельная работа 1</w:t>
            </w:r>
          </w:p>
          <w:p w14:paraId="65D3CBA5" w14:textId="77777777" w:rsidR="001A3DFA" w:rsidRDefault="008A6BD2">
            <w:pPr>
              <w:ind w:left="226"/>
              <w:rPr>
                <w:shd w:val="clear" w:color="auto" w:fill="CCCCCC"/>
              </w:rPr>
            </w:pPr>
            <w:r>
              <w:rPr>
                <w:rFonts w:eastAsia="Calibri"/>
                <w:color w:val="000000"/>
                <w:sz w:val="23"/>
                <w:shd w:val="clear" w:color="auto" w:fill="CCCCCC"/>
              </w:rPr>
              <w:t>Составить сравнительную таблицу по теме «Организационно- правовые формы предприятий»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09385927" w14:textId="77777777" w:rsidR="001A3DFA" w:rsidRDefault="008A6BD2">
            <w:pPr>
              <w:pStyle w:val="TableParagraph"/>
              <w:jc w:val="center"/>
              <w:rPr>
                <w:shd w:val="clear" w:color="auto" w:fill="999999"/>
              </w:rPr>
            </w:pPr>
            <w:r>
              <w:rPr>
                <w:bCs/>
                <w:sz w:val="23"/>
                <w:shd w:val="clear" w:color="auto" w:fill="999999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0E956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4D3F0EB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821BABE" w14:textId="77777777" w:rsidR="001A3DFA" w:rsidRDefault="008A6BD2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lastRenderedPageBreak/>
              <w:t>7.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105DE6C" w14:textId="77777777" w:rsidR="001A3DFA" w:rsidRDefault="008A6BD2">
            <w:pPr>
              <w:pStyle w:val="aa"/>
              <w:spacing w:line="360" w:lineRule="atLeast"/>
              <w:ind w:left="113"/>
              <w:rPr>
                <w:rFonts w:ascii="Times New Roman;serif" w:hAnsi="Times New Roman;serif"/>
                <w:color w:val="181818"/>
                <w:sz w:val="22"/>
                <w:szCs w:val="22"/>
              </w:rPr>
            </w:pPr>
            <w:r>
              <w:rPr>
                <w:rFonts w:ascii="Times New Roman;serif" w:eastAsia="Calibri" w:hAnsi="Times New Roman;serif"/>
                <w:color w:val="000000"/>
                <w:sz w:val="22"/>
                <w:szCs w:val="22"/>
              </w:rPr>
              <w:t>Типы  торговых предприятий</w:t>
            </w:r>
          </w:p>
          <w:p w14:paraId="59328F14" w14:textId="77777777" w:rsidR="001A3DFA" w:rsidRDefault="001A3DFA">
            <w:pPr>
              <w:ind w:left="113"/>
              <w:rPr>
                <w:rFonts w:eastAsia="Calibri"/>
                <w:color w:val="000000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7D4CD" w14:textId="77777777" w:rsidR="001A3DFA" w:rsidRDefault="001A3DFA">
            <w:pPr>
              <w:ind w:left="226"/>
              <w:rPr>
                <w:sz w:val="23"/>
              </w:rPr>
            </w:pP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B75F1" w14:textId="77777777" w:rsidR="001A3DFA" w:rsidRDefault="008A6BD2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8849A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FA26343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1CE5392" w14:textId="77777777" w:rsidR="001A3DFA" w:rsidRDefault="001A3DFA">
            <w:pPr>
              <w:pStyle w:val="TableParagraph"/>
              <w:jc w:val="center"/>
              <w:rPr>
                <w:bCs/>
                <w:sz w:val="26"/>
              </w:rPr>
            </w:pPr>
          </w:p>
        </w:tc>
        <w:tc>
          <w:tcPr>
            <w:tcW w:w="12311" w:type="dxa"/>
            <w:gridSpan w:val="2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368C69A" w14:textId="77777777" w:rsidR="001A3DFA" w:rsidRDefault="008A6BD2">
            <w:pPr>
              <w:pStyle w:val="TableParagraph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Раздел</w:t>
            </w:r>
            <w:r>
              <w:rPr>
                <w:b/>
                <w:bCs/>
                <w:spacing w:val="19"/>
              </w:rPr>
              <w:t xml:space="preserve"> 1.2 </w:t>
            </w:r>
            <w:r>
              <w:rPr>
                <w:b/>
                <w:bCs/>
              </w:rPr>
              <w:t>Товарный</w:t>
            </w:r>
            <w:r>
              <w:rPr>
                <w:b/>
                <w:bCs/>
                <w:spacing w:val="57"/>
              </w:rPr>
              <w:t xml:space="preserve"> </w:t>
            </w:r>
            <w:r>
              <w:rPr>
                <w:b/>
                <w:bCs/>
              </w:rPr>
              <w:t>оборот</w:t>
            </w:r>
            <w:r>
              <w:rPr>
                <w:b/>
                <w:bCs/>
                <w:spacing w:val="24"/>
              </w:rPr>
              <w:t xml:space="preserve"> </w:t>
            </w:r>
            <w:r>
              <w:rPr>
                <w:b/>
                <w:bCs/>
              </w:rPr>
              <w:t>торговых</w:t>
            </w:r>
            <w:r>
              <w:rPr>
                <w:b/>
                <w:bCs/>
                <w:spacing w:val="31"/>
              </w:rPr>
              <w:t xml:space="preserve"> </w:t>
            </w:r>
            <w:r>
              <w:rPr>
                <w:b/>
                <w:bCs/>
              </w:rPr>
              <w:t>организаций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7F57B" w14:textId="77777777" w:rsidR="001A3DFA" w:rsidRDefault="001A3DFA">
            <w:pPr>
              <w:pStyle w:val="TableParagraph"/>
              <w:jc w:val="center"/>
              <w:rPr>
                <w:bCs/>
                <w:sz w:val="23"/>
              </w:rPr>
            </w:pP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17355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3E7C72B3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3C6E3F2" w14:textId="77777777" w:rsidR="001A3DFA" w:rsidRDefault="008A6BD2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8.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0239641" w14:textId="77777777" w:rsidR="001A3DFA" w:rsidRDefault="008A6BD2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  <w:rPr>
                <w:bCs/>
                <w:w w:val="105"/>
                <w:sz w:val="23"/>
              </w:rPr>
            </w:pPr>
            <w:r>
              <w:rPr>
                <w:bCs/>
                <w:sz w:val="23"/>
              </w:rPr>
              <w:t>Товарный</w:t>
            </w:r>
            <w:r>
              <w:rPr>
                <w:bCs/>
                <w:spacing w:val="-5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оборот торговых</w:t>
            </w:r>
            <w:r>
              <w:rPr>
                <w:bCs/>
                <w:spacing w:val="1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организаций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7FF33" w14:textId="77777777" w:rsidR="001A3DFA" w:rsidRDefault="008A6BD2">
            <w:pPr>
              <w:pStyle w:val="TableParagraph"/>
              <w:ind w:left="226"/>
              <w:jc w:val="both"/>
              <w:rPr>
                <w:w w:val="105"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55161B39" w14:textId="77777777" w:rsidR="001A3DFA" w:rsidRDefault="008A6BD2">
            <w:pPr>
              <w:pStyle w:val="TableParagraph"/>
              <w:ind w:left="22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1.Состав,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сущность,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оборота,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факторы,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влияющие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оборот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(ассортимент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др</w:t>
            </w:r>
            <w:proofErr w:type="spellEnd"/>
            <w:r>
              <w:rPr>
                <w:w w:val="105"/>
                <w:sz w:val="23"/>
              </w:rPr>
              <w:t>).</w:t>
            </w:r>
          </w:p>
          <w:p w14:paraId="4C1F2F6D" w14:textId="77777777" w:rsidR="001A3DFA" w:rsidRDefault="008A6BD2">
            <w:pPr>
              <w:pStyle w:val="TableParagraph"/>
              <w:ind w:left="226"/>
              <w:jc w:val="both"/>
              <w:rPr>
                <w:sz w:val="23"/>
              </w:rPr>
            </w:pPr>
            <w:r>
              <w:rPr>
                <w:spacing w:val="1"/>
                <w:w w:val="105"/>
                <w:sz w:val="23"/>
              </w:rPr>
              <w:t>2.</w:t>
            </w:r>
            <w:r>
              <w:rPr>
                <w:w w:val="105"/>
                <w:sz w:val="23"/>
              </w:rPr>
              <w:t>Технико-</w:t>
            </w:r>
            <w:r>
              <w:rPr>
                <w:spacing w:val="1"/>
                <w:w w:val="105"/>
                <w:sz w:val="23"/>
              </w:rPr>
              <w:t>экономические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показатели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состояния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товарооборота.</w:t>
            </w:r>
          </w:p>
          <w:p w14:paraId="636B3AA4" w14:textId="77777777" w:rsidR="001A3DFA" w:rsidRDefault="008A6BD2">
            <w:pPr>
              <w:pStyle w:val="TableParagraph"/>
              <w:ind w:left="226"/>
              <w:jc w:val="both"/>
              <w:rPr>
                <w:sz w:val="23"/>
              </w:rPr>
            </w:pPr>
            <w:r>
              <w:rPr>
                <w:spacing w:val="23"/>
                <w:w w:val="105"/>
                <w:sz w:val="23"/>
              </w:rPr>
              <w:t>3.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пути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увеличения товарного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оборота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организации.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5A1D0" w14:textId="77777777" w:rsidR="001A3DFA" w:rsidRDefault="008A6BD2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D6230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43B034B4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7491DC2" w14:textId="77777777" w:rsidR="001A3DFA" w:rsidRDefault="008A6BD2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9.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B07886C" w14:textId="77777777" w:rsidR="001A3DFA" w:rsidRDefault="008A6BD2">
            <w:pPr>
              <w:ind w:left="113"/>
            </w:pPr>
            <w:r>
              <w:rPr>
                <w:rFonts w:eastAsia="Calibri"/>
                <w:b/>
                <w:color w:val="000000"/>
              </w:rPr>
              <w:t>Практическое занятие 1.</w:t>
            </w:r>
          </w:p>
          <w:p w14:paraId="4B09751F" w14:textId="77777777" w:rsidR="001A3DFA" w:rsidRDefault="008A6BD2">
            <w:pPr>
              <w:ind w:left="113"/>
            </w:pPr>
            <w:r>
              <w:rPr>
                <w:rFonts w:eastAsia="Calibri"/>
              </w:rPr>
              <w:t>Определение структуры товарооборота торгового предприятия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EF097" w14:textId="77777777" w:rsidR="001A3DFA" w:rsidRDefault="008A6BD2">
            <w:pPr>
              <w:pStyle w:val="TableParagraph"/>
              <w:ind w:left="226"/>
              <w:jc w:val="both"/>
              <w:rPr>
                <w:w w:val="105"/>
                <w:sz w:val="23"/>
              </w:rPr>
            </w:pPr>
            <w:r>
              <w:rPr>
                <w:rFonts w:eastAsia="Calibri"/>
                <w:b/>
                <w:sz w:val="23"/>
              </w:rPr>
              <w:t>Содержание</w:t>
            </w:r>
            <w:r>
              <w:rPr>
                <w:rFonts w:eastAsia="Calibri"/>
                <w:b/>
                <w:spacing w:val="47"/>
                <w:sz w:val="23"/>
              </w:rPr>
              <w:t xml:space="preserve"> </w:t>
            </w:r>
            <w:r>
              <w:rPr>
                <w:rFonts w:eastAsia="Calibri"/>
                <w:b/>
                <w:sz w:val="23"/>
              </w:rPr>
              <w:t>учебного</w:t>
            </w:r>
            <w:r>
              <w:rPr>
                <w:rFonts w:eastAsia="Calibri"/>
                <w:b/>
                <w:spacing w:val="16"/>
                <w:sz w:val="23"/>
              </w:rPr>
              <w:t xml:space="preserve"> </w:t>
            </w:r>
            <w:r>
              <w:rPr>
                <w:rFonts w:eastAsia="Calibri"/>
                <w:b/>
                <w:sz w:val="23"/>
              </w:rPr>
              <w:t>материала</w:t>
            </w:r>
          </w:p>
          <w:p w14:paraId="37C0B1E3" w14:textId="77777777" w:rsidR="001A3DFA" w:rsidRDefault="008A6BD2">
            <w:pPr>
              <w:ind w:left="226"/>
            </w:pPr>
            <w:r>
              <w:rPr>
                <w:rFonts w:eastAsia="Calibri"/>
              </w:rPr>
              <w:t>1.Определить структуру товарооборота торгового предприятия</w:t>
            </w:r>
          </w:p>
          <w:p w14:paraId="767533EB" w14:textId="77777777" w:rsidR="001A3DFA" w:rsidRDefault="008A6BD2">
            <w:pPr>
              <w:ind w:left="226"/>
            </w:pPr>
            <w:r>
              <w:rPr>
                <w:rFonts w:eastAsia="Calibri"/>
              </w:rPr>
              <w:t>2.Рассчитать оценку выполнения плана товарооборота торгового предприятия за год</w:t>
            </w:r>
          </w:p>
          <w:p w14:paraId="0955B224" w14:textId="77777777" w:rsidR="001A3DFA" w:rsidRDefault="008A6BD2">
            <w:pPr>
              <w:ind w:left="226"/>
            </w:pPr>
            <w:r>
              <w:rPr>
                <w:rFonts w:eastAsia="Calibri"/>
              </w:rPr>
              <w:t>3.Написать вывод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FB49E" w14:textId="77777777" w:rsidR="001A3DFA" w:rsidRDefault="008A6BD2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0EB51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4A9A06DD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9E2B2A8" w14:textId="77777777" w:rsidR="001A3DFA" w:rsidRDefault="008A6BD2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10.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8ECCBFE" w14:textId="77777777" w:rsidR="001A3DFA" w:rsidRDefault="008A6BD2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</w:pPr>
            <w:r>
              <w:rPr>
                <w:b/>
                <w:bCs/>
                <w:color w:val="000000"/>
                <w:w w:val="105"/>
              </w:rPr>
              <w:t>Практическое занятие 2.</w:t>
            </w:r>
          </w:p>
          <w:p w14:paraId="5F5ABDDE" w14:textId="77777777" w:rsidR="001A3DFA" w:rsidRDefault="008A6BD2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</w:pPr>
            <w:r>
              <w:rPr>
                <w:bCs/>
                <w:w w:val="105"/>
              </w:rPr>
              <w:t>Анализ розничных цен  продовольственных товаров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2CB62" w14:textId="77777777" w:rsidR="001A3DFA" w:rsidRDefault="008A6BD2">
            <w:pPr>
              <w:pStyle w:val="TableParagraph"/>
              <w:ind w:left="226"/>
              <w:jc w:val="both"/>
              <w:rPr>
                <w:w w:val="105"/>
                <w:sz w:val="23"/>
              </w:rPr>
            </w:pPr>
            <w:r>
              <w:rPr>
                <w:rFonts w:eastAsia="Calibri"/>
                <w:b/>
                <w:sz w:val="23"/>
              </w:rPr>
              <w:t>Содержание</w:t>
            </w:r>
            <w:r>
              <w:rPr>
                <w:rFonts w:eastAsia="Calibri"/>
                <w:b/>
                <w:spacing w:val="47"/>
                <w:sz w:val="23"/>
              </w:rPr>
              <w:t xml:space="preserve"> </w:t>
            </w:r>
            <w:r>
              <w:rPr>
                <w:rFonts w:eastAsia="Calibri"/>
                <w:b/>
                <w:sz w:val="23"/>
              </w:rPr>
              <w:t>учебного</w:t>
            </w:r>
            <w:r>
              <w:rPr>
                <w:rFonts w:eastAsia="Calibri"/>
                <w:b/>
                <w:spacing w:val="16"/>
                <w:sz w:val="23"/>
              </w:rPr>
              <w:t xml:space="preserve"> </w:t>
            </w:r>
            <w:r>
              <w:rPr>
                <w:rFonts w:eastAsia="Calibri"/>
                <w:b/>
                <w:sz w:val="23"/>
              </w:rPr>
              <w:t>материала</w:t>
            </w:r>
          </w:p>
          <w:p w14:paraId="32B1515C" w14:textId="77777777" w:rsidR="001A3DFA" w:rsidRDefault="008A6BD2">
            <w:pPr>
              <w:ind w:left="226"/>
            </w:pPr>
            <w:r>
              <w:rPr>
                <w:rFonts w:eastAsia="Calibri"/>
              </w:rPr>
              <w:t>1.Провести анализ розничных цен продовольственных товаров торговых сетей города Красноуфимск</w:t>
            </w:r>
          </w:p>
          <w:p w14:paraId="578AF955" w14:textId="77777777" w:rsidR="001A3DFA" w:rsidRDefault="008A6BD2">
            <w:pPr>
              <w:ind w:left="226"/>
            </w:pPr>
            <w:r>
              <w:rPr>
                <w:rFonts w:eastAsia="Calibri"/>
              </w:rPr>
              <w:t>2.Написать вывод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C1397" w14:textId="77777777" w:rsidR="001A3DFA" w:rsidRDefault="008A6BD2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835EF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B7DA9A5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2061B7D" w14:textId="77777777" w:rsidR="001A3DFA" w:rsidRDefault="008A6BD2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11.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F593DAA" w14:textId="77777777" w:rsidR="001A3DFA" w:rsidRDefault="008A6BD2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</w:pPr>
            <w:r>
              <w:rPr>
                <w:bCs/>
                <w:w w:val="105"/>
              </w:rPr>
              <w:t xml:space="preserve"> </w:t>
            </w:r>
            <w:r>
              <w:rPr>
                <w:b/>
                <w:bCs/>
                <w:color w:val="000000"/>
                <w:w w:val="105"/>
              </w:rPr>
              <w:t>Практическое занятие 3.</w:t>
            </w:r>
          </w:p>
          <w:p w14:paraId="6D9F5F86" w14:textId="77777777" w:rsidR="001A3DFA" w:rsidRDefault="008A6BD2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</w:pPr>
            <w:r>
              <w:rPr>
                <w:bCs/>
                <w:w w:val="105"/>
              </w:rPr>
              <w:t>Анализ розничных цен непродовольственных товаров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07D6F" w14:textId="77777777" w:rsidR="001A3DFA" w:rsidRDefault="008A6BD2">
            <w:pPr>
              <w:pStyle w:val="TableParagraph"/>
              <w:ind w:left="226"/>
              <w:jc w:val="both"/>
              <w:rPr>
                <w:w w:val="105"/>
                <w:sz w:val="23"/>
              </w:rPr>
            </w:pPr>
            <w:r>
              <w:rPr>
                <w:rFonts w:eastAsia="Calibri"/>
                <w:b/>
                <w:sz w:val="23"/>
              </w:rPr>
              <w:t>Содержание</w:t>
            </w:r>
            <w:r>
              <w:rPr>
                <w:rFonts w:eastAsia="Calibri"/>
                <w:b/>
                <w:spacing w:val="47"/>
                <w:sz w:val="23"/>
              </w:rPr>
              <w:t xml:space="preserve"> </w:t>
            </w:r>
            <w:r>
              <w:rPr>
                <w:rFonts w:eastAsia="Calibri"/>
                <w:b/>
                <w:sz w:val="23"/>
              </w:rPr>
              <w:t>учебного</w:t>
            </w:r>
            <w:r>
              <w:rPr>
                <w:rFonts w:eastAsia="Calibri"/>
                <w:b/>
                <w:spacing w:val="16"/>
                <w:sz w:val="23"/>
              </w:rPr>
              <w:t xml:space="preserve"> </w:t>
            </w:r>
            <w:r>
              <w:rPr>
                <w:rFonts w:eastAsia="Calibri"/>
                <w:b/>
                <w:sz w:val="23"/>
              </w:rPr>
              <w:t>материала</w:t>
            </w:r>
          </w:p>
          <w:p w14:paraId="7778D892" w14:textId="77777777" w:rsidR="001A3DFA" w:rsidRDefault="008A6BD2">
            <w:pPr>
              <w:ind w:left="226"/>
            </w:pPr>
            <w:r>
              <w:rPr>
                <w:rFonts w:eastAsia="Calibri"/>
              </w:rPr>
              <w:t>1.Провести анализ розничных цен непродовольственных товаров торговых сетей города Красноуфимск</w:t>
            </w:r>
          </w:p>
          <w:p w14:paraId="721963A7" w14:textId="77777777" w:rsidR="001A3DFA" w:rsidRDefault="008A6BD2">
            <w:pPr>
              <w:ind w:left="226"/>
            </w:pPr>
            <w:r>
              <w:rPr>
                <w:rFonts w:eastAsia="Calibri"/>
              </w:rPr>
              <w:t>2.Написать вывод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0FF5E" w14:textId="77777777" w:rsidR="001A3DFA" w:rsidRDefault="008A6BD2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1A32C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2956E6A" w14:textId="77777777">
        <w:tc>
          <w:tcPr>
            <w:tcW w:w="15792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216E7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b/>
                <w:sz w:val="23"/>
              </w:rPr>
              <w:t>Раздел</w:t>
            </w:r>
            <w:r>
              <w:rPr>
                <w:b/>
                <w:spacing w:val="25"/>
                <w:sz w:val="23"/>
              </w:rPr>
              <w:t xml:space="preserve"> 1.3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Экономические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ресурсы</w:t>
            </w:r>
            <w:r>
              <w:rPr>
                <w:b/>
                <w:spacing w:val="36"/>
                <w:sz w:val="23"/>
              </w:rPr>
              <w:t xml:space="preserve"> </w:t>
            </w:r>
            <w:r>
              <w:rPr>
                <w:b/>
                <w:sz w:val="23"/>
              </w:rPr>
              <w:t>торговой</w:t>
            </w:r>
            <w:r>
              <w:rPr>
                <w:b/>
                <w:spacing w:val="32"/>
                <w:sz w:val="23"/>
              </w:rPr>
              <w:t xml:space="preserve"> </w:t>
            </w:r>
            <w:r>
              <w:rPr>
                <w:b/>
                <w:sz w:val="23"/>
              </w:rPr>
              <w:t>организации</w:t>
            </w:r>
          </w:p>
        </w:tc>
      </w:tr>
      <w:tr w:rsidR="001A3DFA" w14:paraId="2B979A08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9B9B1D3" w14:textId="77777777" w:rsidR="001A3DFA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3E7B2EA" w14:textId="77777777" w:rsidR="001A3DFA" w:rsidRDefault="008A6BD2">
            <w:pPr>
              <w:ind w:left="113"/>
            </w:pPr>
            <w:r>
              <w:rPr>
                <w:color w:val="000000"/>
              </w:rPr>
              <w:t>Зачет 1.Имущество и капитал предприятия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76484" w14:textId="77777777" w:rsidR="001A3DFA" w:rsidRDefault="008A6BD2">
            <w:pPr>
              <w:pStyle w:val="TableParagraph"/>
              <w:ind w:left="226"/>
              <w:jc w:val="both"/>
              <w:rPr>
                <w:w w:val="105"/>
                <w:sz w:val="23"/>
              </w:rPr>
            </w:pPr>
            <w:r>
              <w:rPr>
                <w:rFonts w:eastAsia="Calibri"/>
                <w:b/>
                <w:color w:val="000000"/>
                <w:w w:val="105"/>
                <w:sz w:val="23"/>
              </w:rPr>
              <w:t>Содержание</w:t>
            </w:r>
            <w:r>
              <w:rPr>
                <w:rFonts w:eastAsia="Calibri"/>
                <w:b/>
                <w:color w:val="000000"/>
                <w:spacing w:val="47"/>
                <w:w w:val="105"/>
                <w:sz w:val="23"/>
              </w:rPr>
              <w:t xml:space="preserve"> </w:t>
            </w:r>
            <w:r>
              <w:rPr>
                <w:rFonts w:eastAsia="Calibri"/>
                <w:b/>
                <w:color w:val="000000"/>
                <w:w w:val="105"/>
                <w:sz w:val="23"/>
              </w:rPr>
              <w:t>учебного</w:t>
            </w:r>
            <w:r>
              <w:rPr>
                <w:rFonts w:eastAsia="Calibri"/>
                <w:b/>
                <w:color w:val="000000"/>
                <w:spacing w:val="16"/>
                <w:w w:val="105"/>
                <w:sz w:val="23"/>
              </w:rPr>
              <w:t xml:space="preserve"> </w:t>
            </w:r>
            <w:r>
              <w:rPr>
                <w:rFonts w:eastAsia="Calibri"/>
                <w:b/>
                <w:color w:val="000000"/>
                <w:w w:val="105"/>
                <w:sz w:val="23"/>
              </w:rPr>
              <w:t>материала</w:t>
            </w:r>
          </w:p>
          <w:p w14:paraId="7E680DEA" w14:textId="77777777" w:rsidR="001A3DFA" w:rsidRDefault="008A6BD2">
            <w:pPr>
              <w:ind w:left="226"/>
              <w:rPr>
                <w:rFonts w:eastAsia="Calibri"/>
              </w:rPr>
            </w:pPr>
            <w:r>
              <w:rPr>
                <w:rFonts w:eastAsia="Calibri"/>
              </w:rPr>
              <w:t>1.Понятие материально-технической базы торгового предприятия</w:t>
            </w:r>
          </w:p>
          <w:p w14:paraId="78EAD4D9" w14:textId="77777777" w:rsidR="001A3DFA" w:rsidRDefault="008A6BD2">
            <w:pPr>
              <w:ind w:left="226"/>
            </w:pPr>
            <w:r>
              <w:rPr>
                <w:color w:val="000000"/>
                <w:w w:val="105"/>
              </w:rPr>
              <w:t>2.Понятие и состав экономических ресурсов торговой организации</w:t>
            </w:r>
          </w:p>
          <w:p w14:paraId="63F478FF" w14:textId="77777777" w:rsidR="001A3DFA" w:rsidRDefault="008A6BD2">
            <w:pPr>
              <w:ind w:left="226"/>
              <w:rPr>
                <w:rFonts w:eastAsia="Calibri"/>
              </w:rPr>
            </w:pPr>
            <w:r>
              <w:rPr>
                <w:rFonts w:eastAsia="Calibri"/>
              </w:rPr>
              <w:t>3.Понятие капитала и имущества предприятия.</w:t>
            </w:r>
          </w:p>
          <w:p w14:paraId="34D2CBB1" w14:textId="77777777" w:rsidR="001A3DFA" w:rsidRDefault="008A6BD2">
            <w:pPr>
              <w:ind w:left="226"/>
              <w:rPr>
                <w:rFonts w:eastAsia="Calibri"/>
              </w:rPr>
            </w:pPr>
            <w:r>
              <w:rPr>
                <w:rFonts w:eastAsia="Calibri"/>
              </w:rPr>
              <w:t>4.Классификация капитала</w:t>
            </w:r>
          </w:p>
          <w:p w14:paraId="15DD2536" w14:textId="77777777" w:rsidR="001A3DFA" w:rsidRDefault="008A6BD2">
            <w:pPr>
              <w:ind w:left="226"/>
              <w:rPr>
                <w:rFonts w:eastAsia="Calibri"/>
              </w:rPr>
            </w:pPr>
            <w:r>
              <w:rPr>
                <w:rFonts w:eastAsia="Calibri"/>
                <w:color w:val="000000"/>
                <w:w w:val="105"/>
              </w:rPr>
              <w:t>5.Источники формирования имущества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94F46" w14:textId="77777777" w:rsidR="001A3DFA" w:rsidRDefault="008A6BD2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31549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69A457BA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60C65BFA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34C364C1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46FD1F46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77A58E21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254A6FB1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33AB9BC3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59836619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20F0BA41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4E261C0A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270E8FF7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74B5B285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1.1,</w:t>
            </w:r>
          </w:p>
          <w:p w14:paraId="798E9691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3.3,</w:t>
            </w:r>
          </w:p>
          <w:p w14:paraId="6E333B6C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3.6,</w:t>
            </w:r>
          </w:p>
          <w:p w14:paraId="3E7B9D17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01,</w:t>
            </w:r>
          </w:p>
          <w:p w14:paraId="274642C4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02,</w:t>
            </w:r>
          </w:p>
          <w:p w14:paraId="4D7C10A6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lastRenderedPageBreak/>
              <w:t>ОК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03</w:t>
            </w:r>
          </w:p>
        </w:tc>
      </w:tr>
      <w:tr w:rsidR="001A3DFA" w14:paraId="571A4C9B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1FCE3B2" w14:textId="77777777" w:rsidR="001A3DFA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13.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DB805C0" w14:textId="77777777" w:rsidR="001A3DFA" w:rsidRDefault="008A6BD2">
            <w:pPr>
              <w:ind w:left="113"/>
            </w:pPr>
            <w:r>
              <w:t>Основные средства  торговой организации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14162" w14:textId="77777777" w:rsidR="001A3DFA" w:rsidRDefault="008A6BD2">
            <w:pPr>
              <w:pStyle w:val="TableParagraph"/>
              <w:ind w:left="226"/>
              <w:jc w:val="both"/>
              <w:rPr>
                <w:w w:val="105"/>
                <w:sz w:val="23"/>
              </w:rPr>
            </w:pPr>
            <w:r>
              <w:rPr>
                <w:rFonts w:eastAsia="Calibri"/>
                <w:b/>
                <w:w w:val="105"/>
                <w:sz w:val="23"/>
              </w:rPr>
              <w:t>Содержание</w:t>
            </w:r>
            <w:r>
              <w:rPr>
                <w:rFonts w:eastAsia="Calibri"/>
                <w:b/>
                <w:spacing w:val="47"/>
                <w:w w:val="105"/>
                <w:sz w:val="23"/>
              </w:rPr>
              <w:t xml:space="preserve"> </w:t>
            </w:r>
            <w:r>
              <w:rPr>
                <w:rFonts w:eastAsia="Calibri"/>
                <w:b/>
                <w:w w:val="105"/>
                <w:sz w:val="23"/>
              </w:rPr>
              <w:t>учебного</w:t>
            </w:r>
            <w:r>
              <w:rPr>
                <w:rFonts w:eastAsia="Calibri"/>
                <w:b/>
                <w:spacing w:val="16"/>
                <w:w w:val="105"/>
                <w:sz w:val="23"/>
              </w:rPr>
              <w:t xml:space="preserve"> </w:t>
            </w:r>
            <w:r>
              <w:rPr>
                <w:rFonts w:eastAsia="Calibri"/>
                <w:b/>
                <w:w w:val="105"/>
                <w:sz w:val="23"/>
              </w:rPr>
              <w:t>материала</w:t>
            </w:r>
          </w:p>
          <w:p w14:paraId="7BF63400" w14:textId="77777777" w:rsidR="001A3DFA" w:rsidRDefault="008A6BD2">
            <w:pPr>
              <w:pStyle w:val="TableParagraph"/>
              <w:ind w:left="226"/>
              <w:rPr>
                <w:b/>
                <w:sz w:val="23"/>
              </w:rPr>
            </w:pPr>
            <w:r>
              <w:rPr>
                <w:w w:val="105"/>
              </w:rPr>
              <w:t>1.Понятие и состав основных средств торговой организации</w:t>
            </w:r>
          </w:p>
          <w:p w14:paraId="2F35D751" w14:textId="77777777" w:rsidR="001A3DFA" w:rsidRDefault="008A6BD2">
            <w:pPr>
              <w:ind w:left="226"/>
              <w:rPr>
                <w:rFonts w:eastAsia="Calibri"/>
              </w:rPr>
            </w:pPr>
            <w:r>
              <w:rPr>
                <w:rFonts w:eastAsia="Calibri"/>
              </w:rPr>
              <w:t>2.Классификация основных средств, их оценка</w:t>
            </w:r>
          </w:p>
          <w:p w14:paraId="3F9206E2" w14:textId="77777777" w:rsidR="001A3DFA" w:rsidRDefault="008A6BD2">
            <w:pPr>
              <w:ind w:left="226"/>
              <w:rPr>
                <w:rFonts w:eastAsia="Calibri"/>
              </w:rPr>
            </w:pPr>
            <w:r>
              <w:rPr>
                <w:rFonts w:eastAsia="Calibri"/>
              </w:rPr>
              <w:t>3.Воспроизводство основных средств</w:t>
            </w:r>
          </w:p>
          <w:p w14:paraId="601ED860" w14:textId="77777777" w:rsidR="001A3DFA" w:rsidRDefault="008A6BD2">
            <w:pPr>
              <w:ind w:left="226"/>
              <w:rPr>
                <w:rFonts w:eastAsia="Calibri"/>
              </w:rPr>
            </w:pPr>
            <w:r>
              <w:rPr>
                <w:rFonts w:eastAsia="Calibri"/>
                <w:w w:val="105"/>
              </w:rPr>
              <w:t>4.Показатели эффективности использования основных средств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FD7A2" w14:textId="77777777" w:rsidR="001A3DFA" w:rsidRDefault="008A6BD2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025E2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F8E23C1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6F9B9AA" w14:textId="77777777" w:rsidR="001A3DFA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14.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554830D" w14:textId="77777777" w:rsidR="001A3DFA" w:rsidRDefault="008A6BD2">
            <w:pPr>
              <w:ind w:left="113"/>
            </w:pPr>
            <w:r>
              <w:t>Способы начисления амортизации основных средств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470D3" w14:textId="77777777" w:rsidR="001A3DFA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</w:rPr>
              <w:t xml:space="preserve"> </w:t>
            </w:r>
            <w:r>
              <w:rPr>
                <w:rFonts w:eastAsia="Calibri"/>
                <w:b/>
                <w:bCs/>
              </w:rPr>
              <w:t>учебного</w:t>
            </w:r>
            <w:r>
              <w:rPr>
                <w:rFonts w:eastAsia="Calibri"/>
                <w:b/>
                <w:bCs/>
                <w:spacing w:val="16"/>
              </w:rPr>
              <w:t xml:space="preserve"> </w:t>
            </w:r>
            <w:r>
              <w:rPr>
                <w:rFonts w:eastAsia="Calibri"/>
                <w:b/>
                <w:bCs/>
              </w:rPr>
              <w:t>материала</w:t>
            </w:r>
          </w:p>
          <w:p w14:paraId="44D92618" w14:textId="77777777" w:rsidR="001A3DFA" w:rsidRDefault="008A6BD2">
            <w:pPr>
              <w:pStyle w:val="TableParagraph"/>
              <w:ind w:left="226"/>
              <w:jc w:val="both"/>
            </w:pPr>
            <w:r>
              <w:t>1. И</w:t>
            </w:r>
            <w:r>
              <w:rPr>
                <w:rFonts w:eastAsia="Calibri"/>
              </w:rPr>
              <w:t>знос и амортизация основных средства</w:t>
            </w:r>
          </w:p>
          <w:p w14:paraId="59973F95" w14:textId="77777777" w:rsidR="001A3DFA" w:rsidRDefault="008A6BD2">
            <w:pPr>
              <w:pStyle w:val="TableParagraph"/>
              <w:ind w:left="226"/>
              <w:jc w:val="both"/>
            </w:pPr>
            <w:r>
              <w:rPr>
                <w:rFonts w:eastAsia="Calibri"/>
              </w:rPr>
              <w:t>2.Способы начисления амортизации основных средств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F214E" w14:textId="77777777" w:rsidR="001A3DFA" w:rsidRDefault="008A6BD2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D6F93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2899A9A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AFE9CA7" w14:textId="77777777" w:rsidR="001A3DFA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15.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4CC57C1" w14:textId="77777777" w:rsidR="001A3DFA" w:rsidRDefault="008A6BD2">
            <w:pPr>
              <w:ind w:left="113"/>
              <w:rPr>
                <w:bCs/>
              </w:rPr>
            </w:pPr>
            <w:r>
              <w:rPr>
                <w:bCs/>
              </w:rPr>
              <w:t>Оборотные средства торговой организации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F83F2" w14:textId="77777777" w:rsidR="001A3DFA" w:rsidRDefault="008A6BD2">
            <w:pPr>
              <w:pStyle w:val="TableParagraph"/>
              <w:ind w:left="226"/>
              <w:jc w:val="both"/>
              <w:rPr>
                <w:w w:val="105"/>
                <w:sz w:val="23"/>
              </w:rPr>
            </w:pPr>
            <w:r>
              <w:rPr>
                <w:rFonts w:eastAsia="Calibri"/>
                <w:b/>
                <w:w w:val="105"/>
                <w:sz w:val="23"/>
              </w:rPr>
              <w:t>Содержание</w:t>
            </w:r>
            <w:r>
              <w:rPr>
                <w:rFonts w:eastAsia="Calibri"/>
                <w:b/>
                <w:spacing w:val="47"/>
                <w:w w:val="105"/>
                <w:sz w:val="23"/>
              </w:rPr>
              <w:t xml:space="preserve"> </w:t>
            </w:r>
            <w:r>
              <w:rPr>
                <w:rFonts w:eastAsia="Calibri"/>
                <w:b/>
                <w:w w:val="105"/>
                <w:sz w:val="23"/>
              </w:rPr>
              <w:t>учебного</w:t>
            </w:r>
            <w:r>
              <w:rPr>
                <w:rFonts w:eastAsia="Calibri"/>
                <w:b/>
                <w:spacing w:val="16"/>
                <w:w w:val="105"/>
                <w:sz w:val="23"/>
              </w:rPr>
              <w:t xml:space="preserve"> </w:t>
            </w:r>
            <w:r>
              <w:rPr>
                <w:rFonts w:eastAsia="Calibri"/>
                <w:b/>
                <w:w w:val="105"/>
                <w:sz w:val="23"/>
              </w:rPr>
              <w:t>материала</w:t>
            </w:r>
          </w:p>
          <w:p w14:paraId="1B85A5EB" w14:textId="77777777" w:rsidR="001A3DFA" w:rsidRDefault="008A6BD2">
            <w:pPr>
              <w:pStyle w:val="TableParagraph"/>
              <w:ind w:left="226"/>
              <w:rPr>
                <w:b/>
                <w:sz w:val="23"/>
              </w:rPr>
            </w:pPr>
            <w:r>
              <w:rPr>
                <w:w w:val="105"/>
              </w:rPr>
              <w:t>1.Понятие и состав оборотных средств торговой организации</w:t>
            </w:r>
          </w:p>
          <w:p w14:paraId="713AFB64" w14:textId="77777777" w:rsidR="001A3DFA" w:rsidRDefault="008A6BD2">
            <w:pPr>
              <w:ind w:left="226"/>
              <w:rPr>
                <w:rFonts w:eastAsia="Calibri"/>
              </w:rPr>
            </w:pPr>
            <w:r>
              <w:rPr>
                <w:rFonts w:eastAsia="Calibri"/>
              </w:rPr>
              <w:t>2.Кругооборот оборотных средств</w:t>
            </w:r>
          </w:p>
          <w:p w14:paraId="7ECB0F0E" w14:textId="77777777" w:rsidR="001A3DFA" w:rsidRDefault="008A6BD2">
            <w:pPr>
              <w:ind w:left="226"/>
              <w:rPr>
                <w:rFonts w:eastAsia="Calibri"/>
              </w:rPr>
            </w:pPr>
            <w:r>
              <w:rPr>
                <w:rFonts w:eastAsia="Calibri"/>
              </w:rPr>
              <w:t>3.Определение потребности в оборотных средствах</w:t>
            </w:r>
          </w:p>
          <w:p w14:paraId="4F0D834C" w14:textId="77777777" w:rsidR="001A3DFA" w:rsidRDefault="008A6BD2">
            <w:pPr>
              <w:ind w:left="226"/>
            </w:pPr>
            <w:r>
              <w:rPr>
                <w:rFonts w:eastAsia="Calibri"/>
                <w:w w:val="105"/>
              </w:rPr>
              <w:lastRenderedPageBreak/>
              <w:t>4.Показатели эффективности использования оборотных средств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2D426" w14:textId="77777777" w:rsidR="001A3DFA" w:rsidRDefault="008A6BD2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lastRenderedPageBreak/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191F7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23109BB4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3FCF90A" w14:textId="77777777" w:rsidR="001A3DFA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16.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AEAA81C" w14:textId="77777777" w:rsidR="001A3DFA" w:rsidRDefault="008A6BD2">
            <w:pPr>
              <w:ind w:left="113"/>
              <w:jc w:val="both"/>
            </w:pPr>
            <w:r>
              <w:rPr>
                <w:b/>
                <w:color w:val="000000"/>
              </w:rPr>
              <w:t>Практическое занятие 4.</w:t>
            </w:r>
          </w:p>
          <w:p w14:paraId="57400BD8" w14:textId="77777777" w:rsidR="001A3DFA" w:rsidRDefault="008A6BD2">
            <w:pPr>
              <w:ind w:left="113"/>
              <w:jc w:val="both"/>
            </w:pPr>
            <w:r>
              <w:rPr>
                <w:color w:val="000000"/>
              </w:rPr>
              <w:t>Расчет  показателей эффективности использования основных  средств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336DC" w14:textId="77777777" w:rsidR="001A3DFA" w:rsidRDefault="008A6BD2">
            <w:pPr>
              <w:pStyle w:val="TableParagraph"/>
              <w:ind w:firstLine="226"/>
              <w:jc w:val="both"/>
              <w:rPr>
                <w:w w:val="105"/>
                <w:sz w:val="23"/>
              </w:rPr>
            </w:pPr>
            <w:r>
              <w:rPr>
                <w:rFonts w:eastAsia="Calibri"/>
                <w:b/>
                <w:w w:val="105"/>
                <w:sz w:val="23"/>
              </w:rPr>
              <w:t>Содержание</w:t>
            </w:r>
            <w:r>
              <w:rPr>
                <w:rFonts w:eastAsia="Calibri"/>
                <w:b/>
                <w:spacing w:val="47"/>
                <w:w w:val="105"/>
                <w:sz w:val="23"/>
              </w:rPr>
              <w:t xml:space="preserve"> </w:t>
            </w:r>
            <w:r>
              <w:rPr>
                <w:rFonts w:eastAsia="Calibri"/>
                <w:b/>
                <w:w w:val="105"/>
                <w:sz w:val="23"/>
              </w:rPr>
              <w:t>учебного</w:t>
            </w:r>
            <w:r>
              <w:rPr>
                <w:rFonts w:eastAsia="Calibri"/>
                <w:b/>
                <w:spacing w:val="16"/>
                <w:w w:val="105"/>
                <w:sz w:val="23"/>
              </w:rPr>
              <w:t xml:space="preserve"> </w:t>
            </w:r>
            <w:r>
              <w:rPr>
                <w:rFonts w:eastAsia="Calibri"/>
                <w:b/>
                <w:w w:val="105"/>
                <w:sz w:val="23"/>
              </w:rPr>
              <w:t>материала</w:t>
            </w:r>
          </w:p>
          <w:p w14:paraId="2F2C6426" w14:textId="77777777" w:rsidR="001A3DFA" w:rsidRDefault="008A6BD2">
            <w:pPr>
              <w:pStyle w:val="TableParagraph"/>
              <w:ind w:firstLine="226"/>
              <w:rPr>
                <w:b/>
                <w:sz w:val="23"/>
              </w:rPr>
            </w:pPr>
            <w:r>
              <w:rPr>
                <w:rFonts w:eastAsia="Calibri"/>
                <w:w w:val="105"/>
              </w:rPr>
              <w:t>1.</w:t>
            </w:r>
            <w:r>
              <w:rPr>
                <w:rFonts w:eastAsia="Calibri"/>
              </w:rPr>
              <w:t xml:space="preserve"> Рассчитать показатели эффективности использования основных средств</w:t>
            </w:r>
          </w:p>
          <w:p w14:paraId="550AD18E" w14:textId="77777777" w:rsidR="001A3DFA" w:rsidRDefault="008A6BD2">
            <w:pPr>
              <w:ind w:firstLine="226"/>
            </w:pPr>
            <w:r>
              <w:rPr>
                <w:rFonts w:eastAsia="Calibri"/>
              </w:rPr>
              <w:t>2.Написать вывод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626EE" w14:textId="77777777" w:rsidR="001A3DFA" w:rsidRDefault="008A6BD2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032FB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6B51D4A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F321E08" w14:textId="77777777" w:rsidR="001A3DFA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17.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0B70A59" w14:textId="77777777" w:rsidR="001A3DFA" w:rsidRDefault="008A6BD2">
            <w:pPr>
              <w:ind w:left="113"/>
              <w:jc w:val="both"/>
            </w:pPr>
            <w:r>
              <w:rPr>
                <w:b/>
                <w:color w:val="000000"/>
              </w:rPr>
              <w:t xml:space="preserve">Практическое занятие 5. </w:t>
            </w:r>
            <w:r>
              <w:rPr>
                <w:color w:val="000000"/>
              </w:rPr>
              <w:t>Методика расчета амортизационных отчислений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4D253" w14:textId="77777777" w:rsidR="001A3DFA" w:rsidRDefault="008A6BD2">
            <w:pPr>
              <w:pStyle w:val="TableParagraph"/>
              <w:ind w:firstLine="226"/>
              <w:jc w:val="both"/>
              <w:rPr>
                <w:w w:val="105"/>
                <w:sz w:val="23"/>
              </w:rPr>
            </w:pPr>
            <w:r>
              <w:rPr>
                <w:rFonts w:eastAsia="Calibri"/>
                <w:b/>
                <w:sz w:val="23"/>
              </w:rPr>
              <w:t>Содержание</w:t>
            </w:r>
            <w:r>
              <w:rPr>
                <w:rFonts w:eastAsia="Calibri"/>
                <w:b/>
                <w:spacing w:val="47"/>
                <w:sz w:val="23"/>
              </w:rPr>
              <w:t xml:space="preserve"> </w:t>
            </w:r>
            <w:r>
              <w:rPr>
                <w:rFonts w:eastAsia="Calibri"/>
                <w:b/>
                <w:sz w:val="23"/>
              </w:rPr>
              <w:t>учебного</w:t>
            </w:r>
            <w:r>
              <w:rPr>
                <w:rFonts w:eastAsia="Calibri"/>
                <w:b/>
                <w:spacing w:val="16"/>
                <w:sz w:val="23"/>
              </w:rPr>
              <w:t xml:space="preserve"> </w:t>
            </w:r>
            <w:r>
              <w:rPr>
                <w:rFonts w:eastAsia="Calibri"/>
                <w:b/>
                <w:sz w:val="23"/>
              </w:rPr>
              <w:t>материала</w:t>
            </w:r>
          </w:p>
          <w:p w14:paraId="4ED57366" w14:textId="77777777" w:rsidR="001A3DFA" w:rsidRDefault="008A6BD2">
            <w:pPr>
              <w:ind w:firstLine="226"/>
            </w:pPr>
            <w:r>
              <w:rPr>
                <w:rFonts w:eastAsia="Calibri"/>
              </w:rPr>
              <w:t>1.Рассчитать амортизационные отчисления разными способами</w:t>
            </w:r>
          </w:p>
          <w:p w14:paraId="6DB8E133" w14:textId="77777777" w:rsidR="001A3DFA" w:rsidRDefault="008A6BD2">
            <w:pPr>
              <w:ind w:firstLine="226"/>
            </w:pPr>
            <w:r>
              <w:rPr>
                <w:rFonts w:eastAsia="Calibri"/>
              </w:rPr>
              <w:t>2.Написать вывод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456DD" w14:textId="77777777" w:rsidR="001A3DFA" w:rsidRDefault="008A6BD2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54783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0A59E33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D31A2A3" w14:textId="77777777" w:rsidR="001A3DFA" w:rsidRDefault="008A6BD2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18.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438F958" w14:textId="77777777" w:rsidR="001A3DFA" w:rsidRDefault="008A6BD2">
            <w:pPr>
              <w:ind w:left="113"/>
              <w:jc w:val="both"/>
            </w:pPr>
            <w:r>
              <w:rPr>
                <w:b/>
                <w:color w:val="000000"/>
              </w:rPr>
              <w:t>Практическое занятие 6.</w:t>
            </w:r>
          </w:p>
          <w:p w14:paraId="68C26C4C" w14:textId="77777777" w:rsidR="001A3DFA" w:rsidRDefault="008A6BD2">
            <w:pPr>
              <w:ind w:left="113"/>
              <w:jc w:val="both"/>
            </w:pPr>
            <w:r>
              <w:rPr>
                <w:color w:val="000000"/>
              </w:rPr>
              <w:t>Расчет  показателей эффективности использования оборотных средств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19CD2" w14:textId="77777777" w:rsidR="001A3DFA" w:rsidRDefault="008A6BD2">
            <w:pPr>
              <w:pStyle w:val="TableParagraph"/>
              <w:ind w:firstLine="226"/>
              <w:jc w:val="both"/>
              <w:rPr>
                <w:w w:val="105"/>
                <w:sz w:val="23"/>
              </w:rPr>
            </w:pPr>
            <w:r>
              <w:rPr>
                <w:rFonts w:eastAsia="Calibri"/>
                <w:b/>
                <w:w w:val="105"/>
                <w:sz w:val="23"/>
              </w:rPr>
              <w:t>Содержание</w:t>
            </w:r>
            <w:r>
              <w:rPr>
                <w:rFonts w:eastAsia="Calibri"/>
                <w:b/>
                <w:spacing w:val="47"/>
                <w:w w:val="105"/>
                <w:sz w:val="23"/>
              </w:rPr>
              <w:t xml:space="preserve"> </w:t>
            </w:r>
            <w:r>
              <w:rPr>
                <w:rFonts w:eastAsia="Calibri"/>
                <w:b/>
                <w:w w:val="105"/>
                <w:sz w:val="23"/>
              </w:rPr>
              <w:t>учебного</w:t>
            </w:r>
            <w:r>
              <w:rPr>
                <w:rFonts w:eastAsia="Calibri"/>
                <w:b/>
                <w:spacing w:val="16"/>
                <w:w w:val="105"/>
                <w:sz w:val="23"/>
              </w:rPr>
              <w:t xml:space="preserve"> </w:t>
            </w:r>
            <w:r>
              <w:rPr>
                <w:rFonts w:eastAsia="Calibri"/>
                <w:b/>
                <w:w w:val="105"/>
                <w:sz w:val="23"/>
              </w:rPr>
              <w:t>материала</w:t>
            </w:r>
          </w:p>
          <w:p w14:paraId="6FA9C568" w14:textId="77777777" w:rsidR="001A3DFA" w:rsidRDefault="008A6BD2">
            <w:pPr>
              <w:pStyle w:val="TableParagraph"/>
              <w:ind w:firstLine="226"/>
              <w:rPr>
                <w:b/>
                <w:sz w:val="23"/>
              </w:rPr>
            </w:pPr>
            <w:r>
              <w:rPr>
                <w:rFonts w:eastAsia="Calibri"/>
                <w:w w:val="105"/>
              </w:rPr>
              <w:t>1.</w:t>
            </w:r>
            <w:r>
              <w:rPr>
                <w:rFonts w:eastAsia="Calibri"/>
              </w:rPr>
              <w:t xml:space="preserve"> Рассчитать показатели эффективности использования оборотных средств</w:t>
            </w:r>
          </w:p>
          <w:p w14:paraId="5F070B8F" w14:textId="77777777" w:rsidR="001A3DFA" w:rsidRDefault="008A6BD2">
            <w:pPr>
              <w:ind w:firstLine="226"/>
            </w:pPr>
            <w:r>
              <w:rPr>
                <w:rFonts w:eastAsia="Calibri"/>
              </w:rPr>
              <w:t>2.Написать вывод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352A1" w14:textId="77777777" w:rsidR="001A3DFA" w:rsidRDefault="008A6BD2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5B0A0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CAB7684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CB2ED96" w14:textId="77777777" w:rsidR="001A3DFA" w:rsidRDefault="008A6BD2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19.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7514C11" w14:textId="77777777" w:rsidR="001A3DFA" w:rsidRDefault="008A6BD2">
            <w:pPr>
              <w:ind w:left="113"/>
              <w:jc w:val="both"/>
            </w:pPr>
            <w:r>
              <w:t>Инвестиции и капитальные вложения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FE0F9" w14:textId="77777777" w:rsidR="001A3DFA" w:rsidRDefault="008A6BD2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3BC67E29" w14:textId="77777777" w:rsidR="001A3DFA" w:rsidRDefault="008A6BD2">
            <w:pPr>
              <w:pStyle w:val="TableParagraph"/>
              <w:ind w:firstLine="226"/>
              <w:jc w:val="both"/>
            </w:pPr>
            <w:r>
              <w:rPr>
                <w:rFonts w:eastAsia="Calibri"/>
                <w:w w:val="105"/>
              </w:rPr>
              <w:t>1.Понятие инвестиций и капитальных вложений</w:t>
            </w:r>
          </w:p>
          <w:p w14:paraId="48E2AC3B" w14:textId="77777777" w:rsidR="001A3DFA" w:rsidRDefault="008A6BD2">
            <w:pPr>
              <w:pStyle w:val="TableParagraph"/>
              <w:ind w:firstLine="226"/>
              <w:jc w:val="both"/>
            </w:pPr>
            <w:r>
              <w:rPr>
                <w:rFonts w:eastAsia="Calibri"/>
                <w:w w:val="105"/>
              </w:rPr>
              <w:t>2.Источники инвестиций</w:t>
            </w:r>
          </w:p>
          <w:p w14:paraId="3AF63C42" w14:textId="77777777" w:rsidR="001A3DFA" w:rsidRDefault="008A6BD2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w w:val="105"/>
              </w:rPr>
              <w:t>3.П</w:t>
            </w:r>
            <w:r>
              <w:rPr>
                <w:rFonts w:eastAsia="Calibri"/>
                <w:color w:val="000000"/>
                <w:w w:val="105"/>
              </w:rPr>
              <w:t>оказателей эффективности использования капитальных вложений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28E3D" w14:textId="77777777" w:rsidR="001A3DFA" w:rsidRDefault="008A6BD2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780F8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05EC617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8EEB0A5" w14:textId="77777777" w:rsidR="001A3DFA" w:rsidRDefault="008A6BD2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20.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7FB8C2C" w14:textId="77777777" w:rsidR="001A3DFA" w:rsidRDefault="008A6BD2">
            <w:pPr>
              <w:ind w:left="113"/>
              <w:jc w:val="both"/>
            </w:pPr>
            <w:r>
              <w:rPr>
                <w:b/>
                <w:color w:val="000000"/>
              </w:rPr>
              <w:t>Практическое занятие 7.</w:t>
            </w:r>
          </w:p>
          <w:p w14:paraId="683D52D7" w14:textId="77777777" w:rsidR="001A3DFA" w:rsidRDefault="008A6BD2">
            <w:pPr>
              <w:ind w:left="113"/>
              <w:jc w:val="both"/>
            </w:pPr>
            <w:r>
              <w:rPr>
                <w:color w:val="000000"/>
              </w:rPr>
              <w:t>Расчет показателей эффективности использования капитальных вложений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000AA" w14:textId="77777777" w:rsidR="001A3DFA" w:rsidRDefault="008A6BD2">
            <w:pPr>
              <w:pStyle w:val="TableParagraph"/>
              <w:ind w:firstLine="226"/>
              <w:jc w:val="both"/>
            </w:pPr>
            <w:r>
              <w:rPr>
                <w:rFonts w:eastAsia="Calibri"/>
                <w:b/>
                <w:w w:val="105"/>
              </w:rPr>
              <w:t>Содержание</w:t>
            </w:r>
            <w:r>
              <w:rPr>
                <w:rFonts w:eastAsia="Calibri"/>
                <w:b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w w:val="105"/>
              </w:rPr>
              <w:t>учебного</w:t>
            </w:r>
            <w:r>
              <w:rPr>
                <w:rFonts w:eastAsia="Calibri"/>
                <w:b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w w:val="105"/>
              </w:rPr>
              <w:t>материала</w:t>
            </w:r>
          </w:p>
          <w:p w14:paraId="7C462536" w14:textId="77777777" w:rsidR="001A3DFA" w:rsidRDefault="008A6BD2">
            <w:pPr>
              <w:pStyle w:val="TableParagraph"/>
              <w:ind w:firstLine="226"/>
            </w:pPr>
            <w:r>
              <w:rPr>
                <w:rFonts w:eastAsia="Calibri"/>
                <w:w w:val="105"/>
              </w:rPr>
              <w:t>1.</w:t>
            </w:r>
            <w:r>
              <w:rPr>
                <w:rFonts w:eastAsia="Calibri"/>
              </w:rPr>
              <w:t xml:space="preserve"> Рассчитать показатели эффективности использования капитальных вложений</w:t>
            </w:r>
          </w:p>
          <w:p w14:paraId="2A0E964F" w14:textId="77777777" w:rsidR="001A3DFA" w:rsidRDefault="008A6BD2">
            <w:pPr>
              <w:ind w:firstLine="226"/>
            </w:pPr>
            <w:r>
              <w:rPr>
                <w:rFonts w:eastAsia="Calibri"/>
              </w:rPr>
              <w:t>2.Написать вывод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91AC3" w14:textId="77777777" w:rsidR="001A3DFA" w:rsidRDefault="008A6BD2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457F2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71F208C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EE23EC4" w14:textId="77777777" w:rsidR="001A3DFA" w:rsidRDefault="008A6BD2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21.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88EB9F3" w14:textId="77777777" w:rsidR="001A3DFA" w:rsidRDefault="008A6BD2">
            <w:pPr>
              <w:ind w:left="113"/>
              <w:jc w:val="both"/>
            </w:pPr>
            <w:r>
              <w:t>Зачет 2 тема «Материально-техническая база торговой организации»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06376" w14:textId="77777777" w:rsidR="001A3DFA" w:rsidRDefault="008A6BD2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16748AF3" w14:textId="77777777" w:rsidR="001A3DFA" w:rsidRDefault="008A6BD2">
            <w:pPr>
              <w:pStyle w:val="TableParagraph"/>
              <w:ind w:firstLine="226"/>
              <w:jc w:val="both"/>
            </w:pPr>
            <w:r>
              <w:rPr>
                <w:rFonts w:eastAsia="Calibri"/>
                <w:w w:val="105"/>
              </w:rPr>
              <w:t>Выполнение заданий по теме «Материально техническая база торговой организации»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34108" w14:textId="77777777" w:rsidR="001A3DFA" w:rsidRDefault="008A6BD2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27E96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44BAF5DE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03095D2" w14:textId="77777777" w:rsidR="001A3DFA" w:rsidRDefault="008A6BD2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22.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2F04F9C" w14:textId="77777777" w:rsidR="001A3DFA" w:rsidRDefault="008A6BD2">
            <w:pPr>
              <w:ind w:left="113"/>
              <w:jc w:val="both"/>
            </w:pPr>
            <w:r>
              <w:t>Кадры организации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B07F6" w14:textId="77777777" w:rsidR="001A3DFA" w:rsidRDefault="008A6BD2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65DD4CFE" w14:textId="77777777" w:rsidR="001A3DFA" w:rsidRDefault="008A6BD2">
            <w:pPr>
              <w:ind w:firstLine="226"/>
            </w:pPr>
            <w:r>
              <w:rPr>
                <w:rFonts w:eastAsia="Calibri"/>
                <w:w w:val="105"/>
              </w:rPr>
              <w:t>1.Понятие и состав трудовых ресурсов торговой организации</w:t>
            </w:r>
          </w:p>
          <w:p w14:paraId="75DFAA4D" w14:textId="77777777" w:rsidR="001A3DFA" w:rsidRDefault="008A6BD2">
            <w:pPr>
              <w:ind w:firstLine="226"/>
            </w:pPr>
            <w:r>
              <w:rPr>
                <w:rFonts w:eastAsia="Calibri"/>
                <w:w w:val="105"/>
              </w:rPr>
              <w:t>2.</w:t>
            </w:r>
            <w:r>
              <w:rPr>
                <w:rFonts w:eastAsia="Calibri"/>
              </w:rPr>
              <w:t>Показатели изменения списочной численности персонала и методика их расчета</w:t>
            </w:r>
          </w:p>
          <w:p w14:paraId="209539BF" w14:textId="77777777" w:rsidR="001A3DFA" w:rsidRDefault="008A6BD2">
            <w:pPr>
              <w:ind w:firstLine="226"/>
            </w:pPr>
            <w:r>
              <w:rPr>
                <w:rFonts w:eastAsia="Calibri"/>
              </w:rPr>
              <w:t>3.Рабочее время и его использование</w:t>
            </w:r>
          </w:p>
          <w:p w14:paraId="17D50BE9" w14:textId="77777777" w:rsidR="001A3DFA" w:rsidRDefault="008A6BD2">
            <w:pPr>
              <w:ind w:firstLine="226"/>
            </w:pPr>
            <w:r>
              <w:rPr>
                <w:rFonts w:eastAsia="Calibri"/>
              </w:rPr>
              <w:t>4.Бюджет рабочего времени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6B3F9" w14:textId="77777777" w:rsidR="001A3DFA" w:rsidRDefault="008A6BD2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3387D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37BF0799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377130C" w14:textId="77777777" w:rsidR="001A3DFA" w:rsidRDefault="008A6BD2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23.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A22A58D" w14:textId="77777777" w:rsidR="001A3DFA" w:rsidRDefault="008A6BD2">
            <w:pPr>
              <w:pStyle w:val="TableParagraph"/>
              <w:ind w:left="113"/>
              <w:jc w:val="both"/>
              <w:rPr>
                <w:bCs/>
              </w:rPr>
            </w:pPr>
            <w:r>
              <w:rPr>
                <w:bCs/>
              </w:rPr>
              <w:t>Производительность труда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5E52B" w14:textId="77777777" w:rsidR="001A3DFA" w:rsidRDefault="008A6BD2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34A57F62" w14:textId="77777777" w:rsidR="001A3DFA" w:rsidRDefault="008A6BD2">
            <w:pPr>
              <w:ind w:firstLine="226"/>
            </w:pPr>
            <w:r>
              <w:rPr>
                <w:rFonts w:eastAsia="Calibri"/>
              </w:rPr>
              <w:t>1.Производительность труда: понятие, значение, методы измерения.</w:t>
            </w:r>
          </w:p>
          <w:p w14:paraId="4C14A77F" w14:textId="77777777" w:rsidR="001A3DFA" w:rsidRDefault="008A6BD2">
            <w:pPr>
              <w:ind w:firstLine="226"/>
            </w:pPr>
            <w:r>
              <w:rPr>
                <w:rFonts w:eastAsia="Calibri"/>
              </w:rPr>
              <w:t>2. Показатели уровня производительности труда.</w:t>
            </w:r>
          </w:p>
          <w:p w14:paraId="4F6A8542" w14:textId="77777777" w:rsidR="001A3DFA" w:rsidRDefault="008A6BD2">
            <w:pPr>
              <w:ind w:firstLine="226"/>
            </w:pPr>
            <w:r>
              <w:rPr>
                <w:rFonts w:eastAsia="Calibri"/>
              </w:rPr>
              <w:t>3.Факторы и резервы роста производительности труда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711D0" w14:textId="77777777" w:rsidR="001A3DFA" w:rsidRDefault="008A6BD2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3346E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13907559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69355CB" w14:textId="77777777" w:rsidR="001A3DFA" w:rsidRDefault="008A6BD2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24.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D4F2516" w14:textId="77777777" w:rsidR="001A3DFA" w:rsidRDefault="008A6BD2">
            <w:pPr>
              <w:pStyle w:val="TableParagraph"/>
              <w:ind w:left="113"/>
              <w:jc w:val="both"/>
              <w:rPr>
                <w:bCs/>
              </w:rPr>
            </w:pPr>
            <w:r>
              <w:rPr>
                <w:bCs/>
              </w:rPr>
              <w:t>Формы и системы оплаты труда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E9CBF" w14:textId="77777777" w:rsidR="001A3DFA" w:rsidRDefault="008A6BD2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12E050D6" w14:textId="77777777" w:rsidR="001A3DFA" w:rsidRDefault="008A6BD2">
            <w:pPr>
              <w:ind w:firstLine="226"/>
            </w:pPr>
            <w:r>
              <w:rPr>
                <w:rFonts w:eastAsia="Calibri"/>
              </w:rPr>
              <w:t>1.Принципы оплаты труда</w:t>
            </w:r>
          </w:p>
          <w:p w14:paraId="4289E88D" w14:textId="77777777" w:rsidR="001A3DFA" w:rsidRDefault="008A6BD2">
            <w:pPr>
              <w:ind w:firstLine="226"/>
            </w:pPr>
            <w:r>
              <w:rPr>
                <w:rFonts w:eastAsia="Calibri"/>
              </w:rPr>
              <w:t>2.Тарифная система</w:t>
            </w:r>
          </w:p>
          <w:p w14:paraId="3FAB35A6" w14:textId="77777777" w:rsidR="001A3DFA" w:rsidRDefault="008A6BD2">
            <w:pPr>
              <w:ind w:firstLine="226"/>
            </w:pPr>
            <w:r>
              <w:rPr>
                <w:rFonts w:eastAsia="Calibri"/>
              </w:rPr>
              <w:t>3.Бестарифная система оплаты труда.</w:t>
            </w:r>
          </w:p>
          <w:p w14:paraId="263605A3" w14:textId="77777777" w:rsidR="001A3DFA" w:rsidRDefault="008A6BD2">
            <w:pPr>
              <w:ind w:firstLine="226"/>
            </w:pPr>
            <w:r>
              <w:rPr>
                <w:rFonts w:eastAsia="Calibri"/>
              </w:rPr>
              <w:t>4.Фонд оплаты труда и его структура</w:t>
            </w:r>
          </w:p>
          <w:p w14:paraId="0182FA03" w14:textId="77777777" w:rsidR="001A3DFA" w:rsidRDefault="008A6BD2">
            <w:pPr>
              <w:ind w:firstLine="226"/>
            </w:pPr>
            <w:r>
              <w:rPr>
                <w:rFonts w:eastAsia="Calibri"/>
              </w:rPr>
              <w:t>5.Основные элементы и системы премирования работников</w:t>
            </w:r>
          </w:p>
          <w:p w14:paraId="18BDF69F" w14:textId="77777777" w:rsidR="001A3DFA" w:rsidRDefault="001A3DFA">
            <w:pPr>
              <w:ind w:firstLine="226"/>
              <w:rPr>
                <w:rFonts w:eastAsia="Calibri"/>
              </w:rPr>
            </w:pP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AE7B6" w14:textId="77777777" w:rsidR="001A3DFA" w:rsidRDefault="008A6BD2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80E12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490F2C51" w14:textId="77777777">
        <w:trPr>
          <w:trHeight w:val="351"/>
        </w:trPr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7F2A2A3" w14:textId="77777777" w:rsidR="001A3DFA" w:rsidRDefault="008A6BD2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25.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2560FBF" w14:textId="77777777" w:rsidR="001A3DFA" w:rsidRDefault="008A6BD2">
            <w:pPr>
              <w:pStyle w:val="TableParagraph"/>
              <w:ind w:left="113"/>
              <w:rPr>
                <w:shd w:val="clear" w:color="auto" w:fill="FFFFFF"/>
              </w:rPr>
            </w:pPr>
            <w:r>
              <w:rPr>
                <w:b/>
                <w:bCs/>
                <w:w w:val="105"/>
                <w:sz w:val="23"/>
                <w:shd w:val="clear" w:color="auto" w:fill="FFFFFF"/>
              </w:rPr>
              <w:t>Практическое занятие 8.</w:t>
            </w:r>
          </w:p>
          <w:p w14:paraId="5AA6E5A1" w14:textId="77777777" w:rsidR="001A3DFA" w:rsidRDefault="008A6BD2">
            <w:pPr>
              <w:pStyle w:val="TableParagraph"/>
              <w:ind w:left="113"/>
              <w:rPr>
                <w:shd w:val="clear" w:color="auto" w:fill="FFFFFF"/>
              </w:rPr>
            </w:pPr>
            <w:r>
              <w:rPr>
                <w:w w:val="105"/>
                <w:sz w:val="23"/>
                <w:shd w:val="clear" w:color="auto" w:fill="FFFFFF"/>
              </w:rPr>
              <w:lastRenderedPageBreak/>
              <w:t xml:space="preserve">Расчет показателей </w:t>
            </w:r>
            <w:r>
              <w:rPr>
                <w:sz w:val="23"/>
                <w:shd w:val="clear" w:color="auto" w:fill="FFFFFF"/>
              </w:rPr>
              <w:t>эффективности</w:t>
            </w:r>
            <w:r>
              <w:rPr>
                <w:spacing w:val="-55"/>
                <w:sz w:val="23"/>
                <w:shd w:val="clear" w:color="auto" w:fill="FFFFFF"/>
              </w:rPr>
              <w:t xml:space="preserve"> </w:t>
            </w:r>
            <w:r>
              <w:rPr>
                <w:sz w:val="23"/>
                <w:shd w:val="clear" w:color="auto" w:fill="FFFFFF"/>
              </w:rPr>
              <w:t>использования</w:t>
            </w:r>
            <w:r>
              <w:rPr>
                <w:spacing w:val="-4"/>
                <w:sz w:val="23"/>
                <w:shd w:val="clear" w:color="auto" w:fill="FFFFFF"/>
              </w:rPr>
              <w:t xml:space="preserve"> </w:t>
            </w:r>
            <w:r>
              <w:rPr>
                <w:sz w:val="23"/>
                <w:shd w:val="clear" w:color="auto" w:fill="FFFFFF"/>
              </w:rPr>
              <w:t>трудовых</w:t>
            </w:r>
            <w:r>
              <w:rPr>
                <w:spacing w:val="-15"/>
                <w:sz w:val="23"/>
                <w:shd w:val="clear" w:color="auto" w:fill="FFFFFF"/>
              </w:rPr>
              <w:t xml:space="preserve"> </w:t>
            </w:r>
            <w:r>
              <w:rPr>
                <w:sz w:val="23"/>
                <w:shd w:val="clear" w:color="auto" w:fill="FFFFFF"/>
              </w:rPr>
              <w:t>ресурсов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44A1F" w14:textId="77777777" w:rsidR="001A3DFA" w:rsidRDefault="008A6BD2">
            <w:pPr>
              <w:pStyle w:val="TableParagraph"/>
              <w:ind w:firstLine="226"/>
              <w:jc w:val="both"/>
            </w:pPr>
            <w:r>
              <w:rPr>
                <w:rFonts w:eastAsia="Calibri"/>
                <w:b/>
                <w:bCs/>
                <w:w w:val="105"/>
              </w:rPr>
              <w:lastRenderedPageBreak/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385C7209" w14:textId="77777777" w:rsidR="001A3DFA" w:rsidRDefault="008A6BD2">
            <w:pPr>
              <w:pStyle w:val="TableParagraph"/>
              <w:ind w:firstLine="226"/>
              <w:jc w:val="both"/>
            </w:pPr>
            <w:r>
              <w:rPr>
                <w:rFonts w:eastAsia="Calibri"/>
              </w:rPr>
              <w:lastRenderedPageBreak/>
              <w:t>1. Рассчитывать прямые показатели производительности труда.</w:t>
            </w:r>
          </w:p>
          <w:p w14:paraId="4D8F96E4" w14:textId="77777777" w:rsidR="001A3DFA" w:rsidRDefault="008A6BD2">
            <w:pPr>
              <w:ind w:firstLine="226"/>
            </w:pPr>
            <w:r>
              <w:rPr>
                <w:rFonts w:eastAsia="Calibri"/>
              </w:rPr>
              <w:t>2.Оформить выводы.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C7795" w14:textId="77777777" w:rsidR="001A3DFA" w:rsidRDefault="008A6BD2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lastRenderedPageBreak/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43EEF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03ECDDB5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62402EE" w14:textId="77777777" w:rsidR="001A3DFA" w:rsidRDefault="008A6BD2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26.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E9146B2" w14:textId="77777777" w:rsidR="001A3DFA" w:rsidRDefault="008A6BD2">
            <w:pPr>
              <w:pStyle w:val="TableParagraph"/>
              <w:ind w:left="113"/>
              <w:rPr>
                <w:shd w:val="clear" w:color="auto" w:fill="FFFFFF"/>
              </w:rPr>
            </w:pPr>
            <w:r>
              <w:rPr>
                <w:b/>
                <w:bCs/>
                <w:w w:val="105"/>
                <w:sz w:val="23"/>
                <w:shd w:val="clear" w:color="auto" w:fill="FFFFFF"/>
              </w:rPr>
              <w:t xml:space="preserve">Практическое занятие 9. </w:t>
            </w:r>
            <w:r>
              <w:rPr>
                <w:w w:val="105"/>
                <w:shd w:val="clear" w:color="auto" w:fill="FFFFFF"/>
              </w:rPr>
              <w:t>Определение заработной платы различным категориям работников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1D328" w14:textId="77777777" w:rsidR="001A3DFA" w:rsidRDefault="008A6BD2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3C1EA416" w14:textId="77777777" w:rsidR="001A3DFA" w:rsidRDefault="008A6BD2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w w:val="105"/>
              </w:rPr>
              <w:t>1.Рассчитывать дневные тарифные ставки по отдельным категориям работнико</w:t>
            </w:r>
            <w:r>
              <w:rPr>
                <w:rFonts w:eastAsia="Calibri"/>
                <w:b/>
                <w:bCs/>
                <w:w w:val="105"/>
              </w:rPr>
              <w:t>в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9B1E3" w14:textId="77777777" w:rsidR="001A3DFA" w:rsidRDefault="008A6BD2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A3FC3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2D98DF4A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1020F45" w14:textId="77777777" w:rsidR="001A3DFA" w:rsidRDefault="008A6BD2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27.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7108B7B" w14:textId="77777777" w:rsidR="001A3DFA" w:rsidRDefault="008A6BD2">
            <w:pPr>
              <w:pStyle w:val="TableParagraph"/>
              <w:ind w:left="113"/>
              <w:rPr>
                <w:shd w:val="clear" w:color="auto" w:fill="FFFFFF"/>
              </w:rPr>
            </w:pPr>
            <w:r>
              <w:rPr>
                <w:b/>
                <w:bCs/>
                <w:w w:val="105"/>
                <w:sz w:val="23"/>
                <w:shd w:val="clear" w:color="auto" w:fill="FFFFFF"/>
              </w:rPr>
              <w:t xml:space="preserve">Практическое занятие 10. </w:t>
            </w:r>
            <w:r>
              <w:rPr>
                <w:w w:val="105"/>
                <w:shd w:val="clear" w:color="auto" w:fill="FFFFFF"/>
              </w:rPr>
              <w:t>Планирование фонда оплаты труда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3B71E" w14:textId="77777777" w:rsidR="001A3DFA" w:rsidRDefault="008A6BD2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3F54ADAD" w14:textId="77777777" w:rsidR="001A3DFA" w:rsidRDefault="008A6BD2">
            <w:pPr>
              <w:pStyle w:val="TableParagraph"/>
              <w:ind w:firstLine="226"/>
              <w:jc w:val="both"/>
            </w:pPr>
            <w:r>
              <w:rPr>
                <w:rFonts w:eastAsia="Calibri"/>
                <w:w w:val="105"/>
              </w:rPr>
              <w:t>1.Спланировать фонд оплаты труда по отдельным категориям работников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78D08" w14:textId="77777777" w:rsidR="001A3DFA" w:rsidRDefault="008A6BD2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A34D1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4FC073C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CBAD78C" w14:textId="77777777" w:rsidR="001A3DFA" w:rsidRDefault="008A6BD2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28.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6EC0282" w14:textId="77777777" w:rsidR="001A3DFA" w:rsidRDefault="008A6BD2">
            <w:pPr>
              <w:pStyle w:val="TableParagraph"/>
              <w:ind w:left="113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Мотивация труда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8F73D" w14:textId="77777777" w:rsidR="001A3DFA" w:rsidRDefault="008A6BD2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69A1B9F9" w14:textId="77777777" w:rsidR="001A3DFA" w:rsidRDefault="008A6BD2">
            <w:pPr>
              <w:pStyle w:val="TableParagraph"/>
              <w:ind w:firstLine="226"/>
              <w:jc w:val="both"/>
            </w:pPr>
            <w:r>
              <w:rPr>
                <w:rFonts w:eastAsia="Calibri"/>
                <w:w w:val="105"/>
              </w:rPr>
              <w:t>1.Понятие мотивации труда</w:t>
            </w:r>
          </w:p>
          <w:p w14:paraId="7C6864FD" w14:textId="77777777" w:rsidR="001A3DFA" w:rsidRDefault="008A6BD2">
            <w:pPr>
              <w:pStyle w:val="TableParagraph"/>
              <w:ind w:firstLine="226"/>
              <w:jc w:val="both"/>
            </w:pPr>
            <w:r>
              <w:rPr>
                <w:rFonts w:eastAsia="Calibri"/>
                <w:w w:val="105"/>
              </w:rPr>
              <w:t>2.Формы мотивации труда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72E74" w14:textId="77777777" w:rsidR="001A3DFA" w:rsidRDefault="008A6BD2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DEB62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33029CF1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3AE7392" w14:textId="77777777" w:rsidR="001A3DFA" w:rsidRDefault="008A6BD2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29.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6947BA9" w14:textId="77777777" w:rsidR="001A3DFA" w:rsidRDefault="008A6BD2">
            <w:pPr>
              <w:ind w:left="113" w:right="227"/>
              <w:jc w:val="both"/>
            </w:pPr>
            <w:r>
              <w:t>Зачет 3 по теме  «Трудовые ресурсы, производительность труда  и оплата труда»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8D125" w14:textId="77777777" w:rsidR="001A3DFA" w:rsidRDefault="008A6BD2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6F5C4E9B" w14:textId="77777777" w:rsidR="001A3DFA" w:rsidRDefault="008A6BD2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w w:val="105"/>
              </w:rPr>
              <w:t>Выполнение заданий по теме «Трудовые ресурсы, производительность труда  и оплата труда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08C2A" w14:textId="77777777" w:rsidR="001A3DFA" w:rsidRDefault="008A6BD2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E0AD7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1EEA8373" w14:textId="77777777">
        <w:tc>
          <w:tcPr>
            <w:tcW w:w="15792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BA44B" w14:textId="77777777" w:rsidR="001A3DFA" w:rsidRDefault="008A6BD2">
            <w:pPr>
              <w:jc w:val="center"/>
            </w:pPr>
            <w:r>
              <w:rPr>
                <w:rFonts w:eastAsia="Calibri"/>
                <w:b/>
                <w:bCs/>
              </w:rPr>
              <w:t>Раздел 1.4 Основные экономические показатели деятельности организации и методика их расчета</w:t>
            </w:r>
          </w:p>
        </w:tc>
      </w:tr>
      <w:tr w:rsidR="001A3DFA" w14:paraId="7B762E84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5C1A114" w14:textId="77777777" w:rsidR="001A3DFA" w:rsidRDefault="008A6BD2">
            <w:pPr>
              <w:pStyle w:val="TableParagraph"/>
              <w:jc w:val="center"/>
            </w:pPr>
            <w:r>
              <w:rPr>
                <w:bCs/>
              </w:rPr>
              <w:t>30.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04D4EFD" w14:textId="77777777" w:rsidR="001A3DFA" w:rsidRDefault="008A6BD2">
            <w:pPr>
              <w:ind w:left="113"/>
            </w:pPr>
            <w:r>
              <w:rPr>
                <w:rFonts w:eastAsia="Calibri"/>
              </w:rPr>
              <w:t>Издержки обращения</w:t>
            </w:r>
          </w:p>
          <w:p w14:paraId="00DC07C5" w14:textId="77777777" w:rsidR="001A3DFA" w:rsidRDefault="001A3DFA">
            <w:pPr>
              <w:ind w:left="113"/>
              <w:rPr>
                <w:rFonts w:eastAsia="Calibri"/>
              </w:rPr>
            </w:pPr>
          </w:p>
          <w:p w14:paraId="1422CB77" w14:textId="77777777" w:rsidR="001A3DFA" w:rsidRDefault="001A3DFA">
            <w:pPr>
              <w:ind w:left="113"/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43EDE" w14:textId="77777777" w:rsidR="001A3DFA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704C972F" w14:textId="77777777" w:rsidR="001A3DFA" w:rsidRDefault="008A6BD2">
            <w:pPr>
              <w:ind w:left="226"/>
            </w:pPr>
            <w:r>
              <w:rPr>
                <w:rFonts w:eastAsia="Calibri"/>
              </w:rPr>
              <w:t>1.Понятие и состав издержек обращения торговой организации.</w:t>
            </w:r>
          </w:p>
          <w:p w14:paraId="4550E80A" w14:textId="77777777" w:rsidR="001A3DFA" w:rsidRDefault="008A6BD2">
            <w:pPr>
              <w:ind w:left="226"/>
            </w:pPr>
            <w:r>
              <w:rPr>
                <w:rFonts w:eastAsia="Calibri"/>
              </w:rPr>
              <w:t>2.Классификация издержек обращения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2908A" w14:textId="77777777" w:rsidR="001A3DFA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FCDDB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38192E97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391D1D24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2CF3B017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1BB73D2C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5FB27A27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5D051AB5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27DE8B37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1F8F8151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5F60CD13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1FA84B23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1.1,</w:t>
            </w:r>
          </w:p>
          <w:p w14:paraId="16575383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3.3,</w:t>
            </w:r>
          </w:p>
          <w:p w14:paraId="2F2B7B3E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ПК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3.6,</w:t>
            </w:r>
          </w:p>
          <w:p w14:paraId="3223CB45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01,</w:t>
            </w:r>
          </w:p>
          <w:p w14:paraId="2239F66D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02,</w:t>
            </w:r>
          </w:p>
          <w:p w14:paraId="24AF7DB4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03</w:t>
            </w:r>
          </w:p>
        </w:tc>
      </w:tr>
      <w:tr w:rsidR="001A3DFA" w14:paraId="7E4F4FDE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FE36CC5" w14:textId="77777777" w:rsidR="001A3DFA" w:rsidRDefault="008A6BD2">
            <w:pPr>
              <w:pStyle w:val="TableParagraph"/>
              <w:jc w:val="center"/>
            </w:pPr>
            <w:r>
              <w:rPr>
                <w:bCs/>
              </w:rPr>
              <w:t>31.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2D0B448" w14:textId="77777777" w:rsidR="001A3DFA" w:rsidRDefault="008A6BD2">
            <w:pPr>
              <w:ind w:left="113"/>
            </w:pPr>
            <w:r>
              <w:rPr>
                <w:rFonts w:eastAsia="Calibri"/>
              </w:rPr>
              <w:t>Издержки обращения торговой организации</w:t>
            </w:r>
          </w:p>
          <w:p w14:paraId="2BA10B98" w14:textId="77777777" w:rsidR="001A3DFA" w:rsidRDefault="001A3DFA">
            <w:pPr>
              <w:ind w:left="113"/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68D19" w14:textId="77777777" w:rsidR="001A3DFA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199FF1D8" w14:textId="77777777" w:rsidR="001A3DFA" w:rsidRDefault="008A6BD2">
            <w:pPr>
              <w:ind w:left="226"/>
            </w:pPr>
            <w:r>
              <w:rPr>
                <w:rFonts w:eastAsia="Calibri"/>
              </w:rPr>
              <w:t>1.Смета затрат и методика ее составления.</w:t>
            </w:r>
          </w:p>
          <w:p w14:paraId="280DA551" w14:textId="77777777" w:rsidR="001A3DFA" w:rsidRDefault="008A6BD2">
            <w:pPr>
              <w:ind w:left="226"/>
            </w:pPr>
            <w:r>
              <w:rPr>
                <w:rFonts w:eastAsia="Calibri"/>
              </w:rPr>
              <w:t>2.Калькуляция издержек обращения</w:t>
            </w:r>
          </w:p>
          <w:p w14:paraId="2E8BD098" w14:textId="77777777" w:rsidR="001A3DFA" w:rsidRDefault="008A6BD2">
            <w:pPr>
              <w:ind w:left="226"/>
            </w:pPr>
            <w:r>
              <w:rPr>
                <w:rFonts w:eastAsia="Calibri"/>
              </w:rPr>
              <w:t>3.Методы калькулирования.</w:t>
            </w:r>
          </w:p>
          <w:p w14:paraId="44CE2B97" w14:textId="77777777" w:rsidR="001A3DFA" w:rsidRDefault="008A6BD2">
            <w:pPr>
              <w:ind w:left="226"/>
            </w:pPr>
            <w:r>
              <w:rPr>
                <w:rFonts w:eastAsia="Calibri"/>
              </w:rPr>
              <w:t>4.Значение издержек обращения</w:t>
            </w:r>
          </w:p>
          <w:p w14:paraId="346B0790" w14:textId="77777777" w:rsidR="001A3DFA" w:rsidRDefault="008A6BD2">
            <w:pPr>
              <w:ind w:left="226"/>
            </w:pPr>
            <w:r>
              <w:rPr>
                <w:rFonts w:eastAsia="Calibri"/>
              </w:rPr>
              <w:t>5.Виды издержек обращения</w:t>
            </w:r>
          </w:p>
          <w:p w14:paraId="090DF2A3" w14:textId="77777777" w:rsidR="001A3DFA" w:rsidRDefault="008A6BD2">
            <w:pPr>
              <w:ind w:left="226"/>
            </w:pPr>
            <w:r>
              <w:rPr>
                <w:rFonts w:eastAsia="Calibri"/>
              </w:rPr>
              <w:t>6. Факторы и резервы снижения издержек обращения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20A17" w14:textId="77777777" w:rsidR="001A3DFA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9FB01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07784C1F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3B7F740" w14:textId="77777777" w:rsidR="001A3DFA" w:rsidRDefault="008A6BD2">
            <w:pPr>
              <w:pStyle w:val="TableParagraph"/>
              <w:jc w:val="center"/>
            </w:pPr>
            <w:r>
              <w:rPr>
                <w:bCs/>
              </w:rPr>
              <w:t>32.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39538FB" w14:textId="77777777" w:rsidR="001A3DFA" w:rsidRDefault="008A6BD2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113"/>
            </w:pPr>
            <w:r>
              <w:rPr>
                <w:b/>
              </w:rPr>
              <w:t xml:space="preserve">Практическое занятие 11. </w:t>
            </w:r>
            <w:r>
              <w:t>Расчет структуры издержек обращения</w:t>
            </w:r>
          </w:p>
          <w:p w14:paraId="0EB7A9C9" w14:textId="77777777" w:rsidR="001A3DFA" w:rsidRDefault="001A3DFA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113"/>
              <w:rPr>
                <w:rFonts w:eastAsia="Calibri"/>
                <w:b/>
                <w:bCs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94B21" w14:textId="77777777" w:rsidR="001A3DFA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14C3F2EE" w14:textId="77777777" w:rsidR="001A3DFA" w:rsidRDefault="008A6BD2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t>1.Рассчитать структуру издержек обращения по элементам и статьям</w:t>
            </w:r>
          </w:p>
          <w:p w14:paraId="3C4B41F1" w14:textId="77777777" w:rsidR="001A3DFA" w:rsidRDefault="008A6BD2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t>2. Провести классификацию издержек обращения по способу участия в торговом процессе</w:t>
            </w:r>
          </w:p>
          <w:p w14:paraId="2E2D9E35" w14:textId="77777777" w:rsidR="001A3DFA" w:rsidRDefault="008A6BD2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t>3.Определить величину относительной экономии (перерасхода) издержек обращения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B210F" w14:textId="77777777" w:rsidR="001A3DFA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01311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1015914C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D0CE5AE" w14:textId="77777777" w:rsidR="001A3DFA" w:rsidRDefault="008A6BD2">
            <w:pPr>
              <w:pStyle w:val="TableParagraph"/>
              <w:jc w:val="center"/>
            </w:pPr>
            <w:r>
              <w:rPr>
                <w:bCs/>
              </w:rPr>
              <w:t>33.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2D40253" w14:textId="77777777" w:rsidR="001A3DFA" w:rsidRDefault="008A6BD2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113"/>
            </w:pPr>
            <w:r>
              <w:rPr>
                <w:b/>
              </w:rPr>
              <w:t xml:space="preserve">Практическое занятие 12. </w:t>
            </w:r>
            <w:r>
              <w:t>Составить смету затрат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A1A3E" w14:textId="77777777" w:rsidR="001A3DFA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537DB289" w14:textId="77777777" w:rsidR="001A3DFA" w:rsidRDefault="008A6BD2">
            <w:pPr>
              <w:pStyle w:val="TableParagraph"/>
              <w:ind w:left="226"/>
            </w:pPr>
            <w:r>
              <w:t>1.Определите сумму заработной платы работников торгового предприятия</w:t>
            </w:r>
          </w:p>
          <w:p w14:paraId="18370EE8" w14:textId="77777777" w:rsidR="001A3DFA" w:rsidRDefault="008A6BD2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t>2.Рассчитать сумму отчислений на социальное страхование</w:t>
            </w:r>
          </w:p>
          <w:p w14:paraId="1343ABA8" w14:textId="77777777" w:rsidR="001A3DFA" w:rsidRDefault="008A6BD2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t>3.Определить сумму амортизационных отчислений основных средств торгового предприятия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D098D" w14:textId="77777777" w:rsidR="001A3DFA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41E92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001788D9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673C450" w14:textId="77777777" w:rsidR="001A3DFA" w:rsidRDefault="008A6BD2">
            <w:pPr>
              <w:pStyle w:val="TableParagraph"/>
              <w:jc w:val="center"/>
            </w:pPr>
            <w:r>
              <w:rPr>
                <w:bCs/>
              </w:rPr>
              <w:t>34.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23EF147" w14:textId="77777777" w:rsidR="001A3DFA" w:rsidRDefault="008A6BD2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113"/>
            </w:pPr>
            <w:r>
              <w:rPr>
                <w:b/>
              </w:rPr>
              <w:t xml:space="preserve">Практическое занятие 13. </w:t>
            </w:r>
            <w:r>
              <w:t>Составить смету и калькуляцию  затрат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AFDD3" w14:textId="77777777" w:rsidR="001A3DFA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37A830A4" w14:textId="77777777" w:rsidR="001A3DFA" w:rsidRDefault="008A6BD2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t>1.Рассчитать затраты на рекламу</w:t>
            </w:r>
          </w:p>
          <w:p w14:paraId="4A5EC4C4" w14:textId="77777777" w:rsidR="001A3DFA" w:rsidRDefault="008A6BD2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t>2.Определить сумму % по кредиту</w:t>
            </w:r>
          </w:p>
          <w:p w14:paraId="30AF6E18" w14:textId="77777777" w:rsidR="001A3DFA" w:rsidRDefault="008A6BD2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t>3. Оформить смету затрат</w:t>
            </w:r>
          </w:p>
          <w:p w14:paraId="551F4EDB" w14:textId="77777777" w:rsidR="001A3DFA" w:rsidRDefault="008A6BD2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lastRenderedPageBreak/>
              <w:t>4.Составить калькуляцию затрат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113FB" w14:textId="77777777" w:rsidR="001A3DFA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857A7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C959BE2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1E9A4E1" w14:textId="77777777" w:rsidR="001A3DFA" w:rsidRDefault="008A6BD2">
            <w:pPr>
              <w:pStyle w:val="TableParagraph"/>
              <w:jc w:val="center"/>
            </w:pPr>
            <w:r>
              <w:t>35.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B67207C" w14:textId="77777777" w:rsidR="001A3DFA" w:rsidRDefault="008A6BD2">
            <w:pPr>
              <w:ind w:left="113"/>
            </w:pPr>
            <w:r>
              <w:rPr>
                <w:rFonts w:eastAsia="Calibri"/>
              </w:rPr>
              <w:t>Цена: функции и виды</w:t>
            </w:r>
          </w:p>
          <w:p w14:paraId="5E5606DE" w14:textId="77777777" w:rsidR="001A3DFA" w:rsidRDefault="001A3DFA">
            <w:pPr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259FA" w14:textId="77777777" w:rsidR="001A3DFA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635291CD" w14:textId="77777777" w:rsidR="001A3DFA" w:rsidRDefault="008A6BD2">
            <w:pPr>
              <w:ind w:left="226"/>
            </w:pPr>
            <w:r>
              <w:rPr>
                <w:rFonts w:eastAsia="Calibri"/>
              </w:rPr>
              <w:t>1.Цена и ее функции</w:t>
            </w:r>
          </w:p>
          <w:p w14:paraId="71B05856" w14:textId="77777777" w:rsidR="001A3DFA" w:rsidRDefault="008A6BD2">
            <w:pPr>
              <w:ind w:left="226"/>
            </w:pPr>
            <w:r>
              <w:rPr>
                <w:rFonts w:eastAsia="Calibri"/>
              </w:rPr>
              <w:t>2.Виды цен и их классификация. Состав и структура цен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9C68B" w14:textId="77777777" w:rsidR="001A3DFA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27A2A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55442E4E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28A2C42" w14:textId="77777777" w:rsidR="001A3DFA" w:rsidRDefault="008A6BD2">
            <w:pPr>
              <w:pStyle w:val="TableParagraph"/>
              <w:jc w:val="center"/>
            </w:pPr>
            <w:r>
              <w:t>36.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9D09CE4" w14:textId="77777777" w:rsidR="001A3DFA" w:rsidRDefault="008A6BD2">
            <w:pPr>
              <w:ind w:left="113"/>
            </w:pPr>
            <w:r>
              <w:rPr>
                <w:rFonts w:eastAsia="Calibri"/>
              </w:rPr>
              <w:t>Механизм ценообразования</w:t>
            </w:r>
          </w:p>
          <w:p w14:paraId="331FCA85" w14:textId="77777777" w:rsidR="001A3DFA" w:rsidRDefault="001A3DFA">
            <w:pPr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9152C" w14:textId="77777777" w:rsidR="001A3DFA" w:rsidRDefault="008A6BD2">
            <w:pPr>
              <w:ind w:left="226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229E366B" w14:textId="77777777" w:rsidR="001A3DFA" w:rsidRDefault="008A6BD2">
            <w:pPr>
              <w:ind w:left="226"/>
            </w:pPr>
            <w:r>
              <w:rPr>
                <w:rFonts w:eastAsia="Calibri"/>
              </w:rPr>
              <w:t>1.Методика установления рыночных цен на товары.</w:t>
            </w:r>
          </w:p>
          <w:p w14:paraId="2A9A5CE5" w14:textId="77777777" w:rsidR="001A3DFA" w:rsidRDefault="008A6BD2">
            <w:pPr>
              <w:ind w:left="226"/>
            </w:pPr>
            <w:r>
              <w:rPr>
                <w:rFonts w:eastAsia="Calibri"/>
              </w:rPr>
              <w:t>2. Этапы ценообразования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A959A" w14:textId="77777777" w:rsidR="001A3DFA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A420A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14A73254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3B15AC7" w14:textId="77777777" w:rsidR="001A3DFA" w:rsidRDefault="008A6BD2">
            <w:pPr>
              <w:pStyle w:val="TableParagraph"/>
              <w:jc w:val="center"/>
            </w:pPr>
            <w:r>
              <w:t>37.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5F4421C" w14:textId="77777777" w:rsidR="001A3DFA" w:rsidRDefault="008A6BD2">
            <w:pPr>
              <w:ind w:left="113"/>
            </w:pPr>
            <w:r>
              <w:rPr>
                <w:rFonts w:eastAsia="Calibri"/>
                <w:b/>
                <w:bCs/>
              </w:rPr>
              <w:t>Практическое занятие 14.</w:t>
            </w:r>
          </w:p>
          <w:p w14:paraId="76990063" w14:textId="77777777" w:rsidR="001A3DFA" w:rsidRDefault="008A6BD2">
            <w:pPr>
              <w:ind w:left="113"/>
            </w:pPr>
            <w:r>
              <w:rPr>
                <w:rFonts w:eastAsia="Calibri"/>
              </w:rPr>
              <w:t>Расчет точки безубыточности</w:t>
            </w:r>
          </w:p>
          <w:p w14:paraId="66B0DC76" w14:textId="77777777" w:rsidR="001A3DFA" w:rsidRDefault="001A3DFA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67682" w14:textId="77777777" w:rsidR="001A3DFA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54FD1252" w14:textId="77777777" w:rsidR="001A3DFA" w:rsidRDefault="008A6BD2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t>1.Составить смету и калькуляцию затрат</w:t>
            </w:r>
          </w:p>
          <w:p w14:paraId="0BB4BD5E" w14:textId="77777777" w:rsidR="001A3DFA" w:rsidRDefault="008A6BD2">
            <w:pPr>
              <w:ind w:left="226"/>
            </w:pPr>
            <w:r>
              <w:rPr>
                <w:rFonts w:eastAsia="Calibri"/>
              </w:rPr>
              <w:t>2.Распределить затраты по участию в торговом процессе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17001" w14:textId="77777777" w:rsidR="001A3DFA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29A54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031D31B1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D4281A0" w14:textId="77777777" w:rsidR="001A3DFA" w:rsidRDefault="008A6BD2">
            <w:pPr>
              <w:pStyle w:val="TableParagraph"/>
              <w:jc w:val="center"/>
            </w:pPr>
            <w:r>
              <w:t>38.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B73D169" w14:textId="77777777" w:rsidR="001A3DFA" w:rsidRDefault="008A6BD2">
            <w:pPr>
              <w:ind w:left="113"/>
            </w:pPr>
            <w:r>
              <w:rPr>
                <w:rFonts w:eastAsia="Calibri"/>
                <w:b/>
                <w:bCs/>
              </w:rPr>
              <w:t xml:space="preserve">Практическое занятие 15. </w:t>
            </w:r>
            <w:r>
              <w:rPr>
                <w:rFonts w:eastAsia="Calibri"/>
                <w:color w:val="000000"/>
              </w:rPr>
              <w:t>Оформление графика безубыточности</w:t>
            </w:r>
          </w:p>
          <w:p w14:paraId="15356D68" w14:textId="77777777" w:rsidR="001A3DFA" w:rsidRDefault="001A3DFA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2F477" w14:textId="77777777" w:rsidR="001A3DFA" w:rsidRDefault="008A6BD2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1559503A" w14:textId="77777777" w:rsidR="001A3DFA" w:rsidRDefault="008A6BD2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t>1.Определить долю маржи в выручке;</w:t>
            </w:r>
          </w:p>
          <w:p w14:paraId="1E677021" w14:textId="77777777" w:rsidR="001A3DFA" w:rsidRDefault="008A6BD2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t>2.Рассчитать пороговое количество товара;</w:t>
            </w:r>
          </w:p>
          <w:p w14:paraId="0145582A" w14:textId="77777777" w:rsidR="001A3DFA" w:rsidRDefault="008A6BD2">
            <w:pPr>
              <w:ind w:left="226"/>
            </w:pPr>
            <w:r>
              <w:rPr>
                <w:rFonts w:eastAsia="Calibri"/>
              </w:rPr>
              <w:t>3.Оформить график безубыточности.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4033F" w14:textId="77777777" w:rsidR="001A3DFA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D6660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54547162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2080B5A" w14:textId="77777777" w:rsidR="001A3DFA" w:rsidRDefault="008A6BD2">
            <w:pPr>
              <w:pStyle w:val="TableParagraph"/>
              <w:jc w:val="center"/>
            </w:pPr>
            <w:r>
              <w:rPr>
                <w:bCs/>
              </w:rPr>
              <w:t>39.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9A82A14" w14:textId="77777777" w:rsidR="001A3DFA" w:rsidRDefault="008A6BD2">
            <w:pPr>
              <w:ind w:left="113"/>
              <w:jc w:val="both"/>
            </w:pPr>
            <w:r>
              <w:t xml:space="preserve">Зачет 4 </w:t>
            </w:r>
            <w:r>
              <w:rPr>
                <w:rFonts w:eastAsia="Calibri"/>
                <w:bCs/>
              </w:rPr>
              <w:t>Основные экономические показатели деятельности организации и методика их расчета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31C75" w14:textId="77777777" w:rsidR="001A3DFA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2C476A27" w14:textId="77777777" w:rsidR="001A3DFA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w w:val="105"/>
              </w:rPr>
              <w:t>Выполнение заданий по теме «Издержки обращения и цена товара»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0361B" w14:textId="77777777" w:rsidR="001A3DFA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87EC7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70320A9" w14:textId="77777777">
        <w:tc>
          <w:tcPr>
            <w:tcW w:w="15792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E9551" w14:textId="77777777" w:rsidR="001A3DFA" w:rsidRDefault="008A6BD2">
            <w:pPr>
              <w:jc w:val="center"/>
            </w:pPr>
            <w:r>
              <w:rPr>
                <w:rFonts w:eastAsia="Calibri"/>
                <w:b/>
                <w:bCs/>
              </w:rPr>
              <w:t>Раздел 1.5 Финансовые ресурсы предприятия</w:t>
            </w:r>
          </w:p>
        </w:tc>
      </w:tr>
      <w:tr w:rsidR="008A6BD2" w14:paraId="39AFF08E" w14:textId="77777777" w:rsidTr="008A6BD2">
        <w:trPr>
          <w:trHeight w:val="383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8E43C" w14:textId="77777777" w:rsidR="008A6BD2" w:rsidRDefault="008A6BD2">
            <w:pPr>
              <w:pStyle w:val="TableParagraph"/>
              <w:jc w:val="center"/>
            </w:pPr>
            <w:r>
              <w:rPr>
                <w:bCs/>
              </w:rPr>
              <w:t>40.</w:t>
            </w:r>
          </w:p>
        </w:tc>
        <w:tc>
          <w:tcPr>
            <w:tcW w:w="3289" w:type="dxa"/>
            <w:tcBorders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628C0C4" w14:textId="77777777" w:rsidR="008A6BD2" w:rsidRDefault="008A6BD2">
            <w:pPr>
              <w:ind w:left="113"/>
            </w:pPr>
            <w:r>
              <w:rPr>
                <w:rFonts w:eastAsia="Calibri"/>
              </w:rPr>
              <w:t>Доход торговой организации</w:t>
            </w:r>
          </w:p>
          <w:p w14:paraId="5477F97E" w14:textId="77777777" w:rsidR="008A6BD2" w:rsidRDefault="008A6BD2">
            <w:pPr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AB2BE5" w14:textId="77777777" w:rsidR="008A6BD2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56BFB0DA" w14:textId="77777777" w:rsidR="008A6BD2" w:rsidRDefault="008A6BD2" w:rsidP="008A6BD2">
            <w:pPr>
              <w:ind w:left="226"/>
            </w:pPr>
            <w:r>
              <w:rPr>
                <w:rFonts w:eastAsia="Calibri"/>
              </w:rPr>
              <w:t>1.Понятие, сущность, факторы, влияющие на валовой доход</w:t>
            </w:r>
          </w:p>
          <w:p w14:paraId="12F09209" w14:textId="77777777" w:rsidR="008A6BD2" w:rsidRDefault="008A6BD2" w:rsidP="008A6BD2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rPr>
                <w:rFonts w:eastAsia="Calibri"/>
              </w:rPr>
              <w:t>2. Анализ и прогнозирование валового дохода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F19E5" w14:textId="77777777" w:rsidR="008A6BD2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14:paraId="6E3129A0" w14:textId="77777777" w:rsidR="008A6BD2" w:rsidRDefault="008A6BD2">
            <w:pPr>
              <w:pStyle w:val="TableParagraph"/>
              <w:jc w:val="center"/>
              <w:rPr>
                <w:sz w:val="23"/>
              </w:rPr>
            </w:pPr>
          </w:p>
          <w:p w14:paraId="6F16CB3E" w14:textId="77777777" w:rsidR="008A6BD2" w:rsidRDefault="008A6BD2">
            <w:pPr>
              <w:pStyle w:val="TableParagraph"/>
              <w:jc w:val="center"/>
              <w:rPr>
                <w:sz w:val="23"/>
              </w:rPr>
            </w:pPr>
          </w:p>
          <w:p w14:paraId="58800DEC" w14:textId="77777777" w:rsidR="008A6BD2" w:rsidRDefault="008A6BD2">
            <w:pPr>
              <w:pStyle w:val="TableParagraph"/>
              <w:jc w:val="center"/>
              <w:rPr>
                <w:sz w:val="23"/>
              </w:rPr>
            </w:pPr>
          </w:p>
          <w:p w14:paraId="43A2EF13" w14:textId="77777777" w:rsidR="008A6BD2" w:rsidRDefault="008A6BD2">
            <w:pPr>
              <w:pStyle w:val="TableParagraph"/>
              <w:jc w:val="center"/>
              <w:rPr>
                <w:sz w:val="23"/>
              </w:rPr>
            </w:pPr>
          </w:p>
          <w:p w14:paraId="5CBA8BA9" w14:textId="77777777" w:rsidR="008A6BD2" w:rsidRDefault="008A6BD2">
            <w:pPr>
              <w:pStyle w:val="TableParagraph"/>
              <w:jc w:val="center"/>
              <w:rPr>
                <w:sz w:val="23"/>
              </w:rPr>
            </w:pPr>
          </w:p>
          <w:p w14:paraId="7B8CB17A" w14:textId="77777777" w:rsidR="008A6BD2" w:rsidRDefault="008A6BD2">
            <w:pPr>
              <w:pStyle w:val="TableParagraph"/>
              <w:jc w:val="center"/>
              <w:rPr>
                <w:sz w:val="23"/>
              </w:rPr>
            </w:pPr>
          </w:p>
          <w:p w14:paraId="5F81826A" w14:textId="77777777" w:rsidR="008A6BD2" w:rsidRDefault="008A6BD2">
            <w:pPr>
              <w:pStyle w:val="TableParagraph"/>
              <w:jc w:val="center"/>
              <w:rPr>
                <w:sz w:val="23"/>
              </w:rPr>
            </w:pPr>
          </w:p>
          <w:p w14:paraId="06750855" w14:textId="77777777" w:rsidR="008A6BD2" w:rsidRDefault="008A6BD2">
            <w:pPr>
              <w:pStyle w:val="TableParagraph"/>
              <w:jc w:val="center"/>
              <w:rPr>
                <w:sz w:val="23"/>
              </w:rPr>
            </w:pPr>
          </w:p>
          <w:p w14:paraId="52CD66F7" w14:textId="77777777" w:rsidR="008A6BD2" w:rsidRDefault="008A6BD2">
            <w:pPr>
              <w:pStyle w:val="TableParagraph"/>
              <w:jc w:val="center"/>
              <w:rPr>
                <w:sz w:val="23"/>
              </w:rPr>
            </w:pPr>
          </w:p>
          <w:p w14:paraId="2CF3F383" w14:textId="77777777" w:rsidR="008A6BD2" w:rsidRDefault="008A6BD2">
            <w:pPr>
              <w:pStyle w:val="TableParagraph"/>
              <w:jc w:val="center"/>
              <w:rPr>
                <w:sz w:val="23"/>
              </w:rPr>
            </w:pPr>
          </w:p>
          <w:p w14:paraId="25D1C401" w14:textId="77777777" w:rsidR="008A6BD2" w:rsidRDefault="008A6BD2">
            <w:pPr>
              <w:pStyle w:val="TableParagraph"/>
              <w:jc w:val="center"/>
              <w:rPr>
                <w:sz w:val="23"/>
              </w:rPr>
            </w:pPr>
          </w:p>
          <w:p w14:paraId="7B5924EA" w14:textId="77777777" w:rsidR="008A6BD2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1.1,</w:t>
            </w:r>
          </w:p>
          <w:p w14:paraId="25EA1AF2" w14:textId="77777777" w:rsidR="008A6BD2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3.3</w:t>
            </w:r>
          </w:p>
          <w:p w14:paraId="21188C29" w14:textId="77777777" w:rsidR="008A6BD2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ПК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3.6,</w:t>
            </w:r>
          </w:p>
          <w:p w14:paraId="45C5B6FE" w14:textId="77777777" w:rsidR="008A6BD2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01,</w:t>
            </w:r>
          </w:p>
          <w:p w14:paraId="4D0A0DA8" w14:textId="77777777" w:rsidR="008A6BD2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02,</w:t>
            </w:r>
          </w:p>
          <w:p w14:paraId="15BAC8A4" w14:textId="77777777" w:rsidR="008A6BD2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03</w:t>
            </w:r>
          </w:p>
        </w:tc>
      </w:tr>
      <w:tr w:rsidR="008A6BD2" w14:paraId="5C83E02F" w14:textId="77777777" w:rsidTr="008A6BD2">
        <w:trPr>
          <w:trHeight w:val="382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C3B2C" w14:textId="77777777" w:rsidR="008A6BD2" w:rsidRPr="008A6BD2" w:rsidRDefault="008A6BD2">
            <w:pPr>
              <w:pStyle w:val="TableParagraph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366DAAE" w14:textId="77777777" w:rsidR="008A6BD2" w:rsidRPr="008A6BD2" w:rsidRDefault="008A6BD2">
            <w:pPr>
              <w:ind w:left="113"/>
              <w:rPr>
                <w:rFonts w:eastAsia="Calibri"/>
                <w:sz w:val="24"/>
                <w:szCs w:val="24"/>
              </w:rPr>
            </w:pPr>
            <w:r w:rsidRPr="008A6BD2">
              <w:rPr>
                <w:rFonts w:eastAsia="Calibri"/>
                <w:sz w:val="24"/>
                <w:szCs w:val="24"/>
              </w:rPr>
              <w:t>Итого за 3 семестр</w:t>
            </w:r>
            <w:r>
              <w:rPr>
                <w:rFonts w:eastAsia="Calibri"/>
                <w:sz w:val="24"/>
                <w:szCs w:val="24"/>
              </w:rPr>
              <w:t xml:space="preserve"> из них </w:t>
            </w:r>
          </w:p>
          <w:p w14:paraId="5BE01AED" w14:textId="77777777" w:rsidR="008A6BD2" w:rsidRPr="008A6BD2" w:rsidRDefault="008A6BD2">
            <w:pPr>
              <w:ind w:left="113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</w:t>
            </w:r>
            <w:r w:rsidRPr="008A6BD2">
              <w:rPr>
                <w:rFonts w:eastAsia="Calibri"/>
                <w:sz w:val="24"/>
                <w:szCs w:val="24"/>
              </w:rPr>
              <w:t>амостоятельное обучение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5EE82" w14:textId="77777777" w:rsidR="008A6BD2" w:rsidRPr="008A6BD2" w:rsidRDefault="008A6BD2">
            <w:pPr>
              <w:pStyle w:val="TableParagraph"/>
              <w:ind w:left="226"/>
              <w:jc w:val="both"/>
              <w:rPr>
                <w:rFonts w:eastAsia="Calibri"/>
                <w:b/>
                <w:bCs/>
                <w:w w:val="105"/>
                <w:sz w:val="24"/>
                <w:szCs w:val="24"/>
              </w:rPr>
            </w:pP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BC719" w14:textId="77777777" w:rsidR="008A6BD2" w:rsidRPr="008A6BD2" w:rsidRDefault="008A6BD2">
            <w:pPr>
              <w:pStyle w:val="TableParagraph"/>
              <w:jc w:val="center"/>
              <w:rPr>
                <w:bCs/>
                <w:sz w:val="24"/>
                <w:szCs w:val="24"/>
              </w:rPr>
            </w:pPr>
            <w:r w:rsidRPr="008A6BD2">
              <w:rPr>
                <w:bCs/>
                <w:sz w:val="24"/>
                <w:szCs w:val="24"/>
              </w:rPr>
              <w:t>80</w:t>
            </w:r>
          </w:p>
          <w:p w14:paraId="3821C3B4" w14:textId="77777777" w:rsidR="008A6BD2" w:rsidRPr="008A6BD2" w:rsidRDefault="008A6BD2">
            <w:pPr>
              <w:pStyle w:val="TableParagraph"/>
              <w:jc w:val="center"/>
              <w:rPr>
                <w:bCs/>
                <w:sz w:val="24"/>
                <w:szCs w:val="24"/>
              </w:rPr>
            </w:pPr>
            <w:r w:rsidRPr="008A6BD2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5D9E05" w14:textId="77777777" w:rsidR="008A6BD2" w:rsidRDefault="008A6BD2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8A6BD2" w14:paraId="5E3E59D1" w14:textId="77777777" w:rsidTr="008A6BD2">
        <w:tc>
          <w:tcPr>
            <w:tcW w:w="73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A3C5806" w14:textId="77777777" w:rsidR="008A6BD2" w:rsidRDefault="008A6BD2">
            <w:pPr>
              <w:pStyle w:val="TableParagraph"/>
              <w:jc w:val="center"/>
            </w:pPr>
            <w:r>
              <w:rPr>
                <w:bCs/>
              </w:rPr>
              <w:t>41.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809ACB5" w14:textId="77777777" w:rsidR="008A6BD2" w:rsidRDefault="008A6BD2">
            <w:pPr>
              <w:ind w:left="113"/>
            </w:pPr>
            <w:r>
              <w:rPr>
                <w:rFonts w:eastAsia="Calibri"/>
                <w:b/>
                <w:bCs/>
              </w:rPr>
              <w:t>Практическое занятие 16.</w:t>
            </w:r>
          </w:p>
          <w:p w14:paraId="76335D03" w14:textId="77777777" w:rsidR="008A6BD2" w:rsidRDefault="008A6BD2">
            <w:pPr>
              <w:ind w:left="113"/>
            </w:pPr>
            <w:r>
              <w:rPr>
                <w:rFonts w:eastAsia="Calibri"/>
              </w:rPr>
              <w:t>Решение задач «Прибыль»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44450" w14:textId="77777777" w:rsidR="008A6BD2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0C3D6D3C" w14:textId="77777777" w:rsidR="008A6BD2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w w:val="105"/>
              </w:rPr>
              <w:t>Решить задачи по определению прибыли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444CE" w14:textId="77777777" w:rsidR="008A6BD2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205A8A" w14:textId="77777777" w:rsidR="008A6BD2" w:rsidRDefault="008A6BD2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8A6BD2" w14:paraId="7B82A977" w14:textId="77777777" w:rsidTr="008A6BD2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908802B" w14:textId="77777777" w:rsidR="008A6BD2" w:rsidRDefault="008A6BD2">
            <w:pPr>
              <w:pStyle w:val="TableParagraph"/>
              <w:jc w:val="center"/>
            </w:pPr>
            <w:r>
              <w:rPr>
                <w:bCs/>
              </w:rPr>
              <w:t>42.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629B1E8" w14:textId="77777777" w:rsidR="008A6BD2" w:rsidRDefault="008A6BD2">
            <w:pPr>
              <w:ind w:left="113"/>
            </w:pPr>
            <w:r>
              <w:rPr>
                <w:rFonts w:eastAsia="Calibri"/>
                <w:b/>
                <w:bCs/>
              </w:rPr>
              <w:t>Практическое занятие 17.</w:t>
            </w:r>
          </w:p>
          <w:p w14:paraId="389B0BA4" w14:textId="77777777" w:rsidR="008A6BD2" w:rsidRDefault="008A6BD2">
            <w:pPr>
              <w:ind w:left="113"/>
            </w:pPr>
            <w:r>
              <w:rPr>
                <w:rFonts w:eastAsia="Calibri"/>
              </w:rPr>
              <w:t>Расчет валового дохода торгового предприятия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A5DE2" w14:textId="77777777" w:rsidR="008A6BD2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21906FA2" w14:textId="77777777" w:rsidR="008A6BD2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w w:val="105"/>
              </w:rPr>
              <w:t>Рассчитать  валовой доход торгового предприятия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76D19" w14:textId="77777777" w:rsidR="008A6BD2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C12A5A" w14:textId="77777777" w:rsidR="008A6BD2" w:rsidRDefault="008A6BD2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8A6BD2" w14:paraId="136AF4C7" w14:textId="77777777" w:rsidTr="008A6BD2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EAC3436" w14:textId="77777777" w:rsidR="008A6BD2" w:rsidRDefault="008A6BD2">
            <w:pPr>
              <w:pStyle w:val="TableParagraph"/>
              <w:jc w:val="center"/>
            </w:pPr>
            <w:r>
              <w:rPr>
                <w:bCs/>
              </w:rPr>
              <w:t>43.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F5BF0BC" w14:textId="77777777" w:rsidR="008A6BD2" w:rsidRDefault="008A6BD2">
            <w:pPr>
              <w:ind w:left="113"/>
            </w:pPr>
            <w:r>
              <w:rPr>
                <w:rFonts w:eastAsia="Calibri"/>
              </w:rPr>
              <w:t>Прибыль торгового предприятия</w:t>
            </w:r>
          </w:p>
          <w:p w14:paraId="552F0C1A" w14:textId="77777777" w:rsidR="008A6BD2" w:rsidRDefault="008A6BD2">
            <w:pPr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016F1" w14:textId="77777777" w:rsidR="008A6BD2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7DACD8B0" w14:textId="77777777" w:rsidR="008A6BD2" w:rsidRDefault="008A6BD2">
            <w:pPr>
              <w:ind w:left="226"/>
            </w:pPr>
            <w:r>
              <w:rPr>
                <w:rFonts w:eastAsia="Calibri"/>
                <w:bCs/>
              </w:rPr>
              <w:t>1.Прибыль предприятия, ее сущность и формирование. Факторы, влияющие на прибыль.</w:t>
            </w:r>
          </w:p>
          <w:p w14:paraId="6B01E088" w14:textId="77777777" w:rsidR="008A6BD2" w:rsidRDefault="008A6BD2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rPr>
                <w:rFonts w:eastAsia="Calibri"/>
                <w:bCs/>
              </w:rPr>
              <w:t>2.Распределение и использование прибыли.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FA057" w14:textId="77777777" w:rsidR="008A6BD2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8708D6" w14:textId="77777777" w:rsidR="008A6BD2" w:rsidRDefault="008A6BD2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8A6BD2" w14:paraId="7B55209E" w14:textId="77777777" w:rsidTr="008A6BD2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93D33AA" w14:textId="77777777" w:rsidR="008A6BD2" w:rsidRDefault="008A6BD2">
            <w:pPr>
              <w:pStyle w:val="TableParagraph"/>
              <w:jc w:val="center"/>
            </w:pPr>
            <w:r>
              <w:rPr>
                <w:bCs/>
              </w:rPr>
              <w:t>44.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BF3AB2C" w14:textId="77777777" w:rsidR="008A6BD2" w:rsidRDefault="008A6BD2">
            <w:pPr>
              <w:ind w:left="113"/>
            </w:pPr>
            <w:r>
              <w:rPr>
                <w:rFonts w:eastAsia="Calibri"/>
              </w:rPr>
              <w:t>Рентабельность показатель -эффективности работы предприятия</w:t>
            </w:r>
          </w:p>
          <w:p w14:paraId="1DFA631F" w14:textId="77777777" w:rsidR="008A6BD2" w:rsidRDefault="008A6BD2">
            <w:pPr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94F37" w14:textId="77777777" w:rsidR="008A6BD2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4520B83D" w14:textId="77777777" w:rsidR="008A6BD2" w:rsidRDefault="008A6BD2">
            <w:pPr>
              <w:ind w:left="226"/>
            </w:pPr>
            <w:r>
              <w:rPr>
                <w:rFonts w:eastAsia="Calibri"/>
              </w:rPr>
              <w:t>1.</w:t>
            </w:r>
            <w:r>
              <w:rPr>
                <w:rFonts w:eastAsia="Calibri"/>
                <w:bCs/>
              </w:rPr>
              <w:t xml:space="preserve"> Понятие рентабельности</w:t>
            </w:r>
          </w:p>
          <w:p w14:paraId="1348CC09" w14:textId="77777777" w:rsidR="008A6BD2" w:rsidRDefault="008A6BD2">
            <w:pPr>
              <w:ind w:left="226"/>
            </w:pPr>
            <w:r>
              <w:rPr>
                <w:rFonts w:eastAsia="Calibri"/>
                <w:bCs/>
              </w:rPr>
              <w:t>2.Виды и показатели рентабельности.</w:t>
            </w:r>
          </w:p>
          <w:p w14:paraId="6AC840DF" w14:textId="77777777" w:rsidR="008A6BD2" w:rsidRDefault="008A6BD2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rPr>
                <w:rFonts w:eastAsia="Calibri"/>
                <w:bCs/>
              </w:rPr>
              <w:t>3. Методика расчета уровня рентабельности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D8F6B" w14:textId="77777777" w:rsidR="008A6BD2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23BEA2" w14:textId="77777777" w:rsidR="008A6BD2" w:rsidRDefault="008A6BD2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8A6BD2" w14:paraId="7F795C23" w14:textId="77777777" w:rsidTr="008A6BD2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BD15074" w14:textId="77777777" w:rsidR="008A6BD2" w:rsidRDefault="008A6BD2">
            <w:pPr>
              <w:pStyle w:val="TableParagraph"/>
              <w:jc w:val="center"/>
            </w:pPr>
            <w:r>
              <w:rPr>
                <w:bCs/>
              </w:rPr>
              <w:t>45.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80819C6" w14:textId="77777777" w:rsidR="008A6BD2" w:rsidRDefault="008A6BD2">
            <w:pPr>
              <w:ind w:left="113"/>
            </w:pPr>
            <w:r>
              <w:rPr>
                <w:rFonts w:eastAsia="Calibri"/>
                <w:b/>
                <w:bCs/>
              </w:rPr>
              <w:t>Практическое занятие 18.</w:t>
            </w:r>
          </w:p>
          <w:p w14:paraId="69D1C480" w14:textId="77777777" w:rsidR="008A6BD2" w:rsidRDefault="008A6BD2">
            <w:pPr>
              <w:ind w:left="113"/>
              <w:rPr>
                <w:rFonts w:eastAsia="Calibri"/>
                <w:bCs/>
              </w:rPr>
            </w:pPr>
            <w:r>
              <w:rPr>
                <w:rFonts w:eastAsia="Calibri"/>
              </w:rPr>
              <w:t>Оформить таблицу показателей рентабельности организации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C6134" w14:textId="77777777" w:rsidR="008A6BD2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6BD9E7A6" w14:textId="77777777" w:rsidR="008A6BD2" w:rsidRDefault="008A6BD2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rPr>
                <w:rFonts w:eastAsia="Calibri"/>
                <w:bCs/>
              </w:rPr>
              <w:t>Оформить таблицу показателей рентабельности организации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8AA64" w14:textId="77777777" w:rsidR="008A6BD2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CD8522" w14:textId="77777777" w:rsidR="008A6BD2" w:rsidRDefault="008A6BD2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8A6BD2" w14:paraId="088B76DC" w14:textId="77777777" w:rsidTr="008A6BD2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DD0B568" w14:textId="77777777" w:rsidR="008A6BD2" w:rsidRDefault="008A6BD2">
            <w:pPr>
              <w:pStyle w:val="TableParagraph"/>
              <w:jc w:val="center"/>
            </w:pPr>
            <w:r>
              <w:rPr>
                <w:bCs/>
              </w:rPr>
              <w:t>46.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ACC3902" w14:textId="77777777" w:rsidR="008A6BD2" w:rsidRDefault="008A6BD2">
            <w:pPr>
              <w:ind w:left="113"/>
            </w:pPr>
            <w:r>
              <w:rPr>
                <w:rFonts w:eastAsia="Calibri"/>
                <w:b/>
                <w:bCs/>
              </w:rPr>
              <w:t>Практическое занятие 19.</w:t>
            </w:r>
          </w:p>
          <w:p w14:paraId="07B40707" w14:textId="77777777" w:rsidR="008A6BD2" w:rsidRDefault="008A6BD2">
            <w:pPr>
              <w:ind w:left="113"/>
            </w:pPr>
            <w:r>
              <w:rPr>
                <w:rFonts w:eastAsia="Calibri"/>
              </w:rPr>
              <w:lastRenderedPageBreak/>
              <w:t>Решение задач по теме «Рентабельность»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E506A" w14:textId="77777777" w:rsidR="008A6BD2" w:rsidRDefault="008A6BD2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rPr>
                <w:rFonts w:eastAsia="Calibri"/>
                <w:b/>
                <w:bCs/>
                <w:w w:val="105"/>
              </w:rPr>
              <w:lastRenderedPageBreak/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28DFC72E" w14:textId="77777777" w:rsidR="008A6BD2" w:rsidRDefault="008A6BD2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rPr>
                <w:rFonts w:eastAsia="Calibri"/>
                <w:bCs/>
              </w:rPr>
              <w:lastRenderedPageBreak/>
              <w:t>1. Рассчитать прибыль от реализации товара</w:t>
            </w:r>
          </w:p>
          <w:p w14:paraId="2BE8ECEE" w14:textId="77777777" w:rsidR="008A6BD2" w:rsidRDefault="008A6BD2">
            <w:pPr>
              <w:ind w:left="226"/>
            </w:pPr>
            <w:r>
              <w:rPr>
                <w:rFonts w:eastAsia="Calibri"/>
                <w:bCs/>
              </w:rPr>
              <w:t>2.Определить уровень рентабельности</w:t>
            </w:r>
          </w:p>
          <w:p w14:paraId="21D6294D" w14:textId="77777777" w:rsidR="008A6BD2" w:rsidRDefault="008A6BD2">
            <w:pPr>
              <w:ind w:left="226"/>
            </w:pPr>
            <w:r>
              <w:rPr>
                <w:rFonts w:eastAsia="Calibri"/>
                <w:bCs/>
              </w:rPr>
              <w:t>3.Оформить вывод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B2359" w14:textId="77777777" w:rsidR="008A6BD2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87E5E6" w14:textId="77777777" w:rsidR="008A6BD2" w:rsidRDefault="008A6BD2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8A6BD2" w14:paraId="5949A503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95B8247" w14:textId="77777777" w:rsidR="008A6BD2" w:rsidRDefault="008A6BD2">
            <w:pPr>
              <w:pStyle w:val="TableParagraph"/>
              <w:jc w:val="center"/>
            </w:pPr>
            <w:r>
              <w:rPr>
                <w:bCs/>
              </w:rPr>
              <w:t>47.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6A1CC02" w14:textId="77777777" w:rsidR="008A6BD2" w:rsidRDefault="008A6BD2">
            <w:pPr>
              <w:ind w:left="113"/>
              <w:jc w:val="both"/>
            </w:pPr>
            <w:r>
              <w:t>Зачет 5 Финансовые ресурсы организации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C7059" w14:textId="77777777" w:rsidR="008A6BD2" w:rsidRDefault="008A6BD2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360ED77B" w14:textId="77777777" w:rsidR="008A6BD2" w:rsidRDefault="008A6BD2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w w:val="105"/>
              </w:rPr>
              <w:t>Выполнение заданий по теме «Финансовые ресурсы организации»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D58A8" w14:textId="77777777" w:rsidR="008A6BD2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F101A" w14:textId="77777777" w:rsidR="008A6BD2" w:rsidRDefault="008A6BD2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F99E67B" w14:textId="77777777">
        <w:tc>
          <w:tcPr>
            <w:tcW w:w="15792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4C4FAF" w14:textId="77777777" w:rsidR="001A3DFA" w:rsidRDefault="008A6BD2">
            <w:pPr>
              <w:jc w:val="center"/>
            </w:pPr>
            <w:r>
              <w:rPr>
                <w:rFonts w:eastAsia="Calibri"/>
                <w:b/>
              </w:rPr>
              <w:t>Раздел 1.6 Планирование деятельности организации</w:t>
            </w:r>
          </w:p>
        </w:tc>
      </w:tr>
      <w:tr w:rsidR="001A3DFA" w14:paraId="7FFB323A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E2BEAE7" w14:textId="77777777" w:rsidR="001A3DFA" w:rsidRDefault="008A6BD2">
            <w:pPr>
              <w:pStyle w:val="TableParagraph"/>
              <w:jc w:val="center"/>
            </w:pPr>
            <w:r>
              <w:rPr>
                <w:bCs/>
              </w:rPr>
              <w:t>48.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5DF8141" w14:textId="77777777" w:rsidR="001A3DFA" w:rsidRDefault="008A6BD2">
            <w:pPr>
              <w:ind w:left="113"/>
            </w:pPr>
            <w:r>
              <w:t>Планирование: принципы, виды</w:t>
            </w:r>
          </w:p>
          <w:p w14:paraId="6A6E4C37" w14:textId="77777777" w:rsidR="001A3DFA" w:rsidRDefault="001A3DFA">
            <w:pPr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EBD43" w14:textId="77777777" w:rsidR="001A3DFA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475F80AA" w14:textId="77777777" w:rsidR="001A3DFA" w:rsidRDefault="008A6BD2">
            <w:pPr>
              <w:ind w:left="226"/>
            </w:pPr>
            <w:r>
              <w:rPr>
                <w:rFonts w:eastAsia="Calibri"/>
              </w:rPr>
              <w:t>1.Сущность и принципы планирования.</w:t>
            </w:r>
          </w:p>
          <w:p w14:paraId="35D7E4FB" w14:textId="77777777" w:rsidR="001A3DFA" w:rsidRDefault="008A6BD2">
            <w:pPr>
              <w:ind w:left="226"/>
            </w:pPr>
            <w:r>
              <w:rPr>
                <w:rFonts w:eastAsia="Calibri"/>
              </w:rPr>
              <w:t>2.Виды планирования.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84840" w14:textId="77777777" w:rsidR="001A3DFA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89BA3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10F794A2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050DCB38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7D39D7F1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2F1E2606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32A57631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10B4109E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66EE3691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5BB04937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14F5BC71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1.1,</w:t>
            </w:r>
          </w:p>
          <w:p w14:paraId="324AFF63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3.3</w:t>
            </w:r>
          </w:p>
          <w:p w14:paraId="0234459F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ПК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3.6,</w:t>
            </w:r>
          </w:p>
          <w:p w14:paraId="2A5F9145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01,</w:t>
            </w:r>
          </w:p>
          <w:p w14:paraId="2F54D9DD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02,</w:t>
            </w:r>
          </w:p>
          <w:p w14:paraId="6536BCF0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03</w:t>
            </w:r>
          </w:p>
        </w:tc>
      </w:tr>
      <w:tr w:rsidR="001A3DFA" w14:paraId="28F8070C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2C2E29D" w14:textId="77777777" w:rsidR="001A3DFA" w:rsidRDefault="008A6BD2">
            <w:pPr>
              <w:pStyle w:val="TableParagraph"/>
              <w:jc w:val="center"/>
            </w:pPr>
            <w:r>
              <w:rPr>
                <w:bCs/>
              </w:rPr>
              <w:t>49.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97C9180" w14:textId="77777777" w:rsidR="001A3DFA" w:rsidRDefault="008A6BD2">
            <w:pPr>
              <w:ind w:left="113"/>
            </w:pPr>
            <w:r>
              <w:rPr>
                <w:rFonts w:eastAsia="Calibri"/>
              </w:rPr>
              <w:t>Методы планирования</w:t>
            </w:r>
          </w:p>
          <w:p w14:paraId="6AE6CDFD" w14:textId="77777777" w:rsidR="001A3DFA" w:rsidRDefault="001A3DFA">
            <w:pPr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951BB" w14:textId="77777777" w:rsidR="001A3DFA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50413F49" w14:textId="77777777" w:rsidR="001A3DFA" w:rsidRDefault="008A6BD2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rPr>
                <w:rFonts w:eastAsia="Calibri"/>
              </w:rPr>
              <w:t>1.Методы планирования. Стратегическое планирование.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5B0E1" w14:textId="77777777" w:rsidR="001A3DFA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F8E04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F0FF6A8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E3317CC" w14:textId="77777777" w:rsidR="001A3DFA" w:rsidRDefault="008A6BD2">
            <w:pPr>
              <w:pStyle w:val="TableParagraph"/>
              <w:jc w:val="center"/>
            </w:pPr>
            <w:r>
              <w:rPr>
                <w:bCs/>
              </w:rPr>
              <w:t>50.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924CF0B" w14:textId="77777777" w:rsidR="001A3DFA" w:rsidRDefault="008A6BD2">
            <w:pPr>
              <w:ind w:left="113"/>
            </w:pPr>
            <w:r>
              <w:rPr>
                <w:rFonts w:eastAsia="Calibri"/>
              </w:rPr>
              <w:t>Бизнес-план, его структура</w:t>
            </w:r>
          </w:p>
          <w:p w14:paraId="34279BFC" w14:textId="77777777" w:rsidR="001A3DFA" w:rsidRDefault="001A3DFA">
            <w:pPr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7D4DB" w14:textId="77777777" w:rsidR="001A3DFA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51CDCC3F" w14:textId="77777777" w:rsidR="001A3DFA" w:rsidRDefault="008A6BD2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rPr>
                <w:rFonts w:eastAsia="Calibri"/>
              </w:rPr>
              <w:t>1.Сущность и принципы составления бизнес-плана.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15BEF" w14:textId="77777777" w:rsidR="001A3DFA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0D1DE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1D21D455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2767009" w14:textId="77777777" w:rsidR="001A3DFA" w:rsidRDefault="008A6BD2">
            <w:pPr>
              <w:pStyle w:val="TableParagraph"/>
              <w:jc w:val="center"/>
            </w:pPr>
            <w:r>
              <w:rPr>
                <w:bCs/>
              </w:rPr>
              <w:t>51.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4B4DD6A" w14:textId="77777777" w:rsidR="001A3DFA" w:rsidRDefault="008A6BD2">
            <w:pPr>
              <w:ind w:left="113"/>
            </w:pPr>
            <w:r>
              <w:rPr>
                <w:rFonts w:eastAsia="Calibri"/>
              </w:rPr>
              <w:t>Разработка бизнес-идеи</w:t>
            </w:r>
          </w:p>
          <w:p w14:paraId="499F04AC" w14:textId="77777777" w:rsidR="001A3DFA" w:rsidRDefault="001A3DFA">
            <w:pPr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31A2A" w14:textId="77777777" w:rsidR="001A3DFA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b/>
                <w:bCs/>
                <w:w w:val="105"/>
                <w:sz w:val="24"/>
                <w:szCs w:val="24"/>
              </w:rPr>
              <w:t>Содержание учебного материала</w:t>
            </w:r>
          </w:p>
          <w:p w14:paraId="648FBBBC" w14:textId="77777777" w:rsidR="001A3DFA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sz w:val="24"/>
                <w:szCs w:val="24"/>
              </w:rPr>
              <w:t>1.Бизнес-идея: понятие и классификация. Источники инновационных бизнес-идей. Методы выработки и адаптации бизнес-идей.</w:t>
            </w:r>
          </w:p>
          <w:p w14:paraId="79220C83" w14:textId="77777777" w:rsidR="001A3DFA" w:rsidRDefault="008A6BD2">
            <w:pPr>
              <w:pStyle w:val="TableParagraph"/>
              <w:ind w:left="226"/>
              <w:jc w:val="both"/>
            </w:pPr>
            <w:r>
              <w:rPr>
                <w:w w:val="105"/>
                <w:sz w:val="24"/>
                <w:szCs w:val="24"/>
              </w:rPr>
              <w:t>2. Понятие бизнес-планирования и его основные цели.</w:t>
            </w:r>
          </w:p>
          <w:p w14:paraId="2A46E90A" w14:textId="77777777" w:rsidR="001A3DFA" w:rsidRDefault="008A6BD2">
            <w:pPr>
              <w:pStyle w:val="TableParagraph"/>
              <w:ind w:left="226"/>
              <w:jc w:val="both"/>
            </w:pPr>
            <w:r>
              <w:rPr>
                <w:w w:val="105"/>
                <w:sz w:val="24"/>
                <w:szCs w:val="24"/>
              </w:rPr>
              <w:t>3.Бизнес-план: процесс планирования и типовое содержание бизнес-плана. Общая типовая структура бизнес-плана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6EA63" w14:textId="77777777" w:rsidR="001A3DFA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ADC49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06953A3C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5DB8570" w14:textId="77777777" w:rsidR="001A3DFA" w:rsidRDefault="008A6BD2">
            <w:pPr>
              <w:pStyle w:val="TableParagraph"/>
              <w:jc w:val="center"/>
            </w:pPr>
            <w:r>
              <w:rPr>
                <w:bCs/>
              </w:rPr>
              <w:t>52.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19AFB3F" w14:textId="77777777" w:rsidR="001A3DFA" w:rsidRDefault="008A6BD2">
            <w:pPr>
              <w:ind w:left="113"/>
            </w:pPr>
            <w:r>
              <w:rPr>
                <w:rFonts w:eastAsia="Calibri"/>
              </w:rPr>
              <w:t>Разработка бизнес-идеи</w:t>
            </w:r>
          </w:p>
          <w:p w14:paraId="71A56664" w14:textId="77777777" w:rsidR="001A3DFA" w:rsidRDefault="001A3DFA">
            <w:pPr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6079B" w14:textId="77777777" w:rsidR="001A3DFA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b/>
                <w:bCs/>
                <w:w w:val="105"/>
              </w:rPr>
              <w:t>Содержание</w:t>
            </w:r>
            <w:r>
              <w:rPr>
                <w:b/>
                <w:bCs/>
                <w:spacing w:val="47"/>
                <w:w w:val="105"/>
              </w:rPr>
              <w:t xml:space="preserve"> </w:t>
            </w:r>
            <w:r>
              <w:rPr>
                <w:b/>
                <w:bCs/>
                <w:w w:val="105"/>
              </w:rPr>
              <w:t>учебного</w:t>
            </w:r>
            <w:r>
              <w:rPr>
                <w:b/>
                <w:bCs/>
                <w:spacing w:val="16"/>
                <w:w w:val="105"/>
              </w:rPr>
              <w:t xml:space="preserve"> </w:t>
            </w:r>
            <w:r>
              <w:rPr>
                <w:b/>
                <w:bCs/>
                <w:w w:val="105"/>
              </w:rPr>
              <w:t>материала</w:t>
            </w:r>
          </w:p>
          <w:p w14:paraId="0C6EBA20" w14:textId="77777777" w:rsidR="001A3DFA" w:rsidRDefault="008A6BD2">
            <w:pPr>
              <w:pStyle w:val="TableParagraph"/>
              <w:ind w:left="226"/>
              <w:jc w:val="both"/>
            </w:pPr>
            <w:r>
              <w:rPr>
                <w:w w:val="105"/>
              </w:rPr>
              <w:t>Обоснование идеи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717FF" w14:textId="77777777" w:rsidR="001A3DFA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05838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2288F911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5E7B3C4" w14:textId="77777777" w:rsidR="001A3DFA" w:rsidRDefault="008A6BD2">
            <w:pPr>
              <w:pStyle w:val="TableParagraph"/>
              <w:jc w:val="center"/>
            </w:pPr>
            <w:r>
              <w:rPr>
                <w:bCs/>
              </w:rPr>
              <w:t>53.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4E820DF" w14:textId="77777777" w:rsidR="001A3DFA" w:rsidRDefault="008A6BD2">
            <w:pPr>
              <w:ind w:left="113"/>
              <w:rPr>
                <w:b/>
                <w:bCs/>
              </w:rPr>
            </w:pPr>
            <w:r>
              <w:rPr>
                <w:rFonts w:eastAsia="Calibri"/>
                <w:b/>
                <w:bCs/>
                <w:color w:val="000000"/>
              </w:rPr>
              <w:t>Практическое занятие 20.</w:t>
            </w:r>
          </w:p>
          <w:p w14:paraId="1841ED78" w14:textId="77777777" w:rsidR="001A3DFA" w:rsidRDefault="008A6BD2">
            <w:pPr>
              <w:ind w:left="113"/>
            </w:pPr>
            <w:r>
              <w:rPr>
                <w:rFonts w:eastAsia="Calibri"/>
                <w:color w:val="000000"/>
              </w:rPr>
              <w:t>Анализ конкурентов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FE1FF" w14:textId="77777777" w:rsidR="001A3DFA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11CDBF78" w14:textId="77777777" w:rsidR="001A3DFA" w:rsidRDefault="008A6BD2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rPr>
                <w:rFonts w:eastAsia="Calibri"/>
                <w:bCs/>
              </w:rPr>
              <w:t>Проанализировать  конкурентов по критериям, определить  месторасположение предприятия, размера уставного капитала, характеристика организационно-правовой формы предприятия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70B2E" w14:textId="77777777" w:rsidR="001A3DFA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49A1B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90310A2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BC7D34B" w14:textId="77777777" w:rsidR="001A3DFA" w:rsidRDefault="008A6BD2">
            <w:pPr>
              <w:pStyle w:val="TableParagraph"/>
              <w:jc w:val="center"/>
            </w:pPr>
            <w:r>
              <w:rPr>
                <w:bCs/>
              </w:rPr>
              <w:t>54.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C01E772" w14:textId="77777777" w:rsidR="001A3DFA" w:rsidRDefault="008A6BD2">
            <w:pPr>
              <w:ind w:left="113"/>
              <w:rPr>
                <w:b/>
                <w:bCs/>
              </w:rPr>
            </w:pPr>
            <w:r>
              <w:rPr>
                <w:rFonts w:eastAsia="Calibri"/>
                <w:b/>
                <w:bCs/>
                <w:color w:val="000000"/>
              </w:rPr>
              <w:t>Практическое занятие 21.</w:t>
            </w:r>
          </w:p>
          <w:p w14:paraId="3018DC5A" w14:textId="77777777" w:rsidR="001A3DFA" w:rsidRDefault="008A6BD2">
            <w:pPr>
              <w:ind w:left="113"/>
            </w:pPr>
            <w:r>
              <w:rPr>
                <w:rFonts w:eastAsia="Calibri"/>
                <w:color w:val="000000"/>
              </w:rPr>
              <w:t>Анализ закупочных цен  на ресурсы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A3DAA" w14:textId="77777777" w:rsidR="001A3DFA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1DAC7BDA" w14:textId="77777777" w:rsidR="001A3DFA" w:rsidRDefault="008A6BD2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rPr>
                <w:rFonts w:eastAsia="Calibri"/>
                <w:bCs/>
              </w:rPr>
              <w:t>Проанализировать  цены на  ресурсы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80C8B" w14:textId="77777777" w:rsidR="001A3DFA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63319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5EF5D916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5A20CCA" w14:textId="77777777" w:rsidR="001A3DFA" w:rsidRDefault="008A6BD2">
            <w:pPr>
              <w:pStyle w:val="TableParagraph"/>
              <w:jc w:val="center"/>
            </w:pPr>
            <w:r>
              <w:rPr>
                <w:bCs/>
              </w:rPr>
              <w:t>55.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4D1777A" w14:textId="77777777" w:rsidR="001A3DFA" w:rsidRDefault="008A6BD2">
            <w:pPr>
              <w:ind w:left="113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Практическое занятие 22.</w:t>
            </w:r>
          </w:p>
          <w:p w14:paraId="12E151D9" w14:textId="77777777" w:rsidR="001A3DFA" w:rsidRDefault="008A6BD2">
            <w:pPr>
              <w:ind w:left="113"/>
            </w:pPr>
            <w:r>
              <w:rPr>
                <w:rFonts w:eastAsia="Calibri"/>
              </w:rPr>
              <w:t>Планирование фонда оплаты труда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DB318" w14:textId="77777777" w:rsidR="001A3DFA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4D9C8193" w14:textId="77777777" w:rsidR="001A3DFA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w w:val="105"/>
              </w:rPr>
              <w:t>Спланировать  фонд оплаты труда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3C6C9" w14:textId="77777777" w:rsidR="001A3DFA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DD373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44799D9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89619EE" w14:textId="77777777" w:rsidR="001A3DFA" w:rsidRDefault="008A6BD2">
            <w:pPr>
              <w:pStyle w:val="TableParagraph"/>
              <w:jc w:val="center"/>
            </w:pPr>
            <w:r>
              <w:rPr>
                <w:bCs/>
              </w:rPr>
              <w:t>56.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16D7961" w14:textId="77777777" w:rsidR="001A3DFA" w:rsidRDefault="008A6BD2">
            <w:pPr>
              <w:ind w:left="113"/>
              <w:rPr>
                <w:b/>
                <w:bCs/>
              </w:rPr>
            </w:pPr>
            <w:r>
              <w:rPr>
                <w:rFonts w:eastAsia="Calibri"/>
                <w:b/>
                <w:bCs/>
                <w:color w:val="000000"/>
              </w:rPr>
              <w:t>Практическое занятие 23.</w:t>
            </w:r>
          </w:p>
          <w:p w14:paraId="6FD667BC" w14:textId="77777777" w:rsidR="001A3DFA" w:rsidRDefault="008A6BD2">
            <w:pPr>
              <w:ind w:left="113"/>
            </w:pPr>
            <w:r>
              <w:rPr>
                <w:rFonts w:eastAsia="Calibri"/>
                <w:color w:val="000000"/>
              </w:rPr>
              <w:t>Составить смету затрат</w:t>
            </w:r>
          </w:p>
          <w:p w14:paraId="0F568DE9" w14:textId="77777777" w:rsidR="001A3DFA" w:rsidRDefault="001A3DFA">
            <w:pPr>
              <w:ind w:left="113"/>
              <w:rPr>
                <w:rFonts w:eastAsia="Calibri"/>
                <w:color w:val="000000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EEBCE" w14:textId="77777777" w:rsidR="001A3DFA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33F8EE3E" w14:textId="77777777" w:rsidR="001A3DFA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color w:val="000000"/>
                <w:w w:val="105"/>
              </w:rPr>
              <w:t>Составить смету затрат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88109" w14:textId="77777777" w:rsidR="001A3DFA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B1F2B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C95C186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9E602E1" w14:textId="77777777" w:rsidR="001A3DFA" w:rsidRDefault="008A6BD2">
            <w:pPr>
              <w:pStyle w:val="TableParagraph"/>
              <w:jc w:val="center"/>
            </w:pPr>
            <w:r>
              <w:rPr>
                <w:bCs/>
              </w:rPr>
              <w:t>57.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809650F" w14:textId="77777777" w:rsidR="001A3DFA" w:rsidRDefault="008A6BD2">
            <w:pPr>
              <w:ind w:left="113"/>
            </w:pPr>
            <w:r>
              <w:rPr>
                <w:rFonts w:eastAsia="Calibri"/>
                <w:b/>
                <w:bCs/>
                <w:color w:val="000000"/>
              </w:rPr>
              <w:t>Практическое занятие 24.</w:t>
            </w:r>
            <w:r>
              <w:rPr>
                <w:rFonts w:eastAsia="Calibri"/>
                <w:color w:val="000000"/>
              </w:rPr>
              <w:t xml:space="preserve"> Составить калькуляцию товара</w:t>
            </w:r>
          </w:p>
          <w:p w14:paraId="6B76928A" w14:textId="77777777" w:rsidR="001A3DFA" w:rsidRDefault="001A3DFA">
            <w:pPr>
              <w:ind w:left="113"/>
              <w:rPr>
                <w:rFonts w:eastAsia="Calibri"/>
                <w:color w:val="000000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0AAC6" w14:textId="77777777" w:rsidR="001A3DFA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4C044479" w14:textId="77777777" w:rsidR="001A3DFA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color w:val="000000"/>
                <w:w w:val="105"/>
              </w:rPr>
              <w:t>Составить калькуляцию товара, услуги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3A7ED" w14:textId="77777777" w:rsidR="001A3DFA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E245D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9E30A51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82E254C" w14:textId="77777777" w:rsidR="001A3DFA" w:rsidRDefault="008A6BD2">
            <w:pPr>
              <w:pStyle w:val="TableParagraph"/>
              <w:jc w:val="center"/>
            </w:pPr>
            <w:r>
              <w:rPr>
                <w:bCs/>
              </w:rPr>
              <w:t>58.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D599293" w14:textId="77777777" w:rsidR="001A3DFA" w:rsidRDefault="008A6BD2">
            <w:pPr>
              <w:ind w:left="113"/>
            </w:pPr>
            <w:r>
              <w:rPr>
                <w:rFonts w:eastAsia="Calibri"/>
              </w:rPr>
              <w:t>Формирование розничной цены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8F38F" w14:textId="77777777" w:rsidR="001A3DFA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48CD7" w14:textId="77777777" w:rsidR="001A3DFA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BF06A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08EDC6A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60FB05A" w14:textId="77777777" w:rsidR="001A3DFA" w:rsidRDefault="008A6BD2">
            <w:pPr>
              <w:pStyle w:val="TableParagraph"/>
              <w:jc w:val="center"/>
            </w:pPr>
            <w:r>
              <w:rPr>
                <w:bCs/>
              </w:rPr>
              <w:t>59.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2ED27F6" w14:textId="77777777" w:rsidR="001A3DFA" w:rsidRDefault="008A6BD2">
            <w:pPr>
              <w:ind w:left="113"/>
            </w:pPr>
            <w:r>
              <w:rPr>
                <w:rFonts w:eastAsia="Calibri"/>
                <w:b/>
                <w:bCs/>
                <w:color w:val="000000"/>
              </w:rPr>
              <w:t>Практическое занятие 25.</w:t>
            </w:r>
            <w:r>
              <w:rPr>
                <w:rFonts w:eastAsia="Calibri"/>
                <w:color w:val="000000"/>
              </w:rPr>
              <w:t xml:space="preserve"> Составление отчета о прибыли и </w:t>
            </w:r>
            <w:r>
              <w:rPr>
                <w:rFonts w:eastAsia="Calibri"/>
                <w:color w:val="000000"/>
              </w:rPr>
              <w:lastRenderedPageBreak/>
              <w:t>убытках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2FC36" w14:textId="77777777" w:rsidR="001A3DFA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lastRenderedPageBreak/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4C325033" w14:textId="77777777" w:rsidR="001A3DFA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color w:val="000000"/>
                <w:w w:val="105"/>
              </w:rPr>
              <w:t>Составить отчет о прибыли и убытках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B914A" w14:textId="77777777" w:rsidR="001A3DFA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4198C7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2DC0CF1E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3AAAB58" w14:textId="77777777" w:rsidR="001A3DFA" w:rsidRDefault="008A6BD2">
            <w:pPr>
              <w:pStyle w:val="TableParagraph"/>
              <w:jc w:val="center"/>
            </w:pPr>
            <w:r>
              <w:rPr>
                <w:bCs/>
              </w:rPr>
              <w:t>60.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57C2AD5" w14:textId="77777777" w:rsidR="001A3DFA" w:rsidRDefault="008A6BD2">
            <w:pPr>
              <w:ind w:left="113"/>
            </w:pPr>
            <w:r>
              <w:rPr>
                <w:rFonts w:eastAsia="Calibri"/>
                <w:bCs/>
              </w:rPr>
              <w:t>Защита бизнес-идеи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3FB62" w14:textId="77777777" w:rsidR="001A3DFA" w:rsidRDefault="008A6BD2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0D4F9574" w14:textId="77777777" w:rsidR="001A3DFA" w:rsidRDefault="008A6BD2">
            <w:pPr>
              <w:pStyle w:val="TableParagraph"/>
              <w:ind w:left="226"/>
              <w:jc w:val="both"/>
            </w:pPr>
            <w:r>
              <w:rPr>
                <w:rFonts w:eastAsia="Calibri"/>
                <w:w w:val="105"/>
              </w:rPr>
              <w:t>Защита индивидуального проекта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5351E" w14:textId="77777777" w:rsidR="001A3DFA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39FA8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36DEA450" w14:textId="77777777">
        <w:tc>
          <w:tcPr>
            <w:tcW w:w="15792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678A1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b/>
                <w:sz w:val="23"/>
              </w:rPr>
              <w:t>Раздел 2.1 Основы</w:t>
            </w:r>
            <w:r>
              <w:rPr>
                <w:b/>
                <w:spacing w:val="32"/>
                <w:sz w:val="23"/>
              </w:rPr>
              <w:t xml:space="preserve"> </w:t>
            </w:r>
            <w:r>
              <w:rPr>
                <w:b/>
                <w:sz w:val="23"/>
              </w:rPr>
              <w:t>анализа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>хозяйственной</w:t>
            </w:r>
            <w:r>
              <w:rPr>
                <w:b/>
                <w:spacing w:val="24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торговой</w:t>
            </w:r>
            <w:r>
              <w:rPr>
                <w:b/>
                <w:spacing w:val="43"/>
                <w:sz w:val="23"/>
              </w:rPr>
              <w:t xml:space="preserve"> </w:t>
            </w:r>
            <w:r>
              <w:rPr>
                <w:b/>
                <w:sz w:val="23"/>
              </w:rPr>
              <w:t>организации</w:t>
            </w:r>
          </w:p>
        </w:tc>
      </w:tr>
      <w:tr w:rsidR="001A3DFA" w14:paraId="5BF5C296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6525327" w14:textId="77777777" w:rsidR="001A3DFA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61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F4CBA95" w14:textId="77777777" w:rsidR="001A3DFA" w:rsidRDefault="008A6BD2">
            <w:pPr>
              <w:ind w:left="113"/>
            </w:pPr>
            <w:r>
              <w:t>Анализа финансово – хозяйственной деятельности: понятие, цели, задачи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EE7E7" w14:textId="77777777" w:rsidR="001A3DFA" w:rsidRDefault="008A6BD2">
            <w:pPr>
              <w:pStyle w:val="TableParagraph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043379D7" w14:textId="77777777" w:rsidR="001A3DFA" w:rsidRDefault="008A6BD2">
            <w:pPr>
              <w:suppressAutoHyphens w:val="0"/>
              <w:rPr>
                <w:w w:val="90"/>
                <w:sz w:val="24"/>
                <w:szCs w:val="24"/>
                <w:lang w:eastAsia="ru-RU"/>
              </w:rPr>
            </w:pPr>
            <w:r>
              <w:rPr>
                <w:spacing w:val="-1"/>
                <w:w w:val="90"/>
                <w:sz w:val="24"/>
                <w:szCs w:val="24"/>
                <w:lang w:eastAsia="ru-RU"/>
              </w:rPr>
              <w:t>Ц</w:t>
            </w:r>
            <w:r>
              <w:rPr>
                <w:spacing w:val="-2"/>
                <w:w w:val="90"/>
                <w:sz w:val="24"/>
                <w:szCs w:val="24"/>
                <w:lang w:eastAsia="ru-RU"/>
              </w:rPr>
              <w:t>е</w:t>
            </w:r>
            <w:r>
              <w:rPr>
                <w:spacing w:val="-1"/>
                <w:w w:val="90"/>
                <w:sz w:val="24"/>
                <w:szCs w:val="24"/>
                <w:lang w:eastAsia="ru-RU"/>
              </w:rPr>
              <w:t>ли,</w:t>
            </w:r>
            <w:r>
              <w:rPr>
                <w:spacing w:val="4"/>
                <w:w w:val="90"/>
                <w:sz w:val="24"/>
                <w:szCs w:val="24"/>
                <w:lang w:eastAsia="ru-RU"/>
              </w:rPr>
              <w:t xml:space="preserve"> </w:t>
            </w:r>
            <w:r>
              <w:rPr>
                <w:spacing w:val="-2"/>
                <w:w w:val="90"/>
                <w:sz w:val="24"/>
                <w:szCs w:val="24"/>
                <w:lang w:eastAsia="ru-RU"/>
              </w:rPr>
              <w:t>зада</w:t>
            </w:r>
            <w:r>
              <w:rPr>
                <w:spacing w:val="-1"/>
                <w:w w:val="90"/>
                <w:sz w:val="24"/>
                <w:szCs w:val="24"/>
                <w:lang w:eastAsia="ru-RU"/>
              </w:rPr>
              <w:t>чи,</w:t>
            </w:r>
            <w:r>
              <w:rPr>
                <w:spacing w:val="4"/>
                <w:w w:val="90"/>
                <w:sz w:val="24"/>
                <w:szCs w:val="24"/>
                <w:lang w:eastAsia="ru-RU"/>
              </w:rPr>
              <w:t xml:space="preserve"> </w:t>
            </w:r>
            <w:r>
              <w:rPr>
                <w:spacing w:val="-2"/>
                <w:w w:val="90"/>
                <w:sz w:val="24"/>
                <w:szCs w:val="24"/>
                <w:lang w:eastAsia="ru-RU"/>
              </w:rPr>
              <w:t>ме</w:t>
            </w:r>
            <w:r>
              <w:rPr>
                <w:spacing w:val="-1"/>
                <w:w w:val="90"/>
                <w:sz w:val="24"/>
                <w:szCs w:val="24"/>
                <w:lang w:eastAsia="ru-RU"/>
              </w:rPr>
              <w:t>то</w:t>
            </w:r>
            <w:r>
              <w:rPr>
                <w:spacing w:val="-2"/>
                <w:w w:val="90"/>
                <w:sz w:val="24"/>
                <w:szCs w:val="24"/>
                <w:lang w:eastAsia="ru-RU"/>
              </w:rPr>
              <w:t>д</w:t>
            </w:r>
            <w:r>
              <w:rPr>
                <w:spacing w:val="-1"/>
                <w:w w:val="90"/>
                <w:sz w:val="24"/>
                <w:szCs w:val="24"/>
                <w:lang w:eastAsia="ru-RU"/>
              </w:rPr>
              <w:t>ы,</w:t>
            </w:r>
            <w:r>
              <w:rPr>
                <w:spacing w:val="4"/>
                <w:w w:val="9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90"/>
                <w:sz w:val="24"/>
                <w:szCs w:val="24"/>
                <w:lang w:eastAsia="ru-RU"/>
              </w:rPr>
              <w:t>приемы,</w:t>
            </w:r>
            <w:r>
              <w:rPr>
                <w:spacing w:val="2"/>
                <w:w w:val="9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90"/>
                <w:sz w:val="24"/>
                <w:szCs w:val="24"/>
                <w:lang w:eastAsia="ru-RU"/>
              </w:rPr>
              <w:t>виды</w:t>
            </w:r>
            <w:r>
              <w:rPr>
                <w:spacing w:val="-2"/>
                <w:w w:val="9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90"/>
                <w:sz w:val="24"/>
                <w:szCs w:val="24"/>
                <w:lang w:eastAsia="ru-RU"/>
              </w:rPr>
              <w:t>анализа</w:t>
            </w:r>
            <w:r>
              <w:rPr>
                <w:spacing w:val="-4"/>
                <w:w w:val="9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90"/>
                <w:sz w:val="24"/>
                <w:szCs w:val="24"/>
                <w:lang w:eastAsia="ru-RU"/>
              </w:rPr>
              <w:t>финансово-хозяйственной</w:t>
            </w:r>
            <w:r>
              <w:rPr>
                <w:spacing w:val="52"/>
                <w:w w:val="94"/>
                <w:sz w:val="24"/>
                <w:szCs w:val="24"/>
                <w:lang w:eastAsia="ru-RU"/>
              </w:rPr>
              <w:t xml:space="preserve"> </w:t>
            </w:r>
            <w:r>
              <w:rPr>
                <w:w w:val="90"/>
                <w:sz w:val="24"/>
                <w:szCs w:val="24"/>
                <w:lang w:eastAsia="ru-RU"/>
              </w:rPr>
              <w:t>деятельности.</w:t>
            </w:r>
          </w:p>
          <w:p w14:paraId="45D5D664" w14:textId="77777777" w:rsidR="001A3DFA" w:rsidRDefault="008A6BD2">
            <w:pPr>
              <w:suppressAutoHyphens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Экономический анализ</w:t>
            </w:r>
            <w:bookmarkStart w:id="4" w:name="i00102"/>
            <w:bookmarkEnd w:id="4"/>
            <w:r>
              <w:rPr>
                <w:sz w:val="24"/>
                <w:szCs w:val="24"/>
                <w:lang w:eastAsia="ru-RU"/>
              </w:rPr>
              <w:t xml:space="preserve"> как самостоятельная наука, изучающая макро- и микроуровень экономических явлений. Предмет</w:t>
            </w:r>
            <w:bookmarkStart w:id="5" w:name="i00103"/>
            <w:bookmarkEnd w:id="5"/>
            <w:r>
              <w:rPr>
                <w:sz w:val="24"/>
                <w:szCs w:val="24"/>
                <w:lang w:eastAsia="ru-RU"/>
              </w:rPr>
              <w:t>, роль экономического анализа</w:t>
            </w:r>
            <w:bookmarkStart w:id="6" w:name="i00104"/>
            <w:bookmarkEnd w:id="6"/>
            <w:r>
              <w:rPr>
                <w:sz w:val="24"/>
                <w:szCs w:val="24"/>
                <w:lang w:eastAsia="ru-RU"/>
              </w:rPr>
              <w:t>.</w:t>
            </w:r>
          </w:p>
          <w:p w14:paraId="378E9764" w14:textId="77777777" w:rsidR="001A3DFA" w:rsidRDefault="008A6BD2">
            <w:pPr>
              <w:pStyle w:val="TableParagraph"/>
              <w:rPr>
                <w:b/>
                <w:sz w:val="23"/>
              </w:rPr>
            </w:pPr>
            <w:r>
              <w:rPr>
                <w:sz w:val="24"/>
                <w:szCs w:val="24"/>
                <w:lang w:eastAsia="ru-RU"/>
              </w:rPr>
              <w:t>Задачи экономического анализа</w:t>
            </w:r>
            <w:bookmarkStart w:id="7" w:name="i00105"/>
            <w:bookmarkEnd w:id="7"/>
            <w:r>
              <w:rPr>
                <w:sz w:val="24"/>
                <w:szCs w:val="24"/>
                <w:lang w:eastAsia="ru-RU"/>
              </w:rPr>
              <w:t>.  Принципы экономического анализа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52A1BB" w14:textId="77777777" w:rsidR="001A3DFA" w:rsidRDefault="008A6BD2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 w:val="restart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1136AF0" w14:textId="77777777" w:rsidR="001A3DFA" w:rsidRDefault="001A3DFA">
            <w:pPr>
              <w:pStyle w:val="TableParagraph"/>
              <w:jc w:val="center"/>
              <w:rPr>
                <w:spacing w:val="-1"/>
                <w:w w:val="105"/>
                <w:sz w:val="23"/>
              </w:rPr>
            </w:pPr>
          </w:p>
          <w:p w14:paraId="00FA312A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1.1,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3.3</w:t>
            </w:r>
          </w:p>
          <w:p w14:paraId="193CBFAC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3.6,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01</w:t>
            </w:r>
          </w:p>
          <w:p w14:paraId="4A91F1CB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02,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03</w:t>
            </w:r>
          </w:p>
        </w:tc>
      </w:tr>
      <w:tr w:rsidR="001A3DFA" w14:paraId="20955796" w14:textId="77777777">
        <w:trPr>
          <w:trHeight w:val="1043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E36E1BC" w14:textId="77777777" w:rsidR="001A3DFA" w:rsidRDefault="008A6BD2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62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EE30F" w14:textId="77777777" w:rsidR="001A3DFA" w:rsidRDefault="008A6BD2">
            <w:pPr>
              <w:ind w:left="113"/>
            </w:pPr>
            <w:r>
              <w:t>Типология видов экономического анализа их характеристика</w:t>
            </w:r>
          </w:p>
          <w:p w14:paraId="10D9705F" w14:textId="77777777" w:rsidR="001A3DFA" w:rsidRDefault="001A3DFA">
            <w:pPr>
              <w:pStyle w:val="TableParagraph"/>
              <w:ind w:left="113"/>
              <w:rPr>
                <w:bCs/>
                <w:sz w:val="23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8AFA7" w14:textId="77777777" w:rsidR="001A3DFA" w:rsidRDefault="008A6BD2">
            <w:pPr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4837438D" w14:textId="77777777" w:rsidR="001A3DFA" w:rsidRDefault="008A6BD2">
            <w:pPr>
              <w:pStyle w:val="TableParagraph"/>
              <w:rPr>
                <w:b/>
                <w:sz w:val="23"/>
              </w:rPr>
            </w:pPr>
            <w:r>
              <w:t>Характеристика основных видов экономического анализа</w:t>
            </w:r>
            <w:bookmarkStart w:id="8" w:name="i00407"/>
            <w:bookmarkEnd w:id="8"/>
            <w:r>
              <w:t>: по объектам анализа, по субъектам анализа, по пользователям информации, по содержанию и полноте изучаемых вопросов, по методам изучения объекта, по временному признаку.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766AC" w14:textId="77777777" w:rsidR="001A3DFA" w:rsidRDefault="008A6BD2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9A8963" w14:textId="77777777" w:rsidR="001A3DFA" w:rsidRDefault="001A3DFA">
            <w:pPr>
              <w:pStyle w:val="TableParagraph"/>
              <w:jc w:val="center"/>
              <w:rPr>
                <w:spacing w:val="-1"/>
                <w:w w:val="105"/>
                <w:sz w:val="23"/>
              </w:rPr>
            </w:pPr>
          </w:p>
        </w:tc>
      </w:tr>
      <w:tr w:rsidR="001A3DFA" w14:paraId="46F09838" w14:textId="77777777">
        <w:trPr>
          <w:trHeight w:val="1043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C4DC6F3" w14:textId="77777777" w:rsidR="001A3DFA" w:rsidRDefault="008A6BD2">
            <w:pPr>
              <w:pStyle w:val="TableParagraph"/>
              <w:jc w:val="center"/>
              <w:rPr>
                <w:b/>
                <w:sz w:val="26"/>
              </w:rPr>
            </w:pPr>
            <w:r>
              <w:rPr>
                <w:bCs/>
                <w:sz w:val="26"/>
              </w:rPr>
              <w:t>63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612C2" w14:textId="77777777" w:rsidR="001A3DFA" w:rsidRDefault="008A6BD2">
            <w:pPr>
              <w:ind w:left="113"/>
              <w:rPr>
                <w:bCs/>
                <w:spacing w:val="-1"/>
                <w:w w:val="95"/>
              </w:rPr>
            </w:pPr>
            <w:r>
              <w:rPr>
                <w:spacing w:val="-1"/>
                <w:w w:val="95"/>
              </w:rPr>
              <w:t>Бухгалтерская отчетность как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Cs/>
                <w:spacing w:val="-1"/>
                <w:w w:val="95"/>
              </w:rPr>
              <w:t>информационная база для анализа</w:t>
            </w:r>
          </w:p>
          <w:p w14:paraId="259A80B2" w14:textId="77777777" w:rsidR="001A3DFA" w:rsidRDefault="001A3DFA">
            <w:pPr>
              <w:ind w:left="113"/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7F139" w14:textId="77777777" w:rsidR="001A3DFA" w:rsidRDefault="008A6BD2">
            <w:pPr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69FDF943" w14:textId="77777777" w:rsidR="001A3DFA" w:rsidRDefault="008A6BD2">
            <w:pPr>
              <w:rPr>
                <w:b/>
              </w:rPr>
            </w:pPr>
            <w:r>
              <w:t>Система экономической информации, применяемая в экономическом анализе:</w:t>
            </w:r>
            <w:r>
              <w:rPr>
                <w:rFonts w:ascii="Arial" w:hAnsi="Arial" w:cs="Arial"/>
              </w:rPr>
              <w:t xml:space="preserve"> </w:t>
            </w:r>
            <w:r>
              <w:t xml:space="preserve">нормативные, плановые, статистические, бухгалтерские, оперативные сведения и </w:t>
            </w:r>
            <w:proofErr w:type="gramStart"/>
            <w:r>
              <w:t>т.п..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t>Требования, предъявляемые к экономической информации.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06C36" w14:textId="77777777" w:rsidR="001A3DFA" w:rsidRDefault="008A6BD2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542A88" w14:textId="77777777" w:rsidR="001A3DFA" w:rsidRDefault="001A3DFA">
            <w:pPr>
              <w:pStyle w:val="TableParagraph"/>
              <w:jc w:val="center"/>
              <w:rPr>
                <w:spacing w:val="-1"/>
                <w:w w:val="105"/>
                <w:sz w:val="23"/>
              </w:rPr>
            </w:pPr>
          </w:p>
        </w:tc>
      </w:tr>
      <w:tr w:rsidR="001A3DFA" w14:paraId="15227AC9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70C7D01" w14:textId="77777777" w:rsidR="001A3DFA" w:rsidRDefault="008A6BD2">
            <w:pPr>
              <w:pStyle w:val="TableParagraph"/>
              <w:jc w:val="center"/>
              <w:rPr>
                <w:b/>
                <w:sz w:val="26"/>
              </w:rPr>
            </w:pPr>
            <w:r>
              <w:rPr>
                <w:bCs/>
                <w:sz w:val="26"/>
              </w:rPr>
              <w:t>64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5244EFA" w14:textId="77777777" w:rsidR="001A3DFA" w:rsidRDefault="008A6BD2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  <w:rPr>
                <w:sz w:val="23"/>
              </w:rPr>
            </w:pPr>
            <w:r>
              <w:rPr>
                <w:b/>
                <w:w w:val="105"/>
                <w:sz w:val="23"/>
              </w:rPr>
              <w:t xml:space="preserve">ПЗ 26 </w:t>
            </w:r>
            <w:r>
              <w:rPr>
                <w:w w:val="105"/>
                <w:sz w:val="23"/>
              </w:rPr>
              <w:t>Составление электронных таблиц для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  <w:r>
              <w:rPr>
                <w:sz w:val="23"/>
              </w:rPr>
              <w:t xml:space="preserve"> экономического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анализа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6AED3" w14:textId="77777777" w:rsidR="001A3DFA" w:rsidRDefault="008A6BD2">
            <w:pPr>
              <w:pStyle w:val="TableParagraph"/>
              <w:rPr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4E9DC4F8" w14:textId="77777777" w:rsidR="001A3DFA" w:rsidRDefault="008A6BD2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rPr>
                <w:sz w:val="23"/>
              </w:rPr>
            </w:pPr>
            <w:r>
              <w:rPr>
                <w:w w:val="105"/>
                <w:sz w:val="23"/>
              </w:rPr>
              <w:t>Составление электронных таблиц для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  <w:r>
              <w:rPr>
                <w:sz w:val="23"/>
              </w:rPr>
              <w:t xml:space="preserve"> экономического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анализа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основании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баз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информацией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ценах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товары, работы,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услуги,</w:t>
            </w:r>
            <w:r>
              <w:rPr>
                <w:spacing w:val="66"/>
                <w:sz w:val="23"/>
              </w:rPr>
              <w:t xml:space="preserve"> </w:t>
            </w:r>
            <w:r>
              <w:rPr>
                <w:sz w:val="23"/>
              </w:rPr>
              <w:t>требований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внешних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внутренних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рынков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товарной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продукции.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A42BA" w14:textId="77777777" w:rsidR="001A3DFA" w:rsidRDefault="008A6BD2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9FE8ADF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679646F4" w14:textId="77777777">
        <w:trPr>
          <w:trHeight w:val="115"/>
        </w:trPr>
        <w:tc>
          <w:tcPr>
            <w:tcW w:w="1579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CD2877" w14:textId="77777777" w:rsidR="001A3DFA" w:rsidRDefault="008A6BD2">
            <w:pPr>
              <w:pStyle w:val="TableParagraph"/>
              <w:jc w:val="center"/>
              <w:rPr>
                <w:shd w:val="clear" w:color="auto" w:fill="FFFFFF"/>
              </w:rPr>
            </w:pPr>
            <w:r>
              <w:rPr>
                <w:b/>
                <w:sz w:val="23"/>
                <w:shd w:val="clear" w:color="auto" w:fill="FFFFFF"/>
              </w:rPr>
              <w:t>Раздел</w:t>
            </w:r>
            <w:r>
              <w:rPr>
                <w:b/>
                <w:spacing w:val="25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2.</w:t>
            </w:r>
            <w:r>
              <w:rPr>
                <w:b/>
                <w:spacing w:val="16"/>
                <w:sz w:val="23"/>
                <w:shd w:val="clear" w:color="auto" w:fill="FFFFFF"/>
              </w:rPr>
              <w:t xml:space="preserve"> Анализ э</w:t>
            </w:r>
            <w:r>
              <w:rPr>
                <w:b/>
                <w:sz w:val="23"/>
                <w:shd w:val="clear" w:color="auto" w:fill="FFFFFF"/>
              </w:rPr>
              <w:t>кономических</w:t>
            </w:r>
            <w:r>
              <w:rPr>
                <w:b/>
                <w:spacing w:val="33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ресурсов</w:t>
            </w:r>
            <w:r>
              <w:rPr>
                <w:b/>
                <w:spacing w:val="36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торговой</w:t>
            </w:r>
            <w:r>
              <w:rPr>
                <w:b/>
                <w:spacing w:val="32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организации</w:t>
            </w:r>
          </w:p>
        </w:tc>
      </w:tr>
      <w:tr w:rsidR="001A3DFA" w14:paraId="52753D40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B2CE3CC" w14:textId="77777777" w:rsidR="001A3DFA" w:rsidRDefault="008A6BD2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65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42BC4D4" w14:textId="77777777" w:rsidR="001A3DFA" w:rsidRDefault="008A6BD2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  <w:rPr>
                <w:bCs/>
                <w:w w:val="105"/>
                <w:sz w:val="23"/>
              </w:rPr>
            </w:pPr>
            <w:r>
              <w:rPr>
                <w:bCs/>
                <w:w w:val="105"/>
                <w:sz w:val="23"/>
              </w:rPr>
              <w:t>Анализ основных средств торговой организации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AC9F1" w14:textId="77777777" w:rsidR="001A3DFA" w:rsidRDefault="008A6BD2">
            <w:pPr>
              <w:pStyle w:val="TableParagraph"/>
              <w:rPr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3A91DC9F" w14:textId="77777777" w:rsidR="001A3DFA" w:rsidRDefault="008A6BD2">
            <w:pPr>
              <w:pStyle w:val="TableParagraph"/>
              <w:rPr>
                <w:b/>
                <w:sz w:val="23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Задачи, объекты анализа основных средств</w:t>
            </w:r>
            <w:bookmarkStart w:id="9" w:name="i02252"/>
            <w:bookmarkEnd w:id="9"/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, источники информации. Анализ динамики, структуры основных производственных фондов</w:t>
            </w:r>
            <w:bookmarkStart w:id="10" w:name="i02253"/>
            <w:bookmarkEnd w:id="10"/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. Анализ состояния основных фондов</w:t>
            </w:r>
            <w:bookmarkStart w:id="11" w:name="i02254"/>
            <w:bookmarkEnd w:id="11"/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. Анализ обеспеченности предприятия основными фондами. Анализ интенсивности</w:t>
            </w:r>
            <w:bookmarkStart w:id="12" w:name="i02255"/>
            <w:bookmarkEnd w:id="12"/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 и эффективности использования основных средств</w:t>
            </w:r>
            <w:bookmarkStart w:id="13" w:name="i02256"/>
            <w:bookmarkEnd w:id="13"/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. Анализ использования производственной мощности</w:t>
            </w:r>
            <w:bookmarkStart w:id="14" w:name="i02257"/>
            <w:bookmarkEnd w:id="14"/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 предприятия.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990D6" w14:textId="77777777" w:rsidR="001A3DFA" w:rsidRDefault="008A6BD2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629C0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1.1,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3.3</w:t>
            </w:r>
          </w:p>
          <w:p w14:paraId="483C7395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3.6,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01</w:t>
            </w:r>
          </w:p>
          <w:p w14:paraId="522AE3E2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02,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03</w:t>
            </w:r>
          </w:p>
        </w:tc>
      </w:tr>
      <w:tr w:rsidR="001A3DFA" w14:paraId="35CB1E24" w14:textId="77777777">
        <w:trPr>
          <w:trHeight w:val="274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6BBAC85" w14:textId="77777777" w:rsidR="001A3DFA" w:rsidRDefault="008A6BD2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66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8D65637" w14:textId="77777777" w:rsidR="001A3DFA" w:rsidRDefault="008A6BD2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  <w:rPr>
                <w:bCs/>
                <w:w w:val="105"/>
                <w:sz w:val="23"/>
              </w:rPr>
            </w:pPr>
            <w:r>
              <w:rPr>
                <w:bCs/>
                <w:w w:val="105"/>
                <w:sz w:val="23"/>
              </w:rPr>
              <w:t>Анализ оборотных средств торговой организации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64508" w14:textId="77777777" w:rsidR="001A3DFA" w:rsidRDefault="008A6BD2">
            <w:pPr>
              <w:pStyle w:val="TableParagraph"/>
              <w:rPr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788347ED" w14:textId="77777777" w:rsidR="001A3DFA" w:rsidRDefault="008A6BD2">
            <w:pPr>
              <w:pStyle w:val="TableParagraph"/>
              <w:rPr>
                <w:b/>
                <w:sz w:val="23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Задачи, объекты анализа оборотных средств, источники информации. Анализ динамики, структуры оборотных фондов. Анализ п</w:t>
            </w:r>
            <w:r>
              <w:rPr>
                <w:w w:val="105"/>
                <w:sz w:val="23"/>
              </w:rPr>
              <w:t>оказателей эффективности</w:t>
            </w:r>
            <w:r>
              <w:rPr>
                <w:sz w:val="23"/>
              </w:rPr>
              <w:t xml:space="preserve"> использования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ресурсов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их характеристика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B5165" w14:textId="77777777" w:rsidR="001A3DFA" w:rsidRDefault="008A6BD2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E8B19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0812E855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C501FAC" w14:textId="77777777" w:rsidR="001A3DFA" w:rsidRDefault="008A6BD2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67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8DBE619" w14:textId="77777777" w:rsidR="001A3DFA" w:rsidRDefault="008A6BD2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  <w:rPr>
                <w:bCs/>
                <w:w w:val="105"/>
                <w:sz w:val="23"/>
              </w:rPr>
            </w:pPr>
            <w:r>
              <w:rPr>
                <w:bCs/>
                <w:w w:val="105"/>
                <w:sz w:val="23"/>
              </w:rPr>
              <w:t>Анализ трудовых ресурсов торговой организации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71409" w14:textId="77777777" w:rsidR="001A3DFA" w:rsidRDefault="008A6BD2">
            <w:pPr>
              <w:pStyle w:val="TableParagraph"/>
              <w:rPr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7B689DFE" w14:textId="77777777" w:rsidR="001A3DFA" w:rsidRDefault="008A6BD2">
            <w:pPr>
              <w:pStyle w:val="TableParagraph"/>
              <w:rPr>
                <w:b/>
                <w:sz w:val="23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Задачи, объекты анализа трудовых ресурсов</w:t>
            </w:r>
            <w:bookmarkStart w:id="15" w:name="i02550"/>
            <w:bookmarkEnd w:id="15"/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, источники информации. Анализ обеспеченности предприятия трудовыми ресурсами</w:t>
            </w:r>
            <w:bookmarkStart w:id="16" w:name="i02551"/>
            <w:bookmarkEnd w:id="16"/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. Анализ движения рабочей силы. Анализ использования трудовых ресурсов</w:t>
            </w:r>
            <w:bookmarkStart w:id="17" w:name="i02552"/>
            <w:bookmarkEnd w:id="17"/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. Анализ производительности труда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21BB8" w14:textId="77777777" w:rsidR="001A3DFA" w:rsidRDefault="008A6BD2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E6B30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3CB1BE3B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867BAD3" w14:textId="77777777" w:rsidR="001A3DFA" w:rsidRDefault="002A52E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68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E772877" w14:textId="77777777" w:rsidR="001A3DFA" w:rsidRDefault="008A6BD2">
            <w:pPr>
              <w:pStyle w:val="TableParagraph"/>
              <w:tabs>
                <w:tab w:val="left" w:pos="1965"/>
                <w:tab w:val="left" w:pos="3103"/>
                <w:tab w:val="left" w:pos="3571"/>
                <w:tab w:val="left" w:pos="4529"/>
                <w:tab w:val="left" w:pos="4955"/>
                <w:tab w:val="left" w:pos="5927"/>
                <w:tab w:val="left" w:pos="7440"/>
              </w:tabs>
              <w:ind w:left="113"/>
              <w:rPr>
                <w:sz w:val="23"/>
              </w:rPr>
            </w:pPr>
            <w:r>
              <w:rPr>
                <w:b/>
                <w:w w:val="105"/>
                <w:sz w:val="23"/>
              </w:rPr>
              <w:t xml:space="preserve">ПЗ 27 </w:t>
            </w:r>
            <w:r>
              <w:rPr>
                <w:w w:val="105"/>
                <w:sz w:val="23"/>
              </w:rPr>
              <w:t>Расчет и анализ показателей эффективности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lastRenderedPageBreak/>
              <w:t>использования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оборотных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средств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C5821B7" w14:textId="77777777" w:rsidR="001A3DFA" w:rsidRDefault="008A6BD2">
            <w:pPr>
              <w:pStyle w:val="TableParagraph"/>
              <w:rPr>
                <w:shd w:val="clear" w:color="auto" w:fill="FFFFFF"/>
              </w:rPr>
            </w:pPr>
            <w:r>
              <w:rPr>
                <w:b/>
                <w:sz w:val="23"/>
                <w:shd w:val="clear" w:color="auto" w:fill="FFFFFF"/>
              </w:rPr>
              <w:lastRenderedPageBreak/>
              <w:t>Содержание</w:t>
            </w:r>
            <w:r>
              <w:rPr>
                <w:b/>
                <w:spacing w:val="47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учебного</w:t>
            </w:r>
            <w:r>
              <w:rPr>
                <w:b/>
                <w:spacing w:val="16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материала</w:t>
            </w:r>
          </w:p>
          <w:p w14:paraId="3C124412" w14:textId="77777777" w:rsidR="001A3DFA" w:rsidRDefault="008A6BD2">
            <w:pPr>
              <w:pStyle w:val="TableParagraph"/>
              <w:tabs>
                <w:tab w:val="left" w:pos="1965"/>
                <w:tab w:val="left" w:pos="3103"/>
                <w:tab w:val="left" w:pos="3571"/>
                <w:tab w:val="left" w:pos="4529"/>
                <w:tab w:val="left" w:pos="4955"/>
                <w:tab w:val="left" w:pos="5927"/>
                <w:tab w:val="left" w:pos="7440"/>
              </w:tabs>
              <w:rPr>
                <w:shd w:val="clear" w:color="auto" w:fill="FFFFFF"/>
              </w:rPr>
            </w:pPr>
            <w:r>
              <w:rPr>
                <w:w w:val="105"/>
                <w:sz w:val="23"/>
                <w:shd w:val="clear" w:color="auto" w:fill="FFFFFF"/>
              </w:rPr>
              <w:t>Анализ показателей эффективности</w:t>
            </w:r>
            <w:r>
              <w:rPr>
                <w:sz w:val="23"/>
                <w:shd w:val="clear" w:color="auto" w:fill="FFFFFF"/>
              </w:rPr>
              <w:t xml:space="preserve"> использования</w:t>
            </w:r>
            <w:r>
              <w:rPr>
                <w:spacing w:val="35"/>
                <w:sz w:val="23"/>
                <w:shd w:val="clear" w:color="auto" w:fill="FFFFFF"/>
              </w:rPr>
              <w:t xml:space="preserve"> </w:t>
            </w:r>
            <w:r>
              <w:rPr>
                <w:sz w:val="23"/>
                <w:shd w:val="clear" w:color="auto" w:fill="FFFFFF"/>
              </w:rPr>
              <w:t>оборотных</w:t>
            </w:r>
            <w:r>
              <w:rPr>
                <w:spacing w:val="20"/>
                <w:sz w:val="23"/>
                <w:shd w:val="clear" w:color="auto" w:fill="FFFFFF"/>
              </w:rPr>
              <w:t xml:space="preserve"> </w:t>
            </w:r>
            <w:r>
              <w:rPr>
                <w:sz w:val="23"/>
                <w:shd w:val="clear" w:color="auto" w:fill="FFFFFF"/>
              </w:rPr>
              <w:t>средств</w:t>
            </w:r>
            <w:r>
              <w:rPr>
                <w:w w:val="105"/>
                <w:sz w:val="23"/>
                <w:shd w:val="clear" w:color="auto" w:fill="FFFFFF"/>
              </w:rPr>
              <w:t>. Составление</w:t>
            </w:r>
            <w:r>
              <w:rPr>
                <w:spacing w:val="26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lastRenderedPageBreak/>
              <w:t>аналитических</w:t>
            </w:r>
            <w:r>
              <w:rPr>
                <w:spacing w:val="-13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выводов</w:t>
            </w:r>
            <w:r>
              <w:rPr>
                <w:spacing w:val="28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и предложений</w:t>
            </w:r>
            <w:r>
              <w:rPr>
                <w:spacing w:val="-13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по</w:t>
            </w:r>
            <w:r>
              <w:rPr>
                <w:spacing w:val="-1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результатам</w:t>
            </w:r>
            <w:r>
              <w:rPr>
                <w:spacing w:val="-14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проведенного</w:t>
            </w:r>
            <w:r>
              <w:rPr>
                <w:spacing w:val="-1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анализа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A312B" w14:textId="77777777" w:rsidR="001A3DFA" w:rsidRDefault="008A6BD2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lastRenderedPageBreak/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D152A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767273A4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9DBAC56" w14:textId="77777777" w:rsidR="001A3DFA" w:rsidRDefault="002A52E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69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B6F1CFC" w14:textId="77777777" w:rsidR="001A3DFA" w:rsidRDefault="008A6BD2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  <w:rPr>
                <w:bCs/>
                <w:w w:val="105"/>
                <w:sz w:val="23"/>
              </w:rPr>
            </w:pPr>
            <w:r>
              <w:rPr>
                <w:b/>
                <w:w w:val="105"/>
                <w:sz w:val="23"/>
              </w:rPr>
              <w:t xml:space="preserve">ПЗ 28 </w:t>
            </w:r>
            <w:r>
              <w:rPr>
                <w:w w:val="105"/>
                <w:sz w:val="23"/>
              </w:rPr>
              <w:t xml:space="preserve">Расчет и анализ показателей </w:t>
            </w:r>
            <w:r>
              <w:rPr>
                <w:sz w:val="23"/>
              </w:rPr>
              <w:t>эффективности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использования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основных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средств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0B7BCCD" w14:textId="77777777" w:rsidR="001A3DFA" w:rsidRDefault="008A6BD2">
            <w:pPr>
              <w:pStyle w:val="TableParagraph"/>
              <w:rPr>
                <w:shd w:val="clear" w:color="auto" w:fill="FFFFFF"/>
              </w:rPr>
            </w:pPr>
            <w:r>
              <w:rPr>
                <w:b/>
                <w:sz w:val="23"/>
                <w:shd w:val="clear" w:color="auto" w:fill="FFFFFF"/>
              </w:rPr>
              <w:t>Содержание</w:t>
            </w:r>
            <w:r>
              <w:rPr>
                <w:b/>
                <w:spacing w:val="47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учебного</w:t>
            </w:r>
            <w:r>
              <w:rPr>
                <w:b/>
                <w:spacing w:val="16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материала</w:t>
            </w:r>
          </w:p>
          <w:p w14:paraId="23D2C25E" w14:textId="77777777" w:rsidR="001A3DFA" w:rsidRDefault="008A6BD2">
            <w:pPr>
              <w:pStyle w:val="TableParagraph"/>
              <w:rPr>
                <w:shd w:val="clear" w:color="auto" w:fill="FFFFFF"/>
              </w:rPr>
            </w:pPr>
            <w:r>
              <w:rPr>
                <w:w w:val="105"/>
                <w:sz w:val="23"/>
                <w:shd w:val="clear" w:color="auto" w:fill="FFFFFF"/>
              </w:rPr>
              <w:t xml:space="preserve">Анализ показателей </w:t>
            </w:r>
            <w:r>
              <w:rPr>
                <w:sz w:val="23"/>
                <w:shd w:val="clear" w:color="auto" w:fill="FFFFFF"/>
              </w:rPr>
              <w:t>эффективности</w:t>
            </w:r>
            <w:r>
              <w:rPr>
                <w:spacing w:val="-55"/>
                <w:sz w:val="23"/>
                <w:shd w:val="clear" w:color="auto" w:fill="FFFFFF"/>
              </w:rPr>
              <w:t xml:space="preserve"> </w:t>
            </w:r>
            <w:r>
              <w:rPr>
                <w:sz w:val="23"/>
                <w:shd w:val="clear" w:color="auto" w:fill="FFFFFF"/>
              </w:rPr>
              <w:t>использования</w:t>
            </w:r>
            <w:r>
              <w:rPr>
                <w:spacing w:val="-4"/>
                <w:sz w:val="23"/>
                <w:shd w:val="clear" w:color="auto" w:fill="FFFFFF"/>
              </w:rPr>
              <w:t xml:space="preserve"> </w:t>
            </w:r>
            <w:r>
              <w:rPr>
                <w:sz w:val="23"/>
                <w:shd w:val="clear" w:color="auto" w:fill="FFFFFF"/>
              </w:rPr>
              <w:t>основных</w:t>
            </w:r>
            <w:r>
              <w:rPr>
                <w:spacing w:val="-7"/>
                <w:sz w:val="23"/>
                <w:shd w:val="clear" w:color="auto" w:fill="FFFFFF"/>
              </w:rPr>
              <w:t xml:space="preserve"> </w:t>
            </w:r>
            <w:r>
              <w:rPr>
                <w:sz w:val="23"/>
                <w:shd w:val="clear" w:color="auto" w:fill="FFFFFF"/>
              </w:rPr>
              <w:t>средств</w:t>
            </w:r>
            <w:r>
              <w:rPr>
                <w:w w:val="105"/>
                <w:sz w:val="23"/>
                <w:shd w:val="clear" w:color="auto" w:fill="FFFFFF"/>
              </w:rPr>
              <w:t xml:space="preserve"> Составление</w:t>
            </w:r>
            <w:r>
              <w:rPr>
                <w:spacing w:val="26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аналитических</w:t>
            </w:r>
            <w:r>
              <w:rPr>
                <w:spacing w:val="-13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выводов</w:t>
            </w:r>
            <w:r>
              <w:rPr>
                <w:spacing w:val="28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и</w:t>
            </w:r>
            <w:r>
              <w:rPr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предложений</w:t>
            </w:r>
            <w:r>
              <w:rPr>
                <w:spacing w:val="-13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по</w:t>
            </w:r>
            <w:r>
              <w:rPr>
                <w:spacing w:val="-1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результатам</w:t>
            </w:r>
            <w:r>
              <w:rPr>
                <w:spacing w:val="-14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проведенного</w:t>
            </w:r>
            <w:r>
              <w:rPr>
                <w:spacing w:val="-1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анализа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744F9" w14:textId="77777777" w:rsidR="001A3DFA" w:rsidRDefault="008A6BD2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DEBF8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4767F0C5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FCB3FA9" w14:textId="77777777" w:rsidR="001A3DFA" w:rsidRDefault="002A52E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70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355EB38" w14:textId="77777777" w:rsidR="001A3DFA" w:rsidRDefault="008A6BD2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  <w:rPr>
                <w:bCs/>
                <w:w w:val="105"/>
                <w:sz w:val="23"/>
              </w:rPr>
            </w:pPr>
            <w:r>
              <w:rPr>
                <w:b/>
                <w:w w:val="105"/>
                <w:sz w:val="23"/>
              </w:rPr>
              <w:t xml:space="preserve">ПЗ 29 </w:t>
            </w:r>
            <w:r>
              <w:rPr>
                <w:w w:val="105"/>
                <w:sz w:val="23"/>
              </w:rPr>
              <w:t xml:space="preserve">Расчет и анализ показателей </w:t>
            </w:r>
            <w:r>
              <w:rPr>
                <w:sz w:val="23"/>
              </w:rPr>
              <w:t xml:space="preserve">эффективности </w:t>
            </w:r>
            <w:r>
              <w:t xml:space="preserve">использования </w:t>
            </w:r>
            <w:r>
              <w:rPr>
                <w:sz w:val="23"/>
              </w:rPr>
              <w:t>трудовых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ресурсов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222D9F5C" w14:textId="77777777" w:rsidR="001A3DFA" w:rsidRDefault="008A6BD2">
            <w:pPr>
              <w:pStyle w:val="TableParagraph"/>
              <w:rPr>
                <w:shd w:val="clear" w:color="auto" w:fill="FFFFFF"/>
              </w:rPr>
            </w:pPr>
            <w:r>
              <w:rPr>
                <w:b/>
                <w:sz w:val="23"/>
                <w:shd w:val="clear" w:color="auto" w:fill="FFFFFF"/>
              </w:rPr>
              <w:t>Содержание</w:t>
            </w:r>
            <w:r>
              <w:rPr>
                <w:b/>
                <w:spacing w:val="47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учебного</w:t>
            </w:r>
            <w:r>
              <w:rPr>
                <w:b/>
                <w:spacing w:val="16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материала</w:t>
            </w:r>
          </w:p>
          <w:p w14:paraId="4B4741FF" w14:textId="77777777" w:rsidR="001A3DFA" w:rsidRDefault="008A6BD2">
            <w:pPr>
              <w:pStyle w:val="TableParagraph"/>
              <w:rPr>
                <w:shd w:val="clear" w:color="auto" w:fill="FFFFFF"/>
              </w:rPr>
            </w:pPr>
            <w:r>
              <w:rPr>
                <w:w w:val="105"/>
                <w:sz w:val="23"/>
                <w:shd w:val="clear" w:color="auto" w:fill="FFFFFF"/>
              </w:rPr>
              <w:t xml:space="preserve">Анализ показателей </w:t>
            </w:r>
            <w:r>
              <w:rPr>
                <w:sz w:val="23"/>
                <w:shd w:val="clear" w:color="auto" w:fill="FFFFFF"/>
              </w:rPr>
              <w:t>эффективности</w:t>
            </w:r>
            <w:r>
              <w:rPr>
                <w:spacing w:val="-55"/>
                <w:sz w:val="23"/>
                <w:shd w:val="clear" w:color="auto" w:fill="FFFFFF"/>
              </w:rPr>
              <w:t xml:space="preserve"> </w:t>
            </w:r>
            <w:r>
              <w:rPr>
                <w:sz w:val="23"/>
                <w:shd w:val="clear" w:color="auto" w:fill="FFFFFF"/>
              </w:rPr>
              <w:t>использования</w:t>
            </w:r>
            <w:r>
              <w:rPr>
                <w:spacing w:val="-4"/>
                <w:sz w:val="23"/>
                <w:shd w:val="clear" w:color="auto" w:fill="FFFFFF"/>
              </w:rPr>
              <w:t xml:space="preserve"> </w:t>
            </w:r>
            <w:r>
              <w:rPr>
                <w:sz w:val="23"/>
                <w:shd w:val="clear" w:color="auto" w:fill="FFFFFF"/>
              </w:rPr>
              <w:t>трудовых</w:t>
            </w:r>
            <w:r>
              <w:rPr>
                <w:spacing w:val="-15"/>
                <w:sz w:val="23"/>
                <w:shd w:val="clear" w:color="auto" w:fill="FFFFFF"/>
              </w:rPr>
              <w:t xml:space="preserve"> </w:t>
            </w:r>
            <w:r>
              <w:rPr>
                <w:sz w:val="23"/>
                <w:shd w:val="clear" w:color="auto" w:fill="FFFFFF"/>
              </w:rPr>
              <w:t>ресурсов</w:t>
            </w:r>
            <w:r>
              <w:rPr>
                <w:w w:val="105"/>
                <w:sz w:val="23"/>
                <w:shd w:val="clear" w:color="auto" w:fill="FFFFFF"/>
              </w:rPr>
              <w:t xml:space="preserve"> Составление</w:t>
            </w:r>
            <w:r>
              <w:rPr>
                <w:spacing w:val="26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аналитических</w:t>
            </w:r>
            <w:r>
              <w:rPr>
                <w:spacing w:val="-13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выводов</w:t>
            </w:r>
            <w:r>
              <w:rPr>
                <w:spacing w:val="28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и</w:t>
            </w:r>
            <w:r>
              <w:rPr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предложений</w:t>
            </w:r>
            <w:r>
              <w:rPr>
                <w:spacing w:val="-13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по</w:t>
            </w:r>
            <w:r>
              <w:rPr>
                <w:spacing w:val="-1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результатам</w:t>
            </w:r>
            <w:r>
              <w:rPr>
                <w:spacing w:val="-14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проведенного</w:t>
            </w:r>
            <w:r>
              <w:rPr>
                <w:spacing w:val="-1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анализа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BA89C" w14:textId="77777777" w:rsidR="001A3DFA" w:rsidRDefault="008A6BD2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01B66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20C25651" w14:textId="77777777">
        <w:trPr>
          <w:trHeight w:val="145"/>
        </w:trPr>
        <w:tc>
          <w:tcPr>
            <w:tcW w:w="1579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C91CD" w14:textId="77777777" w:rsidR="001A3DFA" w:rsidRDefault="008A6BD2">
            <w:pPr>
              <w:pStyle w:val="TableParagraph"/>
              <w:jc w:val="center"/>
              <w:rPr>
                <w:shd w:val="clear" w:color="auto" w:fill="FFFFFF"/>
              </w:rPr>
            </w:pPr>
            <w:r>
              <w:rPr>
                <w:b/>
                <w:sz w:val="23"/>
                <w:shd w:val="clear" w:color="auto" w:fill="FFFFFF"/>
              </w:rPr>
              <w:t>Раздел</w:t>
            </w:r>
            <w:r>
              <w:rPr>
                <w:b/>
                <w:spacing w:val="19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3.</w:t>
            </w:r>
            <w:r>
              <w:rPr>
                <w:b/>
                <w:spacing w:val="11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Товарный</w:t>
            </w:r>
            <w:r>
              <w:rPr>
                <w:b/>
                <w:spacing w:val="57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оборот</w:t>
            </w:r>
            <w:r>
              <w:rPr>
                <w:b/>
                <w:spacing w:val="24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торговых</w:t>
            </w:r>
            <w:r>
              <w:rPr>
                <w:b/>
                <w:spacing w:val="31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организаций</w:t>
            </w:r>
          </w:p>
        </w:tc>
      </w:tr>
      <w:tr w:rsidR="001A3DFA" w14:paraId="31D1DDF0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A762A2E" w14:textId="77777777" w:rsidR="001A3DFA" w:rsidRDefault="002A52E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71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23D0EDE" w14:textId="77777777" w:rsidR="001A3DFA" w:rsidRDefault="008A6BD2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  <w:rPr>
                <w:shd w:val="clear" w:color="auto" w:fill="FFFF00"/>
              </w:rPr>
            </w:pPr>
            <w:r>
              <w:rPr>
                <w:w w:val="95"/>
                <w:sz w:val="24"/>
                <w:szCs w:val="24"/>
                <w:lang w:eastAsia="ru-RU"/>
              </w:rPr>
              <w:t>Анализ</w:t>
            </w:r>
            <w:r>
              <w:rPr>
                <w:spacing w:val="50"/>
                <w:w w:val="90"/>
                <w:sz w:val="24"/>
                <w:szCs w:val="24"/>
                <w:lang w:eastAsia="ru-RU"/>
              </w:rPr>
              <w:t xml:space="preserve"> </w:t>
            </w:r>
            <w:r>
              <w:rPr>
                <w:spacing w:val="-1"/>
                <w:w w:val="90"/>
                <w:sz w:val="24"/>
                <w:szCs w:val="24"/>
                <w:lang w:eastAsia="ru-RU"/>
              </w:rPr>
              <w:t>ро</w:t>
            </w:r>
            <w:r>
              <w:rPr>
                <w:spacing w:val="-2"/>
                <w:w w:val="90"/>
                <w:sz w:val="24"/>
                <w:szCs w:val="24"/>
                <w:lang w:eastAsia="ru-RU"/>
              </w:rPr>
              <w:t>з</w:t>
            </w:r>
            <w:r>
              <w:rPr>
                <w:spacing w:val="-1"/>
                <w:w w:val="90"/>
                <w:sz w:val="24"/>
                <w:szCs w:val="24"/>
                <w:lang w:eastAsia="ru-RU"/>
              </w:rPr>
              <w:t>ничного</w:t>
            </w:r>
            <w:r>
              <w:rPr>
                <w:spacing w:val="20"/>
                <w:w w:val="90"/>
                <w:sz w:val="24"/>
                <w:szCs w:val="24"/>
                <w:lang w:eastAsia="ru-RU"/>
              </w:rPr>
              <w:t xml:space="preserve"> </w:t>
            </w:r>
            <w:r>
              <w:rPr>
                <w:spacing w:val="-1"/>
                <w:w w:val="90"/>
                <w:sz w:val="24"/>
                <w:szCs w:val="24"/>
                <w:lang w:eastAsia="ru-RU"/>
              </w:rPr>
              <w:t>тов</w:t>
            </w:r>
            <w:r>
              <w:rPr>
                <w:spacing w:val="-2"/>
                <w:w w:val="90"/>
                <w:sz w:val="24"/>
                <w:szCs w:val="24"/>
                <w:lang w:eastAsia="ru-RU"/>
              </w:rPr>
              <w:t>а</w:t>
            </w:r>
            <w:r>
              <w:rPr>
                <w:spacing w:val="-1"/>
                <w:w w:val="90"/>
                <w:sz w:val="24"/>
                <w:szCs w:val="24"/>
                <w:lang w:eastAsia="ru-RU"/>
              </w:rPr>
              <w:t>роо</w:t>
            </w:r>
            <w:r>
              <w:rPr>
                <w:spacing w:val="-2"/>
                <w:w w:val="90"/>
                <w:sz w:val="24"/>
                <w:szCs w:val="24"/>
                <w:lang w:eastAsia="ru-RU"/>
              </w:rPr>
              <w:t>б</w:t>
            </w:r>
            <w:r>
              <w:rPr>
                <w:spacing w:val="-1"/>
                <w:w w:val="90"/>
                <w:sz w:val="24"/>
                <w:szCs w:val="24"/>
                <w:lang w:eastAsia="ru-RU"/>
              </w:rPr>
              <w:t>орот</w:t>
            </w:r>
            <w:r>
              <w:rPr>
                <w:spacing w:val="-2"/>
                <w:w w:val="9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FFA31" w14:textId="77777777" w:rsidR="001A3DFA" w:rsidRDefault="008A6BD2">
            <w:pPr>
              <w:pStyle w:val="TableParagraph"/>
              <w:jc w:val="both"/>
              <w:rPr>
                <w:shd w:val="clear" w:color="auto" w:fill="FFFFFF"/>
              </w:rPr>
            </w:pPr>
            <w:r>
              <w:rPr>
                <w:b/>
                <w:sz w:val="23"/>
                <w:shd w:val="clear" w:color="auto" w:fill="FFFFFF"/>
              </w:rPr>
              <w:t>Содержание</w:t>
            </w:r>
            <w:r>
              <w:rPr>
                <w:b/>
                <w:spacing w:val="47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учебного</w:t>
            </w:r>
            <w:r>
              <w:rPr>
                <w:b/>
                <w:spacing w:val="16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материала</w:t>
            </w:r>
          </w:p>
          <w:p w14:paraId="11DE15B4" w14:textId="77777777" w:rsidR="001A3DFA" w:rsidRDefault="008A6BD2">
            <w:pPr>
              <w:pStyle w:val="TableParagraph"/>
              <w:jc w:val="both"/>
              <w:rPr>
                <w:shd w:val="clear" w:color="auto" w:fill="FFFFFF"/>
              </w:rPr>
            </w:pPr>
            <w:r>
              <w:rPr>
                <w:w w:val="105"/>
                <w:sz w:val="23"/>
                <w:shd w:val="clear" w:color="auto" w:fill="FFFFFF"/>
              </w:rPr>
              <w:t>Состав,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сущность,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виды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и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формы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товарного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оборота,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факторы,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влияющие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на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товарный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оборот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(ассортимент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товаров,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общий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объем,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цена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и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proofErr w:type="spellStart"/>
            <w:r>
              <w:rPr>
                <w:w w:val="105"/>
                <w:sz w:val="23"/>
                <w:shd w:val="clear" w:color="auto" w:fill="FFFFFF"/>
              </w:rPr>
              <w:t>др</w:t>
            </w:r>
            <w:proofErr w:type="spellEnd"/>
            <w:r>
              <w:rPr>
                <w:w w:val="105"/>
                <w:sz w:val="23"/>
                <w:shd w:val="clear" w:color="auto" w:fill="FFFFFF"/>
              </w:rPr>
              <w:t>).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Анализ структуры розничного товарооборота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3542A" w14:textId="77777777" w:rsidR="001A3DFA" w:rsidRDefault="008A6BD2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08476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1.1,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3.3</w:t>
            </w:r>
          </w:p>
          <w:p w14:paraId="1A1654FF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3.6,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01</w:t>
            </w:r>
          </w:p>
          <w:p w14:paraId="65C781F7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02,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03</w:t>
            </w:r>
          </w:p>
        </w:tc>
      </w:tr>
      <w:tr w:rsidR="001A3DFA" w14:paraId="389E5D17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B3C07AB" w14:textId="77777777" w:rsidR="001A3DFA" w:rsidRDefault="002A52E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72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8FF0FE7" w14:textId="77777777" w:rsidR="001A3DFA" w:rsidRDefault="008A6BD2">
            <w:pPr>
              <w:pStyle w:val="TableParagraph"/>
              <w:ind w:left="113"/>
              <w:rPr>
                <w:w w:val="105"/>
                <w:sz w:val="23"/>
              </w:rPr>
            </w:pPr>
            <w:r>
              <w:rPr>
                <w:b/>
                <w:w w:val="105"/>
                <w:sz w:val="23"/>
              </w:rPr>
              <w:t>ПЗ</w:t>
            </w:r>
            <w:r>
              <w:rPr>
                <w:b/>
                <w:spacing w:val="2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 xml:space="preserve">30 </w:t>
            </w:r>
            <w:r>
              <w:rPr>
                <w:w w:val="105"/>
                <w:sz w:val="23"/>
              </w:rPr>
              <w:t>Анализ товарного оборота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1D028" w14:textId="77777777" w:rsidR="001A3DFA" w:rsidRDefault="008A6BD2">
            <w:pPr>
              <w:pStyle w:val="TableParagraph"/>
              <w:rPr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326B740F" w14:textId="77777777" w:rsidR="001A3DFA" w:rsidRDefault="008A6BD2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Анализ товарного оборота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целом и под влиянием</w:t>
            </w:r>
            <w:r>
              <w:rPr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факторов.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Составление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выводов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предложений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анализа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04202" w14:textId="77777777" w:rsidR="001A3DFA" w:rsidRDefault="008A6BD2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12969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437583C2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E65FAD2" w14:textId="77777777" w:rsidR="001A3DFA" w:rsidRDefault="002A52E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73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9541E5C" w14:textId="77777777" w:rsidR="001A3DFA" w:rsidRDefault="008A6BD2">
            <w:pPr>
              <w:pStyle w:val="TableParagraph"/>
              <w:ind w:left="113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ПЗ</w:t>
            </w:r>
            <w:r>
              <w:rPr>
                <w:b/>
                <w:spacing w:val="3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31</w:t>
            </w:r>
            <w:r>
              <w:rPr>
                <w:b/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Анализ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ассортимента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реализованных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товаров,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товарных</w:t>
            </w:r>
            <w:r>
              <w:rPr>
                <w:sz w:val="23"/>
              </w:rPr>
              <w:t xml:space="preserve"> запасов.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D819E" w14:textId="77777777" w:rsidR="001A3DFA" w:rsidRDefault="008A6BD2">
            <w:pPr>
              <w:pStyle w:val="TableParagraph"/>
              <w:rPr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46026E34" w14:textId="77777777" w:rsidR="001A3DFA" w:rsidRDefault="008A6BD2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Анализ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ассортимента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реализованных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товаров,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товарных</w:t>
            </w:r>
            <w:r>
              <w:rPr>
                <w:sz w:val="23"/>
              </w:rPr>
              <w:t xml:space="preserve"> запасов.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Составление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выводов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анализа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торгового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ассортимента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анализа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потребности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товарах.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A98A1" w14:textId="77777777" w:rsidR="001A3DFA" w:rsidRDefault="008A6BD2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E4D3A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2AC65009" w14:textId="77777777">
        <w:trPr>
          <w:trHeight w:val="411"/>
        </w:trPr>
        <w:tc>
          <w:tcPr>
            <w:tcW w:w="1579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C9394" w14:textId="77777777" w:rsidR="001A3DFA" w:rsidRDefault="008A6BD2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Раздел</w:t>
            </w:r>
            <w:r>
              <w:rPr>
                <w:b/>
                <w:spacing w:val="43"/>
                <w:sz w:val="23"/>
              </w:rPr>
              <w:t xml:space="preserve"> </w:t>
            </w:r>
            <w:r>
              <w:rPr>
                <w:b/>
                <w:sz w:val="23"/>
              </w:rPr>
              <w:t>4.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Расходы,</w:t>
            </w:r>
            <w:r>
              <w:rPr>
                <w:b/>
                <w:spacing w:val="72"/>
                <w:sz w:val="23"/>
              </w:rPr>
              <w:t xml:space="preserve"> </w:t>
            </w:r>
            <w:r>
              <w:rPr>
                <w:b/>
                <w:sz w:val="23"/>
              </w:rPr>
              <w:t>ценообразование,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доходы</w:t>
            </w:r>
            <w:r>
              <w:rPr>
                <w:b/>
                <w:spacing w:val="53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37"/>
                <w:sz w:val="23"/>
              </w:rPr>
              <w:t xml:space="preserve"> </w:t>
            </w:r>
            <w:r>
              <w:rPr>
                <w:b/>
                <w:sz w:val="23"/>
              </w:rPr>
              <w:t>показатели</w:t>
            </w:r>
            <w:r>
              <w:rPr>
                <w:b/>
                <w:spacing w:val="29"/>
                <w:sz w:val="23"/>
              </w:rPr>
              <w:t xml:space="preserve"> </w:t>
            </w:r>
            <w:r>
              <w:rPr>
                <w:b/>
                <w:sz w:val="23"/>
              </w:rPr>
              <w:t>эффективности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торговых </w:t>
            </w:r>
            <w:r>
              <w:rPr>
                <w:b/>
                <w:w w:val="105"/>
                <w:sz w:val="23"/>
              </w:rPr>
              <w:t>организаций</w:t>
            </w:r>
          </w:p>
        </w:tc>
      </w:tr>
      <w:tr w:rsidR="001A3DFA" w14:paraId="17E33C3D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4F936C0" w14:textId="77777777" w:rsidR="001A3DFA" w:rsidRDefault="002A52E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74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7B6102F" w14:textId="77777777" w:rsidR="001A3DFA" w:rsidRDefault="008A6BD2">
            <w:pPr>
              <w:pStyle w:val="TableParagraph"/>
              <w:ind w:left="113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Прибыль. Рентабельность.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7A9E6" w14:textId="77777777" w:rsidR="001A3DFA" w:rsidRDefault="008A6BD2">
            <w:pPr>
              <w:pStyle w:val="TableParagraph"/>
              <w:jc w:val="both"/>
              <w:rPr>
                <w:w w:val="105"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7B5DB9B0" w14:textId="77777777" w:rsidR="001A3DFA" w:rsidRDefault="008A6BD2">
            <w:pPr>
              <w:pStyle w:val="TableParagraph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Показатели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эффективности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торговой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организации.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Меры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z w:val="23"/>
              </w:rPr>
              <w:t xml:space="preserve"> повышению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экономической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эффективности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торговой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организации.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A98CAC" w14:textId="77777777" w:rsidR="001A3DFA" w:rsidRDefault="008A6BD2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68683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5A066154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38AB22D" w14:textId="77777777" w:rsidR="001A3DFA" w:rsidRDefault="002A52E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75</w:t>
            </w:r>
          </w:p>
        </w:tc>
        <w:tc>
          <w:tcPr>
            <w:tcW w:w="3289" w:type="dxa"/>
          </w:tcPr>
          <w:p w14:paraId="7AE21CCB" w14:textId="77777777" w:rsidR="001A3DFA" w:rsidRDefault="008A6BD2">
            <w:pPr>
              <w:pStyle w:val="TableParagraph"/>
              <w:ind w:left="113"/>
              <w:rPr>
                <w:bCs/>
                <w:w w:val="105"/>
                <w:sz w:val="23"/>
              </w:rPr>
            </w:pPr>
            <w:r>
              <w:rPr>
                <w:w w:val="90"/>
              </w:rPr>
              <w:t>Факторный</w:t>
            </w:r>
            <w:r>
              <w:rPr>
                <w:spacing w:val="18"/>
                <w:w w:val="90"/>
              </w:rPr>
              <w:t xml:space="preserve"> анализ </w:t>
            </w:r>
            <w:r>
              <w:rPr>
                <w:w w:val="90"/>
              </w:rPr>
              <w:t>валового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д</w:t>
            </w:r>
            <w:r>
              <w:rPr>
                <w:spacing w:val="-1"/>
                <w:w w:val="90"/>
              </w:rPr>
              <w:t>охо</w:t>
            </w:r>
            <w:r>
              <w:rPr>
                <w:spacing w:val="-2"/>
                <w:w w:val="90"/>
              </w:rPr>
              <w:t>да</w:t>
            </w:r>
            <w:r>
              <w:rPr>
                <w:spacing w:val="-1"/>
                <w:w w:val="90"/>
              </w:rPr>
              <w:t>.</w:t>
            </w:r>
          </w:p>
        </w:tc>
        <w:tc>
          <w:tcPr>
            <w:tcW w:w="9022" w:type="dxa"/>
          </w:tcPr>
          <w:p w14:paraId="4F779DA4" w14:textId="77777777" w:rsidR="001A3DFA" w:rsidRDefault="008A6BD2">
            <w:pPr>
              <w:pStyle w:val="TableParagraph"/>
              <w:jc w:val="both"/>
              <w:rPr>
                <w:sz w:val="23"/>
              </w:rPr>
            </w:pPr>
            <w:r>
              <w:t>Понятие валового дохода. Последовательность проведения анализа валового дохода. Факторы, влияющие на валовой доход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78D32" w14:textId="77777777" w:rsidR="001A3DFA" w:rsidRDefault="008A6BD2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0913A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1.1,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3.3</w:t>
            </w:r>
          </w:p>
          <w:p w14:paraId="5C7044A5" w14:textId="77777777" w:rsidR="001A3DFA" w:rsidRDefault="008A6BD2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3.6,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01 ОК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02,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03</w:t>
            </w:r>
          </w:p>
        </w:tc>
      </w:tr>
      <w:tr w:rsidR="001A3DFA" w14:paraId="70A540B7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1D0C93A" w14:textId="77777777" w:rsidR="001A3DFA" w:rsidRDefault="002A52E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76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1C49DA0" w14:textId="77777777" w:rsidR="001A3DFA" w:rsidRDefault="008A6BD2">
            <w:pPr>
              <w:pStyle w:val="TableParagraph"/>
              <w:ind w:left="113"/>
              <w:rPr>
                <w:w w:val="105"/>
                <w:sz w:val="23"/>
              </w:rPr>
            </w:pPr>
            <w:r>
              <w:rPr>
                <w:b/>
                <w:w w:val="105"/>
                <w:sz w:val="23"/>
              </w:rPr>
              <w:t>ПЗ</w:t>
            </w:r>
            <w:r>
              <w:rPr>
                <w:b/>
                <w:spacing w:val="5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32</w:t>
            </w:r>
            <w:r>
              <w:rPr>
                <w:b/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Расчет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торговой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наценки</w:t>
            </w:r>
          </w:p>
          <w:p w14:paraId="6EDFB7A6" w14:textId="77777777" w:rsidR="001A3DFA" w:rsidRDefault="001A3DFA">
            <w:pPr>
              <w:pStyle w:val="TableParagraph"/>
              <w:ind w:left="113"/>
              <w:rPr>
                <w:w w:val="105"/>
                <w:sz w:val="23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541D0" w14:textId="77777777" w:rsidR="001A3DFA" w:rsidRDefault="008A6BD2">
            <w:pPr>
              <w:pStyle w:val="TableParagraph"/>
              <w:ind w:left="226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540A7F56" w14:textId="77777777" w:rsidR="001A3DFA" w:rsidRDefault="008A6BD2">
            <w:pPr>
              <w:pStyle w:val="TableParagraph"/>
              <w:ind w:left="226"/>
              <w:rPr>
                <w:sz w:val="23"/>
              </w:rPr>
            </w:pPr>
            <w:r>
              <w:rPr>
                <w:w w:val="105"/>
                <w:sz w:val="23"/>
              </w:rPr>
              <w:t>Расчет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торговой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наценки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исходя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данных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расходах,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цене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приобретения,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системы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налогообложения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ценовой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политики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стратегии.</w:t>
            </w:r>
            <w:r>
              <w:rPr>
                <w:sz w:val="23"/>
              </w:rPr>
              <w:t xml:space="preserve"> Расчет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цены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товара.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Расчет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цены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реализованных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товаров.</w:t>
            </w:r>
            <w:r>
              <w:rPr>
                <w:spacing w:val="112"/>
                <w:sz w:val="23"/>
              </w:rPr>
              <w:t xml:space="preserve"> </w:t>
            </w:r>
            <w:r>
              <w:rPr>
                <w:sz w:val="23"/>
              </w:rPr>
              <w:t>Расчет торговой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скидки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цене.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3D79E" w14:textId="77777777" w:rsidR="001A3DFA" w:rsidRDefault="008A6BD2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385EA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082081E1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EB09D1A" w14:textId="77777777" w:rsidR="001A3DFA" w:rsidRDefault="002A52E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77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887A239" w14:textId="77777777" w:rsidR="001A3DFA" w:rsidRDefault="008A6BD2">
            <w:pPr>
              <w:pStyle w:val="TableParagraph"/>
              <w:ind w:left="113"/>
              <w:rPr>
                <w:w w:val="105"/>
                <w:sz w:val="23"/>
              </w:rPr>
            </w:pPr>
            <w:r>
              <w:rPr>
                <w:b/>
                <w:sz w:val="23"/>
              </w:rPr>
              <w:t>ПЗ</w:t>
            </w:r>
            <w:r>
              <w:rPr>
                <w:b/>
                <w:spacing w:val="39"/>
                <w:sz w:val="23"/>
              </w:rPr>
              <w:t xml:space="preserve"> </w:t>
            </w:r>
            <w:r>
              <w:rPr>
                <w:b/>
                <w:sz w:val="23"/>
              </w:rPr>
              <w:t>33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Расчет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показателей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безубыточной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торговли.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72BE3" w14:textId="77777777" w:rsidR="001A3DFA" w:rsidRDefault="008A6BD2">
            <w:pPr>
              <w:pStyle w:val="TableParagraph"/>
              <w:ind w:left="226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6F0B92BB" w14:textId="77777777" w:rsidR="001A3DFA" w:rsidRDefault="008A6BD2">
            <w:pPr>
              <w:pStyle w:val="TableParagraph"/>
              <w:ind w:left="226"/>
              <w:jc w:val="both"/>
              <w:rPr>
                <w:bCs/>
                <w:sz w:val="23"/>
              </w:rPr>
            </w:pPr>
            <w:r>
              <w:rPr>
                <w:bCs/>
                <w:sz w:val="23"/>
              </w:rPr>
              <w:t>Решение задач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90619" w14:textId="77777777" w:rsidR="001A3DFA" w:rsidRDefault="008A6BD2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BB1CB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35004704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2235300" w14:textId="77777777" w:rsidR="001A3DFA" w:rsidRDefault="002A52E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78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0342509" w14:textId="77777777" w:rsidR="001A3DFA" w:rsidRDefault="008A6BD2">
            <w:pPr>
              <w:pStyle w:val="TableParagraph"/>
              <w:tabs>
                <w:tab w:val="left" w:pos="1948"/>
                <w:tab w:val="left" w:pos="3077"/>
                <w:tab w:val="left" w:pos="3550"/>
                <w:tab w:val="left" w:pos="4506"/>
                <w:tab w:val="left" w:pos="4916"/>
                <w:tab w:val="left" w:pos="5887"/>
                <w:tab w:val="left" w:pos="7411"/>
              </w:tabs>
              <w:ind w:left="113"/>
              <w:rPr>
                <w:sz w:val="23"/>
              </w:rPr>
            </w:pPr>
            <w:r>
              <w:rPr>
                <w:b/>
                <w:w w:val="105"/>
                <w:sz w:val="23"/>
              </w:rPr>
              <w:t xml:space="preserve">ПЗ 34 </w:t>
            </w:r>
            <w:r>
              <w:rPr>
                <w:w w:val="105"/>
                <w:sz w:val="23"/>
              </w:rPr>
              <w:t xml:space="preserve">Расчет и анализ показателей </w:t>
            </w:r>
            <w:r>
              <w:rPr>
                <w:sz w:val="23"/>
              </w:rPr>
              <w:t>экономической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эффективности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lastRenderedPageBreak/>
              <w:t>торгового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предприятия.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D6B50" w14:textId="77777777" w:rsidR="001A3DFA" w:rsidRDefault="008A6BD2">
            <w:pPr>
              <w:pStyle w:val="TableParagraph"/>
              <w:ind w:left="226"/>
              <w:rPr>
                <w:b/>
                <w:sz w:val="23"/>
              </w:rPr>
            </w:pPr>
            <w:r>
              <w:rPr>
                <w:b/>
                <w:sz w:val="23"/>
              </w:rPr>
              <w:lastRenderedPageBreak/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458AB9E0" w14:textId="77777777" w:rsidR="001A3DFA" w:rsidRDefault="008A6BD2">
            <w:pPr>
              <w:pStyle w:val="TableParagraph"/>
              <w:ind w:left="226"/>
              <w:jc w:val="both"/>
              <w:rPr>
                <w:b/>
                <w:sz w:val="23"/>
              </w:rPr>
            </w:pPr>
            <w:r>
              <w:rPr>
                <w:sz w:val="23"/>
              </w:rPr>
              <w:t>Расчет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наценки.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Составление выводов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 результатам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анализа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разработка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повышению эффективности.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9981E" w14:textId="77777777" w:rsidR="001A3DFA" w:rsidRDefault="008A6BD2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DBD9E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02627555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6B13E84" w14:textId="77777777" w:rsidR="001A3DFA" w:rsidRDefault="002A52E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79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8B83488" w14:textId="77777777" w:rsidR="001A3DFA" w:rsidRDefault="008A6BD2">
            <w:pPr>
              <w:pStyle w:val="TableParagraph"/>
              <w:tabs>
                <w:tab w:val="left" w:pos="1948"/>
                <w:tab w:val="left" w:pos="3077"/>
                <w:tab w:val="left" w:pos="3550"/>
                <w:tab w:val="left" w:pos="4506"/>
                <w:tab w:val="left" w:pos="4916"/>
                <w:tab w:val="left" w:pos="5887"/>
                <w:tab w:val="left" w:pos="7411"/>
              </w:tabs>
              <w:ind w:left="113"/>
              <w:rPr>
                <w:sz w:val="23"/>
              </w:rPr>
            </w:pPr>
            <w:r>
              <w:rPr>
                <w:b/>
                <w:bCs/>
                <w:w w:val="105"/>
                <w:sz w:val="23"/>
              </w:rPr>
              <w:t>ПЗ 35</w:t>
            </w:r>
            <w:r>
              <w:rPr>
                <w:w w:val="105"/>
                <w:sz w:val="23"/>
              </w:rPr>
              <w:t xml:space="preserve"> Анализ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доходов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расходов</w:t>
            </w:r>
          </w:p>
          <w:p w14:paraId="0DC41270" w14:textId="77777777" w:rsidR="001A3DFA" w:rsidRDefault="008A6BD2">
            <w:pPr>
              <w:pStyle w:val="TableParagraph"/>
              <w:tabs>
                <w:tab w:val="left" w:pos="1948"/>
                <w:tab w:val="left" w:pos="3077"/>
                <w:tab w:val="left" w:pos="3550"/>
                <w:tab w:val="left" w:pos="4506"/>
                <w:tab w:val="left" w:pos="4916"/>
                <w:tab w:val="left" w:pos="5887"/>
                <w:tab w:val="left" w:pos="7411"/>
              </w:tabs>
              <w:ind w:left="113"/>
              <w:rPr>
                <w:b/>
                <w:w w:val="105"/>
                <w:sz w:val="23"/>
              </w:rPr>
            </w:pPr>
            <w:r>
              <w:rPr>
                <w:sz w:val="23"/>
              </w:rPr>
              <w:t>торговой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3FBAD" w14:textId="77777777" w:rsidR="001A3DFA" w:rsidRDefault="008A6BD2">
            <w:pPr>
              <w:pStyle w:val="TableParagraph"/>
              <w:ind w:left="226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51DADD09" w14:textId="77777777" w:rsidR="001A3DFA" w:rsidRDefault="008A6BD2">
            <w:pPr>
              <w:pStyle w:val="TableParagraph"/>
              <w:ind w:left="226"/>
              <w:rPr>
                <w:bCs/>
                <w:sz w:val="23"/>
              </w:rPr>
            </w:pPr>
            <w:r>
              <w:rPr>
                <w:bCs/>
                <w:sz w:val="23"/>
              </w:rPr>
              <w:t>Решение задач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E7D28" w14:textId="77777777" w:rsidR="001A3DFA" w:rsidRDefault="001A3DFA">
            <w:pPr>
              <w:pStyle w:val="TableParagraph"/>
              <w:jc w:val="center"/>
              <w:rPr>
                <w:b/>
                <w:sz w:val="23"/>
              </w:rPr>
            </w:pP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44E08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090D034A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63BEAFD" w14:textId="77777777" w:rsidR="001A3DFA" w:rsidRDefault="002A52E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80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3B2ACBA" w14:textId="77777777" w:rsidR="001A3DFA" w:rsidRDefault="008A6BD2">
            <w:pPr>
              <w:ind w:left="113"/>
              <w:rPr>
                <w:b/>
                <w:spacing w:val="-2"/>
                <w:sz w:val="24"/>
                <w:szCs w:val="24"/>
                <w:lang w:eastAsia="ru-RU"/>
              </w:rPr>
            </w:pPr>
            <w:r>
              <w:rPr>
                <w:b/>
                <w:w w:val="90"/>
                <w:sz w:val="24"/>
                <w:szCs w:val="24"/>
                <w:lang w:eastAsia="ru-RU"/>
              </w:rPr>
              <w:t>ПЗ</w:t>
            </w:r>
            <w:r>
              <w:rPr>
                <w:b/>
                <w:spacing w:val="-2"/>
                <w:sz w:val="24"/>
                <w:szCs w:val="24"/>
                <w:lang w:eastAsia="ru-RU"/>
              </w:rPr>
              <w:t xml:space="preserve"> 36 </w:t>
            </w:r>
            <w:r>
              <w:rPr>
                <w:w w:val="90"/>
                <w:sz w:val="24"/>
                <w:szCs w:val="24"/>
                <w:lang w:eastAsia="ru-RU"/>
              </w:rPr>
              <w:t>Анализ прибыли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92A9F" w14:textId="77777777" w:rsidR="001A3DFA" w:rsidRDefault="008A6BD2">
            <w:pPr>
              <w:pStyle w:val="TableParagraph"/>
              <w:ind w:left="226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3704E171" w14:textId="77777777" w:rsidR="001A3DFA" w:rsidRDefault="008A6BD2">
            <w:pPr>
              <w:pStyle w:val="TableParagraph"/>
              <w:ind w:left="226"/>
              <w:rPr>
                <w:b/>
                <w:sz w:val="23"/>
              </w:rPr>
            </w:pPr>
            <w:r>
              <w:rPr>
                <w:bCs/>
                <w:sz w:val="23"/>
              </w:rPr>
              <w:t>Решение задач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9710F" w14:textId="77777777" w:rsidR="001A3DFA" w:rsidRDefault="008A6BD2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33175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440CCD6D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343E0AF" w14:textId="77777777" w:rsidR="001A3DFA" w:rsidRDefault="002A52E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81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E0F7941" w14:textId="77777777" w:rsidR="001A3DFA" w:rsidRDefault="008A6BD2">
            <w:pPr>
              <w:ind w:left="113"/>
              <w:rPr>
                <w:b/>
                <w:w w:val="90"/>
                <w:sz w:val="24"/>
                <w:szCs w:val="24"/>
                <w:lang w:eastAsia="ru-RU"/>
              </w:rPr>
            </w:pPr>
            <w:r>
              <w:rPr>
                <w:b/>
                <w:w w:val="90"/>
                <w:sz w:val="24"/>
                <w:szCs w:val="24"/>
                <w:lang w:eastAsia="ru-RU"/>
              </w:rPr>
              <w:t>ПЗ</w:t>
            </w:r>
            <w:r>
              <w:rPr>
                <w:b/>
                <w:spacing w:val="-2"/>
                <w:sz w:val="24"/>
                <w:szCs w:val="24"/>
                <w:lang w:eastAsia="ru-RU"/>
              </w:rPr>
              <w:t xml:space="preserve"> 37 </w:t>
            </w:r>
            <w:r>
              <w:rPr>
                <w:w w:val="90"/>
                <w:sz w:val="24"/>
                <w:szCs w:val="24"/>
                <w:lang w:eastAsia="ru-RU"/>
              </w:rPr>
              <w:t>Анализ рентабельности</w:t>
            </w:r>
          </w:p>
          <w:p w14:paraId="62ABB117" w14:textId="77777777" w:rsidR="001A3DFA" w:rsidRDefault="001A3DFA">
            <w:pPr>
              <w:pStyle w:val="TableParagraph"/>
              <w:tabs>
                <w:tab w:val="left" w:pos="1948"/>
                <w:tab w:val="left" w:pos="3077"/>
                <w:tab w:val="left" w:pos="3550"/>
                <w:tab w:val="left" w:pos="4506"/>
                <w:tab w:val="left" w:pos="4916"/>
                <w:tab w:val="left" w:pos="5887"/>
                <w:tab w:val="left" w:pos="7411"/>
              </w:tabs>
              <w:ind w:left="113"/>
              <w:rPr>
                <w:b/>
                <w:w w:val="105"/>
                <w:sz w:val="23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B5B092" w14:textId="77777777" w:rsidR="001A3DFA" w:rsidRDefault="008A6BD2">
            <w:pPr>
              <w:pStyle w:val="TableParagraph"/>
              <w:ind w:left="226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2843BC7D" w14:textId="77777777" w:rsidR="001A3DFA" w:rsidRDefault="008A6BD2">
            <w:pPr>
              <w:pStyle w:val="TableParagraph"/>
              <w:ind w:left="226"/>
              <w:jc w:val="both"/>
              <w:rPr>
                <w:sz w:val="23"/>
              </w:rPr>
            </w:pPr>
            <w:r>
              <w:rPr>
                <w:bCs/>
                <w:sz w:val="23"/>
              </w:rPr>
              <w:t>Решение задач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2CD2B" w14:textId="77777777" w:rsidR="001A3DFA" w:rsidRDefault="008A6BD2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5C896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20832050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A31AB82" w14:textId="77777777" w:rsidR="001A3DFA" w:rsidRDefault="002A52E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82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E8D7D0F" w14:textId="77777777" w:rsidR="001A3DFA" w:rsidRDefault="008A6BD2">
            <w:pPr>
              <w:ind w:left="113"/>
              <w:rPr>
                <w:b/>
                <w:w w:val="90"/>
                <w:sz w:val="24"/>
                <w:szCs w:val="24"/>
                <w:lang w:eastAsia="ru-RU"/>
              </w:rPr>
            </w:pPr>
            <w:r>
              <w:rPr>
                <w:b/>
                <w:w w:val="90"/>
                <w:sz w:val="24"/>
                <w:szCs w:val="24"/>
                <w:lang w:eastAsia="ru-RU"/>
              </w:rPr>
              <w:t>ПЗ</w:t>
            </w:r>
            <w:r>
              <w:rPr>
                <w:b/>
                <w:spacing w:val="-2"/>
                <w:sz w:val="24"/>
                <w:szCs w:val="24"/>
                <w:lang w:eastAsia="ru-RU"/>
              </w:rPr>
              <w:t xml:space="preserve"> 38 </w:t>
            </w:r>
            <w:r>
              <w:rPr>
                <w:w w:val="90"/>
                <w:sz w:val="24"/>
                <w:szCs w:val="24"/>
                <w:lang w:eastAsia="ru-RU"/>
              </w:rPr>
              <w:t>Факторный анализ</w:t>
            </w:r>
            <w:r>
              <w:rPr>
                <w:spacing w:val="-10"/>
                <w:w w:val="9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90"/>
                <w:sz w:val="24"/>
                <w:szCs w:val="24"/>
                <w:lang w:eastAsia="ru-RU"/>
              </w:rPr>
              <w:t>прибыли, рентабельности</w:t>
            </w:r>
          </w:p>
          <w:p w14:paraId="35037254" w14:textId="77777777" w:rsidR="001A3DFA" w:rsidRDefault="001A3DFA">
            <w:pPr>
              <w:ind w:left="113"/>
              <w:rPr>
                <w:b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5DE19" w14:textId="77777777" w:rsidR="001A3DFA" w:rsidRDefault="008A6BD2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73666043" w14:textId="77777777" w:rsidR="001A3DFA" w:rsidRDefault="008A6BD2">
            <w:pPr>
              <w:pStyle w:val="TableParagraph"/>
              <w:ind w:left="226"/>
              <w:rPr>
                <w:b/>
                <w:sz w:val="23"/>
              </w:rPr>
            </w:pPr>
            <w:r>
              <w:rPr>
                <w:spacing w:val="-1"/>
                <w:w w:val="90"/>
              </w:rPr>
              <w:t>Определить влияние факторов на прибыль, сделать вывод, наметить пути увеличения прибыли торговой организации.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7DBDB" w14:textId="77777777" w:rsidR="001A3DFA" w:rsidRDefault="008A6BD2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A4198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6C157142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17B6A76" w14:textId="77777777" w:rsidR="001A3DFA" w:rsidRDefault="002A52E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83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0230F" w14:textId="77777777" w:rsidR="001A3DFA" w:rsidRDefault="008A6BD2">
            <w:pPr>
              <w:ind w:left="113"/>
            </w:pPr>
            <w:r>
              <w:t>Платежеспособность предприятия</w:t>
            </w:r>
          </w:p>
          <w:p w14:paraId="3E3DC965" w14:textId="77777777" w:rsidR="001A3DFA" w:rsidRDefault="001A3DFA">
            <w:pPr>
              <w:ind w:left="113"/>
            </w:pPr>
          </w:p>
          <w:p w14:paraId="63640473" w14:textId="77777777" w:rsidR="001A3DFA" w:rsidRDefault="001A3DFA">
            <w:pPr>
              <w:pStyle w:val="TableParagraph"/>
              <w:tabs>
                <w:tab w:val="left" w:pos="1948"/>
                <w:tab w:val="left" w:pos="3077"/>
                <w:tab w:val="left" w:pos="3550"/>
                <w:tab w:val="left" w:pos="4506"/>
                <w:tab w:val="left" w:pos="4916"/>
                <w:tab w:val="left" w:pos="5887"/>
                <w:tab w:val="left" w:pos="7411"/>
              </w:tabs>
              <w:ind w:left="113"/>
              <w:rPr>
                <w:b/>
                <w:w w:val="105"/>
                <w:sz w:val="23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BAB0A" w14:textId="77777777" w:rsidR="001A3DFA" w:rsidRDefault="008A6BD2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4DAD4A64" w14:textId="77777777" w:rsidR="001A3DFA" w:rsidRDefault="008A6BD2">
            <w:pPr>
              <w:pStyle w:val="TableParagraph"/>
              <w:ind w:left="226"/>
              <w:jc w:val="both"/>
              <w:rPr>
                <w:sz w:val="23"/>
              </w:rPr>
            </w:pPr>
            <w:r>
              <w:t>Сущность, содержание, система показателей финансового состояния</w:t>
            </w:r>
            <w:bookmarkStart w:id="18" w:name="i01055"/>
            <w:bookmarkEnd w:id="18"/>
            <w:r>
              <w:t xml:space="preserve"> организации. Понятие, виды платежеспособности</w:t>
            </w:r>
            <w:bookmarkStart w:id="19" w:name="i01056"/>
            <w:bookmarkEnd w:id="19"/>
            <w:r>
              <w:t>, методы оценки платежеспособности на основе анализа бухгалтерского баланса</w:t>
            </w:r>
            <w:bookmarkStart w:id="20" w:name="i01057"/>
            <w:bookmarkEnd w:id="20"/>
            <w:r>
              <w:t>. Анализ платежеспособности на основе абсолютных показателей ликвидности</w:t>
            </w:r>
            <w:bookmarkStart w:id="21" w:name="i01058"/>
            <w:bookmarkEnd w:id="21"/>
            <w:r>
              <w:t>. Анализ платежеспособности на основе коэффициентов ликвидности</w:t>
            </w:r>
            <w:bookmarkStart w:id="22" w:name="i01059"/>
            <w:bookmarkEnd w:id="22"/>
            <w:r>
              <w:t>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BBB2B" w14:textId="77777777" w:rsidR="001A3DFA" w:rsidRDefault="008A6BD2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8161F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12DF6700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DA6F48E" w14:textId="77777777" w:rsidR="001A3DFA" w:rsidRDefault="002A52E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84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09D90" w14:textId="77777777" w:rsidR="001A3DFA" w:rsidRDefault="008A6BD2">
            <w:pPr>
              <w:ind w:left="113"/>
              <w:rPr>
                <w:b/>
              </w:rPr>
            </w:pPr>
            <w:r>
              <w:rPr>
                <w:b/>
                <w:w w:val="90"/>
              </w:rPr>
              <w:t>ПЗ</w:t>
            </w:r>
            <w:r>
              <w:rPr>
                <w:b/>
              </w:rPr>
              <w:t xml:space="preserve"> 39 </w:t>
            </w:r>
            <w:r>
              <w:t>Анализ структуры актива баланса</w:t>
            </w:r>
          </w:p>
          <w:p w14:paraId="07A97D13" w14:textId="77777777" w:rsidR="001A3DFA" w:rsidRDefault="001A3DFA">
            <w:pPr>
              <w:ind w:left="113"/>
            </w:pPr>
          </w:p>
          <w:p w14:paraId="0C2FFAA0" w14:textId="77777777" w:rsidR="001A3DFA" w:rsidRDefault="001A3DFA">
            <w:pPr>
              <w:ind w:left="113"/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E92DC" w14:textId="77777777" w:rsidR="001A3DFA" w:rsidRDefault="008A6BD2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6F44C761" w14:textId="77777777" w:rsidR="001A3DFA" w:rsidRDefault="008A6BD2">
            <w:pPr>
              <w:ind w:left="226"/>
              <w:rPr>
                <w:b/>
              </w:rPr>
            </w:pPr>
            <w:r>
              <w:t>По данным финансовой отчетности провести анализ бухгалтерского баланса организации (на примере конкретного предприятия): анализ состава, структуры, динамики основного и оборотного капитала; анализ и оценка состава, структура источников финансирования.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1BCB0" w14:textId="77777777" w:rsidR="001A3DFA" w:rsidRDefault="008A6BD2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08DDF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4ABB10F2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F7F2D50" w14:textId="77777777" w:rsidR="001A3DFA" w:rsidRDefault="002A52E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85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A2662" w14:textId="77777777" w:rsidR="001A3DFA" w:rsidRDefault="008A6BD2">
            <w:pPr>
              <w:ind w:left="113"/>
              <w:rPr>
                <w:b/>
                <w:w w:val="90"/>
              </w:rPr>
            </w:pPr>
            <w:r>
              <w:rPr>
                <w:b/>
                <w:w w:val="90"/>
              </w:rPr>
              <w:t>ПЗ</w:t>
            </w:r>
            <w:r>
              <w:rPr>
                <w:b/>
              </w:rPr>
              <w:t xml:space="preserve"> 40 </w:t>
            </w:r>
            <w:r>
              <w:t>Анализ структуры пассива баланса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F7303" w14:textId="77777777" w:rsidR="001A3DFA" w:rsidRDefault="008A6BD2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270C2C35" w14:textId="77777777" w:rsidR="001A3DFA" w:rsidRDefault="008A6BD2">
            <w:pPr>
              <w:ind w:left="226"/>
              <w:rPr>
                <w:b/>
              </w:rPr>
            </w:pPr>
            <w:r>
              <w:t>По данным финансовой отчетности провести анализ бухгалтерского баланса организации (на примере конкретного предприятия): анализ состава, структуры, динамики основного и оборотного капитала; анализ и оценка состава, структура источников финансирования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8B93C" w14:textId="77777777" w:rsidR="001A3DFA" w:rsidRDefault="008A6BD2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6ED50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06FE40EB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585E990" w14:textId="77777777" w:rsidR="001A3DFA" w:rsidRDefault="002A52E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86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DDE06" w14:textId="77777777" w:rsidR="001A3DFA" w:rsidRDefault="008A6BD2">
            <w:pPr>
              <w:ind w:left="113"/>
            </w:pPr>
            <w:r>
              <w:rPr>
                <w:b/>
                <w:w w:val="90"/>
              </w:rPr>
              <w:t>ПЗ</w:t>
            </w:r>
            <w:r>
              <w:rPr>
                <w:b/>
                <w:spacing w:val="-2"/>
              </w:rPr>
              <w:t xml:space="preserve"> 41</w:t>
            </w:r>
            <w:r>
              <w:t>Определение ликвидности баланса</w:t>
            </w:r>
          </w:p>
          <w:p w14:paraId="151B8C89" w14:textId="77777777" w:rsidR="001A3DFA" w:rsidRDefault="001A3DFA">
            <w:pPr>
              <w:ind w:left="113"/>
              <w:rPr>
                <w:b/>
                <w:w w:val="90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B1D17" w14:textId="77777777" w:rsidR="001A3DFA" w:rsidRDefault="008A6BD2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42C7D379" w14:textId="77777777" w:rsidR="001A3DFA" w:rsidRDefault="008A6BD2">
            <w:pPr>
              <w:ind w:left="226"/>
              <w:rPr>
                <w:b/>
              </w:rPr>
            </w:pPr>
            <w:r>
              <w:t>По данным финансовой отчетности провести анализ ликвидности баланса и платежеспособности предприятия (на примере конкретного предприятия).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893D0" w14:textId="77777777" w:rsidR="001A3DFA" w:rsidRDefault="008A6BD2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B57A5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22BE1D2E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30D211B" w14:textId="77777777" w:rsidR="001A3DFA" w:rsidRDefault="002A52E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87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BE952" w14:textId="77777777" w:rsidR="001A3DFA" w:rsidRDefault="008A6BD2">
            <w:pPr>
              <w:ind w:left="113"/>
              <w:rPr>
                <w:w w:val="90"/>
              </w:rPr>
            </w:pPr>
            <w:r>
              <w:rPr>
                <w:w w:val="90"/>
              </w:rPr>
              <w:t>Финансовая устойчивость</w:t>
            </w:r>
            <w:r>
              <w:rPr>
                <w:spacing w:val="38"/>
                <w:w w:val="94"/>
              </w:rPr>
              <w:t xml:space="preserve"> </w:t>
            </w:r>
            <w:r>
              <w:rPr>
                <w:w w:val="90"/>
              </w:rPr>
              <w:t>предприятия</w:t>
            </w:r>
          </w:p>
          <w:p w14:paraId="08F2A078" w14:textId="77777777" w:rsidR="001A3DFA" w:rsidRDefault="008A6BD2">
            <w:pPr>
              <w:ind w:left="113"/>
            </w:pPr>
            <w:r>
              <w:t>Анализ деловой активности организации</w:t>
            </w:r>
          </w:p>
          <w:p w14:paraId="5F02DF7A" w14:textId="77777777" w:rsidR="001A3DFA" w:rsidRDefault="001A3DFA">
            <w:pPr>
              <w:ind w:left="113"/>
              <w:rPr>
                <w:b/>
                <w:w w:val="90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43AE4" w14:textId="77777777" w:rsidR="001A3DFA" w:rsidRDefault="008A6BD2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30940210" w14:textId="77777777" w:rsidR="001A3DFA" w:rsidRDefault="008A6BD2">
            <w:pPr>
              <w:ind w:left="226"/>
              <w:rPr>
                <w:b/>
              </w:rPr>
            </w:pPr>
            <w:r>
              <w:t>Характеристика, методы финансовой устойчивости</w:t>
            </w:r>
            <w:bookmarkStart w:id="23" w:name="i01060"/>
            <w:bookmarkEnd w:id="23"/>
            <w:r>
              <w:t xml:space="preserve"> организации и факторы ее определяющие. Коэффициентный метод оценки финансовой устойчивости. Анализ обеспеченности запасов источниками финансирования</w:t>
            </w:r>
            <w:bookmarkStart w:id="24" w:name="i01061"/>
            <w:bookmarkEnd w:id="24"/>
            <w:r>
              <w:t>. Характеристика деловой активности</w:t>
            </w:r>
            <w:bookmarkStart w:id="25" w:name="i01528"/>
            <w:bookmarkEnd w:id="25"/>
            <w:r>
              <w:t>. Система показателей оборачиваемости</w:t>
            </w:r>
            <w:bookmarkStart w:id="26" w:name="i01529"/>
            <w:bookmarkEnd w:id="26"/>
            <w:r>
              <w:t>, их расчет. Характеристика коэффициентов деловой активности, их оценка.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FF35C" w14:textId="77777777" w:rsidR="001A3DFA" w:rsidRDefault="008A6BD2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7D835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2C6F43BA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27242D4" w14:textId="77777777" w:rsidR="001A3DFA" w:rsidRDefault="002A52E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88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AA60B" w14:textId="77777777" w:rsidR="001A3DFA" w:rsidRDefault="008A6BD2">
            <w:pPr>
              <w:ind w:left="113"/>
              <w:rPr>
                <w:w w:val="90"/>
              </w:rPr>
            </w:pPr>
            <w:r>
              <w:rPr>
                <w:b/>
                <w:spacing w:val="-1"/>
                <w:w w:val="95"/>
              </w:rPr>
              <w:t xml:space="preserve">ПЗ </w:t>
            </w:r>
            <w:r>
              <w:rPr>
                <w:b/>
                <w:spacing w:val="-2"/>
              </w:rPr>
              <w:t>42</w:t>
            </w:r>
            <w:r>
              <w:rPr>
                <w:w w:val="90"/>
              </w:rPr>
              <w:t xml:space="preserve"> Определение типа финансового состояния</w:t>
            </w:r>
          </w:p>
          <w:p w14:paraId="1040C48C" w14:textId="77777777" w:rsidR="001A3DFA" w:rsidRDefault="001A3DFA">
            <w:pPr>
              <w:ind w:left="113"/>
              <w:rPr>
                <w:b/>
                <w:w w:val="90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0EC74" w14:textId="77777777" w:rsidR="001A3DFA" w:rsidRDefault="008A6BD2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473BDD74" w14:textId="77777777" w:rsidR="001A3DFA" w:rsidRDefault="008A6BD2">
            <w:pPr>
              <w:ind w:left="226"/>
              <w:rPr>
                <w:b/>
              </w:rPr>
            </w:pPr>
            <w:r>
              <w:t>По данным финансовой отчетности определить тип финансового состояния и рассчитать коэффициенты финансовой устойчивости (на примере конкретного предприятия)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B97A3" w14:textId="77777777" w:rsidR="001A3DFA" w:rsidRDefault="001A3DFA">
            <w:pPr>
              <w:pStyle w:val="TableParagraph"/>
              <w:jc w:val="center"/>
              <w:rPr>
                <w:spacing w:val="-1"/>
                <w:w w:val="95"/>
              </w:rPr>
            </w:pP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522A6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6BCFADEB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385EF24" w14:textId="77777777" w:rsidR="001A3DFA" w:rsidRDefault="002A52E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89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4173E" w14:textId="77777777" w:rsidR="001A3DFA" w:rsidRDefault="008A6BD2">
            <w:pPr>
              <w:ind w:left="113"/>
              <w:rPr>
                <w:b/>
                <w:w w:val="90"/>
              </w:rPr>
            </w:pPr>
            <w:r>
              <w:rPr>
                <w:b/>
                <w:w w:val="90"/>
              </w:rPr>
              <w:t>ПЗ</w:t>
            </w:r>
            <w:r>
              <w:rPr>
                <w:b/>
                <w:spacing w:val="-2"/>
              </w:rPr>
              <w:t xml:space="preserve"> 43 </w:t>
            </w:r>
            <w:r>
              <w:rPr>
                <w:w w:val="90"/>
              </w:rPr>
              <w:t>Расчет показателей деловой активности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C4CDC" w14:textId="77777777" w:rsidR="001A3DFA" w:rsidRDefault="008A6BD2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1ECD7BA0" w14:textId="77777777" w:rsidR="001A3DFA" w:rsidRDefault="008A6BD2">
            <w:pPr>
              <w:ind w:left="226"/>
              <w:rPr>
                <w:b/>
              </w:rPr>
            </w:pPr>
            <w:r>
              <w:t>По данным финансовой отчетности провести анализ деловой активности организации (на примере конкретного предприятия).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C6B96" w14:textId="77777777" w:rsidR="001A3DFA" w:rsidRDefault="008A6BD2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837C1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7E75646E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950032A" w14:textId="77777777" w:rsidR="001A3DFA" w:rsidRDefault="002A52E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lastRenderedPageBreak/>
              <w:t>90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6203A" w14:textId="77777777" w:rsidR="001A3DFA" w:rsidRDefault="008A6BD2">
            <w:pPr>
              <w:ind w:left="113"/>
              <w:rPr>
                <w:w w:val="90"/>
              </w:rPr>
            </w:pPr>
            <w:r>
              <w:rPr>
                <w:w w:val="90"/>
              </w:rPr>
              <w:t>Диагностика вероятности банкротства</w:t>
            </w:r>
          </w:p>
          <w:p w14:paraId="735F0CDC" w14:textId="77777777" w:rsidR="001A3DFA" w:rsidRDefault="001A3DFA">
            <w:pPr>
              <w:ind w:left="113"/>
              <w:rPr>
                <w:b/>
                <w:w w:val="90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D522E" w14:textId="77777777" w:rsidR="001A3DFA" w:rsidRDefault="008A6BD2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02C664BD" w14:textId="77777777" w:rsidR="001A3DFA" w:rsidRDefault="008A6BD2">
            <w:pPr>
              <w:ind w:left="226"/>
              <w:rPr>
                <w:b/>
              </w:rPr>
            </w:pPr>
            <w:r>
              <w:rPr>
                <w:w w:val="90"/>
              </w:rPr>
              <w:t>Понятие банкротства его виды. Методика определения вероятности банкротства. Пути финансового оздоровления субъекта хозяйствования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358B7" w14:textId="77777777" w:rsidR="001A3DFA" w:rsidRDefault="008A6BD2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F24D8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623201AD" w14:textId="77777777" w:rsidTr="00857F13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 w:themeFill="background1"/>
          </w:tcPr>
          <w:p w14:paraId="789ADABA" w14:textId="77777777" w:rsidR="001A3DFA" w:rsidRDefault="002A52E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91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67C5FAB1" w14:textId="77777777" w:rsidR="001A3DFA" w:rsidRDefault="008A6BD2">
            <w:pPr>
              <w:ind w:left="113"/>
              <w:rPr>
                <w:w w:val="90"/>
              </w:rPr>
            </w:pPr>
            <w:r>
              <w:rPr>
                <w:w w:val="90"/>
              </w:rPr>
              <w:t>Дебиторская и кредиторская задолженность</w:t>
            </w:r>
          </w:p>
          <w:p w14:paraId="312F5283" w14:textId="77777777" w:rsidR="001A3DFA" w:rsidRDefault="001A3DFA">
            <w:pPr>
              <w:ind w:left="113"/>
              <w:rPr>
                <w:b/>
                <w:w w:val="90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F7D28E1" w14:textId="77777777" w:rsidR="001A3DFA" w:rsidRDefault="008A6BD2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7F962FE7" w14:textId="34F986B1" w:rsidR="001A3DFA" w:rsidRDefault="008A6BD2">
            <w:pPr>
              <w:ind w:left="226"/>
              <w:rPr>
                <w:b/>
              </w:rPr>
            </w:pPr>
            <w:r>
              <w:rPr>
                <w:w w:val="90"/>
              </w:rPr>
              <w:t xml:space="preserve">Понятие дебиторской и кредиторской задолженности предприятия, виды дебиторской и кредиторской задолженности, </w:t>
            </w:r>
            <w:r w:rsidR="0092403C">
              <w:rPr>
                <w:w w:val="90"/>
              </w:rPr>
              <w:t>показатели,</w:t>
            </w:r>
            <w:r>
              <w:rPr>
                <w:w w:val="90"/>
              </w:rPr>
              <w:t xml:space="preserve"> характеризующие дебиторскую и кредиторскую задолженность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3FB8ADF9" w14:textId="77777777" w:rsidR="001A3DFA" w:rsidRDefault="008A6BD2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2AF70971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5EFC6723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3772A95" w14:textId="77777777" w:rsidR="001A3DFA" w:rsidRDefault="002A52E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92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95CB5" w14:textId="77777777" w:rsidR="001A3DFA" w:rsidRDefault="008A6BD2">
            <w:pPr>
              <w:ind w:left="113"/>
              <w:rPr>
                <w:w w:val="90"/>
              </w:rPr>
            </w:pPr>
            <w:r>
              <w:rPr>
                <w:b/>
                <w:w w:val="90"/>
              </w:rPr>
              <w:t>ПЗ</w:t>
            </w:r>
            <w:r>
              <w:rPr>
                <w:b/>
                <w:spacing w:val="-2"/>
              </w:rPr>
              <w:t xml:space="preserve"> 44 </w:t>
            </w:r>
            <w:r>
              <w:rPr>
                <w:w w:val="90"/>
              </w:rPr>
              <w:t>Анализ риска банкротства</w:t>
            </w:r>
          </w:p>
          <w:p w14:paraId="65569000" w14:textId="77777777" w:rsidR="001A3DFA" w:rsidRDefault="001A3DFA">
            <w:pPr>
              <w:ind w:left="113"/>
              <w:rPr>
                <w:b/>
                <w:w w:val="90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F40C4" w14:textId="77777777" w:rsidR="001A3DFA" w:rsidRDefault="008A6BD2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43C48734" w14:textId="77777777" w:rsidR="001A3DFA" w:rsidRDefault="008A6BD2">
            <w:pPr>
              <w:ind w:left="226"/>
              <w:rPr>
                <w:b/>
              </w:rPr>
            </w:pPr>
            <w:r>
              <w:t>По данным финансовой отчетности провести анализ риска банкротства организации (на примере конкретного предприятия).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3B439" w14:textId="77777777" w:rsidR="001A3DFA" w:rsidRDefault="008A6BD2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5E2D9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36D20C1C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40D8E6C" w14:textId="77777777" w:rsidR="001A3DFA" w:rsidRDefault="002A52E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93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D7D81" w14:textId="77777777" w:rsidR="001A3DFA" w:rsidRDefault="008A6BD2">
            <w:pPr>
              <w:ind w:left="113"/>
              <w:rPr>
                <w:spacing w:val="-2"/>
              </w:rPr>
            </w:pPr>
            <w:r>
              <w:rPr>
                <w:b/>
                <w:w w:val="90"/>
              </w:rPr>
              <w:t>ПЗ</w:t>
            </w:r>
            <w:r>
              <w:rPr>
                <w:b/>
                <w:spacing w:val="-2"/>
              </w:rPr>
              <w:t xml:space="preserve"> 45</w:t>
            </w:r>
            <w:r>
              <w:rPr>
                <w:spacing w:val="-2"/>
              </w:rPr>
              <w:t xml:space="preserve"> Анализ дебиторской задолженности</w:t>
            </w:r>
          </w:p>
          <w:p w14:paraId="7164A782" w14:textId="77777777" w:rsidR="001A3DFA" w:rsidRDefault="001A3DFA">
            <w:pPr>
              <w:ind w:left="113"/>
              <w:rPr>
                <w:b/>
                <w:w w:val="90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B2AC6" w14:textId="77777777" w:rsidR="001A3DFA" w:rsidRDefault="008A6BD2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3924D435" w14:textId="77777777" w:rsidR="001A3DFA" w:rsidRDefault="008A6BD2">
            <w:pPr>
              <w:ind w:left="226"/>
              <w:rPr>
                <w:b/>
              </w:rPr>
            </w:pPr>
            <w:r>
              <w:t>По данным финансовой отчетности провести анализ дебиторской задолженности организации (на примере конкретного предприятия).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DCCC5" w14:textId="77777777" w:rsidR="001A3DFA" w:rsidRDefault="008A6BD2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58166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3B0FB1EC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32750C9" w14:textId="77777777" w:rsidR="001A3DFA" w:rsidRDefault="002A52E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94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2F4DB" w14:textId="77777777" w:rsidR="001A3DFA" w:rsidRDefault="008A6BD2">
            <w:pPr>
              <w:ind w:left="113"/>
              <w:rPr>
                <w:spacing w:val="-2"/>
              </w:rPr>
            </w:pPr>
            <w:r>
              <w:rPr>
                <w:spacing w:val="-2"/>
              </w:rPr>
              <w:t>Анализ кредиторской задолженности</w:t>
            </w:r>
          </w:p>
          <w:p w14:paraId="37883420" w14:textId="77777777" w:rsidR="001A3DFA" w:rsidRDefault="001A3DFA">
            <w:pPr>
              <w:ind w:left="113"/>
              <w:rPr>
                <w:b/>
                <w:w w:val="90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47CCC" w14:textId="77777777" w:rsidR="001A3DFA" w:rsidRDefault="008A6BD2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0174A1C3" w14:textId="77777777" w:rsidR="001A3DFA" w:rsidRDefault="008A6BD2">
            <w:pPr>
              <w:ind w:left="226"/>
              <w:rPr>
                <w:b/>
              </w:rPr>
            </w:pPr>
            <w:r>
              <w:t>По данным финансовой отчетности провести анализ кредиторской задолженности организации (на примере конкретного предприятия).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E6EDC" w14:textId="77777777" w:rsidR="001A3DFA" w:rsidRDefault="008A6BD2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FD088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1C086475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4296D45" w14:textId="77777777" w:rsidR="001A3DFA" w:rsidRDefault="002A52E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95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1D54C" w14:textId="77777777" w:rsidR="001A3DFA" w:rsidRDefault="008A6BD2">
            <w:pPr>
              <w:ind w:left="113"/>
              <w:rPr>
                <w:b/>
                <w:w w:val="90"/>
              </w:rPr>
            </w:pPr>
            <w:r>
              <w:rPr>
                <w:b/>
              </w:rPr>
              <w:t>Дифференцированный зачет</w:t>
            </w:r>
            <w:r>
              <w:rPr>
                <w:b/>
                <w:spacing w:val="-1"/>
              </w:rPr>
              <w:t xml:space="preserve"> УД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70874B" w14:textId="77777777" w:rsidR="001A3DFA" w:rsidRDefault="008A6BD2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62033B69" w14:textId="77777777" w:rsidR="001A3DFA" w:rsidRDefault="008A6BD2">
            <w:pPr>
              <w:ind w:left="226"/>
              <w:rPr>
                <w:b/>
              </w:rPr>
            </w:pPr>
            <w:r>
              <w:rPr>
                <w:b/>
              </w:rPr>
              <w:t>Билеты для зачета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B0C07" w14:textId="77777777" w:rsidR="001A3DFA" w:rsidRDefault="008A6BD2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93D11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789CE89A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902A796" w14:textId="77777777" w:rsidR="001A3DFA" w:rsidRDefault="001A3DFA">
            <w:pPr>
              <w:pStyle w:val="TableParagraph"/>
              <w:jc w:val="center"/>
              <w:rPr>
                <w:bCs/>
                <w:sz w:val="26"/>
              </w:rPr>
            </w:pP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3D91E" w14:textId="77777777" w:rsidR="001A3DFA" w:rsidRDefault="001A3DFA">
            <w:pPr>
              <w:rPr>
                <w:b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D3382" w14:textId="77777777" w:rsidR="001A3DFA" w:rsidRDefault="008A6BD2">
            <w:pPr>
              <w:ind w:left="226"/>
              <w:rPr>
                <w:rFonts w:eastAsia="Calibri"/>
                <w:b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sz w:val="24"/>
                <w:szCs w:val="24"/>
                <w:lang w:eastAsia="ru-RU"/>
              </w:rPr>
              <w:t>Максимальная нагрузка по УД</w:t>
            </w:r>
          </w:p>
          <w:p w14:paraId="027DD361" w14:textId="77777777" w:rsidR="001A3DFA" w:rsidRDefault="008A6BD2">
            <w:pPr>
              <w:ind w:left="226"/>
              <w:rPr>
                <w:rFonts w:eastAsia="Calibri"/>
                <w:b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sz w:val="24"/>
                <w:szCs w:val="24"/>
                <w:lang w:eastAsia="ru-RU"/>
              </w:rPr>
              <w:t>Всего часов по учебному плану</w:t>
            </w:r>
          </w:p>
          <w:p w14:paraId="3022D8DA" w14:textId="77777777" w:rsidR="001A3DFA" w:rsidRDefault="008A6BD2">
            <w:pPr>
              <w:ind w:left="226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Практические занятия</w:t>
            </w:r>
          </w:p>
          <w:p w14:paraId="43E5E7E8" w14:textId="77777777" w:rsidR="001A3DFA" w:rsidRDefault="008A6BD2">
            <w:pPr>
              <w:ind w:left="226"/>
              <w:rPr>
                <w:b/>
                <w:spacing w:val="-1"/>
                <w:sz w:val="24"/>
                <w:szCs w:val="24"/>
                <w:lang w:eastAsia="ru-RU"/>
              </w:rPr>
            </w:pPr>
            <w:r>
              <w:rPr>
                <w:b/>
                <w:spacing w:val="-1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E8F6A" w14:textId="77777777" w:rsidR="001A3DFA" w:rsidRDefault="002A52E0">
            <w:pPr>
              <w:pStyle w:val="TableParagraph"/>
              <w:jc w:val="center"/>
              <w:rPr>
                <w:b/>
                <w:spacing w:val="-1"/>
                <w:w w:val="95"/>
                <w:sz w:val="24"/>
                <w:szCs w:val="24"/>
              </w:rPr>
            </w:pPr>
            <w:r>
              <w:rPr>
                <w:b/>
                <w:spacing w:val="-1"/>
                <w:w w:val="95"/>
                <w:sz w:val="24"/>
                <w:szCs w:val="24"/>
              </w:rPr>
              <w:t>190</w:t>
            </w:r>
          </w:p>
          <w:p w14:paraId="71D0B111" w14:textId="77777777" w:rsidR="001A3DFA" w:rsidRDefault="002A52E0">
            <w:pPr>
              <w:pStyle w:val="TableParagraph"/>
              <w:jc w:val="center"/>
              <w:rPr>
                <w:b/>
                <w:spacing w:val="-1"/>
                <w:w w:val="95"/>
                <w:sz w:val="24"/>
                <w:szCs w:val="24"/>
              </w:rPr>
            </w:pPr>
            <w:r>
              <w:rPr>
                <w:b/>
                <w:spacing w:val="-1"/>
                <w:w w:val="95"/>
                <w:sz w:val="24"/>
                <w:szCs w:val="24"/>
              </w:rPr>
              <w:t>188</w:t>
            </w:r>
          </w:p>
          <w:p w14:paraId="6E25D807" w14:textId="77777777" w:rsidR="001A3DFA" w:rsidRDefault="008A6BD2">
            <w:pPr>
              <w:pStyle w:val="TableParagraph"/>
              <w:jc w:val="center"/>
              <w:rPr>
                <w:b/>
                <w:spacing w:val="-1"/>
                <w:w w:val="95"/>
                <w:sz w:val="24"/>
                <w:szCs w:val="24"/>
              </w:rPr>
            </w:pPr>
            <w:r>
              <w:rPr>
                <w:b/>
                <w:spacing w:val="-1"/>
                <w:w w:val="95"/>
                <w:sz w:val="24"/>
                <w:szCs w:val="24"/>
              </w:rPr>
              <w:t>90</w:t>
            </w:r>
          </w:p>
          <w:p w14:paraId="3CDD7250" w14:textId="77777777" w:rsidR="001A3DFA" w:rsidRDefault="008A6BD2">
            <w:pPr>
              <w:pStyle w:val="TableParagraph"/>
              <w:jc w:val="center"/>
              <w:rPr>
                <w:b/>
                <w:spacing w:val="-1"/>
                <w:w w:val="95"/>
                <w:sz w:val="24"/>
                <w:szCs w:val="24"/>
              </w:rPr>
            </w:pPr>
            <w:r>
              <w:rPr>
                <w:b/>
                <w:spacing w:val="-1"/>
                <w:w w:val="95"/>
                <w:sz w:val="24"/>
                <w:szCs w:val="24"/>
              </w:rPr>
              <w:t>2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67744F3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</w:tbl>
    <w:p w14:paraId="36946357" w14:textId="77777777" w:rsidR="001A3DFA" w:rsidRDefault="001A3DFA">
      <w:pPr>
        <w:sectPr w:rsidR="001A3DFA">
          <w:pgSz w:w="16838" w:h="11906" w:orient="landscape"/>
          <w:pgMar w:top="1100" w:right="140" w:bottom="280" w:left="920" w:header="0" w:footer="0" w:gutter="0"/>
          <w:cols w:space="720"/>
          <w:formProt w:val="0"/>
          <w:docGrid w:linePitch="100" w:charSpace="12288"/>
        </w:sectPr>
      </w:pPr>
    </w:p>
    <w:p w14:paraId="75B3E322" w14:textId="77777777" w:rsidR="001A3DFA" w:rsidRDefault="008A6BD2">
      <w:pPr>
        <w:pStyle w:val="1"/>
        <w:tabs>
          <w:tab w:val="left" w:pos="1112"/>
        </w:tabs>
        <w:spacing w:before="59"/>
        <w:ind w:left="1668"/>
      </w:pPr>
      <w:bookmarkStart w:id="27" w:name="3._УСЛОВИЯ_РЕАЛИЗАЦИИ_УЧЕБНОЙ_ДИСЦИПЛИНЫ"/>
      <w:bookmarkEnd w:id="27"/>
      <w:r>
        <w:rPr>
          <w:spacing w:val="-1"/>
        </w:rPr>
        <w:lastRenderedPageBreak/>
        <w:t>3. 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t>ДИСЦИПЛИНЫ</w:t>
      </w:r>
    </w:p>
    <w:p w14:paraId="111D8A16" w14:textId="77777777" w:rsidR="001A3DFA" w:rsidRDefault="001A3DFA">
      <w:pPr>
        <w:pStyle w:val="aa"/>
        <w:spacing w:before="3"/>
        <w:rPr>
          <w:b/>
          <w:sz w:val="35"/>
        </w:rPr>
      </w:pPr>
    </w:p>
    <w:p w14:paraId="354735D9" w14:textId="77777777" w:rsidR="001A3DFA" w:rsidRPr="00857F13" w:rsidRDefault="008A6BD2">
      <w:pPr>
        <w:pStyle w:val="ae"/>
        <w:tabs>
          <w:tab w:val="left" w:pos="1300"/>
        </w:tabs>
        <w:spacing w:line="348" w:lineRule="auto"/>
        <w:ind w:left="809" w:right="464"/>
        <w:rPr>
          <w:rFonts w:ascii="Times New Roman" w:hAnsi="Times New Roman" w:cs="Times New Roman"/>
          <w:b/>
          <w:sz w:val="28"/>
        </w:rPr>
      </w:pPr>
      <w:bookmarkStart w:id="28" w:name="3.1._Для_реализации_программы_учебной_ди"/>
      <w:bookmarkEnd w:id="28"/>
      <w:r>
        <w:rPr>
          <w:b/>
          <w:sz w:val="28"/>
        </w:rPr>
        <w:t>3</w:t>
      </w:r>
      <w:r w:rsidRPr="00857F13">
        <w:rPr>
          <w:rFonts w:ascii="Times New Roman" w:hAnsi="Times New Roman" w:cs="Times New Roman"/>
          <w:b/>
          <w:sz w:val="28"/>
        </w:rPr>
        <w:t>.1 Для реализации программы учебной дисциплины должны быть</w:t>
      </w:r>
      <w:r w:rsidRPr="00857F13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857F13">
        <w:rPr>
          <w:rFonts w:ascii="Times New Roman" w:hAnsi="Times New Roman" w:cs="Times New Roman"/>
          <w:b/>
          <w:sz w:val="28"/>
        </w:rPr>
        <w:t>предусмотрены</w:t>
      </w:r>
      <w:r w:rsidRPr="00857F13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857F13">
        <w:rPr>
          <w:rFonts w:ascii="Times New Roman" w:hAnsi="Times New Roman" w:cs="Times New Roman"/>
          <w:b/>
          <w:sz w:val="28"/>
        </w:rPr>
        <w:t>следующие</w:t>
      </w:r>
      <w:r w:rsidRPr="00857F13">
        <w:rPr>
          <w:rFonts w:ascii="Times New Roman" w:hAnsi="Times New Roman" w:cs="Times New Roman"/>
          <w:b/>
          <w:spacing w:val="46"/>
          <w:sz w:val="28"/>
        </w:rPr>
        <w:t xml:space="preserve"> </w:t>
      </w:r>
      <w:r w:rsidRPr="00857F13">
        <w:rPr>
          <w:rFonts w:ascii="Times New Roman" w:hAnsi="Times New Roman" w:cs="Times New Roman"/>
          <w:b/>
          <w:sz w:val="28"/>
        </w:rPr>
        <w:t>специальные</w:t>
      </w:r>
      <w:r w:rsidRPr="00857F13">
        <w:rPr>
          <w:rFonts w:ascii="Times New Roman" w:hAnsi="Times New Roman" w:cs="Times New Roman"/>
          <w:b/>
          <w:spacing w:val="42"/>
          <w:sz w:val="28"/>
        </w:rPr>
        <w:t xml:space="preserve"> </w:t>
      </w:r>
      <w:r w:rsidRPr="00857F13">
        <w:rPr>
          <w:rFonts w:ascii="Times New Roman" w:hAnsi="Times New Roman" w:cs="Times New Roman"/>
          <w:b/>
          <w:sz w:val="28"/>
        </w:rPr>
        <w:t>помещения:</w:t>
      </w:r>
    </w:p>
    <w:p w14:paraId="07E9A718" w14:textId="77777777" w:rsidR="001A3DFA" w:rsidRPr="00857F13" w:rsidRDefault="008A6BD2">
      <w:pPr>
        <w:pStyle w:val="aa"/>
        <w:spacing w:line="360" w:lineRule="auto"/>
        <w:ind w:firstLine="709"/>
        <w:jc w:val="both"/>
      </w:pPr>
      <w:r w:rsidRPr="00857F13">
        <w:t>Кабинет</w:t>
      </w:r>
      <w:r w:rsidRPr="00857F13">
        <w:rPr>
          <w:spacing w:val="1"/>
        </w:rPr>
        <w:t xml:space="preserve"> </w:t>
      </w:r>
      <w:r w:rsidRPr="00857F13">
        <w:rPr>
          <w:i/>
        </w:rPr>
        <w:t>«</w:t>
      </w:r>
      <w:r w:rsidRPr="00857F13">
        <w:t>Основы</w:t>
      </w:r>
      <w:r w:rsidRPr="00857F13">
        <w:rPr>
          <w:spacing w:val="1"/>
        </w:rPr>
        <w:t xml:space="preserve"> </w:t>
      </w:r>
      <w:r w:rsidRPr="00857F13">
        <w:t>финансовой</w:t>
      </w:r>
      <w:r w:rsidRPr="00857F13">
        <w:rPr>
          <w:spacing w:val="1"/>
        </w:rPr>
        <w:t xml:space="preserve"> </w:t>
      </w:r>
      <w:r w:rsidRPr="00857F13">
        <w:t>грамотности,</w:t>
      </w:r>
      <w:r w:rsidRPr="00857F13">
        <w:rPr>
          <w:spacing w:val="1"/>
        </w:rPr>
        <w:t xml:space="preserve"> </w:t>
      </w:r>
      <w:r w:rsidRPr="00857F13">
        <w:t>экономика</w:t>
      </w:r>
      <w:r w:rsidRPr="00857F13">
        <w:rPr>
          <w:spacing w:val="1"/>
        </w:rPr>
        <w:t xml:space="preserve"> </w:t>
      </w:r>
      <w:r w:rsidRPr="00857F13">
        <w:t>и</w:t>
      </w:r>
      <w:r w:rsidRPr="00857F13">
        <w:rPr>
          <w:spacing w:val="1"/>
        </w:rPr>
        <w:t xml:space="preserve"> </w:t>
      </w:r>
      <w:r w:rsidRPr="00857F13">
        <w:t>анализ</w:t>
      </w:r>
      <w:r w:rsidRPr="00857F13">
        <w:rPr>
          <w:spacing w:val="1"/>
        </w:rPr>
        <w:t xml:space="preserve"> </w:t>
      </w:r>
      <w:r w:rsidRPr="00857F13">
        <w:t>финансово-хозяйственной деятельности торговой организации</w:t>
      </w:r>
      <w:r w:rsidRPr="00857F13">
        <w:rPr>
          <w:i/>
        </w:rPr>
        <w:t>»</w:t>
      </w:r>
      <w:r w:rsidRPr="00857F13">
        <w:t>, оснащенный</w:t>
      </w:r>
      <w:r w:rsidRPr="00857F13">
        <w:rPr>
          <w:spacing w:val="-67"/>
        </w:rPr>
        <w:t xml:space="preserve"> </w:t>
      </w:r>
      <w:r w:rsidRPr="00857F13">
        <w:t>в</w:t>
      </w:r>
      <w:r w:rsidRPr="00857F13">
        <w:rPr>
          <w:spacing w:val="-6"/>
        </w:rPr>
        <w:t xml:space="preserve"> </w:t>
      </w:r>
      <w:r w:rsidRPr="00857F13">
        <w:t>соответствии</w:t>
      </w:r>
      <w:r w:rsidRPr="00857F13">
        <w:rPr>
          <w:spacing w:val="-2"/>
        </w:rPr>
        <w:t xml:space="preserve"> </w:t>
      </w:r>
      <w:r w:rsidRPr="00857F13">
        <w:t>с</w:t>
      </w:r>
      <w:r w:rsidRPr="00857F13">
        <w:rPr>
          <w:spacing w:val="39"/>
        </w:rPr>
        <w:t xml:space="preserve"> </w:t>
      </w:r>
      <w:r w:rsidRPr="00857F13">
        <w:t>п.</w:t>
      </w:r>
      <w:r w:rsidRPr="00857F13">
        <w:rPr>
          <w:spacing w:val="41"/>
        </w:rPr>
        <w:t xml:space="preserve"> </w:t>
      </w:r>
      <w:r w:rsidRPr="00857F13">
        <w:t>4.1.2.1 образовательной</w:t>
      </w:r>
      <w:r w:rsidRPr="00857F13">
        <w:rPr>
          <w:spacing w:val="-2"/>
        </w:rPr>
        <w:t xml:space="preserve"> </w:t>
      </w:r>
      <w:r w:rsidRPr="00857F13">
        <w:t>программы</w:t>
      </w:r>
      <w:r w:rsidRPr="00857F13">
        <w:rPr>
          <w:spacing w:val="44"/>
        </w:rPr>
        <w:t xml:space="preserve"> </w:t>
      </w:r>
      <w:r w:rsidRPr="00857F13">
        <w:t>по</w:t>
      </w:r>
      <w:r w:rsidRPr="00857F13">
        <w:rPr>
          <w:spacing w:val="35"/>
        </w:rPr>
        <w:t xml:space="preserve"> </w:t>
      </w:r>
      <w:r w:rsidRPr="00857F13">
        <w:t>специальности:</w:t>
      </w:r>
    </w:p>
    <w:p w14:paraId="29BBEE5B" w14:textId="77777777" w:rsidR="001A3DFA" w:rsidRPr="00857F13" w:rsidRDefault="008A6BD2">
      <w:pPr>
        <w:pStyle w:val="ae"/>
        <w:tabs>
          <w:tab w:val="left" w:pos="1278"/>
        </w:tabs>
        <w:spacing w:line="360" w:lineRule="auto"/>
        <w:ind w:left="709"/>
        <w:rPr>
          <w:rFonts w:ascii="Times New Roman" w:hAnsi="Times New Roman" w:cs="Times New Roman"/>
          <w:sz w:val="28"/>
        </w:rPr>
      </w:pPr>
      <w:r w:rsidRPr="00857F13">
        <w:rPr>
          <w:rFonts w:ascii="Times New Roman" w:hAnsi="Times New Roman" w:cs="Times New Roman"/>
          <w:sz w:val="28"/>
        </w:rPr>
        <w:t>Рабочее</w:t>
      </w:r>
      <w:r w:rsidRPr="00857F13">
        <w:rPr>
          <w:rFonts w:ascii="Times New Roman" w:hAnsi="Times New Roman" w:cs="Times New Roman"/>
          <w:spacing w:val="-5"/>
          <w:sz w:val="28"/>
        </w:rPr>
        <w:t xml:space="preserve"> </w:t>
      </w:r>
      <w:r w:rsidRPr="00857F13">
        <w:rPr>
          <w:rFonts w:ascii="Times New Roman" w:hAnsi="Times New Roman" w:cs="Times New Roman"/>
          <w:sz w:val="28"/>
        </w:rPr>
        <w:t>место</w:t>
      </w:r>
      <w:r w:rsidRPr="00857F13">
        <w:rPr>
          <w:rFonts w:ascii="Times New Roman" w:hAnsi="Times New Roman" w:cs="Times New Roman"/>
          <w:spacing w:val="-6"/>
          <w:sz w:val="28"/>
        </w:rPr>
        <w:t xml:space="preserve"> </w:t>
      </w:r>
      <w:r w:rsidRPr="00857F13">
        <w:rPr>
          <w:rFonts w:ascii="Times New Roman" w:hAnsi="Times New Roman" w:cs="Times New Roman"/>
          <w:sz w:val="28"/>
        </w:rPr>
        <w:t>преподавателя</w:t>
      </w:r>
      <w:r w:rsidRPr="00857F13">
        <w:rPr>
          <w:rFonts w:ascii="Times New Roman" w:hAnsi="Times New Roman" w:cs="Times New Roman"/>
          <w:spacing w:val="5"/>
          <w:sz w:val="28"/>
        </w:rPr>
        <w:t xml:space="preserve"> </w:t>
      </w:r>
      <w:r w:rsidRPr="00857F13">
        <w:rPr>
          <w:rFonts w:ascii="Times New Roman" w:hAnsi="Times New Roman" w:cs="Times New Roman"/>
          <w:sz w:val="28"/>
        </w:rPr>
        <w:t>–</w:t>
      </w:r>
      <w:r w:rsidRPr="00857F13">
        <w:rPr>
          <w:rFonts w:ascii="Times New Roman" w:hAnsi="Times New Roman" w:cs="Times New Roman"/>
          <w:spacing w:val="2"/>
          <w:sz w:val="28"/>
        </w:rPr>
        <w:t xml:space="preserve"> </w:t>
      </w:r>
      <w:r w:rsidRPr="00857F13">
        <w:rPr>
          <w:rFonts w:ascii="Times New Roman" w:hAnsi="Times New Roman" w:cs="Times New Roman"/>
          <w:sz w:val="28"/>
        </w:rPr>
        <w:t>1 шт.</w:t>
      </w:r>
    </w:p>
    <w:p w14:paraId="29B3DA19" w14:textId="77777777" w:rsidR="001A3DFA" w:rsidRPr="00857F13" w:rsidRDefault="008A6BD2">
      <w:pPr>
        <w:pStyle w:val="ae"/>
        <w:tabs>
          <w:tab w:val="left" w:pos="1278"/>
        </w:tabs>
        <w:spacing w:line="360" w:lineRule="auto"/>
        <w:ind w:left="709"/>
        <w:rPr>
          <w:rFonts w:ascii="Times New Roman" w:hAnsi="Times New Roman" w:cs="Times New Roman"/>
          <w:sz w:val="28"/>
        </w:rPr>
      </w:pPr>
      <w:r w:rsidRPr="00857F13">
        <w:rPr>
          <w:rFonts w:ascii="Times New Roman" w:hAnsi="Times New Roman" w:cs="Times New Roman"/>
          <w:sz w:val="28"/>
        </w:rPr>
        <w:t>Посадочные</w:t>
      </w:r>
      <w:r w:rsidRPr="00857F13">
        <w:rPr>
          <w:rFonts w:ascii="Times New Roman" w:hAnsi="Times New Roman" w:cs="Times New Roman"/>
          <w:spacing w:val="-5"/>
          <w:sz w:val="28"/>
        </w:rPr>
        <w:t xml:space="preserve"> </w:t>
      </w:r>
      <w:r w:rsidRPr="00857F13">
        <w:rPr>
          <w:rFonts w:ascii="Times New Roman" w:hAnsi="Times New Roman" w:cs="Times New Roman"/>
          <w:sz w:val="28"/>
        </w:rPr>
        <w:t>места</w:t>
      </w:r>
      <w:r w:rsidRPr="00857F13">
        <w:rPr>
          <w:rFonts w:ascii="Times New Roman" w:hAnsi="Times New Roman" w:cs="Times New Roman"/>
          <w:spacing w:val="-4"/>
          <w:sz w:val="28"/>
        </w:rPr>
        <w:t xml:space="preserve"> </w:t>
      </w:r>
      <w:r w:rsidRPr="00857F13">
        <w:rPr>
          <w:rFonts w:ascii="Times New Roman" w:hAnsi="Times New Roman" w:cs="Times New Roman"/>
          <w:sz w:val="28"/>
        </w:rPr>
        <w:t>обучающихся</w:t>
      </w:r>
      <w:r w:rsidRPr="00857F13">
        <w:rPr>
          <w:rFonts w:ascii="Times New Roman" w:hAnsi="Times New Roman" w:cs="Times New Roman"/>
          <w:spacing w:val="5"/>
          <w:sz w:val="28"/>
        </w:rPr>
        <w:t xml:space="preserve"> </w:t>
      </w:r>
      <w:r w:rsidRPr="00857F13">
        <w:rPr>
          <w:rFonts w:ascii="Times New Roman" w:hAnsi="Times New Roman" w:cs="Times New Roman"/>
          <w:sz w:val="28"/>
        </w:rPr>
        <w:t>–</w:t>
      </w:r>
      <w:r w:rsidRPr="00857F13">
        <w:rPr>
          <w:rFonts w:ascii="Times New Roman" w:hAnsi="Times New Roman" w:cs="Times New Roman"/>
          <w:spacing w:val="1"/>
          <w:sz w:val="28"/>
        </w:rPr>
        <w:t xml:space="preserve"> </w:t>
      </w:r>
      <w:r w:rsidRPr="00857F13">
        <w:rPr>
          <w:rFonts w:ascii="Times New Roman" w:hAnsi="Times New Roman" w:cs="Times New Roman"/>
          <w:sz w:val="28"/>
        </w:rPr>
        <w:t>30</w:t>
      </w:r>
      <w:r w:rsidRPr="00857F13">
        <w:rPr>
          <w:rFonts w:ascii="Times New Roman" w:hAnsi="Times New Roman" w:cs="Times New Roman"/>
          <w:spacing w:val="1"/>
          <w:sz w:val="28"/>
        </w:rPr>
        <w:t xml:space="preserve"> </w:t>
      </w:r>
      <w:r w:rsidRPr="00857F13">
        <w:rPr>
          <w:rFonts w:ascii="Times New Roman" w:hAnsi="Times New Roman" w:cs="Times New Roman"/>
          <w:sz w:val="28"/>
        </w:rPr>
        <w:t>шт.</w:t>
      </w:r>
    </w:p>
    <w:p w14:paraId="73C2BE08" w14:textId="77777777" w:rsidR="001A3DFA" w:rsidRPr="00857F13" w:rsidRDefault="008A6BD2">
      <w:pPr>
        <w:pStyle w:val="ae"/>
        <w:tabs>
          <w:tab w:val="left" w:pos="1278"/>
        </w:tabs>
        <w:spacing w:line="360" w:lineRule="auto"/>
        <w:ind w:left="709"/>
        <w:rPr>
          <w:rFonts w:ascii="Times New Roman" w:hAnsi="Times New Roman" w:cs="Times New Roman"/>
          <w:sz w:val="28"/>
        </w:rPr>
      </w:pPr>
      <w:r w:rsidRPr="00857F13">
        <w:rPr>
          <w:rFonts w:ascii="Times New Roman" w:hAnsi="Times New Roman" w:cs="Times New Roman"/>
          <w:sz w:val="28"/>
        </w:rPr>
        <w:t>Доска</w:t>
      </w:r>
      <w:r w:rsidRPr="00857F13">
        <w:rPr>
          <w:rFonts w:ascii="Times New Roman" w:hAnsi="Times New Roman" w:cs="Times New Roman"/>
          <w:spacing w:val="-4"/>
          <w:sz w:val="28"/>
        </w:rPr>
        <w:t xml:space="preserve"> </w:t>
      </w:r>
      <w:r w:rsidRPr="00857F13">
        <w:rPr>
          <w:rFonts w:ascii="Times New Roman" w:hAnsi="Times New Roman" w:cs="Times New Roman"/>
          <w:sz w:val="28"/>
        </w:rPr>
        <w:t>магнитно-меловая</w:t>
      </w:r>
      <w:r w:rsidRPr="00857F13">
        <w:rPr>
          <w:rFonts w:ascii="Times New Roman" w:hAnsi="Times New Roman" w:cs="Times New Roman"/>
          <w:spacing w:val="1"/>
          <w:sz w:val="28"/>
        </w:rPr>
        <w:t xml:space="preserve"> </w:t>
      </w:r>
      <w:r w:rsidRPr="00857F13">
        <w:rPr>
          <w:rFonts w:ascii="Times New Roman" w:hAnsi="Times New Roman" w:cs="Times New Roman"/>
          <w:sz w:val="28"/>
        </w:rPr>
        <w:t>–</w:t>
      </w:r>
      <w:r w:rsidRPr="00857F13">
        <w:rPr>
          <w:rFonts w:ascii="Times New Roman" w:hAnsi="Times New Roman" w:cs="Times New Roman"/>
          <w:spacing w:val="3"/>
          <w:sz w:val="28"/>
        </w:rPr>
        <w:t xml:space="preserve"> </w:t>
      </w:r>
      <w:r w:rsidRPr="00857F13">
        <w:rPr>
          <w:rFonts w:ascii="Times New Roman" w:hAnsi="Times New Roman" w:cs="Times New Roman"/>
          <w:sz w:val="28"/>
        </w:rPr>
        <w:t>1</w:t>
      </w:r>
      <w:r w:rsidRPr="00857F13">
        <w:rPr>
          <w:rFonts w:ascii="Times New Roman" w:hAnsi="Times New Roman" w:cs="Times New Roman"/>
          <w:spacing w:val="2"/>
          <w:sz w:val="28"/>
        </w:rPr>
        <w:t xml:space="preserve"> </w:t>
      </w:r>
      <w:r w:rsidRPr="00857F13">
        <w:rPr>
          <w:rFonts w:ascii="Times New Roman" w:hAnsi="Times New Roman" w:cs="Times New Roman"/>
          <w:sz w:val="28"/>
        </w:rPr>
        <w:t>шт.</w:t>
      </w:r>
    </w:p>
    <w:p w14:paraId="110127A7" w14:textId="77777777" w:rsidR="001A3DFA" w:rsidRPr="00857F13" w:rsidRDefault="008A6BD2">
      <w:pPr>
        <w:pStyle w:val="ae"/>
        <w:tabs>
          <w:tab w:val="left" w:pos="1278"/>
        </w:tabs>
        <w:spacing w:line="360" w:lineRule="auto"/>
        <w:ind w:left="709"/>
        <w:rPr>
          <w:rFonts w:ascii="Times New Roman" w:hAnsi="Times New Roman" w:cs="Times New Roman"/>
          <w:sz w:val="28"/>
        </w:rPr>
      </w:pPr>
      <w:r w:rsidRPr="00857F13">
        <w:rPr>
          <w:rFonts w:ascii="Times New Roman" w:hAnsi="Times New Roman" w:cs="Times New Roman"/>
          <w:sz w:val="28"/>
        </w:rPr>
        <w:t>ноутбук</w:t>
      </w:r>
      <w:r w:rsidRPr="00857F13">
        <w:rPr>
          <w:rFonts w:ascii="Times New Roman" w:hAnsi="Times New Roman" w:cs="Times New Roman"/>
          <w:spacing w:val="1"/>
          <w:sz w:val="28"/>
        </w:rPr>
        <w:t xml:space="preserve"> </w:t>
      </w:r>
      <w:r w:rsidRPr="00857F13">
        <w:rPr>
          <w:rFonts w:ascii="Times New Roman" w:hAnsi="Times New Roman" w:cs="Times New Roman"/>
          <w:sz w:val="28"/>
        </w:rPr>
        <w:t>-</w:t>
      </w:r>
      <w:r w:rsidRPr="00857F13">
        <w:rPr>
          <w:rFonts w:ascii="Times New Roman" w:hAnsi="Times New Roman" w:cs="Times New Roman"/>
          <w:spacing w:val="-7"/>
          <w:sz w:val="28"/>
        </w:rPr>
        <w:t xml:space="preserve"> </w:t>
      </w:r>
      <w:r w:rsidRPr="00857F13">
        <w:rPr>
          <w:rFonts w:ascii="Times New Roman" w:hAnsi="Times New Roman" w:cs="Times New Roman"/>
          <w:sz w:val="28"/>
        </w:rPr>
        <w:t>1</w:t>
      </w:r>
      <w:r w:rsidRPr="00857F13">
        <w:rPr>
          <w:rFonts w:ascii="Times New Roman" w:hAnsi="Times New Roman" w:cs="Times New Roman"/>
          <w:spacing w:val="4"/>
          <w:sz w:val="28"/>
        </w:rPr>
        <w:t xml:space="preserve"> </w:t>
      </w:r>
      <w:r w:rsidRPr="00857F13">
        <w:rPr>
          <w:rFonts w:ascii="Times New Roman" w:hAnsi="Times New Roman" w:cs="Times New Roman"/>
          <w:sz w:val="28"/>
        </w:rPr>
        <w:t>шт.</w:t>
      </w:r>
    </w:p>
    <w:p w14:paraId="745AF720" w14:textId="77777777" w:rsidR="001A3DFA" w:rsidRPr="00857F13" w:rsidRDefault="008A6BD2">
      <w:pPr>
        <w:pStyle w:val="ae"/>
        <w:tabs>
          <w:tab w:val="left" w:pos="1278"/>
        </w:tabs>
        <w:spacing w:line="360" w:lineRule="auto"/>
        <w:ind w:left="709"/>
        <w:rPr>
          <w:rFonts w:ascii="Times New Roman" w:hAnsi="Times New Roman" w:cs="Times New Roman"/>
          <w:sz w:val="28"/>
        </w:rPr>
      </w:pPr>
      <w:r w:rsidRPr="00857F13">
        <w:rPr>
          <w:rFonts w:ascii="Times New Roman" w:hAnsi="Times New Roman" w:cs="Times New Roman"/>
          <w:sz w:val="28"/>
        </w:rPr>
        <w:t>Проектор</w:t>
      </w:r>
    </w:p>
    <w:p w14:paraId="60C76F13" w14:textId="77777777" w:rsidR="001A3DFA" w:rsidRPr="00857F13" w:rsidRDefault="008A6BD2">
      <w:pPr>
        <w:pStyle w:val="ae"/>
        <w:tabs>
          <w:tab w:val="left" w:pos="1278"/>
        </w:tabs>
        <w:spacing w:line="360" w:lineRule="auto"/>
        <w:ind w:left="709"/>
        <w:rPr>
          <w:rFonts w:ascii="Times New Roman" w:hAnsi="Times New Roman" w:cs="Times New Roman"/>
          <w:sz w:val="28"/>
        </w:rPr>
      </w:pPr>
      <w:r w:rsidRPr="00857F13">
        <w:rPr>
          <w:rFonts w:ascii="Times New Roman" w:hAnsi="Times New Roman" w:cs="Times New Roman"/>
          <w:sz w:val="28"/>
        </w:rPr>
        <w:t>Рециркулятор</w:t>
      </w:r>
      <w:r w:rsidRPr="00857F13">
        <w:rPr>
          <w:rFonts w:ascii="Times New Roman" w:hAnsi="Times New Roman" w:cs="Times New Roman"/>
          <w:spacing w:val="5"/>
          <w:sz w:val="28"/>
        </w:rPr>
        <w:t xml:space="preserve"> </w:t>
      </w:r>
      <w:r w:rsidRPr="00857F13">
        <w:rPr>
          <w:rFonts w:ascii="Times New Roman" w:hAnsi="Times New Roman" w:cs="Times New Roman"/>
          <w:sz w:val="28"/>
        </w:rPr>
        <w:t>-</w:t>
      </w:r>
      <w:r w:rsidRPr="00857F13">
        <w:rPr>
          <w:rFonts w:ascii="Times New Roman" w:hAnsi="Times New Roman" w:cs="Times New Roman"/>
          <w:spacing w:val="-9"/>
          <w:sz w:val="28"/>
        </w:rPr>
        <w:t xml:space="preserve"> </w:t>
      </w:r>
      <w:r w:rsidRPr="00857F13">
        <w:rPr>
          <w:rFonts w:ascii="Times New Roman" w:hAnsi="Times New Roman" w:cs="Times New Roman"/>
          <w:sz w:val="28"/>
        </w:rPr>
        <w:t>1</w:t>
      </w:r>
      <w:r w:rsidRPr="00857F13">
        <w:rPr>
          <w:rFonts w:ascii="Times New Roman" w:hAnsi="Times New Roman" w:cs="Times New Roman"/>
          <w:spacing w:val="2"/>
          <w:sz w:val="28"/>
        </w:rPr>
        <w:t xml:space="preserve"> </w:t>
      </w:r>
      <w:proofErr w:type="spellStart"/>
      <w:r w:rsidRPr="00857F13">
        <w:rPr>
          <w:rFonts w:ascii="Times New Roman" w:hAnsi="Times New Roman" w:cs="Times New Roman"/>
          <w:sz w:val="28"/>
        </w:rPr>
        <w:t>шт</w:t>
      </w:r>
      <w:proofErr w:type="spellEnd"/>
      <w:r w:rsidRPr="00857F13">
        <w:rPr>
          <w:rFonts w:ascii="Times New Roman" w:hAnsi="Times New Roman" w:cs="Times New Roman"/>
          <w:sz w:val="28"/>
        </w:rPr>
        <w:t>,</w:t>
      </w:r>
    </w:p>
    <w:p w14:paraId="5DFD0DD5" w14:textId="77777777" w:rsidR="001A3DFA" w:rsidRPr="00857F13" w:rsidRDefault="008A6BD2">
      <w:pPr>
        <w:pStyle w:val="ae"/>
        <w:tabs>
          <w:tab w:val="left" w:pos="1277"/>
          <w:tab w:val="left" w:pos="1278"/>
        </w:tabs>
        <w:spacing w:line="360" w:lineRule="auto"/>
        <w:ind w:left="709"/>
        <w:rPr>
          <w:rFonts w:ascii="Times New Roman" w:hAnsi="Times New Roman" w:cs="Times New Roman"/>
          <w:sz w:val="28"/>
        </w:rPr>
      </w:pPr>
      <w:r w:rsidRPr="00857F13">
        <w:rPr>
          <w:rFonts w:ascii="Times New Roman" w:hAnsi="Times New Roman" w:cs="Times New Roman"/>
          <w:sz w:val="28"/>
        </w:rPr>
        <w:t>Комплект</w:t>
      </w:r>
      <w:r w:rsidRPr="00857F13">
        <w:rPr>
          <w:rFonts w:ascii="Times New Roman" w:hAnsi="Times New Roman" w:cs="Times New Roman"/>
          <w:spacing w:val="9"/>
          <w:sz w:val="28"/>
        </w:rPr>
        <w:t xml:space="preserve"> </w:t>
      </w:r>
      <w:r w:rsidRPr="00857F13">
        <w:rPr>
          <w:rFonts w:ascii="Times New Roman" w:hAnsi="Times New Roman" w:cs="Times New Roman"/>
          <w:sz w:val="28"/>
        </w:rPr>
        <w:t>учебного</w:t>
      </w:r>
      <w:r w:rsidRPr="00857F13">
        <w:rPr>
          <w:rFonts w:ascii="Times New Roman" w:hAnsi="Times New Roman" w:cs="Times New Roman"/>
          <w:spacing w:val="5"/>
          <w:sz w:val="28"/>
        </w:rPr>
        <w:t xml:space="preserve"> </w:t>
      </w:r>
      <w:r w:rsidRPr="00857F13">
        <w:rPr>
          <w:rFonts w:ascii="Times New Roman" w:hAnsi="Times New Roman" w:cs="Times New Roman"/>
          <w:sz w:val="28"/>
        </w:rPr>
        <w:t>наглядного</w:t>
      </w:r>
      <w:r w:rsidRPr="00857F13">
        <w:rPr>
          <w:rFonts w:ascii="Times New Roman" w:hAnsi="Times New Roman" w:cs="Times New Roman"/>
          <w:spacing w:val="5"/>
          <w:sz w:val="28"/>
        </w:rPr>
        <w:t xml:space="preserve"> </w:t>
      </w:r>
      <w:r w:rsidRPr="00857F13">
        <w:rPr>
          <w:rFonts w:ascii="Times New Roman" w:hAnsi="Times New Roman" w:cs="Times New Roman"/>
          <w:sz w:val="28"/>
        </w:rPr>
        <w:t>материала</w:t>
      </w:r>
      <w:r w:rsidRPr="00857F13">
        <w:rPr>
          <w:rFonts w:ascii="Times New Roman" w:hAnsi="Times New Roman" w:cs="Times New Roman"/>
          <w:spacing w:val="7"/>
          <w:sz w:val="28"/>
        </w:rPr>
        <w:t xml:space="preserve"> </w:t>
      </w:r>
      <w:r w:rsidRPr="00857F13">
        <w:rPr>
          <w:rFonts w:ascii="Times New Roman" w:hAnsi="Times New Roman" w:cs="Times New Roman"/>
          <w:sz w:val="28"/>
        </w:rPr>
        <w:t>по</w:t>
      </w:r>
      <w:r w:rsidRPr="00857F13">
        <w:rPr>
          <w:rFonts w:ascii="Times New Roman" w:hAnsi="Times New Roman" w:cs="Times New Roman"/>
          <w:spacing w:val="6"/>
          <w:sz w:val="28"/>
        </w:rPr>
        <w:t xml:space="preserve"> </w:t>
      </w:r>
      <w:r w:rsidRPr="00857F13">
        <w:rPr>
          <w:rFonts w:ascii="Times New Roman" w:hAnsi="Times New Roman" w:cs="Times New Roman"/>
          <w:sz w:val="28"/>
        </w:rPr>
        <w:t>всем</w:t>
      </w:r>
      <w:r w:rsidRPr="00857F13">
        <w:rPr>
          <w:rFonts w:ascii="Times New Roman" w:hAnsi="Times New Roman" w:cs="Times New Roman"/>
          <w:spacing w:val="10"/>
          <w:sz w:val="28"/>
        </w:rPr>
        <w:t xml:space="preserve"> </w:t>
      </w:r>
      <w:r w:rsidRPr="00857F13">
        <w:rPr>
          <w:rFonts w:ascii="Times New Roman" w:hAnsi="Times New Roman" w:cs="Times New Roman"/>
          <w:sz w:val="28"/>
        </w:rPr>
        <w:t>темам</w:t>
      </w:r>
      <w:r w:rsidRPr="00857F13">
        <w:rPr>
          <w:rFonts w:ascii="Times New Roman" w:hAnsi="Times New Roman" w:cs="Times New Roman"/>
          <w:spacing w:val="11"/>
          <w:sz w:val="28"/>
        </w:rPr>
        <w:t xml:space="preserve"> </w:t>
      </w:r>
      <w:r w:rsidRPr="00857F13">
        <w:rPr>
          <w:rFonts w:ascii="Times New Roman" w:hAnsi="Times New Roman" w:cs="Times New Roman"/>
          <w:sz w:val="28"/>
        </w:rPr>
        <w:t xml:space="preserve">программы </w:t>
      </w:r>
      <w:r w:rsidRPr="00857F13">
        <w:rPr>
          <w:rFonts w:ascii="Times New Roman" w:hAnsi="Times New Roman" w:cs="Times New Roman"/>
          <w:sz w:val="28"/>
          <w:szCs w:val="28"/>
        </w:rPr>
        <w:t>1</w:t>
      </w:r>
      <w:r w:rsidRPr="00857F1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шт.</w:t>
      </w:r>
    </w:p>
    <w:p w14:paraId="50088DBA" w14:textId="77777777" w:rsidR="001A3DFA" w:rsidRPr="00857F13" w:rsidRDefault="008A6BD2">
      <w:pPr>
        <w:pStyle w:val="ae"/>
        <w:tabs>
          <w:tab w:val="left" w:pos="1277"/>
          <w:tab w:val="left" w:pos="1278"/>
        </w:tabs>
        <w:spacing w:line="360" w:lineRule="auto"/>
        <w:ind w:left="709"/>
        <w:rPr>
          <w:rFonts w:ascii="Times New Roman" w:hAnsi="Times New Roman" w:cs="Times New Roman"/>
          <w:sz w:val="28"/>
        </w:rPr>
      </w:pPr>
      <w:r w:rsidRPr="00857F13">
        <w:rPr>
          <w:rFonts w:ascii="Times New Roman" w:hAnsi="Times New Roman" w:cs="Times New Roman"/>
          <w:sz w:val="28"/>
        </w:rPr>
        <w:t>Комплекты для индивидуальной и групповой работы по основным темам программы –</w:t>
      </w:r>
      <w:r w:rsidRPr="00857F13">
        <w:rPr>
          <w:rFonts w:ascii="Times New Roman" w:hAnsi="Times New Roman" w:cs="Times New Roman"/>
          <w:spacing w:val="3"/>
          <w:sz w:val="28"/>
        </w:rPr>
        <w:t xml:space="preserve"> </w:t>
      </w:r>
      <w:r w:rsidRPr="00857F13">
        <w:rPr>
          <w:rFonts w:ascii="Times New Roman" w:hAnsi="Times New Roman" w:cs="Times New Roman"/>
          <w:sz w:val="28"/>
        </w:rPr>
        <w:t>15</w:t>
      </w:r>
      <w:r w:rsidRPr="00857F13">
        <w:rPr>
          <w:rFonts w:ascii="Times New Roman" w:hAnsi="Times New Roman" w:cs="Times New Roman"/>
          <w:spacing w:val="2"/>
          <w:sz w:val="28"/>
        </w:rPr>
        <w:t xml:space="preserve"> </w:t>
      </w:r>
      <w:r w:rsidRPr="00857F13">
        <w:rPr>
          <w:rFonts w:ascii="Times New Roman" w:hAnsi="Times New Roman" w:cs="Times New Roman"/>
          <w:sz w:val="28"/>
        </w:rPr>
        <w:t>шт.</w:t>
      </w:r>
    </w:p>
    <w:p w14:paraId="7332013E" w14:textId="77777777" w:rsidR="001A3DFA" w:rsidRDefault="008A6BD2">
      <w:pPr>
        <w:pStyle w:val="aa"/>
        <w:spacing w:line="360" w:lineRule="auto"/>
        <w:ind w:firstLine="709"/>
      </w:pPr>
      <w:r>
        <w:t>Электронный комплект методических</w:t>
      </w:r>
      <w:r>
        <w:rPr>
          <w:spacing w:val="124"/>
        </w:rPr>
        <w:t xml:space="preserve"> </w:t>
      </w:r>
      <w:r>
        <w:t>пособий по</w:t>
      </w:r>
      <w:r>
        <w:rPr>
          <w:spacing w:val="58"/>
        </w:rPr>
        <w:t xml:space="preserve"> </w:t>
      </w:r>
      <w:r>
        <w:t>экономике</w:t>
      </w:r>
      <w:r>
        <w:rPr>
          <w:spacing w:val="129"/>
        </w:rPr>
        <w:t xml:space="preserve"> </w:t>
      </w:r>
      <w:r>
        <w:t>и основам анализа</w:t>
      </w:r>
      <w:r>
        <w:rPr>
          <w:spacing w:val="-3"/>
        </w:rPr>
        <w:t xml:space="preserve"> </w:t>
      </w:r>
      <w:r>
        <w:t>ФХД</w:t>
      </w:r>
      <w:r>
        <w:rPr>
          <w:spacing w:val="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шт.</w:t>
      </w:r>
    </w:p>
    <w:p w14:paraId="60669E35" w14:textId="77777777" w:rsidR="001A3DFA" w:rsidRDefault="008A6BD2" w:rsidP="00857F13">
      <w:pPr>
        <w:pStyle w:val="ae"/>
        <w:tabs>
          <w:tab w:val="left" w:pos="1278"/>
        </w:tabs>
        <w:spacing w:line="360" w:lineRule="auto"/>
        <w:ind w:left="709"/>
      </w:pPr>
      <w:r w:rsidRPr="00857F13">
        <w:rPr>
          <w:rFonts w:ascii="Times New Roman" w:hAnsi="Times New Roman" w:cs="Times New Roman"/>
          <w:sz w:val="28"/>
        </w:rPr>
        <w:t>Комплект</w:t>
      </w:r>
      <w:r w:rsidRPr="00857F13">
        <w:rPr>
          <w:rFonts w:ascii="Times New Roman" w:hAnsi="Times New Roman" w:cs="Times New Roman"/>
          <w:spacing w:val="-3"/>
          <w:sz w:val="28"/>
        </w:rPr>
        <w:t xml:space="preserve"> </w:t>
      </w:r>
      <w:r w:rsidRPr="00857F13">
        <w:rPr>
          <w:rFonts w:ascii="Times New Roman" w:hAnsi="Times New Roman" w:cs="Times New Roman"/>
          <w:sz w:val="28"/>
        </w:rPr>
        <w:t>учебно-методической</w:t>
      </w:r>
      <w:r w:rsidRPr="00857F13">
        <w:rPr>
          <w:rFonts w:ascii="Times New Roman" w:hAnsi="Times New Roman" w:cs="Times New Roman"/>
          <w:spacing w:val="-2"/>
          <w:sz w:val="28"/>
        </w:rPr>
        <w:t xml:space="preserve"> </w:t>
      </w:r>
      <w:r w:rsidRPr="00857F13">
        <w:rPr>
          <w:rFonts w:ascii="Times New Roman" w:hAnsi="Times New Roman" w:cs="Times New Roman"/>
          <w:sz w:val="28"/>
        </w:rPr>
        <w:t>документации</w:t>
      </w:r>
      <w:r w:rsidRPr="00857F13">
        <w:rPr>
          <w:rFonts w:ascii="Times New Roman" w:hAnsi="Times New Roman" w:cs="Times New Roman"/>
          <w:spacing w:val="5"/>
          <w:sz w:val="28"/>
        </w:rPr>
        <w:t xml:space="preserve"> </w:t>
      </w:r>
      <w:r w:rsidRPr="00857F13">
        <w:rPr>
          <w:rFonts w:ascii="Times New Roman" w:hAnsi="Times New Roman" w:cs="Times New Roman"/>
          <w:sz w:val="28"/>
        </w:rPr>
        <w:t>–</w:t>
      </w:r>
      <w:r w:rsidRPr="00857F13">
        <w:rPr>
          <w:rFonts w:ascii="Times New Roman" w:hAnsi="Times New Roman" w:cs="Times New Roman"/>
          <w:spacing w:val="-6"/>
          <w:sz w:val="28"/>
        </w:rPr>
        <w:t xml:space="preserve"> </w:t>
      </w:r>
      <w:r w:rsidRPr="00857F13">
        <w:rPr>
          <w:rFonts w:ascii="Times New Roman" w:hAnsi="Times New Roman" w:cs="Times New Roman"/>
          <w:sz w:val="28"/>
        </w:rPr>
        <w:t>1 шт.</w:t>
      </w:r>
    </w:p>
    <w:p w14:paraId="5BD04CAA" w14:textId="77777777" w:rsidR="001A3DFA" w:rsidRDefault="008A6BD2">
      <w:pPr>
        <w:pStyle w:val="1"/>
        <w:tabs>
          <w:tab w:val="left" w:pos="759"/>
        </w:tabs>
        <w:spacing w:before="187"/>
        <w:ind w:left="0"/>
        <w:jc w:val="center"/>
      </w:pPr>
      <w:bookmarkStart w:id="29" w:name="3.2._Информационное_обеспечение_реализац"/>
      <w:bookmarkEnd w:id="29"/>
      <w:r>
        <w:t>3.2 Информационное</w:t>
      </w:r>
      <w:r>
        <w:rPr>
          <w:spacing w:val="46"/>
        </w:rPr>
        <w:t xml:space="preserve"> </w:t>
      </w:r>
      <w:r>
        <w:t>обеспечение</w:t>
      </w:r>
      <w:r>
        <w:rPr>
          <w:spacing w:val="38"/>
        </w:rPr>
        <w:t xml:space="preserve"> </w:t>
      </w:r>
      <w:r>
        <w:t>реализации</w:t>
      </w:r>
      <w:r>
        <w:rPr>
          <w:spacing w:val="32"/>
        </w:rPr>
        <w:t xml:space="preserve"> </w:t>
      </w:r>
      <w:r>
        <w:t>программы</w:t>
      </w:r>
    </w:p>
    <w:p w14:paraId="611A07CC" w14:textId="77777777" w:rsidR="001A3DFA" w:rsidRDefault="001A3DFA">
      <w:pPr>
        <w:pStyle w:val="aa"/>
        <w:spacing w:before="2"/>
        <w:rPr>
          <w:b/>
          <w:sz w:val="32"/>
        </w:rPr>
      </w:pPr>
    </w:p>
    <w:p w14:paraId="3EAA087B" w14:textId="77777777" w:rsidR="001A3DFA" w:rsidRDefault="008A6BD2">
      <w:pPr>
        <w:pStyle w:val="aa"/>
        <w:spacing w:line="360" w:lineRule="auto"/>
        <w:ind w:left="240" w:right="465" w:firstLine="706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должен иметь печатные и/или электронные образовательные и</w:t>
      </w:r>
      <w:r>
        <w:rPr>
          <w:spacing w:val="1"/>
        </w:rPr>
        <w:t xml:space="preserve"> </w:t>
      </w:r>
      <w:r>
        <w:t>информационные ресурсы для использования в образовательном процессе.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библиотечного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изданий и (или) электронных изданий в качестве основного, при этом список</w:t>
      </w:r>
      <w:r>
        <w:rPr>
          <w:spacing w:val="1"/>
        </w:rPr>
        <w:t xml:space="preserve"> </w:t>
      </w:r>
      <w:r>
        <w:t>может быть</w:t>
      </w:r>
      <w:r>
        <w:rPr>
          <w:spacing w:val="2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новыми</w:t>
      </w:r>
      <w:r>
        <w:rPr>
          <w:spacing w:val="2"/>
        </w:rPr>
        <w:t xml:space="preserve"> </w:t>
      </w:r>
      <w:r>
        <w:t>изданиями.</w:t>
      </w:r>
    </w:p>
    <w:p w14:paraId="1C143BB0" w14:textId="77777777" w:rsidR="001A3DFA" w:rsidRDefault="008A6BD2">
      <w:pPr>
        <w:pStyle w:val="1"/>
        <w:tabs>
          <w:tab w:val="left" w:pos="1559"/>
        </w:tabs>
        <w:spacing w:before="242"/>
      </w:pPr>
      <w:bookmarkStart w:id="30" w:name="3.2.1._Основные_печатные_и_электронные_и"/>
      <w:bookmarkEnd w:id="30"/>
      <w:r>
        <w:lastRenderedPageBreak/>
        <w:t>3.2.1 Основные</w:t>
      </w:r>
      <w:r>
        <w:rPr>
          <w:spacing w:val="24"/>
        </w:rPr>
        <w:t xml:space="preserve"> </w:t>
      </w:r>
      <w:r>
        <w:t>печатные</w:t>
      </w:r>
      <w:r>
        <w:rPr>
          <w:spacing w:val="2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электронные</w:t>
      </w:r>
      <w:r>
        <w:rPr>
          <w:spacing w:val="19"/>
        </w:rPr>
        <w:t xml:space="preserve"> </w:t>
      </w:r>
      <w:r>
        <w:t>издания</w:t>
      </w:r>
    </w:p>
    <w:p w14:paraId="4F42A315" w14:textId="77777777" w:rsidR="001A3DFA" w:rsidRDefault="001A3DFA">
      <w:pPr>
        <w:pStyle w:val="aa"/>
        <w:spacing w:before="8"/>
        <w:rPr>
          <w:b/>
          <w:sz w:val="34"/>
        </w:rPr>
      </w:pPr>
    </w:p>
    <w:p w14:paraId="4A7735CB" w14:textId="77777777" w:rsidR="001A3DFA" w:rsidRPr="00857F13" w:rsidRDefault="008A6BD2">
      <w:pPr>
        <w:pStyle w:val="ae"/>
        <w:tabs>
          <w:tab w:val="left" w:pos="1379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57F13">
        <w:rPr>
          <w:rFonts w:ascii="Times New Roman" w:hAnsi="Times New Roman" w:cs="Times New Roman"/>
          <w:sz w:val="28"/>
          <w:szCs w:val="28"/>
        </w:rPr>
        <w:t>1. Барышникова, Н. А.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Экономика организации: учебное пособие для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среднего профессионального образования</w:t>
      </w:r>
      <w:r w:rsidRPr="00857F13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/ Н. А. Барышникова,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Т.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А. Матеуш,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М. Г. Миронов.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—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3-е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изд.,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857F13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857F13">
        <w:rPr>
          <w:rFonts w:ascii="Times New Roman" w:hAnsi="Times New Roman" w:cs="Times New Roman"/>
          <w:sz w:val="28"/>
          <w:szCs w:val="28"/>
        </w:rPr>
        <w:t>.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и доп.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— Москва: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 xml:space="preserve">Издательство </w:t>
      </w:r>
      <w:proofErr w:type="spellStart"/>
      <w:r w:rsidRPr="00857F1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57F13">
        <w:rPr>
          <w:rFonts w:ascii="Times New Roman" w:hAnsi="Times New Roman" w:cs="Times New Roman"/>
          <w:sz w:val="28"/>
          <w:szCs w:val="28"/>
        </w:rPr>
        <w:t>, 2022. — 184 с. — (Профессиональное образование). —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ISBN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978-5-534-12885-7.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—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Текст: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электронный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//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Образовательная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платформа</w:t>
      </w:r>
      <w:r w:rsidRPr="00857F1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857F1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57F13">
        <w:rPr>
          <w:rFonts w:ascii="Times New Roman" w:hAnsi="Times New Roman" w:cs="Times New Roman"/>
          <w:sz w:val="28"/>
          <w:szCs w:val="28"/>
        </w:rPr>
        <w:t xml:space="preserve"> [сайт].</w:t>
      </w:r>
      <w:r w:rsidRPr="00857F13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—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URL: https://urait.ru/bcode/488560;</w:t>
      </w:r>
    </w:p>
    <w:p w14:paraId="5A578C6E" w14:textId="77777777" w:rsidR="001A3DFA" w:rsidRPr="00857F13" w:rsidRDefault="008A6BD2">
      <w:pPr>
        <w:pStyle w:val="ae"/>
        <w:tabs>
          <w:tab w:val="left" w:pos="1379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57F13">
        <w:rPr>
          <w:rFonts w:ascii="Times New Roman" w:hAnsi="Times New Roman" w:cs="Times New Roman"/>
          <w:sz w:val="28"/>
          <w:szCs w:val="28"/>
        </w:rPr>
        <w:t>2. Грибов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В.Д.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Экономика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организации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(предприятия):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учебник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/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Грибов</w:t>
      </w:r>
      <w:r w:rsidRPr="00857F13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В.Д.,</w:t>
      </w:r>
      <w:r w:rsidRPr="00857F13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Грузинов</w:t>
      </w:r>
      <w:r w:rsidRPr="00857F13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В.П.,</w:t>
      </w:r>
      <w:r w:rsidRPr="00857F13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Кузьменко</w:t>
      </w:r>
      <w:r w:rsidRPr="00857F13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В.А.</w:t>
      </w:r>
      <w:r w:rsidRPr="00857F13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—</w:t>
      </w:r>
      <w:r w:rsidRPr="00857F13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Москва:</w:t>
      </w:r>
      <w:r w:rsidRPr="00857F13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proofErr w:type="spellStart"/>
      <w:r w:rsidRPr="00857F13">
        <w:rPr>
          <w:rFonts w:ascii="Times New Roman" w:hAnsi="Times New Roman" w:cs="Times New Roman"/>
          <w:sz w:val="28"/>
          <w:szCs w:val="28"/>
        </w:rPr>
        <w:t>КноРус</w:t>
      </w:r>
      <w:proofErr w:type="spellEnd"/>
      <w:r w:rsidRPr="00857F13">
        <w:rPr>
          <w:rFonts w:ascii="Times New Roman" w:hAnsi="Times New Roman" w:cs="Times New Roman"/>
          <w:sz w:val="28"/>
          <w:szCs w:val="28"/>
        </w:rPr>
        <w:t>,</w:t>
      </w:r>
      <w:r w:rsidRPr="00857F13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2023.</w:t>
      </w:r>
      <w:r w:rsidRPr="00857F13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— 407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с. — ISBN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978-5-406-10330-2.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— URL: https://book.ru/book/944957.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—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Текст:</w:t>
      </w:r>
      <w:r w:rsidRPr="00857F1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электронный;</w:t>
      </w:r>
    </w:p>
    <w:p w14:paraId="6BB33013" w14:textId="77777777" w:rsidR="001A3DFA" w:rsidRPr="00857F13" w:rsidRDefault="008A6BD2">
      <w:pPr>
        <w:pStyle w:val="ae"/>
        <w:tabs>
          <w:tab w:val="left" w:pos="1379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57F13">
        <w:rPr>
          <w:rFonts w:ascii="Times New Roman" w:hAnsi="Times New Roman" w:cs="Times New Roman"/>
          <w:sz w:val="28"/>
          <w:szCs w:val="28"/>
        </w:rPr>
        <w:t>3. Грибов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В.Д.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Экономика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организации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(предприятия).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Практикум: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учебно-практическое</w:t>
      </w:r>
      <w:r w:rsidRPr="00857F1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пособие</w:t>
      </w:r>
      <w:r w:rsidRPr="00857F13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/</w:t>
      </w:r>
      <w:r w:rsidRPr="00857F13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Грибов</w:t>
      </w:r>
      <w:r w:rsidRPr="00857F13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В.Д.</w:t>
      </w:r>
      <w:r w:rsidRPr="00857F13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—</w:t>
      </w:r>
      <w:r w:rsidRPr="00857F13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Москва:</w:t>
      </w:r>
      <w:r w:rsidRPr="00857F13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proofErr w:type="spellStart"/>
      <w:r w:rsidRPr="00857F13">
        <w:rPr>
          <w:rFonts w:ascii="Times New Roman" w:hAnsi="Times New Roman" w:cs="Times New Roman"/>
          <w:sz w:val="28"/>
          <w:szCs w:val="28"/>
        </w:rPr>
        <w:t>КноРус</w:t>
      </w:r>
      <w:proofErr w:type="spellEnd"/>
      <w:r w:rsidRPr="00857F13">
        <w:rPr>
          <w:rFonts w:ascii="Times New Roman" w:hAnsi="Times New Roman" w:cs="Times New Roman"/>
          <w:sz w:val="28"/>
          <w:szCs w:val="28"/>
        </w:rPr>
        <w:t>,</w:t>
      </w:r>
      <w:r w:rsidRPr="00857F13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2022.</w:t>
      </w:r>
      <w:r w:rsidRPr="00857F13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—</w:t>
      </w:r>
      <w:r w:rsidRPr="00857F13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196с. — ISBN 978-5-406-09561-4. — URL: https://book.ru/book/943199. — Текст: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электронный;</w:t>
      </w:r>
    </w:p>
    <w:p w14:paraId="54483A1E" w14:textId="77777777" w:rsidR="001A3DFA" w:rsidRPr="00857F13" w:rsidRDefault="008A6BD2">
      <w:pPr>
        <w:pStyle w:val="ae"/>
        <w:tabs>
          <w:tab w:val="left" w:pos="1379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57F13">
        <w:rPr>
          <w:rFonts w:ascii="Times New Roman" w:hAnsi="Times New Roman" w:cs="Times New Roman"/>
          <w:sz w:val="28"/>
          <w:szCs w:val="28"/>
        </w:rPr>
        <w:t>4. Кулагина,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Н. А.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Анализ и диагностика финансово-хозяйственной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деятельности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предприятия.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Практикум: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учебное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пособие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для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среднего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профессионального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образования /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Н. А. Кулагина. —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2-е</w:t>
      </w:r>
      <w:r w:rsidRPr="00857F13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изд.,</w:t>
      </w:r>
      <w:r w:rsidRPr="00857F13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proofErr w:type="spellStart"/>
      <w:r w:rsidRPr="00857F13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857F13">
        <w:rPr>
          <w:rFonts w:ascii="Times New Roman" w:hAnsi="Times New Roman" w:cs="Times New Roman"/>
          <w:sz w:val="28"/>
          <w:szCs w:val="28"/>
        </w:rPr>
        <w:t>.</w:t>
      </w:r>
      <w:r w:rsidRPr="00857F13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и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 xml:space="preserve">доп. — Москва: Издательство </w:t>
      </w:r>
      <w:proofErr w:type="spellStart"/>
      <w:r w:rsidRPr="00857F1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57F13">
        <w:rPr>
          <w:rFonts w:ascii="Times New Roman" w:hAnsi="Times New Roman" w:cs="Times New Roman"/>
          <w:sz w:val="28"/>
          <w:szCs w:val="28"/>
        </w:rPr>
        <w:t>, 2022. — 135 с. — (Профессиональное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образование).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—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ISBN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978-5-534-07836-7.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—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Текст: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электронный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//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Образовательная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платформа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857F1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[сайт].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—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URL:</w:t>
      </w:r>
      <w:r w:rsidRPr="00857F1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https://urait.ru/bcode/492666;</w:t>
      </w:r>
    </w:p>
    <w:p w14:paraId="71EA7C6B" w14:textId="77777777" w:rsidR="001A3DFA" w:rsidRPr="00857F13" w:rsidRDefault="008A6BD2">
      <w:pPr>
        <w:pStyle w:val="ae"/>
        <w:tabs>
          <w:tab w:val="left" w:pos="1379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57F13">
        <w:rPr>
          <w:rFonts w:ascii="Times New Roman" w:hAnsi="Times New Roman" w:cs="Times New Roman"/>
          <w:sz w:val="28"/>
          <w:szCs w:val="28"/>
        </w:rPr>
        <w:t>5. Лазарева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Н.В.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Исследование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экономики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предпринимательства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в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торговле: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монография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/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Лазарева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Н.В.,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857F13">
        <w:rPr>
          <w:rFonts w:ascii="Times New Roman" w:hAnsi="Times New Roman" w:cs="Times New Roman"/>
          <w:sz w:val="28"/>
          <w:szCs w:val="28"/>
        </w:rPr>
        <w:t>Гущев</w:t>
      </w:r>
      <w:proofErr w:type="spellEnd"/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М.Е.,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Изосимов</w:t>
      </w:r>
      <w:r w:rsidRPr="00857F13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В.С.,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Новичкова А.А., Голованова А.В., Захожая А.А., Сухарев Ю.В.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— Москва: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857F13">
        <w:rPr>
          <w:rFonts w:ascii="Times New Roman" w:hAnsi="Times New Roman" w:cs="Times New Roman"/>
          <w:sz w:val="28"/>
          <w:szCs w:val="28"/>
        </w:rPr>
        <w:t>Русайнс</w:t>
      </w:r>
      <w:proofErr w:type="spellEnd"/>
      <w:r w:rsidRPr="00857F13">
        <w:rPr>
          <w:rFonts w:ascii="Times New Roman" w:hAnsi="Times New Roman" w:cs="Times New Roman"/>
          <w:sz w:val="28"/>
          <w:szCs w:val="28"/>
        </w:rPr>
        <w:t>,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2021.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—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99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с.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—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ISBN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978-5-4365-6601-6.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—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URL: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https://book.ru/book/939375.</w:t>
      </w:r>
      <w:r w:rsidRPr="00857F1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—</w:t>
      </w:r>
      <w:r w:rsidRPr="00857F13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Текст:</w:t>
      </w:r>
      <w:r w:rsidRPr="00857F13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электронный;</w:t>
      </w:r>
    </w:p>
    <w:p w14:paraId="4BB407D0" w14:textId="77777777" w:rsidR="001A3DFA" w:rsidRPr="00857F13" w:rsidRDefault="008A6BD2">
      <w:pPr>
        <w:pStyle w:val="ae"/>
        <w:tabs>
          <w:tab w:val="left" w:pos="1379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57F13">
        <w:rPr>
          <w:rFonts w:ascii="Times New Roman" w:hAnsi="Times New Roman" w:cs="Times New Roman"/>
          <w:sz w:val="28"/>
          <w:szCs w:val="28"/>
        </w:rPr>
        <w:t>6. Левкин,</w:t>
      </w:r>
      <w:r w:rsidRPr="00857F13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Г.</w:t>
      </w:r>
      <w:r w:rsidRPr="00857F13"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Г.</w:t>
      </w:r>
      <w:r w:rsidRPr="00857F13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Коммерческая</w:t>
      </w:r>
      <w:r w:rsidRPr="00857F13"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деятельность:</w:t>
      </w:r>
      <w:r w:rsidRPr="00857F13">
        <w:rPr>
          <w:rFonts w:ascii="Times New Roman" w:hAnsi="Times New Roman" w:cs="Times New Roman"/>
          <w:spacing w:val="83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учебное</w:t>
      </w:r>
      <w:r w:rsidRPr="00857F13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пособие</w:t>
      </w:r>
      <w:r w:rsidRPr="00857F13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для Среднего профессионального образования</w:t>
      </w:r>
      <w:r w:rsidRPr="00857F1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/ Г.</w:t>
      </w:r>
      <w:r w:rsidRPr="00857F13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Г.</w:t>
      </w:r>
      <w:r w:rsidRPr="00857F13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Левкин,</w:t>
      </w:r>
      <w:r w:rsidRPr="00857F13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О. А. Никифоров.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—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2-е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изд.,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857F13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857F13">
        <w:rPr>
          <w:rFonts w:ascii="Times New Roman" w:hAnsi="Times New Roman" w:cs="Times New Roman"/>
          <w:sz w:val="28"/>
          <w:szCs w:val="28"/>
        </w:rPr>
        <w:t>.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и</w:t>
      </w:r>
      <w:r w:rsidRPr="00857F13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доп. — Москва: Издательство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857F1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57F13">
        <w:rPr>
          <w:rFonts w:ascii="Times New Roman" w:hAnsi="Times New Roman" w:cs="Times New Roman"/>
          <w:sz w:val="28"/>
          <w:szCs w:val="28"/>
        </w:rPr>
        <w:t>,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2022. — 247 с. — (Профессиональное образование). — ISBN 978-5-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 xml:space="preserve">534-15369-9. — Текст: электронный // Образовательная платформа </w:t>
      </w:r>
      <w:proofErr w:type="spellStart"/>
      <w:r w:rsidRPr="00857F1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[сайт].</w:t>
      </w:r>
      <w:r w:rsidRPr="00857F13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—</w:t>
      </w:r>
      <w:r w:rsidRPr="00857F1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URL: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lastRenderedPageBreak/>
        <w:t>https://urait.ru/bcode/497818;</w:t>
      </w:r>
    </w:p>
    <w:p w14:paraId="549C829D" w14:textId="77777777" w:rsidR="001A3DFA" w:rsidRPr="00857F13" w:rsidRDefault="008A6BD2">
      <w:pPr>
        <w:pStyle w:val="ae"/>
        <w:tabs>
          <w:tab w:val="left" w:pos="1379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57F13">
        <w:rPr>
          <w:rFonts w:ascii="Times New Roman" w:hAnsi="Times New Roman" w:cs="Times New Roman"/>
          <w:sz w:val="28"/>
          <w:szCs w:val="28"/>
        </w:rPr>
        <w:t>7. Магомедов, А. М.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Экономика организации: учебник для среднего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 xml:space="preserve">профессионального образования / А. М. Магомедов. — 2-е изд., </w:t>
      </w:r>
      <w:proofErr w:type="spellStart"/>
      <w:r w:rsidRPr="00857F13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857F13">
        <w:rPr>
          <w:rFonts w:ascii="Times New Roman" w:hAnsi="Times New Roman" w:cs="Times New Roman"/>
          <w:sz w:val="28"/>
          <w:szCs w:val="28"/>
        </w:rPr>
        <w:t>. и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 xml:space="preserve">доп. — Москва: Издательство </w:t>
      </w:r>
      <w:proofErr w:type="spellStart"/>
      <w:r w:rsidRPr="00857F1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57F13">
        <w:rPr>
          <w:rFonts w:ascii="Times New Roman" w:hAnsi="Times New Roman" w:cs="Times New Roman"/>
          <w:sz w:val="28"/>
          <w:szCs w:val="28"/>
        </w:rPr>
        <w:t>, 2022. — 323 с. — (Профессиональное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образование).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—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ISBN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978-5-534-07155-9.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—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Текст: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электронный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//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Образовательная</w:t>
      </w:r>
      <w:r w:rsidRPr="00857F13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платформа</w:t>
      </w:r>
      <w:r w:rsidRPr="00857F13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proofErr w:type="spellStart"/>
      <w:r w:rsidRPr="00857F1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57F13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[сайт].</w:t>
      </w:r>
      <w:r w:rsidRPr="00857F13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—</w:t>
      </w:r>
      <w:r w:rsidRPr="00857F13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URL: https://urait.ru/bcode/493526;</w:t>
      </w:r>
    </w:p>
    <w:p w14:paraId="134BA8E4" w14:textId="77777777" w:rsidR="001A3DFA" w:rsidRPr="00857F13" w:rsidRDefault="008A6BD2">
      <w:pPr>
        <w:pStyle w:val="ae"/>
        <w:tabs>
          <w:tab w:val="left" w:pos="1379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57F13">
        <w:rPr>
          <w:rFonts w:ascii="Times New Roman" w:hAnsi="Times New Roman" w:cs="Times New Roman"/>
          <w:sz w:val="28"/>
          <w:szCs w:val="28"/>
        </w:rPr>
        <w:t>8. Наумов В.П. Экономика организации: учебное пособие / Наумов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 xml:space="preserve">В.П. — Москва: </w:t>
      </w:r>
      <w:proofErr w:type="spellStart"/>
      <w:r w:rsidRPr="00857F13">
        <w:rPr>
          <w:rFonts w:ascii="Times New Roman" w:hAnsi="Times New Roman" w:cs="Times New Roman"/>
          <w:sz w:val="28"/>
          <w:szCs w:val="28"/>
        </w:rPr>
        <w:t>Русайнс</w:t>
      </w:r>
      <w:proofErr w:type="spellEnd"/>
      <w:r w:rsidRPr="00857F13">
        <w:rPr>
          <w:rFonts w:ascii="Times New Roman" w:hAnsi="Times New Roman" w:cs="Times New Roman"/>
          <w:sz w:val="28"/>
          <w:szCs w:val="28"/>
        </w:rPr>
        <w:t>,</w:t>
      </w:r>
      <w:r w:rsidRPr="00857F13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2022. — 101 с. — ISBN 978-5-4365-0212-0. —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pacing w:val="-1"/>
          <w:sz w:val="28"/>
          <w:szCs w:val="28"/>
        </w:rPr>
        <w:t>URL:</w:t>
      </w:r>
      <w:r w:rsidRPr="00857F13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pacing w:val="-1"/>
          <w:sz w:val="28"/>
          <w:szCs w:val="28"/>
        </w:rPr>
        <w:t>https://book.ru/book/942868</w:t>
      </w:r>
      <w:r w:rsidRPr="00857F1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pacing w:val="-1"/>
          <w:sz w:val="28"/>
          <w:szCs w:val="28"/>
        </w:rPr>
        <w:t>—</w:t>
      </w:r>
      <w:r w:rsidRPr="00857F1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pacing w:val="-1"/>
          <w:sz w:val="28"/>
          <w:szCs w:val="28"/>
        </w:rPr>
        <w:t>Текст:</w:t>
      </w:r>
      <w:r w:rsidRPr="00857F13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pacing w:val="-1"/>
          <w:sz w:val="28"/>
          <w:szCs w:val="28"/>
        </w:rPr>
        <w:t>электронный;</w:t>
      </w:r>
    </w:p>
    <w:p w14:paraId="589ADCDD" w14:textId="77777777" w:rsidR="001A3DFA" w:rsidRPr="00857F13" w:rsidRDefault="008A6BD2">
      <w:pPr>
        <w:tabs>
          <w:tab w:val="left" w:pos="1379"/>
        </w:tabs>
        <w:spacing w:line="360" w:lineRule="auto"/>
        <w:ind w:firstLine="709"/>
        <w:rPr>
          <w:sz w:val="28"/>
          <w:szCs w:val="28"/>
        </w:rPr>
      </w:pPr>
      <w:r w:rsidRPr="00857F13">
        <w:rPr>
          <w:sz w:val="28"/>
          <w:szCs w:val="28"/>
        </w:rPr>
        <w:t>9. Л.</w:t>
      </w:r>
      <w:r w:rsidRPr="00857F13">
        <w:rPr>
          <w:spacing w:val="39"/>
          <w:sz w:val="28"/>
          <w:szCs w:val="28"/>
        </w:rPr>
        <w:t xml:space="preserve"> </w:t>
      </w:r>
      <w:r w:rsidRPr="00857F13">
        <w:rPr>
          <w:sz w:val="28"/>
          <w:szCs w:val="28"/>
        </w:rPr>
        <w:t>А.</w:t>
      </w:r>
      <w:r w:rsidRPr="00857F13">
        <w:rPr>
          <w:spacing w:val="33"/>
          <w:sz w:val="28"/>
          <w:szCs w:val="28"/>
        </w:rPr>
        <w:t xml:space="preserve"> </w:t>
      </w:r>
      <w:proofErr w:type="spellStart"/>
      <w:r w:rsidRPr="00857F13">
        <w:rPr>
          <w:sz w:val="28"/>
          <w:szCs w:val="28"/>
        </w:rPr>
        <w:t>Чалдаева</w:t>
      </w:r>
      <w:proofErr w:type="spellEnd"/>
      <w:r w:rsidRPr="00857F13">
        <w:rPr>
          <w:spacing w:val="36"/>
          <w:sz w:val="28"/>
          <w:szCs w:val="28"/>
        </w:rPr>
        <w:t xml:space="preserve"> </w:t>
      </w:r>
      <w:r w:rsidRPr="00857F13">
        <w:rPr>
          <w:sz w:val="28"/>
          <w:szCs w:val="28"/>
        </w:rPr>
        <w:t>[и</w:t>
      </w:r>
      <w:r w:rsidRPr="00857F13">
        <w:rPr>
          <w:spacing w:val="39"/>
          <w:sz w:val="28"/>
          <w:szCs w:val="28"/>
        </w:rPr>
        <w:t xml:space="preserve"> </w:t>
      </w:r>
      <w:r w:rsidRPr="00857F13">
        <w:rPr>
          <w:sz w:val="28"/>
          <w:szCs w:val="28"/>
        </w:rPr>
        <w:t>др.]</w:t>
      </w:r>
      <w:r w:rsidRPr="00857F13">
        <w:rPr>
          <w:spacing w:val="38"/>
          <w:sz w:val="28"/>
          <w:szCs w:val="28"/>
        </w:rPr>
        <w:t xml:space="preserve"> </w:t>
      </w:r>
      <w:r w:rsidRPr="00857F13">
        <w:rPr>
          <w:sz w:val="28"/>
          <w:szCs w:val="28"/>
        </w:rPr>
        <w:t>Основы</w:t>
      </w:r>
      <w:r w:rsidRPr="00857F13">
        <w:rPr>
          <w:spacing w:val="37"/>
          <w:sz w:val="28"/>
          <w:szCs w:val="28"/>
        </w:rPr>
        <w:t xml:space="preserve"> </w:t>
      </w:r>
      <w:r w:rsidRPr="00857F13">
        <w:rPr>
          <w:sz w:val="28"/>
          <w:szCs w:val="28"/>
        </w:rPr>
        <w:t>экономики</w:t>
      </w:r>
      <w:r w:rsidRPr="00857F13">
        <w:rPr>
          <w:spacing w:val="40"/>
          <w:sz w:val="28"/>
          <w:szCs w:val="28"/>
        </w:rPr>
        <w:t xml:space="preserve"> </w:t>
      </w:r>
      <w:r w:rsidRPr="00857F13">
        <w:rPr>
          <w:sz w:val="28"/>
          <w:szCs w:val="28"/>
        </w:rPr>
        <w:t>организации:</w:t>
      </w:r>
      <w:r w:rsidRPr="00857F13">
        <w:rPr>
          <w:spacing w:val="32"/>
          <w:sz w:val="28"/>
          <w:szCs w:val="28"/>
        </w:rPr>
        <w:t xml:space="preserve"> </w:t>
      </w:r>
      <w:r w:rsidRPr="00857F13">
        <w:rPr>
          <w:sz w:val="28"/>
          <w:szCs w:val="28"/>
        </w:rPr>
        <w:t>учебник</w:t>
      </w:r>
      <w:r w:rsidRPr="00857F13">
        <w:rPr>
          <w:spacing w:val="38"/>
          <w:sz w:val="28"/>
          <w:szCs w:val="28"/>
        </w:rPr>
        <w:t xml:space="preserve"> </w:t>
      </w:r>
      <w:r w:rsidRPr="00857F13">
        <w:rPr>
          <w:sz w:val="28"/>
          <w:szCs w:val="28"/>
        </w:rPr>
        <w:t>и практикум</w:t>
      </w:r>
      <w:r w:rsidRPr="00857F13">
        <w:rPr>
          <w:spacing w:val="70"/>
          <w:sz w:val="28"/>
          <w:szCs w:val="28"/>
        </w:rPr>
        <w:t xml:space="preserve"> </w:t>
      </w:r>
      <w:r w:rsidRPr="00857F13">
        <w:rPr>
          <w:sz w:val="28"/>
          <w:szCs w:val="28"/>
        </w:rPr>
        <w:t>для</w:t>
      </w:r>
      <w:r w:rsidRPr="00857F13">
        <w:rPr>
          <w:spacing w:val="70"/>
          <w:sz w:val="28"/>
          <w:szCs w:val="28"/>
        </w:rPr>
        <w:t xml:space="preserve"> </w:t>
      </w:r>
      <w:r w:rsidRPr="00857F13">
        <w:rPr>
          <w:sz w:val="28"/>
          <w:szCs w:val="28"/>
        </w:rPr>
        <w:t>среднего</w:t>
      </w:r>
      <w:r w:rsidRPr="00857F13">
        <w:rPr>
          <w:spacing w:val="70"/>
          <w:sz w:val="28"/>
          <w:szCs w:val="28"/>
        </w:rPr>
        <w:t xml:space="preserve"> </w:t>
      </w:r>
      <w:r w:rsidRPr="00857F13">
        <w:rPr>
          <w:sz w:val="28"/>
          <w:szCs w:val="28"/>
        </w:rPr>
        <w:t>профессионального</w:t>
      </w:r>
      <w:r w:rsidRPr="00857F13">
        <w:rPr>
          <w:spacing w:val="70"/>
          <w:sz w:val="28"/>
          <w:szCs w:val="28"/>
        </w:rPr>
        <w:t xml:space="preserve"> </w:t>
      </w:r>
      <w:r w:rsidRPr="00857F13">
        <w:rPr>
          <w:sz w:val="28"/>
          <w:szCs w:val="28"/>
        </w:rPr>
        <w:t>образования;</w:t>
      </w:r>
      <w:r w:rsidRPr="00857F13">
        <w:rPr>
          <w:spacing w:val="70"/>
          <w:sz w:val="28"/>
          <w:szCs w:val="28"/>
        </w:rPr>
        <w:t xml:space="preserve"> </w:t>
      </w:r>
      <w:r w:rsidRPr="00857F13">
        <w:rPr>
          <w:sz w:val="28"/>
          <w:szCs w:val="28"/>
        </w:rPr>
        <w:t>под</w:t>
      </w:r>
      <w:r w:rsidRPr="00857F13">
        <w:rPr>
          <w:spacing w:val="70"/>
          <w:sz w:val="28"/>
          <w:szCs w:val="28"/>
        </w:rPr>
        <w:t xml:space="preserve"> </w:t>
      </w:r>
      <w:r w:rsidRPr="00857F13">
        <w:rPr>
          <w:sz w:val="28"/>
          <w:szCs w:val="28"/>
        </w:rPr>
        <w:t>редакцией</w:t>
      </w:r>
      <w:r w:rsidRPr="00857F13">
        <w:rPr>
          <w:spacing w:val="1"/>
          <w:sz w:val="28"/>
          <w:szCs w:val="28"/>
        </w:rPr>
        <w:t xml:space="preserve"> </w:t>
      </w:r>
      <w:r w:rsidRPr="00857F13">
        <w:rPr>
          <w:sz w:val="28"/>
          <w:szCs w:val="28"/>
        </w:rPr>
        <w:t xml:space="preserve">Л. А. </w:t>
      </w:r>
      <w:proofErr w:type="spellStart"/>
      <w:r w:rsidRPr="00857F13">
        <w:rPr>
          <w:sz w:val="28"/>
          <w:szCs w:val="28"/>
        </w:rPr>
        <w:t>Чалдаевой</w:t>
      </w:r>
      <w:proofErr w:type="spellEnd"/>
      <w:r w:rsidRPr="00857F13">
        <w:rPr>
          <w:sz w:val="28"/>
          <w:szCs w:val="28"/>
        </w:rPr>
        <w:t>,</w:t>
      </w:r>
      <w:r w:rsidRPr="00857F13">
        <w:rPr>
          <w:spacing w:val="1"/>
          <w:sz w:val="28"/>
          <w:szCs w:val="28"/>
        </w:rPr>
        <w:t xml:space="preserve"> </w:t>
      </w:r>
      <w:r w:rsidRPr="00857F13">
        <w:rPr>
          <w:sz w:val="28"/>
          <w:szCs w:val="28"/>
        </w:rPr>
        <w:t>А. В. Шарковой. — 3-е изд.,</w:t>
      </w:r>
      <w:r w:rsidRPr="00857F13">
        <w:rPr>
          <w:spacing w:val="1"/>
          <w:sz w:val="28"/>
          <w:szCs w:val="28"/>
        </w:rPr>
        <w:t xml:space="preserve"> </w:t>
      </w:r>
      <w:proofErr w:type="spellStart"/>
      <w:r w:rsidRPr="00857F13">
        <w:rPr>
          <w:sz w:val="28"/>
          <w:szCs w:val="28"/>
        </w:rPr>
        <w:t>перераб</w:t>
      </w:r>
      <w:proofErr w:type="spellEnd"/>
      <w:r w:rsidRPr="00857F13">
        <w:rPr>
          <w:sz w:val="28"/>
          <w:szCs w:val="28"/>
        </w:rPr>
        <w:t>. и доп. — Москва:</w:t>
      </w:r>
      <w:r w:rsidRPr="00857F13">
        <w:rPr>
          <w:spacing w:val="1"/>
          <w:sz w:val="28"/>
          <w:szCs w:val="28"/>
        </w:rPr>
        <w:t xml:space="preserve"> </w:t>
      </w:r>
      <w:r w:rsidRPr="00857F13">
        <w:rPr>
          <w:sz w:val="28"/>
          <w:szCs w:val="28"/>
        </w:rPr>
        <w:t xml:space="preserve">Издательство </w:t>
      </w:r>
      <w:proofErr w:type="spellStart"/>
      <w:r w:rsidRPr="00857F13">
        <w:rPr>
          <w:sz w:val="28"/>
          <w:szCs w:val="28"/>
        </w:rPr>
        <w:t>Юрайт</w:t>
      </w:r>
      <w:proofErr w:type="spellEnd"/>
      <w:r w:rsidRPr="00857F13">
        <w:rPr>
          <w:sz w:val="28"/>
          <w:szCs w:val="28"/>
        </w:rPr>
        <w:t>, 2022. — 344 с. — (Профессиональное образование). —</w:t>
      </w:r>
      <w:r w:rsidRPr="00857F13">
        <w:rPr>
          <w:spacing w:val="1"/>
          <w:sz w:val="28"/>
          <w:szCs w:val="28"/>
        </w:rPr>
        <w:t xml:space="preserve"> </w:t>
      </w:r>
      <w:r w:rsidRPr="00857F13">
        <w:rPr>
          <w:sz w:val="28"/>
          <w:szCs w:val="28"/>
        </w:rPr>
        <w:t>ISBN</w:t>
      </w:r>
      <w:r w:rsidRPr="00857F13">
        <w:rPr>
          <w:spacing w:val="1"/>
          <w:sz w:val="28"/>
          <w:szCs w:val="28"/>
        </w:rPr>
        <w:t xml:space="preserve"> </w:t>
      </w:r>
      <w:r w:rsidRPr="00857F13">
        <w:rPr>
          <w:sz w:val="28"/>
          <w:szCs w:val="28"/>
        </w:rPr>
        <w:t>978-5-534-14874-9.</w:t>
      </w:r>
      <w:r w:rsidRPr="00857F13">
        <w:rPr>
          <w:spacing w:val="1"/>
          <w:sz w:val="28"/>
          <w:szCs w:val="28"/>
        </w:rPr>
        <w:t xml:space="preserve"> </w:t>
      </w:r>
      <w:r w:rsidRPr="00857F13">
        <w:rPr>
          <w:sz w:val="28"/>
          <w:szCs w:val="28"/>
        </w:rPr>
        <w:t>—</w:t>
      </w:r>
      <w:r w:rsidRPr="00857F13">
        <w:rPr>
          <w:spacing w:val="1"/>
          <w:sz w:val="28"/>
          <w:szCs w:val="28"/>
        </w:rPr>
        <w:t xml:space="preserve"> </w:t>
      </w:r>
      <w:r w:rsidRPr="00857F13">
        <w:rPr>
          <w:sz w:val="28"/>
          <w:szCs w:val="28"/>
        </w:rPr>
        <w:t>Текст:</w:t>
      </w:r>
      <w:r w:rsidRPr="00857F13">
        <w:rPr>
          <w:spacing w:val="1"/>
          <w:sz w:val="28"/>
          <w:szCs w:val="28"/>
        </w:rPr>
        <w:t xml:space="preserve"> </w:t>
      </w:r>
      <w:r w:rsidRPr="00857F13">
        <w:rPr>
          <w:sz w:val="28"/>
          <w:szCs w:val="28"/>
        </w:rPr>
        <w:t>электронный</w:t>
      </w:r>
      <w:r w:rsidRPr="00857F13">
        <w:rPr>
          <w:spacing w:val="1"/>
          <w:sz w:val="28"/>
          <w:szCs w:val="28"/>
        </w:rPr>
        <w:t xml:space="preserve"> </w:t>
      </w:r>
      <w:r w:rsidRPr="00857F13">
        <w:rPr>
          <w:sz w:val="28"/>
          <w:szCs w:val="28"/>
        </w:rPr>
        <w:t>//</w:t>
      </w:r>
      <w:r w:rsidRPr="00857F13">
        <w:rPr>
          <w:spacing w:val="1"/>
          <w:sz w:val="28"/>
          <w:szCs w:val="28"/>
        </w:rPr>
        <w:t xml:space="preserve"> </w:t>
      </w:r>
      <w:r w:rsidRPr="00857F13">
        <w:rPr>
          <w:sz w:val="28"/>
          <w:szCs w:val="28"/>
        </w:rPr>
        <w:t>Образовательная</w:t>
      </w:r>
      <w:r w:rsidRPr="00857F13">
        <w:rPr>
          <w:spacing w:val="1"/>
          <w:sz w:val="28"/>
          <w:szCs w:val="28"/>
        </w:rPr>
        <w:t xml:space="preserve"> </w:t>
      </w:r>
      <w:r w:rsidRPr="00857F13">
        <w:rPr>
          <w:sz w:val="28"/>
          <w:szCs w:val="28"/>
        </w:rPr>
        <w:t>платформа</w:t>
      </w:r>
      <w:r w:rsidRPr="00857F13">
        <w:rPr>
          <w:spacing w:val="-3"/>
          <w:sz w:val="28"/>
          <w:szCs w:val="28"/>
        </w:rPr>
        <w:t xml:space="preserve"> </w:t>
      </w:r>
      <w:proofErr w:type="spellStart"/>
      <w:r w:rsidRPr="00857F13">
        <w:rPr>
          <w:sz w:val="28"/>
          <w:szCs w:val="28"/>
        </w:rPr>
        <w:t>Юрайт</w:t>
      </w:r>
      <w:proofErr w:type="spellEnd"/>
      <w:r w:rsidRPr="00857F13">
        <w:rPr>
          <w:sz w:val="28"/>
          <w:szCs w:val="28"/>
        </w:rPr>
        <w:t xml:space="preserve"> [сайт].</w:t>
      </w:r>
      <w:r w:rsidRPr="00857F13">
        <w:rPr>
          <w:spacing w:val="6"/>
          <w:sz w:val="28"/>
          <w:szCs w:val="28"/>
        </w:rPr>
        <w:t xml:space="preserve"> </w:t>
      </w:r>
      <w:r w:rsidRPr="00857F13">
        <w:rPr>
          <w:sz w:val="28"/>
          <w:szCs w:val="28"/>
        </w:rPr>
        <w:t>—</w:t>
      </w:r>
      <w:r w:rsidRPr="00857F13">
        <w:rPr>
          <w:spacing w:val="1"/>
          <w:sz w:val="28"/>
          <w:szCs w:val="28"/>
        </w:rPr>
        <w:t xml:space="preserve"> </w:t>
      </w:r>
      <w:r w:rsidRPr="00857F13">
        <w:rPr>
          <w:sz w:val="28"/>
          <w:szCs w:val="28"/>
        </w:rPr>
        <w:t>URL: https://urait.ru/bcode/491137;</w:t>
      </w:r>
    </w:p>
    <w:p w14:paraId="4817E04D" w14:textId="77777777" w:rsidR="001A3DFA" w:rsidRPr="00857F13" w:rsidRDefault="008A6BD2">
      <w:pPr>
        <w:pStyle w:val="ae"/>
        <w:tabs>
          <w:tab w:val="left" w:pos="1379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57F13">
        <w:rPr>
          <w:rFonts w:ascii="Times New Roman" w:hAnsi="Times New Roman" w:cs="Times New Roman"/>
          <w:sz w:val="28"/>
          <w:szCs w:val="28"/>
        </w:rPr>
        <w:t xml:space="preserve">10. Л. А. </w:t>
      </w:r>
      <w:proofErr w:type="spellStart"/>
      <w:r w:rsidRPr="00857F13">
        <w:rPr>
          <w:rFonts w:ascii="Times New Roman" w:hAnsi="Times New Roman" w:cs="Times New Roman"/>
          <w:sz w:val="28"/>
          <w:szCs w:val="28"/>
        </w:rPr>
        <w:t>Чалдаева</w:t>
      </w:r>
      <w:proofErr w:type="spellEnd"/>
      <w:r w:rsidRPr="00857F13">
        <w:rPr>
          <w:rFonts w:ascii="Times New Roman" w:hAnsi="Times New Roman" w:cs="Times New Roman"/>
          <w:sz w:val="28"/>
          <w:szCs w:val="28"/>
        </w:rPr>
        <w:t xml:space="preserve"> [и др.] Основы экономики организации. Практикум: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учебное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пособие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для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среднего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профессионального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образования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/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под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редакцией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Л.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А.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857F13">
        <w:rPr>
          <w:rFonts w:ascii="Times New Roman" w:hAnsi="Times New Roman" w:cs="Times New Roman"/>
          <w:sz w:val="28"/>
          <w:szCs w:val="28"/>
        </w:rPr>
        <w:t>Чалдаевой</w:t>
      </w:r>
      <w:proofErr w:type="spellEnd"/>
      <w:r w:rsidRPr="00857F13">
        <w:rPr>
          <w:rFonts w:ascii="Times New Roman" w:hAnsi="Times New Roman" w:cs="Times New Roman"/>
          <w:sz w:val="28"/>
          <w:szCs w:val="28"/>
        </w:rPr>
        <w:t>,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А.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В.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Шарковой.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—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Москва:</w:t>
      </w:r>
      <w:r w:rsidRPr="00857F13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Издательство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857F1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57F13">
        <w:rPr>
          <w:rFonts w:ascii="Times New Roman" w:hAnsi="Times New Roman" w:cs="Times New Roman"/>
          <w:sz w:val="28"/>
          <w:szCs w:val="28"/>
        </w:rPr>
        <w:t>,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2022. — 299 с. — (Профессиональное образование). — ISBN 978-5-</w:t>
      </w:r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 xml:space="preserve">9916-9279-3. — Текст: электронный // Образовательная платформа </w:t>
      </w:r>
      <w:proofErr w:type="spellStart"/>
      <w:r w:rsidRPr="00857F1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57F1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[сайт].</w:t>
      </w:r>
      <w:r w:rsidRPr="00857F13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—</w:t>
      </w:r>
      <w:r w:rsidRPr="00857F1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57F13">
        <w:rPr>
          <w:rFonts w:ascii="Times New Roman" w:hAnsi="Times New Roman" w:cs="Times New Roman"/>
          <w:sz w:val="28"/>
          <w:szCs w:val="28"/>
        </w:rPr>
        <w:t>URL:</w:t>
      </w:r>
      <w:r w:rsidRPr="00857F13">
        <w:rPr>
          <w:rFonts w:ascii="Times New Roman" w:hAnsi="Times New Roman" w:cs="Times New Roman"/>
          <w:color w:val="0000FF"/>
          <w:spacing w:val="2"/>
          <w:sz w:val="28"/>
          <w:szCs w:val="28"/>
        </w:rPr>
        <w:t xml:space="preserve"> </w:t>
      </w:r>
      <w:hyperlink r:id="rId7">
        <w:r w:rsidR="001A3DFA" w:rsidRPr="00857F13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https://urait.ru/bcode/491139</w:t>
        </w:r>
        <w:r w:rsidR="001A3DFA" w:rsidRPr="00857F13">
          <w:rPr>
            <w:rFonts w:ascii="Times New Roman" w:hAnsi="Times New Roman" w:cs="Times New Roman"/>
            <w:sz w:val="28"/>
            <w:szCs w:val="28"/>
          </w:rPr>
          <w:t>.</w:t>
        </w:r>
      </w:hyperlink>
    </w:p>
    <w:p w14:paraId="5704D7E4" w14:textId="77777777" w:rsidR="001A3DFA" w:rsidRDefault="001A3DFA">
      <w:pPr>
        <w:pStyle w:val="aa"/>
        <w:spacing w:before="9"/>
        <w:rPr>
          <w:sz w:val="12"/>
        </w:rPr>
      </w:pPr>
    </w:p>
    <w:p w14:paraId="6FDB3193" w14:textId="77777777" w:rsidR="001A3DFA" w:rsidRDefault="008A6BD2">
      <w:pPr>
        <w:pStyle w:val="1"/>
        <w:numPr>
          <w:ilvl w:val="2"/>
          <w:numId w:val="2"/>
        </w:numPr>
        <w:tabs>
          <w:tab w:val="left" w:pos="1559"/>
        </w:tabs>
        <w:spacing w:before="89"/>
      </w:pPr>
      <w:bookmarkStart w:id="31" w:name="3.2.2._Дополнительные_источники"/>
      <w:bookmarkEnd w:id="31"/>
      <w:r>
        <w:t>Дополнительные</w:t>
      </w:r>
      <w:r>
        <w:rPr>
          <w:spacing w:val="21"/>
        </w:rPr>
        <w:t xml:space="preserve"> </w:t>
      </w:r>
      <w:r>
        <w:t>источники</w:t>
      </w:r>
    </w:p>
    <w:p w14:paraId="4709B5E2" w14:textId="77777777" w:rsidR="001A3DFA" w:rsidRDefault="001A3DFA">
      <w:pPr>
        <w:pStyle w:val="aa"/>
        <w:spacing w:before="3"/>
        <w:rPr>
          <w:b/>
          <w:sz w:val="35"/>
        </w:rPr>
      </w:pPr>
    </w:p>
    <w:p w14:paraId="5A938514" w14:textId="77777777" w:rsidR="001A3DFA" w:rsidRDefault="008A6BD2">
      <w:pPr>
        <w:tabs>
          <w:tab w:val="left" w:pos="1227"/>
          <w:tab w:val="left" w:pos="2833"/>
          <w:tab w:val="left" w:pos="3914"/>
          <w:tab w:val="left" w:pos="5621"/>
          <w:tab w:val="left" w:pos="7199"/>
          <w:tab w:val="left" w:pos="8186"/>
          <w:tab w:val="left" w:pos="9332"/>
        </w:tabs>
        <w:spacing w:line="360" w:lineRule="auto"/>
        <w:ind w:firstLine="709"/>
        <w:rPr>
          <w:sz w:val="28"/>
        </w:rPr>
      </w:pPr>
      <w:r>
        <w:rPr>
          <w:sz w:val="28"/>
        </w:rPr>
        <w:t xml:space="preserve">1. Налоговый кодекс Р. Ф. (часть первая) </w:t>
      </w:r>
      <w:r>
        <w:rPr>
          <w:spacing w:val="-7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31.07.1998</w:t>
      </w:r>
      <w:r>
        <w:rPr>
          <w:spacing w:val="44"/>
          <w:sz w:val="28"/>
        </w:rPr>
        <w:t xml:space="preserve"> </w:t>
      </w:r>
      <w:r>
        <w:rPr>
          <w:sz w:val="28"/>
        </w:rPr>
        <w:t>N</w:t>
      </w:r>
      <w:r>
        <w:rPr>
          <w:spacing w:val="-7"/>
          <w:sz w:val="28"/>
        </w:rPr>
        <w:t xml:space="preserve"> </w:t>
      </w:r>
      <w:r>
        <w:rPr>
          <w:sz w:val="28"/>
        </w:rPr>
        <w:t>146-ФЗ;</w:t>
      </w:r>
    </w:p>
    <w:p w14:paraId="68653245" w14:textId="77777777" w:rsidR="001A3DFA" w:rsidRDefault="008A6BD2">
      <w:pPr>
        <w:tabs>
          <w:tab w:val="left" w:pos="1227"/>
          <w:tab w:val="left" w:pos="2833"/>
          <w:tab w:val="left" w:pos="3914"/>
          <w:tab w:val="left" w:pos="5621"/>
          <w:tab w:val="left" w:pos="7199"/>
          <w:tab w:val="left" w:pos="8186"/>
          <w:tab w:val="left" w:pos="9332"/>
        </w:tabs>
        <w:spacing w:line="360" w:lineRule="auto"/>
        <w:ind w:firstLine="709"/>
        <w:rPr>
          <w:sz w:val="28"/>
        </w:rPr>
      </w:pPr>
      <w:r>
        <w:rPr>
          <w:sz w:val="28"/>
        </w:rPr>
        <w:t xml:space="preserve">2. Налоговый кодекс Р. Ф. (часть вторая) </w:t>
      </w:r>
      <w:r>
        <w:rPr>
          <w:spacing w:val="-7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05.08.2000</w:t>
      </w:r>
      <w:r>
        <w:rPr>
          <w:spacing w:val="44"/>
          <w:sz w:val="28"/>
        </w:rPr>
        <w:t xml:space="preserve"> </w:t>
      </w:r>
      <w:r>
        <w:rPr>
          <w:sz w:val="28"/>
        </w:rPr>
        <w:t>N</w:t>
      </w:r>
      <w:r>
        <w:rPr>
          <w:spacing w:val="-7"/>
          <w:sz w:val="28"/>
        </w:rPr>
        <w:t xml:space="preserve"> </w:t>
      </w:r>
      <w:r>
        <w:rPr>
          <w:sz w:val="28"/>
        </w:rPr>
        <w:t>117-ФЗ;</w:t>
      </w:r>
    </w:p>
    <w:p w14:paraId="0D467163" w14:textId="77777777" w:rsidR="001A3DFA" w:rsidRDefault="008A6BD2">
      <w:pPr>
        <w:tabs>
          <w:tab w:val="left" w:pos="1235"/>
          <w:tab w:val="left" w:pos="2329"/>
          <w:tab w:val="left" w:pos="2833"/>
          <w:tab w:val="left" w:pos="4627"/>
          <w:tab w:val="left" w:pos="6759"/>
          <w:tab w:val="left" w:pos="8150"/>
        </w:tabs>
        <w:spacing w:line="360" w:lineRule="auto"/>
        <w:ind w:firstLine="709"/>
        <w:rPr>
          <w:sz w:val="28"/>
        </w:rPr>
      </w:pPr>
      <w:r>
        <w:rPr>
          <w:sz w:val="28"/>
        </w:rPr>
        <w:t xml:space="preserve">3. ГОСТ Р 51303–2013. Национальный стандарт </w:t>
      </w:r>
      <w:r>
        <w:rPr>
          <w:spacing w:val="-2"/>
          <w:sz w:val="28"/>
        </w:rPr>
        <w:t>Р.</w:t>
      </w:r>
      <w:r>
        <w:rPr>
          <w:spacing w:val="-67"/>
          <w:sz w:val="28"/>
        </w:rPr>
        <w:t xml:space="preserve"> </w:t>
      </w:r>
      <w:r>
        <w:rPr>
          <w:sz w:val="28"/>
        </w:rPr>
        <w:t>Ф. Торговля. Термины и определения (утв. Приказом Росстандарта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от 28.08.2013</w:t>
      </w:r>
      <w:r>
        <w:rPr>
          <w:spacing w:val="4"/>
          <w:sz w:val="28"/>
        </w:rPr>
        <w:t xml:space="preserve"> </w:t>
      </w:r>
      <w:r>
        <w:rPr>
          <w:sz w:val="28"/>
        </w:rPr>
        <w:t>N</w:t>
      </w:r>
      <w:r>
        <w:rPr>
          <w:spacing w:val="-7"/>
          <w:sz w:val="28"/>
        </w:rPr>
        <w:t xml:space="preserve"> </w:t>
      </w:r>
      <w:r>
        <w:rPr>
          <w:sz w:val="28"/>
        </w:rPr>
        <w:t>582-ст);</w:t>
      </w:r>
    </w:p>
    <w:p w14:paraId="6278A127" w14:textId="77777777" w:rsidR="001A3DFA" w:rsidRDefault="008A6BD2">
      <w:pPr>
        <w:tabs>
          <w:tab w:val="left" w:pos="1227"/>
        </w:tabs>
        <w:spacing w:line="360" w:lineRule="auto"/>
        <w:ind w:firstLine="709"/>
        <w:rPr>
          <w:sz w:val="28"/>
        </w:rPr>
      </w:pPr>
      <w:r>
        <w:rPr>
          <w:sz w:val="28"/>
        </w:rPr>
        <w:t>4. Фридман,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потребительского общества: учебник / А. М. Фридман.</w:t>
      </w:r>
      <w:r>
        <w:rPr>
          <w:spacing w:val="1"/>
          <w:sz w:val="28"/>
        </w:rPr>
        <w:t xml:space="preserve"> </w:t>
      </w:r>
      <w:r>
        <w:rPr>
          <w:sz w:val="28"/>
        </w:rPr>
        <w:t>- 6-е изд., стер. —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Москва: Издательско-торговая корпорация «Дашков и К°», 2020. — 656 с. -</w:t>
      </w:r>
      <w:r>
        <w:rPr>
          <w:spacing w:val="1"/>
          <w:sz w:val="28"/>
        </w:rPr>
        <w:t xml:space="preserve"> </w:t>
      </w:r>
      <w:r>
        <w:rPr>
          <w:sz w:val="28"/>
        </w:rPr>
        <w:t>ISBN</w:t>
      </w:r>
      <w:r>
        <w:rPr>
          <w:spacing w:val="1"/>
          <w:sz w:val="28"/>
        </w:rPr>
        <w:t xml:space="preserve"> </w:t>
      </w:r>
      <w:r>
        <w:rPr>
          <w:sz w:val="28"/>
        </w:rPr>
        <w:t>978-5-394-</w:t>
      </w:r>
      <w:r>
        <w:rPr>
          <w:sz w:val="28"/>
        </w:rPr>
        <w:lastRenderedPageBreak/>
        <w:t>03747-4.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Текст: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электронный.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 xml:space="preserve"> </w:t>
      </w:r>
      <w:hyperlink r:id="rId8">
        <w:r w:rsidR="001A3DFA">
          <w:rPr>
            <w:color w:val="0000FF"/>
            <w:sz w:val="28"/>
            <w:u w:val="single" w:color="0000FF"/>
          </w:rPr>
          <w:t>https://znanium.com/catalog/product/1093229</w:t>
        </w:r>
        <w:r w:rsidR="001A3DFA">
          <w:rPr>
            <w:sz w:val="28"/>
          </w:rPr>
          <w:t>;</w:t>
        </w:r>
      </w:hyperlink>
    </w:p>
    <w:p w14:paraId="48CB4C3B" w14:textId="77777777" w:rsidR="001A3DFA" w:rsidRDefault="008A6BD2">
      <w:pPr>
        <w:tabs>
          <w:tab w:val="left" w:pos="1227"/>
        </w:tabs>
        <w:spacing w:line="360" w:lineRule="auto"/>
        <w:ind w:firstLine="709"/>
        <w:rPr>
          <w:sz w:val="28"/>
        </w:rPr>
      </w:pPr>
      <w:r>
        <w:rPr>
          <w:sz w:val="28"/>
        </w:rPr>
        <w:t>5. Фридман,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финансово-хозяйственной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 / А. М. Фридман. — Москва: РИОР: ИНФРА-М, 2021. — 264 с. —</w:t>
      </w:r>
      <w:r>
        <w:rPr>
          <w:spacing w:val="1"/>
          <w:sz w:val="28"/>
        </w:rPr>
        <w:t xml:space="preserve"> </w:t>
      </w:r>
      <w:r>
        <w:rPr>
          <w:sz w:val="28"/>
        </w:rPr>
        <w:t>(Среднее профессиональное образование). - ISBN 978-5-369-01791-3. - Текст: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электронный.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r>
        <w:rPr>
          <w:sz w:val="28"/>
        </w:rPr>
        <w:t>https://znanium.com/catalog/product/1209236</w:t>
      </w:r>
      <w:r>
        <w:rPr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4"/>
          <w:sz w:val="28"/>
        </w:rPr>
        <w:t xml:space="preserve"> </w:t>
      </w:r>
      <w:r>
        <w:rPr>
          <w:sz w:val="28"/>
        </w:rPr>
        <w:t>28.07.2022);</w:t>
      </w:r>
    </w:p>
    <w:p w14:paraId="3A383EF6" w14:textId="77777777" w:rsidR="001A3DFA" w:rsidRDefault="008A6BD2">
      <w:pPr>
        <w:tabs>
          <w:tab w:val="left" w:pos="1227"/>
          <w:tab w:val="left" w:pos="3539"/>
          <w:tab w:val="left" w:pos="3907"/>
          <w:tab w:val="left" w:pos="5835"/>
          <w:tab w:val="left" w:pos="6568"/>
          <w:tab w:val="left" w:pos="8366"/>
        </w:tabs>
        <w:spacing w:line="360" w:lineRule="auto"/>
        <w:ind w:firstLine="709"/>
        <w:rPr>
          <w:sz w:val="28"/>
        </w:rPr>
      </w:pPr>
      <w:r>
        <w:t xml:space="preserve">6. </w:t>
      </w:r>
      <w:hyperlink r:id="rId9">
        <w:r w:rsidR="001A3DFA">
          <w:rPr>
            <w:rStyle w:val="a3"/>
            <w:sz w:val="28"/>
          </w:rPr>
          <w:t>www.nalog.gov.ru</w:t>
        </w:r>
      </w:hyperlink>
      <w:r>
        <w:rPr>
          <w:color w:val="0000FF"/>
          <w:sz w:val="28"/>
        </w:rPr>
        <w:t xml:space="preserve"> </w:t>
      </w:r>
      <w:r>
        <w:rPr>
          <w:sz w:val="28"/>
        </w:rPr>
        <w:t xml:space="preserve">– Официальный сайт Федеральной </w:t>
      </w:r>
      <w:r>
        <w:rPr>
          <w:spacing w:val="-1"/>
          <w:sz w:val="28"/>
        </w:rPr>
        <w:t>налоговой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службы;</w:t>
      </w:r>
    </w:p>
    <w:p w14:paraId="1AD440CE" w14:textId="77777777" w:rsidR="001A3DFA" w:rsidRDefault="008A6BD2">
      <w:pPr>
        <w:tabs>
          <w:tab w:val="left" w:pos="1227"/>
          <w:tab w:val="left" w:pos="3698"/>
          <w:tab w:val="left" w:pos="4116"/>
          <w:tab w:val="left" w:pos="6035"/>
          <w:tab w:val="left" w:pos="6819"/>
          <w:tab w:val="left" w:pos="8668"/>
        </w:tabs>
        <w:spacing w:line="360" w:lineRule="auto"/>
        <w:ind w:firstLine="709"/>
        <w:rPr>
          <w:sz w:val="28"/>
        </w:rPr>
      </w:pPr>
      <w:r>
        <w:t xml:space="preserve">7. </w:t>
      </w:r>
      <w:hyperlink r:id="rId10">
        <w:r w:rsidR="001A3DFA">
          <w:rPr>
            <w:rStyle w:val="a3"/>
            <w:sz w:val="28"/>
          </w:rPr>
          <w:t>www.rosstat.gov.ru</w:t>
        </w:r>
      </w:hyperlink>
      <w:r>
        <w:rPr>
          <w:color w:val="0000FF"/>
          <w:sz w:val="28"/>
        </w:rPr>
        <w:t xml:space="preserve"> </w:t>
      </w:r>
      <w:r>
        <w:rPr>
          <w:sz w:val="28"/>
        </w:rPr>
        <w:t xml:space="preserve">– официальный сайт Федеральной </w:t>
      </w:r>
      <w:r>
        <w:rPr>
          <w:spacing w:val="-2"/>
          <w:sz w:val="28"/>
        </w:rPr>
        <w:t>службы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статистики;</w:t>
      </w:r>
    </w:p>
    <w:p w14:paraId="5BC6E5B7" w14:textId="77777777" w:rsidR="001A3DFA" w:rsidRDefault="008A6BD2">
      <w:pPr>
        <w:tabs>
          <w:tab w:val="left" w:pos="1227"/>
        </w:tabs>
        <w:spacing w:line="360" w:lineRule="auto"/>
        <w:ind w:firstLine="709"/>
        <w:rPr>
          <w:sz w:val="28"/>
        </w:rPr>
      </w:pPr>
      <w:r>
        <w:t xml:space="preserve">8. </w:t>
      </w:r>
      <w:hyperlink r:id="rId11">
        <w:r w:rsidR="001A3DFA">
          <w:rPr>
            <w:rStyle w:val="a3"/>
            <w:sz w:val="28"/>
          </w:rPr>
          <w:t>www.consultant.ru</w:t>
        </w:r>
      </w:hyperlink>
      <w:r>
        <w:rPr>
          <w:color w:val="0000FF"/>
          <w:spacing w:val="20"/>
          <w:sz w:val="28"/>
        </w:rPr>
        <w:t xml:space="preserve"> </w:t>
      </w:r>
      <w:r>
        <w:rPr>
          <w:sz w:val="28"/>
        </w:rPr>
        <w:t>–</w:t>
      </w:r>
      <w:r>
        <w:rPr>
          <w:spacing w:val="17"/>
          <w:sz w:val="28"/>
        </w:rPr>
        <w:t xml:space="preserve"> </w:t>
      </w:r>
      <w:r>
        <w:rPr>
          <w:sz w:val="28"/>
        </w:rPr>
        <w:t>Информационно</w:t>
      </w:r>
      <w:r>
        <w:rPr>
          <w:spacing w:val="16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20"/>
          <w:sz w:val="28"/>
        </w:rPr>
        <w:t xml:space="preserve"> </w:t>
      </w:r>
      <w:r>
        <w:rPr>
          <w:sz w:val="28"/>
        </w:rPr>
        <w:t>портал</w:t>
      </w:r>
      <w:r>
        <w:rPr>
          <w:spacing w:val="17"/>
          <w:sz w:val="28"/>
        </w:rPr>
        <w:t xml:space="preserve"> </w:t>
      </w:r>
      <w:r>
        <w:rPr>
          <w:sz w:val="28"/>
        </w:rPr>
        <w:t>Справочно-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Консультант плюс;</w:t>
      </w:r>
    </w:p>
    <w:p w14:paraId="7867973C" w14:textId="77777777" w:rsidR="001A3DFA" w:rsidRDefault="008A6BD2">
      <w:pPr>
        <w:tabs>
          <w:tab w:val="left" w:pos="1235"/>
          <w:tab w:val="left" w:pos="3143"/>
          <w:tab w:val="left" w:pos="3525"/>
          <w:tab w:val="left" w:pos="5737"/>
          <w:tab w:val="left" w:pos="7062"/>
          <w:tab w:val="left" w:pos="8092"/>
        </w:tabs>
        <w:spacing w:line="360" w:lineRule="auto"/>
        <w:ind w:firstLine="709"/>
        <w:rPr>
          <w:sz w:val="28"/>
        </w:rPr>
      </w:pPr>
      <w:r>
        <w:t xml:space="preserve">9. </w:t>
      </w:r>
      <w:hyperlink r:id="rId12">
        <w:r w:rsidR="001A3DFA">
          <w:rPr>
            <w:rStyle w:val="a3"/>
            <w:sz w:val="28"/>
          </w:rPr>
          <w:t>www.garant.ru</w:t>
        </w:r>
      </w:hyperlink>
      <w:r>
        <w:rPr>
          <w:color w:val="0000FF"/>
          <w:sz w:val="28"/>
        </w:rPr>
        <w:t xml:space="preserve"> </w:t>
      </w:r>
      <w:r>
        <w:rPr>
          <w:sz w:val="28"/>
        </w:rPr>
        <w:t xml:space="preserve">– Информационно правовой портал </w:t>
      </w:r>
      <w:r>
        <w:rPr>
          <w:spacing w:val="-2"/>
          <w:sz w:val="28"/>
        </w:rPr>
        <w:t>Справочно-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23"/>
          <w:sz w:val="28"/>
        </w:rPr>
        <w:t xml:space="preserve"> </w:t>
      </w:r>
      <w:r>
        <w:rPr>
          <w:sz w:val="28"/>
        </w:rPr>
        <w:t>Гарант.</w:t>
      </w:r>
    </w:p>
    <w:p w14:paraId="3921DF5E" w14:textId="77777777" w:rsidR="001A3DFA" w:rsidRDefault="008A6BD2">
      <w:pPr>
        <w:pStyle w:val="1"/>
        <w:tabs>
          <w:tab w:val="left" w:pos="1365"/>
        </w:tabs>
        <w:spacing w:before="222" w:line="360" w:lineRule="auto"/>
        <w:ind w:left="809" w:right="456"/>
      </w:pPr>
      <w:bookmarkStart w:id="32" w:name="3.3._Особенности_организации_образовател"/>
      <w:bookmarkEnd w:id="32"/>
      <w:r>
        <w:t>3.3 Особенности</w:t>
      </w:r>
      <w:r>
        <w:rPr>
          <w:spacing w:val="28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лиц</w:t>
      </w:r>
      <w:r>
        <w:rPr>
          <w:spacing w:val="-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</w:t>
      </w:r>
    </w:p>
    <w:p w14:paraId="6382FBAD" w14:textId="77777777" w:rsidR="001A3DFA" w:rsidRDefault="008A6BD2">
      <w:pPr>
        <w:pStyle w:val="aa"/>
        <w:spacing w:before="244" w:line="348" w:lineRule="auto"/>
        <w:ind w:left="240" w:right="443" w:firstLine="706"/>
        <w:jc w:val="both"/>
      </w:pPr>
      <w:r>
        <w:t>Содержание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(слушателей)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(при необходимости), а для инвалидов также в соответствии с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</w:p>
    <w:p w14:paraId="32FE1695" w14:textId="77777777" w:rsidR="001A3DFA" w:rsidRDefault="008A6BD2">
      <w:pPr>
        <w:pStyle w:val="aa"/>
        <w:tabs>
          <w:tab w:val="left" w:pos="2977"/>
          <w:tab w:val="left" w:pos="4886"/>
          <w:tab w:val="left" w:pos="7624"/>
          <w:tab w:val="left" w:pos="8604"/>
        </w:tabs>
        <w:spacing w:line="360" w:lineRule="auto"/>
        <w:ind w:firstLine="709"/>
        <w:jc w:val="both"/>
      </w:pP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ППССЗ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(слушателей)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осуществляется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психофизического развития, индивидуальных возможностей и</w:t>
      </w:r>
      <w:r>
        <w:rPr>
          <w:spacing w:val="1"/>
        </w:rPr>
        <w:t xml:space="preserve"> </w:t>
      </w:r>
      <w:r>
        <w:t>состояния</w:t>
      </w:r>
      <w:r>
        <w:rPr>
          <w:spacing w:val="3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лиц.</w:t>
      </w:r>
    </w:p>
    <w:p w14:paraId="58B519D6" w14:textId="77777777" w:rsidR="001A3DFA" w:rsidRDefault="008A6BD2">
      <w:pPr>
        <w:pStyle w:val="aa"/>
        <w:spacing w:line="360" w:lineRule="auto"/>
        <w:ind w:firstLine="709"/>
        <w:jc w:val="both"/>
      </w:pPr>
      <w:r>
        <w:t>В</w:t>
      </w:r>
      <w:r>
        <w:rPr>
          <w:spacing w:val="1"/>
        </w:rPr>
        <w:t xml:space="preserve"> </w:t>
      </w:r>
      <w:r>
        <w:t>колледже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62"/>
        </w:rPr>
        <w:t xml:space="preserve"> </w:t>
      </w:r>
      <w:r>
        <w:t>образования</w:t>
      </w:r>
      <w:r>
        <w:rPr>
          <w:spacing w:val="64"/>
        </w:rPr>
        <w:t xml:space="preserve"> </w:t>
      </w:r>
      <w:r>
        <w:t>студентами</w:t>
      </w:r>
      <w:r>
        <w:rPr>
          <w:spacing w:val="43"/>
        </w:rPr>
        <w:t xml:space="preserve"> </w:t>
      </w:r>
      <w:r>
        <w:t>(слушателями)</w:t>
      </w:r>
      <w:r>
        <w:rPr>
          <w:spacing w:val="43"/>
        </w:rPr>
        <w:t xml:space="preserve"> </w:t>
      </w:r>
      <w:r>
        <w:t>с ограниченными</w:t>
      </w:r>
      <w:r>
        <w:rPr>
          <w:spacing w:val="23"/>
        </w:rPr>
        <w:t xml:space="preserve"> </w:t>
      </w:r>
      <w:r>
        <w:t>возможностями</w:t>
      </w:r>
      <w:r>
        <w:rPr>
          <w:spacing w:val="22"/>
        </w:rPr>
        <w:t xml:space="preserve"> </w:t>
      </w:r>
      <w:r>
        <w:t>здоровья.</w:t>
      </w:r>
    </w:p>
    <w:p w14:paraId="36ACFA10" w14:textId="77777777" w:rsidR="001A3DFA" w:rsidRDefault="008A6BD2">
      <w:pPr>
        <w:pStyle w:val="aa"/>
        <w:spacing w:line="360" w:lineRule="auto"/>
        <w:ind w:firstLine="709"/>
        <w:jc w:val="both"/>
      </w:pPr>
      <w:r>
        <w:t>Под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(слушателей)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понимаются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таких</w:t>
      </w:r>
      <w:r>
        <w:rPr>
          <w:spacing w:val="11"/>
        </w:rPr>
        <w:t xml:space="preserve"> </w:t>
      </w:r>
      <w:r>
        <w:t>лиц,</w:t>
      </w:r>
      <w:r>
        <w:rPr>
          <w:spacing w:val="15"/>
        </w:rPr>
        <w:t xml:space="preserve"> </w:t>
      </w:r>
      <w:r>
        <w:t>включающие</w:t>
      </w:r>
      <w:r>
        <w:rPr>
          <w:spacing w:val="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себя</w:t>
      </w:r>
      <w:r>
        <w:rPr>
          <w:spacing w:val="8"/>
        </w:rPr>
        <w:t xml:space="preserve"> </w:t>
      </w:r>
      <w:r>
        <w:t>использование</w:t>
      </w:r>
      <w:r>
        <w:rPr>
          <w:spacing w:val="12"/>
        </w:rPr>
        <w:t xml:space="preserve"> </w:t>
      </w:r>
      <w:r>
        <w:t>специальных образовательных программ и методов обучения и воспитания, специальных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lastRenderedPageBreak/>
        <w:t>материалов,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пользования, предоставление услуг ассистента (помощника), оказывающего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(слушателям)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индивидуальных</w:t>
      </w:r>
      <w:r>
        <w:rPr>
          <w:spacing w:val="20"/>
        </w:rPr>
        <w:t xml:space="preserve"> </w:t>
      </w:r>
      <w:r>
        <w:t>коррекционных</w:t>
      </w:r>
      <w:r>
        <w:rPr>
          <w:spacing w:val="20"/>
        </w:rPr>
        <w:t xml:space="preserve"> </w:t>
      </w:r>
      <w:r>
        <w:t>занятий,</w:t>
      </w:r>
      <w:r>
        <w:rPr>
          <w:spacing w:val="25"/>
        </w:rPr>
        <w:t xml:space="preserve"> </w:t>
      </w:r>
      <w:r>
        <w:t>обеспечение</w:t>
      </w:r>
      <w:r>
        <w:rPr>
          <w:spacing w:val="21"/>
        </w:rPr>
        <w:t xml:space="preserve"> </w:t>
      </w:r>
      <w:r>
        <w:t>доступа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 другие условия, без которых невозможно или затруднено освоение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7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</w:p>
    <w:p w14:paraId="2502110E" w14:textId="77777777" w:rsidR="001A3DFA" w:rsidRDefault="008A6BD2">
      <w:pPr>
        <w:pStyle w:val="aa"/>
        <w:spacing w:before="11" w:line="348" w:lineRule="auto"/>
        <w:ind w:left="240" w:right="462" w:firstLine="706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(слушателям)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обеспечивает:</w:t>
      </w:r>
    </w:p>
    <w:p w14:paraId="5B550660" w14:textId="77777777" w:rsidR="001A3DFA" w:rsidRPr="00322E35" w:rsidRDefault="008A6BD2">
      <w:pPr>
        <w:pStyle w:val="ae"/>
        <w:numPr>
          <w:ilvl w:val="0"/>
          <w:numId w:val="1"/>
        </w:numPr>
        <w:tabs>
          <w:tab w:val="left" w:pos="1653"/>
        </w:tabs>
        <w:spacing w:before="5" w:after="0" w:line="348" w:lineRule="auto"/>
        <w:ind w:right="477" w:firstLine="857"/>
        <w:rPr>
          <w:rFonts w:ascii="Times New Roman" w:hAnsi="Times New Roman" w:cs="Times New Roman"/>
          <w:sz w:val="28"/>
        </w:rPr>
      </w:pPr>
      <w:r w:rsidRPr="00322E35">
        <w:rPr>
          <w:rFonts w:ascii="Times New Roman" w:hAnsi="Times New Roman" w:cs="Times New Roman"/>
          <w:sz w:val="28"/>
        </w:rPr>
        <w:t>для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слушателей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с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ограниченными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возможностями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здоровья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по</w:t>
      </w:r>
      <w:r w:rsidRPr="00322E35">
        <w:rPr>
          <w:rFonts w:ascii="Times New Roman" w:hAnsi="Times New Roman" w:cs="Times New Roman"/>
          <w:spacing w:val="-67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слуху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обеспечение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надлежащими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звуковыми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средствами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воспроизведения</w:t>
      </w:r>
      <w:r w:rsidRPr="00322E35">
        <w:rPr>
          <w:rFonts w:ascii="Times New Roman" w:hAnsi="Times New Roman" w:cs="Times New Roman"/>
          <w:spacing w:val="2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информации;</w:t>
      </w:r>
    </w:p>
    <w:p w14:paraId="67E264DE" w14:textId="77777777" w:rsidR="001A3DFA" w:rsidRPr="00322E35" w:rsidRDefault="008A6BD2">
      <w:pPr>
        <w:pStyle w:val="ae"/>
        <w:numPr>
          <w:ilvl w:val="0"/>
          <w:numId w:val="1"/>
        </w:numPr>
        <w:tabs>
          <w:tab w:val="left" w:pos="1653"/>
        </w:tabs>
        <w:spacing w:line="348" w:lineRule="auto"/>
        <w:ind w:left="0" w:firstLine="857"/>
        <w:rPr>
          <w:rFonts w:ascii="Times New Roman" w:hAnsi="Times New Roman" w:cs="Times New Roman"/>
          <w:sz w:val="28"/>
        </w:rPr>
      </w:pPr>
      <w:r w:rsidRPr="00322E35">
        <w:rPr>
          <w:rFonts w:ascii="Times New Roman" w:hAnsi="Times New Roman" w:cs="Times New Roman"/>
          <w:sz w:val="28"/>
        </w:rPr>
        <w:t>для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студентов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(слушателей),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имеющих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нарушения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опорно-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двигательного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аппарата,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материально-технические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условия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обеспечивают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возможность беспрепятственного доступа в учебные помещения, столовые,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туалетные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и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другие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помещения,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а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также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их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пребывания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в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указанных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помещениях (наличие пандусов, поручней, расширенных дверных проемов и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других</w:t>
      </w:r>
      <w:r w:rsidRPr="00322E35">
        <w:rPr>
          <w:rFonts w:ascii="Times New Roman" w:hAnsi="Times New Roman" w:cs="Times New Roman"/>
          <w:spacing w:val="-4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приспособлений).</w:t>
      </w:r>
    </w:p>
    <w:p w14:paraId="73448A3D" w14:textId="77777777" w:rsidR="001A3DFA" w:rsidRDefault="008A6BD2">
      <w:pPr>
        <w:pStyle w:val="aa"/>
        <w:spacing w:line="290" w:lineRule="auto"/>
        <w:ind w:firstLine="706"/>
        <w:jc w:val="both"/>
      </w:pPr>
      <w:r w:rsidRPr="00322E35">
        <w:rPr>
          <w:spacing w:val="-2"/>
        </w:rPr>
        <w:t xml:space="preserve">Образование </w:t>
      </w:r>
      <w:r w:rsidRPr="00322E35">
        <w:rPr>
          <w:spacing w:val="-1"/>
        </w:rPr>
        <w:t>студентов</w:t>
      </w:r>
      <w:r>
        <w:rPr>
          <w:spacing w:val="-1"/>
        </w:rPr>
        <w:t xml:space="preserve"> (слушателей) с ограниченными возможностями</w:t>
      </w:r>
      <w:r>
        <w:t xml:space="preserve"> здоровья</w:t>
      </w:r>
      <w:r>
        <w:rPr>
          <w:spacing w:val="8"/>
        </w:rPr>
        <w:t xml:space="preserve"> </w:t>
      </w:r>
      <w:r>
        <w:t>может</w:t>
      </w:r>
      <w:r>
        <w:rPr>
          <w:spacing w:val="7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организовано</w:t>
      </w:r>
      <w:r>
        <w:rPr>
          <w:spacing w:val="4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совместно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другими</w:t>
      </w:r>
      <w:r>
        <w:rPr>
          <w:spacing w:val="8"/>
        </w:rPr>
        <w:t xml:space="preserve"> </w:t>
      </w:r>
      <w:r>
        <w:t>студентами</w:t>
      </w:r>
    </w:p>
    <w:p w14:paraId="27782E16" w14:textId="77777777" w:rsidR="001A3DFA" w:rsidRDefault="008A6BD2">
      <w:pPr>
        <w:pStyle w:val="aa"/>
        <w:spacing w:line="348" w:lineRule="auto"/>
        <w:jc w:val="both"/>
      </w:pPr>
      <w:r>
        <w:t>(слушателями),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лиц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 в учебной группе устанавливается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человек.</w:t>
      </w:r>
    </w:p>
    <w:p w14:paraId="488CD96F" w14:textId="77777777" w:rsidR="001A3DFA" w:rsidRDefault="008A6BD2">
      <w:pPr>
        <w:pStyle w:val="aa"/>
        <w:spacing w:before="67" w:line="362" w:lineRule="auto"/>
        <w:ind w:left="240" w:right="478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(слушателей)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8"/>
        </w:rPr>
        <w:t xml:space="preserve"> </w:t>
      </w:r>
      <w:r>
        <w:t>возможностями</w:t>
      </w:r>
      <w:r>
        <w:rPr>
          <w:spacing w:val="8"/>
        </w:rPr>
        <w:t xml:space="preserve"> </w:t>
      </w:r>
      <w:r>
        <w:t>здоровья</w:t>
      </w:r>
      <w:r>
        <w:rPr>
          <w:spacing w:val="15"/>
        </w:rPr>
        <w:t xml:space="preserve"> </w:t>
      </w:r>
      <w:r>
        <w:t>обеспечивается предоставление</w:t>
      </w:r>
      <w:r>
        <w:rPr>
          <w:spacing w:val="1"/>
        </w:rPr>
        <w:t xml:space="preserve"> </w:t>
      </w:r>
      <w:r>
        <w:t>учебных,</w:t>
      </w:r>
      <w:r>
        <w:rPr>
          <w:spacing w:val="2"/>
        </w:rPr>
        <w:t xml:space="preserve"> </w:t>
      </w:r>
      <w:r>
        <w:t>лекционных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</w:t>
      </w:r>
      <w:r>
        <w:rPr>
          <w:spacing w:val="2"/>
        </w:rPr>
        <w:t xml:space="preserve"> </w:t>
      </w:r>
      <w:r>
        <w:t>виде.</w:t>
      </w:r>
    </w:p>
    <w:p w14:paraId="5E7E5030" w14:textId="77777777" w:rsidR="001A3DFA" w:rsidRDefault="008A6BD2">
      <w:pPr>
        <w:pStyle w:val="aa"/>
        <w:spacing w:before="2" w:line="362" w:lineRule="auto"/>
        <w:ind w:left="240" w:right="476" w:firstLine="706"/>
        <w:jc w:val="both"/>
        <w:sectPr w:rsidR="001A3DFA">
          <w:pgSz w:w="11906" w:h="16838"/>
          <w:pgMar w:top="960" w:right="380" w:bottom="280" w:left="1460" w:header="0" w:footer="0" w:gutter="0"/>
          <w:cols w:space="720"/>
          <w:formProt w:val="0"/>
          <w:docGrid w:linePitch="100" w:charSpace="12288"/>
        </w:sectPr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(слушателей)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-6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индивидуальному</w:t>
      </w:r>
      <w:r>
        <w:rPr>
          <w:spacing w:val="-11"/>
        </w:rPr>
        <w:t xml:space="preserve"> </w:t>
      </w:r>
      <w:r>
        <w:t>плану.</w:t>
      </w:r>
    </w:p>
    <w:p w14:paraId="2ED72B9D" w14:textId="77777777" w:rsidR="001A3DFA" w:rsidRDefault="008A6BD2">
      <w:pPr>
        <w:pStyle w:val="1"/>
        <w:tabs>
          <w:tab w:val="left" w:pos="1364"/>
          <w:tab w:val="left" w:pos="3352"/>
          <w:tab w:val="left" w:pos="3892"/>
          <w:tab w:val="left" w:pos="5470"/>
          <w:tab w:val="left" w:pos="7934"/>
        </w:tabs>
        <w:spacing w:before="67" w:line="360" w:lineRule="auto"/>
        <w:ind w:right="489" w:firstLine="569"/>
      </w:pPr>
      <w:bookmarkStart w:id="33" w:name="4._КОНТРОЛЬ_И_ОЦЕНКА_РЕЗУЛЬТАТОВ_ОСВОЕНИ"/>
      <w:bookmarkEnd w:id="33"/>
      <w:r>
        <w:lastRenderedPageBreak/>
        <w:t xml:space="preserve">4. КОНТРОЛЬ И ОЦЕНКА РЕЗУЛЬТАТОВ </w:t>
      </w:r>
      <w:r>
        <w:rPr>
          <w:spacing w:val="-2"/>
        </w:rPr>
        <w:t>ОСВОЕНИЯ</w:t>
      </w:r>
      <w:r>
        <w:rPr>
          <w:spacing w:val="-67"/>
        </w:rPr>
        <w:t xml:space="preserve"> 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</w:p>
    <w:p w14:paraId="0FB0E846" w14:textId="77777777" w:rsidR="001A3DFA" w:rsidRDefault="001A3DFA">
      <w:pPr>
        <w:pStyle w:val="aa"/>
        <w:spacing w:before="7" w:after="1"/>
        <w:rPr>
          <w:b/>
          <w:sz w:val="22"/>
        </w:rPr>
      </w:pPr>
    </w:p>
    <w:tbl>
      <w:tblPr>
        <w:tblStyle w:val="TableNormal"/>
        <w:tblW w:w="9571" w:type="dxa"/>
        <w:tblInd w:w="150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3324"/>
        <w:gridCol w:w="3190"/>
        <w:gridCol w:w="3057"/>
      </w:tblGrid>
      <w:tr w:rsidR="001A3DFA" w14:paraId="6ADF5369" w14:textId="77777777">
        <w:trPr>
          <w:trHeight w:val="272"/>
        </w:trPr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B8ECA" w14:textId="77777777" w:rsidR="001A3DFA" w:rsidRDefault="008A6BD2">
            <w:pPr>
              <w:pStyle w:val="TableParagraph"/>
              <w:spacing w:line="251" w:lineRule="exact"/>
              <w:ind w:left="511"/>
              <w:rPr>
                <w:b/>
                <w:sz w:val="23"/>
              </w:rPr>
            </w:pPr>
            <w:r>
              <w:rPr>
                <w:b/>
                <w:sz w:val="23"/>
              </w:rPr>
              <w:t>Результаты</w:t>
            </w:r>
            <w:r>
              <w:rPr>
                <w:b/>
                <w:spacing w:val="26"/>
                <w:sz w:val="23"/>
              </w:rPr>
              <w:t xml:space="preserve"> </w:t>
            </w:r>
            <w:r>
              <w:rPr>
                <w:b/>
                <w:sz w:val="23"/>
              </w:rPr>
              <w:t>обучения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18830" w14:textId="77777777" w:rsidR="001A3DFA" w:rsidRDefault="008A6BD2">
            <w:pPr>
              <w:pStyle w:val="TableParagraph"/>
              <w:spacing w:line="251" w:lineRule="exact"/>
              <w:ind w:left="511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Критерии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оценки</w:t>
            </w:r>
          </w:p>
        </w:tc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28B1B" w14:textId="77777777" w:rsidR="001A3DFA" w:rsidRDefault="008A6BD2">
            <w:pPr>
              <w:pStyle w:val="TableParagraph"/>
              <w:spacing w:line="251" w:lineRule="exact"/>
              <w:ind w:left="81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Методы</w:t>
            </w:r>
            <w:r>
              <w:rPr>
                <w:b/>
                <w:spacing w:val="1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оценки</w:t>
            </w:r>
          </w:p>
        </w:tc>
      </w:tr>
      <w:tr w:rsidR="001A3DFA" w14:paraId="4572C581" w14:textId="77777777">
        <w:trPr>
          <w:trHeight w:val="272"/>
        </w:trPr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FE3B9" w14:textId="77777777" w:rsidR="001A3DFA" w:rsidRDefault="008A6BD2">
            <w:pPr>
              <w:pStyle w:val="TableParagraph"/>
              <w:spacing w:line="258" w:lineRule="exact"/>
              <w:ind w:left="48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Знать: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FFE5B" w14:textId="77777777" w:rsidR="001A3DFA" w:rsidRDefault="001A3DFA">
            <w:pPr>
              <w:pStyle w:val="TableParagraph"/>
              <w:spacing w:line="251" w:lineRule="exact"/>
              <w:ind w:left="511"/>
              <w:rPr>
                <w:b/>
                <w:spacing w:val="-1"/>
                <w:w w:val="105"/>
                <w:sz w:val="23"/>
              </w:rPr>
            </w:pPr>
          </w:p>
        </w:tc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DD435" w14:textId="77777777" w:rsidR="001A3DFA" w:rsidRDefault="001A3DFA">
            <w:pPr>
              <w:pStyle w:val="TableParagraph"/>
              <w:spacing w:line="251" w:lineRule="exact"/>
              <w:ind w:left="813"/>
              <w:rPr>
                <w:b/>
                <w:w w:val="105"/>
                <w:sz w:val="23"/>
              </w:rPr>
            </w:pPr>
          </w:p>
        </w:tc>
      </w:tr>
      <w:tr w:rsidR="001A3DFA" w14:paraId="01999AEB" w14:textId="77777777">
        <w:trPr>
          <w:trHeight w:val="272"/>
        </w:trPr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FADF1" w14:textId="77777777" w:rsidR="001A3DFA" w:rsidRDefault="008A6BD2">
            <w:r>
              <w:t>методов и инструментов работы с базами данных о состоянии внутренних и внешних рынков;</w:t>
            </w:r>
          </w:p>
          <w:p w14:paraId="7790ECB6" w14:textId="77777777" w:rsidR="001A3DFA" w:rsidRDefault="008A6BD2">
            <w:r>
              <w:t>приоритетных направлений совершенствования ассортимента товаров; порядка формирования категорий в ассортименте структуры АВС – и XYZ – анализа;</w:t>
            </w:r>
          </w:p>
          <w:p w14:paraId="0DD5ED1E" w14:textId="77777777" w:rsidR="001A3DFA" w:rsidRDefault="008A6BD2">
            <w:r>
              <w:t>порядок составления итоговых документов в сфере прогнозирования и экспертизы цен;</w:t>
            </w:r>
          </w:p>
          <w:p w14:paraId="62F65A0F" w14:textId="77777777" w:rsidR="001A3DFA" w:rsidRDefault="008A6BD2">
            <w:r>
              <w:t>методов финансового и экономического анализа деятельности организации;</w:t>
            </w:r>
          </w:p>
          <w:p w14:paraId="1FE9DA34" w14:textId="77777777" w:rsidR="001A3DFA" w:rsidRDefault="008A6BD2">
            <w:r>
              <w:t>методов сбора и обработки экономической информации, а также осуществления</w:t>
            </w:r>
            <w:r>
              <w:tab/>
              <w:t>технико-</w:t>
            </w:r>
          </w:p>
          <w:p w14:paraId="6964ADD1" w14:textId="77777777" w:rsidR="001A3DFA" w:rsidRDefault="008A6BD2">
            <w:r>
              <w:t>экономических</w:t>
            </w:r>
            <w:r>
              <w:tab/>
              <w:t xml:space="preserve"> расчетов показателей финансово- хозяйственной деятельности</w:t>
            </w:r>
          </w:p>
          <w:p w14:paraId="566D1C37" w14:textId="77777777" w:rsidR="001A3DFA" w:rsidRDefault="008A6BD2">
            <w:r>
              <w:t>организации, в т.ч. с использованием специализированных программных продуктов; методов, способов и приемов для решения задач по анализу финансово-хозяйственной деятельности;</w:t>
            </w:r>
          </w:p>
          <w:p w14:paraId="32E05C66" w14:textId="77777777" w:rsidR="001A3DFA" w:rsidRDefault="008A6BD2">
            <w:r>
              <w:t>типы факторных моделей; схемы формирования</w:t>
            </w:r>
            <w:r>
              <w:tab/>
              <w:t>и анализа основных групп показателей в системе комплексного экономического анализа; методику анализа эффективности использования производственных и финансовых ресурсов; методических материалов по анализу, прогнозированию и планированию деятельности организации; актуальный профессиональный и социальный контекст, в котором приходится работать и жить;</w:t>
            </w:r>
          </w:p>
          <w:p w14:paraId="6445768A" w14:textId="77777777" w:rsidR="001A3DFA" w:rsidRDefault="008A6BD2">
            <w:r>
              <w:t>основные источники информации и ресурсы для решения задач и проблем в профессиональном и/или социальном контексте; алгоритмы выполнения работ в профессиональной и смежных областях; методы работы в</w:t>
            </w:r>
          </w:p>
          <w:p w14:paraId="57E182E5" w14:textId="77777777" w:rsidR="001A3DFA" w:rsidRDefault="008A6BD2">
            <w:r>
              <w:t>профессиональной и смежных сферах;</w:t>
            </w:r>
          </w:p>
          <w:p w14:paraId="01676137" w14:textId="77777777" w:rsidR="001A3DFA" w:rsidRDefault="008A6BD2">
            <w:r>
              <w:t>структуру плана для решения задач;</w:t>
            </w:r>
          </w:p>
          <w:p w14:paraId="76091C2C" w14:textId="77777777" w:rsidR="001A3DFA" w:rsidRDefault="008A6BD2">
            <w:r>
              <w:lastRenderedPageBreak/>
              <w:t>порядок оценки результатов решения задач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AAFBB" w14:textId="77777777" w:rsidR="001A3DFA" w:rsidRDefault="008A6BD2">
            <w:r>
              <w:lastRenderedPageBreak/>
              <w:t>Правильно выбирает базы данных для проведения практической работы;</w:t>
            </w:r>
          </w:p>
          <w:p w14:paraId="218485F5" w14:textId="77777777" w:rsidR="001A3DFA" w:rsidRDefault="008A6BD2">
            <w:r>
              <w:t>правильно подбирает необходимую информацию для проведения анализа данных; обеспечивает</w:t>
            </w:r>
          </w:p>
          <w:p w14:paraId="7413C67E" w14:textId="77777777" w:rsidR="001A3DFA" w:rsidRDefault="008A6BD2">
            <w:r>
              <w:t>сохранность полученной информации.</w:t>
            </w:r>
          </w:p>
          <w:p w14:paraId="35B2BC58" w14:textId="77777777" w:rsidR="001A3DFA" w:rsidRDefault="008A6BD2">
            <w:r>
              <w:t>правильно отбирает товары для формирования категорий в ассортименте</w:t>
            </w:r>
          </w:p>
          <w:p w14:paraId="24F05D74" w14:textId="77777777" w:rsidR="001A3DFA" w:rsidRDefault="008A6BD2">
            <w:r>
              <w:t>структуры АВС – и XYZ</w:t>
            </w:r>
          </w:p>
          <w:p w14:paraId="343DEAAE" w14:textId="77777777" w:rsidR="001A3DFA" w:rsidRDefault="008A6BD2">
            <w:r>
              <w:t>– анализа;</w:t>
            </w:r>
          </w:p>
          <w:p w14:paraId="4660F040" w14:textId="77777777" w:rsidR="001A3DFA" w:rsidRDefault="008A6BD2">
            <w:r>
              <w:t>знает структуру цены товара;</w:t>
            </w:r>
          </w:p>
          <w:p w14:paraId="0FED9554" w14:textId="77777777" w:rsidR="001A3DFA" w:rsidRDefault="008A6BD2">
            <w:r>
              <w:t>правильно выбирает формы итоговых документов для</w:t>
            </w:r>
          </w:p>
          <w:p w14:paraId="28867555" w14:textId="77777777" w:rsidR="001A3DFA" w:rsidRDefault="008A6BD2">
            <w:r>
              <w:t>отражения результатов проведения анализа цен</w:t>
            </w:r>
          </w:p>
          <w:p w14:paraId="49501219" w14:textId="77777777" w:rsidR="001A3DFA" w:rsidRDefault="008A6BD2">
            <w:r>
              <w:t>на товары; правильно применяет формулы и алгоритм расчета финансовых, технико-экономических показателей для проведения анализа финансово- хозяйственной деятельности организации.</w:t>
            </w:r>
          </w:p>
          <w:p w14:paraId="1FD32938" w14:textId="77777777" w:rsidR="001A3DFA" w:rsidRDefault="008A6BD2">
            <w:r>
              <w:t>Правильно называет основные группы показателей в системе комплексного</w:t>
            </w:r>
          </w:p>
          <w:p w14:paraId="02E0FE8C" w14:textId="77777777" w:rsidR="001A3DFA" w:rsidRDefault="008A6BD2">
            <w:r>
              <w:t>экономического анализа</w:t>
            </w:r>
            <w:proofErr w:type="gramStart"/>
            <w:r>
              <w:t>; Правильно</w:t>
            </w:r>
            <w:proofErr w:type="gramEnd"/>
            <w:r>
              <w:t xml:space="preserve"> раскрывает содержание экономических терминов и определений</w:t>
            </w:r>
            <w:proofErr w:type="gramStart"/>
            <w:r>
              <w:t>; Раскрывает</w:t>
            </w:r>
            <w:proofErr w:type="gramEnd"/>
            <w:r>
              <w:t xml:space="preserve"> сущность показателей эффективности использования производственных и финансовых ресурсов</w:t>
            </w:r>
            <w:proofErr w:type="gramStart"/>
            <w:r>
              <w:t>; Правильно</w:t>
            </w:r>
            <w:proofErr w:type="gramEnd"/>
            <w:r>
              <w:t xml:space="preserve"> называет основные виды деятельности торговой организации</w:t>
            </w:r>
            <w:proofErr w:type="gramStart"/>
            <w:r>
              <w:t>; Распознает</w:t>
            </w:r>
            <w:proofErr w:type="gramEnd"/>
            <w:r>
              <w:t>, анализирует задачу и/или проблему в</w:t>
            </w:r>
          </w:p>
          <w:p w14:paraId="0C91F2FD" w14:textId="77777777" w:rsidR="001A3DFA" w:rsidRDefault="008A6BD2">
            <w:r>
              <w:t>профессиональном и/или социальном контексте;</w:t>
            </w:r>
          </w:p>
          <w:p w14:paraId="56239B3E" w14:textId="77777777" w:rsidR="001A3DFA" w:rsidRDefault="008A6BD2">
            <w:r>
              <w:t>Выделяет составные части и определяет этапы решения задачи;</w:t>
            </w:r>
          </w:p>
          <w:p w14:paraId="2F07875C" w14:textId="77777777" w:rsidR="001A3DFA" w:rsidRDefault="008A6BD2">
            <w:r>
              <w:t>Выявляет и эффективно осуществляет поиск информации, необходимой для решения задачи и/или проблемы;</w:t>
            </w:r>
          </w:p>
          <w:p w14:paraId="4EE0A9EA" w14:textId="0541B746" w:rsidR="001A3DFA" w:rsidRDefault="008A6BD2">
            <w:r>
              <w:t>Составляет план действия и определяет необходимые ресурсы</w:t>
            </w:r>
            <w:r w:rsidR="00CA073F">
              <w:t>; демонстрирует</w:t>
            </w:r>
            <w:r>
              <w:t xml:space="preserve"> </w:t>
            </w:r>
            <w:r>
              <w:lastRenderedPageBreak/>
              <w:t>владение актуальными методами работы в профессиональной и смежных сферах;</w:t>
            </w:r>
          </w:p>
        </w:tc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35984" w14:textId="77777777" w:rsidR="001A3DFA" w:rsidRDefault="008A6BD2">
            <w:r>
              <w:lastRenderedPageBreak/>
              <w:t>правильности выполнения расчетных показателей.</w:t>
            </w:r>
          </w:p>
          <w:p w14:paraId="7BEDD8D1" w14:textId="77777777" w:rsidR="001A3DFA" w:rsidRDefault="008A6BD2">
            <w:r>
              <w:t>Сравнение результатов выполнения задания с эталоном.</w:t>
            </w:r>
          </w:p>
          <w:p w14:paraId="6EA3CF25" w14:textId="77777777" w:rsidR="001A3DFA" w:rsidRDefault="001A3DFA"/>
          <w:p w14:paraId="1D4EBD26" w14:textId="77777777" w:rsidR="001A3DFA" w:rsidRDefault="008A6BD2">
            <w:r>
              <w:t>Экспертная оценка результатов выполнения практических кейс-заданий.</w:t>
            </w:r>
          </w:p>
          <w:p w14:paraId="70BB1446" w14:textId="77777777" w:rsidR="001A3DFA" w:rsidRDefault="008A6BD2">
            <w:r>
              <w:t>Экспертная оценка контрольных проверочных работ по установленным критериям.</w:t>
            </w:r>
          </w:p>
          <w:p w14:paraId="5405A77B" w14:textId="77777777" w:rsidR="001A3DFA" w:rsidRDefault="001A3DFA"/>
          <w:p w14:paraId="77F702CE" w14:textId="77777777" w:rsidR="001A3DFA" w:rsidRDefault="008A6BD2">
            <w:r>
              <w:t>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занятиях, при выполнении индивидуальных домашних заданий.</w:t>
            </w:r>
          </w:p>
          <w:p w14:paraId="5A3392F8" w14:textId="77777777" w:rsidR="001A3DFA" w:rsidRDefault="008A6BD2">
            <w:r>
              <w:t>Экспертная оценка</w:t>
            </w:r>
          </w:p>
          <w:p w14:paraId="079A10EF" w14:textId="77777777" w:rsidR="001A3DFA" w:rsidRDefault="008A6BD2">
            <w:r>
              <w:t>использования обучающимся методов и приёмов личной</w:t>
            </w:r>
          </w:p>
          <w:p w14:paraId="3C885653" w14:textId="77777777" w:rsidR="001A3DFA" w:rsidRDefault="008A6BD2">
            <w:r>
              <w:t>организации при участии в профессиональных олимпиадах, конкурсах, выставках, научно- практических конференциях. Экспертная оценка</w:t>
            </w:r>
          </w:p>
          <w:p w14:paraId="55647C27" w14:textId="77777777" w:rsidR="001A3DFA" w:rsidRDefault="008A6BD2">
            <w:r>
              <w:t>соблюдения правил оформления документов и построения устных сообщений на государственном языке Р. Ф., в т.ч. иностранных языках.</w:t>
            </w:r>
          </w:p>
          <w:p w14:paraId="0AFBC162" w14:textId="77777777" w:rsidR="001A3DFA" w:rsidRDefault="008A6BD2">
            <w:r>
              <w:t>Экспертная оценка коммуникативной деятельности обучающегося в процессе освоения образовательной программы на практических занятиях.</w:t>
            </w:r>
          </w:p>
          <w:p w14:paraId="77367E93" w14:textId="77777777" w:rsidR="001A3DFA" w:rsidRDefault="008A6BD2">
            <w:r>
              <w:t>Экспертная оценка умения вступать в коммуникативные отношения в сфере профессиональной деятельности и поддерживать ситуационное взаимодействие, принимая во внимание особенности социального и культурного контекста, в устной и письменной форме, проявление толерантности в коллективе.</w:t>
            </w:r>
          </w:p>
          <w:p w14:paraId="00A2D387" w14:textId="77777777" w:rsidR="001A3DFA" w:rsidRDefault="008A6BD2">
            <w:r>
              <w:lastRenderedPageBreak/>
              <w:t>Экспертная оценка результатов.</w:t>
            </w:r>
          </w:p>
        </w:tc>
      </w:tr>
      <w:tr w:rsidR="001A3DFA" w14:paraId="25D6F6EE" w14:textId="77777777">
        <w:trPr>
          <w:trHeight w:val="272"/>
        </w:trPr>
        <w:tc>
          <w:tcPr>
            <w:tcW w:w="9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8D7AD" w14:textId="77777777" w:rsidR="001A3DFA" w:rsidRDefault="008A6BD2">
            <w:r>
              <w:rPr>
                <w:b/>
                <w:w w:val="105"/>
                <w:sz w:val="23"/>
              </w:rPr>
              <w:lastRenderedPageBreak/>
              <w:t>Уметь:</w:t>
            </w:r>
          </w:p>
        </w:tc>
      </w:tr>
      <w:tr w:rsidR="001A3DFA" w14:paraId="5D06CEDE" w14:textId="77777777">
        <w:trPr>
          <w:trHeight w:val="272"/>
        </w:trPr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BC2FB" w14:textId="77777777" w:rsidR="001A3DFA" w:rsidRDefault="008A6BD2">
            <w:r>
              <w:t>Обобщать и систематизировать</w:t>
            </w:r>
          </w:p>
          <w:p w14:paraId="1E03EBB5" w14:textId="77777777" w:rsidR="001A3DFA" w:rsidRDefault="008A6BD2">
            <w:r>
              <w:t>коммерческую информацию;</w:t>
            </w:r>
          </w:p>
          <w:p w14:paraId="17762E09" w14:textId="77777777" w:rsidR="001A3DFA" w:rsidRDefault="008A6BD2">
            <w:r>
              <w:t>формировать базы данных</w:t>
            </w:r>
          </w:p>
          <w:p w14:paraId="2BD0DA59" w14:textId="77777777" w:rsidR="001A3DFA" w:rsidRDefault="008A6BD2">
            <w:r>
              <w:t>с информацией о ценах на товары, работы, услуги, требованиях внешних и внутренних рынков к товарной продукции;</w:t>
            </w:r>
          </w:p>
          <w:p w14:paraId="06556253" w14:textId="77777777" w:rsidR="001A3DFA" w:rsidRDefault="008A6BD2">
            <w:r>
              <w:t>статистически ее обрабатывать в формате электронных таблиц;</w:t>
            </w:r>
          </w:p>
          <w:p w14:paraId="14A9C367" w14:textId="77777777" w:rsidR="001A3DFA" w:rsidRDefault="008A6BD2">
            <w:r>
              <w:t>формулировать аналитические выводы анализировать ассортимент товаров и выявлять приоритетные направления его совершенствования, в том</w:t>
            </w:r>
          </w:p>
          <w:p w14:paraId="4FB9F134" w14:textId="77777777" w:rsidR="001A3DFA" w:rsidRDefault="008A6BD2">
            <w:r>
              <w:t>числе с применением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726DE" w14:textId="77777777" w:rsidR="001A3DFA" w:rsidRDefault="008A6BD2">
            <w:r>
              <w:t>Отбирает актуальную</w:t>
            </w:r>
          </w:p>
          <w:p w14:paraId="2F4AD75C" w14:textId="77777777" w:rsidR="001A3DFA" w:rsidRDefault="008A6BD2">
            <w:r>
              <w:t>информацию из баз данных для проведения анализа;</w:t>
            </w:r>
          </w:p>
          <w:p w14:paraId="6534AD8D" w14:textId="77777777" w:rsidR="001A3DFA" w:rsidRDefault="008A6BD2">
            <w:r>
              <w:t>Проводит расчеты финансовых, технико-экономических показателей;</w:t>
            </w:r>
          </w:p>
          <w:p w14:paraId="30F2DEDA" w14:textId="77777777" w:rsidR="001A3DFA" w:rsidRDefault="008A6BD2">
            <w:r>
              <w:t>Составляет схемы и алгоритмы для проведения финансового</w:t>
            </w:r>
          </w:p>
          <w:p w14:paraId="705C28DC" w14:textId="77777777" w:rsidR="001A3DFA" w:rsidRDefault="008A6BD2">
            <w:r>
              <w:t>и экономического анализа;</w:t>
            </w:r>
          </w:p>
          <w:p w14:paraId="1A986DB2" w14:textId="77777777" w:rsidR="001A3DFA" w:rsidRDefault="008A6BD2">
            <w:r>
              <w:t>Применяет специализированные программные продукты для проведения расчетов технико-экономических показателей и проведения поиска;</w:t>
            </w:r>
          </w:p>
        </w:tc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4FD2F" w14:textId="77777777" w:rsidR="001A3DFA" w:rsidRDefault="008A6BD2">
            <w:r>
              <w:t>Проверка правильности</w:t>
            </w:r>
          </w:p>
          <w:p w14:paraId="0E61E4C5" w14:textId="77777777" w:rsidR="001A3DFA" w:rsidRDefault="008A6BD2">
            <w:r>
              <w:t>выполнения расчетных</w:t>
            </w:r>
          </w:p>
          <w:p w14:paraId="5C92143C" w14:textId="77777777" w:rsidR="001A3DFA" w:rsidRDefault="008A6BD2">
            <w:r>
              <w:t>показателей. Сравнение</w:t>
            </w:r>
          </w:p>
          <w:p w14:paraId="6B1F2440" w14:textId="77777777" w:rsidR="001A3DFA" w:rsidRDefault="008A6BD2">
            <w:r>
              <w:t>результатов выполнения задания с эталоном.</w:t>
            </w:r>
          </w:p>
          <w:p w14:paraId="24BE9F04" w14:textId="77777777" w:rsidR="001A3DFA" w:rsidRDefault="008A6BD2">
            <w:r>
              <w:t>Экспертная оценка</w:t>
            </w:r>
          </w:p>
          <w:p w14:paraId="3FE7285B" w14:textId="77777777" w:rsidR="001A3DFA" w:rsidRDefault="008A6BD2">
            <w:r>
              <w:t>Результатов выполнения практических кейс-заданий.</w:t>
            </w:r>
          </w:p>
          <w:p w14:paraId="220404FA" w14:textId="77777777" w:rsidR="001A3DFA" w:rsidRDefault="008A6BD2">
            <w:r>
              <w:t>Экспертная оценка</w:t>
            </w:r>
          </w:p>
          <w:p w14:paraId="0F3F9D1A" w14:textId="77777777" w:rsidR="001A3DFA" w:rsidRDefault="008A6BD2">
            <w:r>
              <w:t>контрольных / проверочных работ по установленным</w:t>
            </w:r>
          </w:p>
          <w:p w14:paraId="167A9D5A" w14:textId="77777777" w:rsidR="001A3DFA" w:rsidRDefault="008A6BD2">
            <w:r>
              <w:t>критериям.</w:t>
            </w:r>
          </w:p>
          <w:p w14:paraId="78F3544B" w14:textId="77777777" w:rsidR="001A3DFA" w:rsidRDefault="008A6BD2">
            <w:r>
              <w:t>Экспертная оценка</w:t>
            </w:r>
          </w:p>
          <w:p w14:paraId="29F5AFD8" w14:textId="77777777" w:rsidR="001A3DFA" w:rsidRDefault="008A6BD2">
            <w:r>
              <w:t>использования обучающимся</w:t>
            </w:r>
          </w:p>
          <w:p w14:paraId="5167A8D7" w14:textId="77777777" w:rsidR="001A3DFA" w:rsidRDefault="008A6BD2">
            <w:r>
              <w:t>методов и приёмов личной организации в процессе</w:t>
            </w:r>
          </w:p>
          <w:p w14:paraId="10C522DD" w14:textId="77777777" w:rsidR="001A3DFA" w:rsidRDefault="008A6BD2">
            <w:r>
              <w:t>освоения образовательной программы на практических</w:t>
            </w:r>
          </w:p>
          <w:p w14:paraId="75D73B31" w14:textId="77777777" w:rsidR="001A3DFA" w:rsidRDefault="008A6BD2">
            <w:r>
              <w:t>занятиях, при выполнении индивидуальных домашних заданий.</w:t>
            </w:r>
          </w:p>
        </w:tc>
      </w:tr>
    </w:tbl>
    <w:p w14:paraId="693B1574" w14:textId="77777777" w:rsidR="001A3DFA" w:rsidRDefault="001A3DFA">
      <w:pPr>
        <w:sectPr w:rsidR="001A3DFA">
          <w:pgSz w:w="11906" w:h="16838"/>
          <w:pgMar w:top="960" w:right="380" w:bottom="280" w:left="1460" w:header="0" w:footer="0" w:gutter="0"/>
          <w:cols w:space="720"/>
          <w:formProt w:val="0"/>
          <w:docGrid w:linePitch="100" w:charSpace="12288"/>
        </w:sectPr>
      </w:pPr>
    </w:p>
    <w:p w14:paraId="1AB2F82E" w14:textId="77777777" w:rsidR="001A3DFA" w:rsidRDefault="001A3DFA"/>
    <w:p w14:paraId="5B7251B2" w14:textId="77777777" w:rsidR="00CA073F" w:rsidRPr="00CA073F" w:rsidRDefault="00CA073F" w:rsidP="00CA073F">
      <w:pPr>
        <w:widowControl/>
        <w:suppressAutoHyphens w:val="0"/>
        <w:spacing w:line="360" w:lineRule="auto"/>
        <w:ind w:left="38"/>
        <w:jc w:val="center"/>
        <w:rPr>
          <w:color w:val="000000"/>
          <w:sz w:val="24"/>
          <w:lang w:eastAsia="ru-RU"/>
        </w:rPr>
      </w:pPr>
      <w:r w:rsidRPr="00CA073F">
        <w:rPr>
          <w:color w:val="000000"/>
          <w:sz w:val="18"/>
          <w:lang w:eastAsia="ru-RU"/>
        </w:rPr>
        <w:t xml:space="preserve">МИНИСТЕРСТВО ОБРАЗОВАНИЯ СВЕРДЛОВСКОЙ ОБЛАСТИ </w:t>
      </w:r>
    </w:p>
    <w:p w14:paraId="4BB50D21" w14:textId="77777777" w:rsidR="00CA073F" w:rsidRPr="00CA073F" w:rsidRDefault="00CA073F" w:rsidP="00CA073F">
      <w:pPr>
        <w:widowControl/>
        <w:suppressAutoHyphens w:val="0"/>
        <w:spacing w:line="360" w:lineRule="auto"/>
        <w:ind w:left="281" w:right="237"/>
        <w:jc w:val="center"/>
        <w:rPr>
          <w:color w:val="000000"/>
          <w:sz w:val="21"/>
          <w:lang w:eastAsia="ru-RU"/>
        </w:rPr>
      </w:pPr>
      <w:r w:rsidRPr="00CA073F">
        <w:rPr>
          <w:color w:val="000000"/>
          <w:sz w:val="21"/>
          <w:lang w:eastAsia="ru-RU"/>
        </w:rPr>
        <w:t xml:space="preserve">государственное автономное профессиональное образовательное учреждение </w:t>
      </w:r>
    </w:p>
    <w:p w14:paraId="7BC5814D" w14:textId="77777777" w:rsidR="00CA073F" w:rsidRPr="00CA073F" w:rsidRDefault="00CA073F" w:rsidP="00CA073F">
      <w:pPr>
        <w:widowControl/>
        <w:suppressAutoHyphens w:val="0"/>
        <w:spacing w:line="360" w:lineRule="auto"/>
        <w:ind w:left="281" w:right="237"/>
        <w:jc w:val="center"/>
        <w:rPr>
          <w:color w:val="000000"/>
          <w:sz w:val="28"/>
          <w:lang w:eastAsia="ru-RU"/>
        </w:rPr>
      </w:pPr>
      <w:r w:rsidRPr="00CA073F">
        <w:rPr>
          <w:color w:val="000000"/>
          <w:sz w:val="21"/>
          <w:lang w:eastAsia="ru-RU"/>
        </w:rPr>
        <w:t xml:space="preserve">Свердловской области </w:t>
      </w:r>
      <w:r w:rsidRPr="00CA073F">
        <w:rPr>
          <w:color w:val="000000"/>
          <w:sz w:val="23"/>
          <w:lang w:eastAsia="ru-RU"/>
        </w:rPr>
        <w:t>«Красноуфимский аграрный колледж»</w:t>
      </w:r>
    </w:p>
    <w:p w14:paraId="62FE70C4" w14:textId="77777777" w:rsidR="00CA073F" w:rsidRPr="00CA073F" w:rsidRDefault="00CA073F" w:rsidP="00CA073F">
      <w:pPr>
        <w:widowControl/>
        <w:suppressAutoHyphens w:val="0"/>
        <w:spacing w:after="158" w:line="259" w:lineRule="auto"/>
        <w:ind w:left="108"/>
        <w:rPr>
          <w:color w:val="000000"/>
          <w:sz w:val="24"/>
          <w:lang w:eastAsia="ru-RU"/>
        </w:rPr>
      </w:pPr>
      <w:r w:rsidRPr="00CA073F">
        <w:rPr>
          <w:color w:val="000000"/>
          <w:sz w:val="24"/>
          <w:lang w:eastAsia="ru-RU"/>
        </w:rPr>
        <w:t xml:space="preserve"> </w:t>
      </w:r>
    </w:p>
    <w:p w14:paraId="5638EA8A" w14:textId="77777777" w:rsidR="00CA073F" w:rsidRPr="00CA073F" w:rsidRDefault="00CA073F" w:rsidP="00CA073F">
      <w:pPr>
        <w:widowControl/>
        <w:suppressAutoHyphens w:val="0"/>
        <w:spacing w:line="259" w:lineRule="auto"/>
        <w:ind w:right="896"/>
        <w:jc w:val="center"/>
        <w:rPr>
          <w:color w:val="000000"/>
          <w:sz w:val="24"/>
          <w:lang w:eastAsia="ru-RU"/>
        </w:rPr>
      </w:pPr>
      <w:r w:rsidRPr="00CA073F">
        <w:rPr>
          <w:color w:val="000000"/>
          <w:sz w:val="24"/>
          <w:lang w:eastAsia="ru-RU"/>
        </w:rPr>
        <w:t xml:space="preserve"> </w:t>
      </w:r>
    </w:p>
    <w:p w14:paraId="608A9A14" w14:textId="77777777" w:rsidR="00CA073F" w:rsidRPr="00CA073F" w:rsidRDefault="00CA073F" w:rsidP="00CA073F">
      <w:pPr>
        <w:widowControl/>
        <w:suppressAutoHyphens w:val="0"/>
        <w:spacing w:line="259" w:lineRule="auto"/>
        <w:ind w:left="-468"/>
        <w:rPr>
          <w:color w:val="000000"/>
          <w:sz w:val="24"/>
          <w:lang w:eastAsia="ru-RU"/>
        </w:rPr>
      </w:pPr>
    </w:p>
    <w:p w14:paraId="4045EB53" w14:textId="77777777" w:rsidR="00CA073F" w:rsidRPr="00CA073F" w:rsidRDefault="00CA073F" w:rsidP="00CA073F">
      <w:pPr>
        <w:widowControl/>
        <w:suppressAutoHyphens w:val="0"/>
        <w:spacing w:after="143" w:line="259" w:lineRule="auto"/>
        <w:ind w:left="4559"/>
        <w:jc w:val="center"/>
        <w:rPr>
          <w:color w:val="000000"/>
          <w:sz w:val="24"/>
          <w:lang w:eastAsia="ru-RU"/>
        </w:rPr>
      </w:pPr>
      <w:r w:rsidRPr="00CA073F">
        <w:rPr>
          <w:color w:val="000000"/>
          <w:sz w:val="24"/>
          <w:lang w:eastAsia="ru-RU"/>
        </w:rPr>
        <w:t xml:space="preserve"> </w:t>
      </w:r>
      <w:r w:rsidRPr="00CA073F">
        <w:rPr>
          <w:color w:val="000000"/>
          <w:sz w:val="24"/>
          <w:lang w:eastAsia="ru-RU"/>
        </w:rPr>
        <w:tab/>
        <w:t xml:space="preserve"> </w:t>
      </w:r>
    </w:p>
    <w:p w14:paraId="5561A4DF" w14:textId="77777777" w:rsidR="00CA073F" w:rsidRPr="00CA073F" w:rsidRDefault="00CA073F" w:rsidP="00CA073F">
      <w:pPr>
        <w:widowControl/>
        <w:suppressAutoHyphens w:val="0"/>
        <w:spacing w:after="141" w:line="259" w:lineRule="auto"/>
        <w:ind w:left="98"/>
        <w:jc w:val="center"/>
        <w:rPr>
          <w:color w:val="000000"/>
          <w:sz w:val="24"/>
          <w:lang w:eastAsia="ru-RU"/>
        </w:rPr>
      </w:pPr>
      <w:r w:rsidRPr="00CA073F">
        <w:rPr>
          <w:color w:val="000000"/>
          <w:sz w:val="24"/>
          <w:lang w:eastAsia="ru-RU"/>
        </w:rPr>
        <w:t xml:space="preserve"> </w:t>
      </w:r>
    </w:p>
    <w:p w14:paraId="1DFED110" w14:textId="77777777" w:rsidR="00CA073F" w:rsidRPr="00CA073F" w:rsidRDefault="00CA073F" w:rsidP="00CA073F">
      <w:pPr>
        <w:keepNext/>
        <w:keepLines/>
        <w:widowControl/>
        <w:suppressAutoHyphens w:val="0"/>
        <w:spacing w:after="132" w:line="259" w:lineRule="auto"/>
        <w:ind w:left="51" w:right="5" w:hanging="10"/>
        <w:jc w:val="center"/>
        <w:outlineLvl w:val="1"/>
        <w:rPr>
          <w:b/>
          <w:color w:val="000000"/>
          <w:sz w:val="24"/>
          <w:lang w:eastAsia="ru-RU"/>
        </w:rPr>
      </w:pPr>
      <w:r w:rsidRPr="00CA073F">
        <w:rPr>
          <w:b/>
          <w:color w:val="000000"/>
          <w:sz w:val="24"/>
          <w:lang w:eastAsia="ru-RU"/>
        </w:rPr>
        <w:t xml:space="preserve">КОНТРОЛЬНО-ОЦЕНОЧНЫЕ СРЕДСТВА </w:t>
      </w:r>
    </w:p>
    <w:p w14:paraId="53A70251" w14:textId="08EE6C8B" w:rsidR="00CA073F" w:rsidRPr="00CA073F" w:rsidRDefault="00CA073F" w:rsidP="00CA073F">
      <w:pPr>
        <w:keepNext/>
        <w:keepLines/>
        <w:widowControl/>
        <w:suppressAutoHyphens w:val="0"/>
        <w:spacing w:after="132" w:line="259" w:lineRule="auto"/>
        <w:ind w:left="51" w:right="5" w:hanging="10"/>
        <w:jc w:val="center"/>
        <w:outlineLvl w:val="1"/>
        <w:rPr>
          <w:i/>
          <w:color w:val="000000"/>
          <w:sz w:val="24"/>
          <w:szCs w:val="24"/>
          <w:lang w:eastAsia="ru-RU"/>
        </w:rPr>
      </w:pPr>
      <w:r w:rsidRPr="00CA073F">
        <w:rPr>
          <w:bCs/>
          <w:i/>
          <w:iCs/>
          <w:color w:val="000000"/>
          <w:sz w:val="24"/>
          <w:lang w:eastAsia="ru-RU"/>
        </w:rPr>
        <w:t>учебной дисциплины</w:t>
      </w:r>
      <w:r w:rsidRPr="00CA073F">
        <w:rPr>
          <w:b/>
          <w:color w:val="000000"/>
          <w:sz w:val="24"/>
          <w:lang w:eastAsia="ru-RU"/>
        </w:rPr>
        <w:t xml:space="preserve"> </w:t>
      </w:r>
      <w:r w:rsidRPr="00CA073F">
        <w:rPr>
          <w:i/>
          <w:color w:val="000000"/>
          <w:sz w:val="24"/>
          <w:szCs w:val="24"/>
          <w:lang w:eastAsia="ru-RU"/>
        </w:rPr>
        <w:t xml:space="preserve">ОП </w:t>
      </w:r>
      <w:r>
        <w:rPr>
          <w:i/>
          <w:color w:val="000000"/>
          <w:sz w:val="24"/>
          <w:szCs w:val="24"/>
          <w:lang w:eastAsia="ru-RU"/>
        </w:rPr>
        <w:t>01</w:t>
      </w:r>
      <w:r>
        <w:t>«Экономика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финансово-</w:t>
      </w:r>
      <w:r>
        <w:rPr>
          <w:spacing w:val="1"/>
        </w:rPr>
        <w:t xml:space="preserve">хозяйственной </w:t>
      </w:r>
      <w:r>
        <w:t>деятельности</w:t>
      </w:r>
      <w:r>
        <w:rPr>
          <w:spacing w:val="1"/>
        </w:rPr>
        <w:t xml:space="preserve"> </w:t>
      </w:r>
      <w:r>
        <w:t>торговой</w:t>
      </w:r>
      <w:r>
        <w:rPr>
          <w:spacing w:val="1"/>
        </w:rPr>
        <w:t xml:space="preserve"> </w:t>
      </w:r>
      <w:r>
        <w:t>организации»</w:t>
      </w:r>
    </w:p>
    <w:p w14:paraId="4910BD69" w14:textId="20D51F26" w:rsidR="00CA073F" w:rsidRPr="00CA073F" w:rsidRDefault="00CA073F" w:rsidP="00CA073F">
      <w:pPr>
        <w:widowControl/>
        <w:suppressAutoHyphens w:val="0"/>
        <w:spacing w:after="26" w:line="375" w:lineRule="auto"/>
        <w:ind w:left="2669" w:right="744" w:hanging="1676"/>
        <w:jc w:val="center"/>
        <w:rPr>
          <w:color w:val="000000"/>
          <w:sz w:val="24"/>
          <w:lang w:eastAsia="ru-RU"/>
        </w:rPr>
      </w:pPr>
      <w:r w:rsidRPr="00CA073F">
        <w:rPr>
          <w:color w:val="000000"/>
          <w:sz w:val="24"/>
          <w:lang w:eastAsia="ru-RU"/>
        </w:rPr>
        <w:t xml:space="preserve">для специальности </w:t>
      </w:r>
      <w:r>
        <w:rPr>
          <w:i/>
          <w:color w:val="000000"/>
          <w:sz w:val="24"/>
          <w:lang w:eastAsia="ru-RU"/>
        </w:rPr>
        <w:t>38.02.08 Торговое дело</w:t>
      </w:r>
    </w:p>
    <w:p w14:paraId="223F32C6" w14:textId="77777777" w:rsidR="00CA073F" w:rsidRPr="00CA073F" w:rsidRDefault="00CA073F" w:rsidP="00CA073F">
      <w:pPr>
        <w:widowControl/>
        <w:suppressAutoHyphens w:val="0"/>
        <w:spacing w:after="136" w:line="259" w:lineRule="auto"/>
        <w:ind w:left="98"/>
        <w:jc w:val="center"/>
        <w:rPr>
          <w:color w:val="000000"/>
          <w:sz w:val="24"/>
          <w:lang w:eastAsia="ru-RU"/>
        </w:rPr>
      </w:pPr>
      <w:r w:rsidRPr="00CA073F">
        <w:rPr>
          <w:color w:val="000000"/>
          <w:sz w:val="24"/>
          <w:lang w:eastAsia="ru-RU"/>
        </w:rPr>
        <w:t xml:space="preserve"> </w:t>
      </w:r>
    </w:p>
    <w:p w14:paraId="6D8B904C" w14:textId="77777777" w:rsidR="00CA073F" w:rsidRPr="00CA073F" w:rsidRDefault="00CA073F" w:rsidP="00CA073F">
      <w:pPr>
        <w:widowControl/>
        <w:suppressAutoHyphens w:val="0"/>
        <w:spacing w:after="139" w:line="259" w:lineRule="auto"/>
        <w:ind w:left="98"/>
        <w:jc w:val="center"/>
        <w:rPr>
          <w:color w:val="000000"/>
          <w:sz w:val="24"/>
          <w:lang w:eastAsia="ru-RU"/>
        </w:rPr>
      </w:pPr>
      <w:r w:rsidRPr="00CA073F">
        <w:rPr>
          <w:color w:val="000000"/>
          <w:sz w:val="24"/>
          <w:lang w:eastAsia="ru-RU"/>
        </w:rPr>
        <w:t xml:space="preserve"> </w:t>
      </w:r>
    </w:p>
    <w:p w14:paraId="1E2BA08F" w14:textId="77777777" w:rsidR="00CA073F" w:rsidRPr="00CA073F" w:rsidRDefault="00CA073F" w:rsidP="00CA073F">
      <w:pPr>
        <w:widowControl/>
        <w:suppressAutoHyphens w:val="0"/>
        <w:spacing w:after="136" w:line="259" w:lineRule="auto"/>
        <w:ind w:left="98"/>
        <w:jc w:val="center"/>
        <w:rPr>
          <w:color w:val="000000"/>
          <w:sz w:val="24"/>
          <w:lang w:eastAsia="ru-RU"/>
        </w:rPr>
      </w:pPr>
      <w:r w:rsidRPr="00CA073F">
        <w:rPr>
          <w:color w:val="000000"/>
          <w:sz w:val="24"/>
          <w:lang w:eastAsia="ru-RU"/>
        </w:rPr>
        <w:t xml:space="preserve"> </w:t>
      </w:r>
    </w:p>
    <w:p w14:paraId="0ABB45A0" w14:textId="77777777" w:rsidR="00CA073F" w:rsidRPr="00CA073F" w:rsidRDefault="00CA073F" w:rsidP="00CA073F">
      <w:pPr>
        <w:widowControl/>
        <w:suppressAutoHyphens w:val="0"/>
        <w:spacing w:after="136" w:line="259" w:lineRule="auto"/>
        <w:ind w:left="98"/>
        <w:jc w:val="center"/>
        <w:rPr>
          <w:color w:val="000000"/>
          <w:sz w:val="24"/>
          <w:lang w:eastAsia="ru-RU"/>
        </w:rPr>
      </w:pPr>
      <w:r w:rsidRPr="00CA073F">
        <w:rPr>
          <w:color w:val="000000"/>
          <w:sz w:val="24"/>
          <w:lang w:eastAsia="ru-RU"/>
        </w:rPr>
        <w:t xml:space="preserve"> </w:t>
      </w:r>
    </w:p>
    <w:p w14:paraId="4D6ABD07" w14:textId="77777777" w:rsidR="00CA073F" w:rsidRPr="00CA073F" w:rsidRDefault="00CA073F" w:rsidP="00CA073F">
      <w:pPr>
        <w:widowControl/>
        <w:suppressAutoHyphens w:val="0"/>
        <w:spacing w:after="136" w:line="259" w:lineRule="auto"/>
        <w:ind w:left="98"/>
        <w:jc w:val="center"/>
        <w:rPr>
          <w:color w:val="000000"/>
          <w:sz w:val="24"/>
          <w:lang w:eastAsia="ru-RU"/>
        </w:rPr>
      </w:pPr>
      <w:r w:rsidRPr="00CA073F">
        <w:rPr>
          <w:color w:val="000000"/>
          <w:sz w:val="24"/>
          <w:lang w:eastAsia="ru-RU"/>
        </w:rPr>
        <w:t xml:space="preserve"> </w:t>
      </w:r>
    </w:p>
    <w:p w14:paraId="12E28E56" w14:textId="77777777" w:rsidR="00CA073F" w:rsidRPr="00CA073F" w:rsidRDefault="00CA073F" w:rsidP="00CA073F">
      <w:pPr>
        <w:widowControl/>
        <w:suppressAutoHyphens w:val="0"/>
        <w:spacing w:after="139" w:line="259" w:lineRule="auto"/>
        <w:ind w:left="98"/>
        <w:jc w:val="center"/>
        <w:rPr>
          <w:color w:val="000000"/>
          <w:sz w:val="24"/>
          <w:lang w:eastAsia="ru-RU"/>
        </w:rPr>
      </w:pPr>
      <w:r w:rsidRPr="00CA073F">
        <w:rPr>
          <w:color w:val="000000"/>
          <w:sz w:val="24"/>
          <w:lang w:eastAsia="ru-RU"/>
        </w:rPr>
        <w:t xml:space="preserve"> </w:t>
      </w:r>
    </w:p>
    <w:p w14:paraId="187B3616" w14:textId="77777777" w:rsidR="00CA073F" w:rsidRPr="00CA073F" w:rsidRDefault="00CA073F" w:rsidP="00CA073F">
      <w:pPr>
        <w:widowControl/>
        <w:suppressAutoHyphens w:val="0"/>
        <w:spacing w:after="136" w:line="259" w:lineRule="auto"/>
        <w:ind w:left="98"/>
        <w:jc w:val="center"/>
        <w:rPr>
          <w:color w:val="000000"/>
          <w:sz w:val="24"/>
          <w:lang w:eastAsia="ru-RU"/>
        </w:rPr>
      </w:pPr>
      <w:r w:rsidRPr="00CA073F">
        <w:rPr>
          <w:color w:val="000000"/>
          <w:sz w:val="24"/>
          <w:lang w:eastAsia="ru-RU"/>
        </w:rPr>
        <w:t xml:space="preserve"> </w:t>
      </w:r>
    </w:p>
    <w:p w14:paraId="49D6B059" w14:textId="77777777" w:rsidR="00CA073F" w:rsidRPr="00CA073F" w:rsidRDefault="00CA073F" w:rsidP="00CA073F">
      <w:pPr>
        <w:widowControl/>
        <w:suppressAutoHyphens w:val="0"/>
        <w:spacing w:after="136" w:line="259" w:lineRule="auto"/>
        <w:ind w:left="98"/>
        <w:jc w:val="center"/>
        <w:rPr>
          <w:color w:val="000000"/>
          <w:sz w:val="24"/>
          <w:lang w:eastAsia="ru-RU"/>
        </w:rPr>
      </w:pPr>
      <w:r w:rsidRPr="00CA073F">
        <w:rPr>
          <w:color w:val="000000"/>
          <w:sz w:val="24"/>
          <w:lang w:eastAsia="ru-RU"/>
        </w:rPr>
        <w:t xml:space="preserve"> </w:t>
      </w:r>
    </w:p>
    <w:p w14:paraId="4C3835AD" w14:textId="77777777" w:rsidR="00CA073F" w:rsidRPr="00CA073F" w:rsidRDefault="00CA073F" w:rsidP="00CA073F">
      <w:pPr>
        <w:widowControl/>
        <w:suppressAutoHyphens w:val="0"/>
        <w:spacing w:after="136" w:line="259" w:lineRule="auto"/>
        <w:ind w:left="98"/>
        <w:jc w:val="center"/>
        <w:rPr>
          <w:color w:val="000000"/>
          <w:sz w:val="24"/>
          <w:lang w:eastAsia="ru-RU"/>
        </w:rPr>
      </w:pPr>
      <w:r w:rsidRPr="00CA073F">
        <w:rPr>
          <w:color w:val="000000"/>
          <w:sz w:val="24"/>
          <w:lang w:eastAsia="ru-RU"/>
        </w:rPr>
        <w:t xml:space="preserve"> </w:t>
      </w:r>
    </w:p>
    <w:p w14:paraId="2370048B" w14:textId="77777777" w:rsidR="00CA073F" w:rsidRPr="00CA073F" w:rsidRDefault="00CA073F" w:rsidP="00CA073F">
      <w:pPr>
        <w:widowControl/>
        <w:suppressAutoHyphens w:val="0"/>
        <w:spacing w:after="139" w:line="259" w:lineRule="auto"/>
        <w:ind w:left="98"/>
        <w:jc w:val="center"/>
        <w:rPr>
          <w:color w:val="000000"/>
          <w:sz w:val="24"/>
          <w:lang w:eastAsia="ru-RU"/>
        </w:rPr>
      </w:pPr>
      <w:r w:rsidRPr="00CA073F">
        <w:rPr>
          <w:color w:val="000000"/>
          <w:sz w:val="24"/>
          <w:lang w:eastAsia="ru-RU"/>
        </w:rPr>
        <w:t xml:space="preserve"> </w:t>
      </w:r>
    </w:p>
    <w:p w14:paraId="1B6B020B" w14:textId="77777777" w:rsidR="00CA073F" w:rsidRPr="00CA073F" w:rsidRDefault="00CA073F" w:rsidP="00CA073F">
      <w:pPr>
        <w:widowControl/>
        <w:suppressAutoHyphens w:val="0"/>
        <w:spacing w:after="136" w:line="259" w:lineRule="auto"/>
        <w:ind w:left="98"/>
        <w:jc w:val="center"/>
        <w:rPr>
          <w:color w:val="000000"/>
          <w:sz w:val="24"/>
          <w:lang w:eastAsia="ru-RU"/>
        </w:rPr>
      </w:pPr>
      <w:r w:rsidRPr="00CA073F">
        <w:rPr>
          <w:color w:val="000000"/>
          <w:sz w:val="24"/>
          <w:lang w:eastAsia="ru-RU"/>
        </w:rPr>
        <w:t xml:space="preserve"> </w:t>
      </w:r>
    </w:p>
    <w:p w14:paraId="733A26A7" w14:textId="77777777" w:rsidR="00CA073F" w:rsidRPr="00CA073F" w:rsidRDefault="00CA073F" w:rsidP="00CA073F">
      <w:pPr>
        <w:widowControl/>
        <w:suppressAutoHyphens w:val="0"/>
        <w:spacing w:after="136" w:line="259" w:lineRule="auto"/>
        <w:ind w:left="98"/>
        <w:jc w:val="center"/>
        <w:rPr>
          <w:color w:val="000000"/>
          <w:sz w:val="24"/>
          <w:lang w:eastAsia="ru-RU"/>
        </w:rPr>
      </w:pPr>
      <w:r w:rsidRPr="00CA073F">
        <w:rPr>
          <w:color w:val="000000"/>
          <w:sz w:val="24"/>
          <w:lang w:eastAsia="ru-RU"/>
        </w:rPr>
        <w:t xml:space="preserve"> </w:t>
      </w:r>
    </w:p>
    <w:p w14:paraId="18E9B986" w14:textId="77777777" w:rsidR="00CA073F" w:rsidRPr="00CA073F" w:rsidRDefault="00CA073F" w:rsidP="00CA073F">
      <w:pPr>
        <w:widowControl/>
        <w:suppressAutoHyphens w:val="0"/>
        <w:spacing w:after="117" w:line="259" w:lineRule="auto"/>
        <w:ind w:left="98"/>
        <w:jc w:val="center"/>
        <w:rPr>
          <w:color w:val="000000"/>
          <w:sz w:val="24"/>
          <w:lang w:eastAsia="ru-RU"/>
        </w:rPr>
      </w:pPr>
      <w:r w:rsidRPr="00CA073F">
        <w:rPr>
          <w:color w:val="000000"/>
          <w:sz w:val="24"/>
          <w:lang w:eastAsia="ru-RU"/>
        </w:rPr>
        <w:t xml:space="preserve"> </w:t>
      </w:r>
    </w:p>
    <w:p w14:paraId="597F1009" w14:textId="77777777" w:rsidR="00CA073F" w:rsidRPr="00CA073F" w:rsidRDefault="00CA073F" w:rsidP="00CA073F">
      <w:pPr>
        <w:widowControl/>
        <w:suppressAutoHyphens w:val="0"/>
        <w:spacing w:after="117" w:line="259" w:lineRule="auto"/>
        <w:ind w:left="98"/>
        <w:jc w:val="center"/>
        <w:rPr>
          <w:color w:val="000000"/>
          <w:sz w:val="24"/>
          <w:lang w:eastAsia="ru-RU"/>
        </w:rPr>
      </w:pPr>
    </w:p>
    <w:p w14:paraId="7A97189C" w14:textId="77777777" w:rsidR="00CA073F" w:rsidRPr="00CA073F" w:rsidRDefault="00CA073F" w:rsidP="00CA073F">
      <w:pPr>
        <w:widowControl/>
        <w:suppressAutoHyphens w:val="0"/>
        <w:spacing w:after="117" w:line="259" w:lineRule="auto"/>
        <w:ind w:left="98"/>
        <w:jc w:val="center"/>
        <w:rPr>
          <w:color w:val="000000"/>
          <w:sz w:val="24"/>
          <w:lang w:eastAsia="ru-RU"/>
        </w:rPr>
      </w:pPr>
    </w:p>
    <w:p w14:paraId="119815BB" w14:textId="77777777" w:rsidR="00CA073F" w:rsidRPr="00CA073F" w:rsidRDefault="00CA073F" w:rsidP="00CA073F">
      <w:pPr>
        <w:widowControl/>
        <w:suppressAutoHyphens w:val="0"/>
        <w:spacing w:after="117" w:line="259" w:lineRule="auto"/>
        <w:ind w:left="98"/>
        <w:jc w:val="center"/>
        <w:rPr>
          <w:color w:val="000000"/>
          <w:sz w:val="24"/>
          <w:lang w:eastAsia="ru-RU"/>
        </w:rPr>
      </w:pPr>
    </w:p>
    <w:p w14:paraId="1286608E" w14:textId="77777777" w:rsidR="00CA073F" w:rsidRPr="00CA073F" w:rsidRDefault="00CA073F" w:rsidP="00CA073F">
      <w:pPr>
        <w:widowControl/>
        <w:suppressAutoHyphens w:val="0"/>
        <w:spacing w:after="117" w:line="259" w:lineRule="auto"/>
        <w:ind w:left="98"/>
        <w:jc w:val="center"/>
        <w:rPr>
          <w:color w:val="000000"/>
          <w:sz w:val="24"/>
          <w:lang w:eastAsia="ru-RU"/>
        </w:rPr>
      </w:pPr>
    </w:p>
    <w:p w14:paraId="4832F536" w14:textId="77777777" w:rsidR="00CA073F" w:rsidRPr="00CA073F" w:rsidRDefault="00CA073F" w:rsidP="00CA073F">
      <w:pPr>
        <w:widowControl/>
        <w:suppressAutoHyphens w:val="0"/>
        <w:spacing w:after="117" w:line="259" w:lineRule="auto"/>
        <w:ind w:left="98"/>
        <w:jc w:val="center"/>
        <w:rPr>
          <w:color w:val="000000"/>
          <w:sz w:val="24"/>
          <w:lang w:eastAsia="ru-RU"/>
        </w:rPr>
      </w:pPr>
    </w:p>
    <w:p w14:paraId="65F5F959" w14:textId="77777777" w:rsidR="00CA073F" w:rsidRPr="00CA073F" w:rsidRDefault="00CA073F" w:rsidP="00CA073F">
      <w:pPr>
        <w:widowControl/>
        <w:suppressAutoHyphens w:val="0"/>
        <w:spacing w:after="117" w:line="259" w:lineRule="auto"/>
        <w:ind w:left="98"/>
        <w:jc w:val="center"/>
        <w:rPr>
          <w:color w:val="000000"/>
          <w:sz w:val="24"/>
          <w:lang w:eastAsia="ru-RU"/>
        </w:rPr>
      </w:pPr>
    </w:p>
    <w:p w14:paraId="286BB848" w14:textId="77777777" w:rsidR="00CA073F" w:rsidRPr="00CA073F" w:rsidRDefault="00CA073F" w:rsidP="00CA073F">
      <w:pPr>
        <w:widowControl/>
        <w:suppressAutoHyphens w:val="0"/>
        <w:spacing w:after="117" w:line="259" w:lineRule="auto"/>
        <w:ind w:left="98"/>
        <w:jc w:val="center"/>
        <w:rPr>
          <w:color w:val="000000"/>
          <w:sz w:val="24"/>
          <w:lang w:eastAsia="ru-RU"/>
        </w:rPr>
      </w:pPr>
    </w:p>
    <w:p w14:paraId="478959AE" w14:textId="77777777" w:rsidR="00CA073F" w:rsidRPr="00CA073F" w:rsidRDefault="00CA073F" w:rsidP="00CA073F">
      <w:pPr>
        <w:widowControl/>
        <w:suppressAutoHyphens w:val="0"/>
        <w:spacing w:after="117" w:line="259" w:lineRule="auto"/>
        <w:ind w:left="98"/>
        <w:jc w:val="center"/>
        <w:rPr>
          <w:color w:val="000000"/>
          <w:sz w:val="24"/>
          <w:lang w:eastAsia="ru-RU"/>
        </w:rPr>
      </w:pPr>
    </w:p>
    <w:p w14:paraId="7B423289" w14:textId="77777777" w:rsidR="00CA073F" w:rsidRPr="00CA073F" w:rsidRDefault="00CA073F" w:rsidP="00CA073F">
      <w:pPr>
        <w:widowControl/>
        <w:suppressAutoHyphens w:val="0"/>
        <w:spacing w:after="117" w:line="259" w:lineRule="auto"/>
        <w:ind w:left="98"/>
        <w:jc w:val="center"/>
        <w:rPr>
          <w:color w:val="000000"/>
          <w:sz w:val="24"/>
          <w:lang w:eastAsia="ru-RU"/>
        </w:rPr>
      </w:pPr>
    </w:p>
    <w:p w14:paraId="3599B92A" w14:textId="77777777" w:rsidR="00CA073F" w:rsidRPr="00CA073F" w:rsidRDefault="00CA073F" w:rsidP="00CA073F">
      <w:pPr>
        <w:widowControl/>
        <w:tabs>
          <w:tab w:val="center" w:pos="5070"/>
          <w:tab w:val="center" w:pos="8105"/>
        </w:tabs>
        <w:suppressAutoHyphens w:val="0"/>
        <w:spacing w:after="80" w:line="259" w:lineRule="auto"/>
        <w:jc w:val="center"/>
        <w:rPr>
          <w:color w:val="000000"/>
          <w:lang w:eastAsia="ru-RU"/>
        </w:rPr>
      </w:pPr>
      <w:r w:rsidRPr="00CA073F">
        <w:rPr>
          <w:color w:val="000000"/>
          <w:lang w:eastAsia="ru-RU"/>
        </w:rPr>
        <w:t>Красноуфимск</w:t>
      </w:r>
      <w:r w:rsidRPr="00CA073F">
        <w:rPr>
          <w:rFonts w:eastAsia="Calibri"/>
          <w:color w:val="000000"/>
          <w:lang w:eastAsia="ru-RU"/>
        </w:rPr>
        <w:t>, 2025 год</w:t>
      </w:r>
    </w:p>
    <w:p w14:paraId="656162C9" w14:textId="77777777" w:rsidR="00CA073F" w:rsidRPr="00CA073F" w:rsidRDefault="00CA073F" w:rsidP="00CA073F">
      <w:pPr>
        <w:widowControl/>
        <w:suppressAutoHyphens w:val="0"/>
        <w:rPr>
          <w:rFonts w:ascii="Aptos" w:eastAsia="Aptos" w:hAnsi="Aptos"/>
        </w:rPr>
      </w:pPr>
    </w:p>
    <w:p w14:paraId="6417B3C0" w14:textId="77777777" w:rsidR="00CA073F" w:rsidRPr="00CA073F" w:rsidRDefault="00CA073F" w:rsidP="00CA073F">
      <w:pPr>
        <w:keepNext/>
        <w:keepLines/>
        <w:widowControl/>
        <w:suppressAutoHyphens w:val="0"/>
        <w:spacing w:line="259" w:lineRule="auto"/>
        <w:ind w:right="7"/>
        <w:jc w:val="center"/>
        <w:outlineLvl w:val="0"/>
        <w:rPr>
          <w:b/>
          <w:color w:val="000000"/>
          <w:sz w:val="28"/>
          <w:lang w:eastAsia="ru-RU"/>
        </w:rPr>
      </w:pPr>
      <w:r w:rsidRPr="00CA073F">
        <w:rPr>
          <w:b/>
          <w:color w:val="000000"/>
          <w:sz w:val="28"/>
          <w:lang w:eastAsia="ru-RU"/>
        </w:rPr>
        <w:lastRenderedPageBreak/>
        <w:t xml:space="preserve">СОДЕРЖАНИЕ </w:t>
      </w:r>
    </w:p>
    <w:tbl>
      <w:tblPr>
        <w:tblW w:w="4550" w:type="pct"/>
        <w:tblLayout w:type="fixed"/>
        <w:tblLook w:val="04A0" w:firstRow="1" w:lastRow="0" w:firstColumn="1" w:lastColumn="0" w:noHBand="0" w:noVBand="1"/>
      </w:tblPr>
      <w:tblGrid>
        <w:gridCol w:w="8782"/>
        <w:gridCol w:w="575"/>
      </w:tblGrid>
      <w:tr w:rsidR="00CA073F" w:rsidRPr="00CA073F" w14:paraId="4CA6DD9C" w14:textId="77777777" w:rsidTr="00CA073F">
        <w:tc>
          <w:tcPr>
            <w:tcW w:w="9357" w:type="dxa"/>
            <w:gridSpan w:val="2"/>
            <w:hideMark/>
          </w:tcPr>
          <w:p w14:paraId="7C57BAD1" w14:textId="77777777" w:rsidR="00CA073F" w:rsidRPr="00CA073F" w:rsidRDefault="00CA073F" w:rsidP="00CA073F">
            <w:pPr>
              <w:widowControl/>
              <w:spacing w:line="36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zh-CN"/>
              </w:rPr>
            </w:pPr>
            <w:r w:rsidRPr="00CA073F">
              <w:rPr>
                <w:rFonts w:eastAsia="Arial Unicode MS"/>
                <w:b/>
                <w:color w:val="000000"/>
                <w:sz w:val="28"/>
                <w:szCs w:val="28"/>
                <w:lang w:eastAsia="zh-CN"/>
              </w:rPr>
              <w:t>4.1 Паспорт комплекта контрольно-оценочных средств</w:t>
            </w:r>
          </w:p>
        </w:tc>
      </w:tr>
      <w:tr w:rsidR="00CA073F" w:rsidRPr="00CA073F" w14:paraId="1AFB0B4D" w14:textId="77777777" w:rsidTr="00CA073F">
        <w:trPr>
          <w:gridAfter w:val="1"/>
          <w:wAfter w:w="575" w:type="dxa"/>
        </w:trPr>
        <w:tc>
          <w:tcPr>
            <w:tcW w:w="8782" w:type="dxa"/>
            <w:hideMark/>
          </w:tcPr>
          <w:p w14:paraId="389082EA" w14:textId="77777777" w:rsidR="00CA073F" w:rsidRPr="00CA073F" w:rsidRDefault="00CA073F" w:rsidP="00CA073F">
            <w:pPr>
              <w:widowControl/>
              <w:spacing w:line="36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zh-CN"/>
              </w:rPr>
            </w:pPr>
            <w:r w:rsidRPr="00CA073F">
              <w:rPr>
                <w:rFonts w:eastAsia="Arial Unicode MS"/>
                <w:color w:val="000000"/>
                <w:sz w:val="28"/>
                <w:szCs w:val="28"/>
                <w:lang w:eastAsia="zh-CN"/>
              </w:rPr>
              <w:t>4.1.1 Контроль и оценка результатов освоения дисциплины</w:t>
            </w:r>
          </w:p>
        </w:tc>
      </w:tr>
      <w:tr w:rsidR="00CA073F" w:rsidRPr="00CA073F" w14:paraId="4654A389" w14:textId="77777777" w:rsidTr="00CA073F">
        <w:trPr>
          <w:gridAfter w:val="1"/>
          <w:wAfter w:w="575" w:type="dxa"/>
        </w:trPr>
        <w:tc>
          <w:tcPr>
            <w:tcW w:w="8782" w:type="dxa"/>
            <w:hideMark/>
          </w:tcPr>
          <w:p w14:paraId="2BED369B" w14:textId="77777777" w:rsidR="00CA073F" w:rsidRPr="00CA073F" w:rsidRDefault="00CA073F" w:rsidP="00CA073F">
            <w:pPr>
              <w:widowControl/>
              <w:spacing w:line="36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zh-CN"/>
              </w:rPr>
            </w:pPr>
            <w:r w:rsidRPr="00CA073F">
              <w:rPr>
                <w:rFonts w:eastAsia="Arial Unicode MS"/>
                <w:color w:val="000000"/>
                <w:sz w:val="28"/>
                <w:szCs w:val="28"/>
                <w:lang w:eastAsia="zh-CN"/>
              </w:rPr>
              <w:t>4.1.2 Формы промежуточной аттестации</w:t>
            </w:r>
          </w:p>
        </w:tc>
      </w:tr>
      <w:tr w:rsidR="00CA073F" w:rsidRPr="00CA073F" w14:paraId="3E91D208" w14:textId="77777777" w:rsidTr="00CA073F">
        <w:trPr>
          <w:gridAfter w:val="1"/>
          <w:wAfter w:w="575" w:type="dxa"/>
        </w:trPr>
        <w:tc>
          <w:tcPr>
            <w:tcW w:w="8782" w:type="dxa"/>
            <w:hideMark/>
          </w:tcPr>
          <w:p w14:paraId="3812A6B2" w14:textId="77777777" w:rsidR="00CA073F" w:rsidRPr="00CA073F" w:rsidRDefault="00CA073F" w:rsidP="00CA073F">
            <w:pPr>
              <w:widowControl/>
              <w:spacing w:line="36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zh-CN"/>
              </w:rPr>
            </w:pPr>
            <w:r w:rsidRPr="00CA073F">
              <w:rPr>
                <w:rFonts w:eastAsia="Arial Unicode MS"/>
                <w:color w:val="000000"/>
                <w:sz w:val="28"/>
                <w:szCs w:val="28"/>
                <w:lang w:eastAsia="zh-CN"/>
              </w:rPr>
              <w:t xml:space="preserve">4.1.3 Описание процедуры дифференцированного зачета </w:t>
            </w:r>
          </w:p>
        </w:tc>
      </w:tr>
      <w:tr w:rsidR="00CA073F" w:rsidRPr="00CA073F" w14:paraId="7A62FCC4" w14:textId="77777777" w:rsidTr="00CA073F">
        <w:trPr>
          <w:gridAfter w:val="1"/>
          <w:wAfter w:w="575" w:type="dxa"/>
        </w:trPr>
        <w:tc>
          <w:tcPr>
            <w:tcW w:w="8782" w:type="dxa"/>
            <w:hideMark/>
          </w:tcPr>
          <w:p w14:paraId="7B334ECD" w14:textId="77777777" w:rsidR="00CA073F" w:rsidRPr="00CA073F" w:rsidRDefault="00CA073F" w:rsidP="00CA073F">
            <w:pPr>
              <w:widowControl/>
              <w:spacing w:line="36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zh-CN"/>
              </w:rPr>
            </w:pPr>
            <w:r w:rsidRPr="00CA073F">
              <w:rPr>
                <w:rFonts w:eastAsia="Arial Unicode MS"/>
                <w:color w:val="000000"/>
                <w:sz w:val="28"/>
                <w:szCs w:val="28"/>
                <w:lang w:eastAsia="zh-CN"/>
              </w:rPr>
              <w:t xml:space="preserve">4.1.4 Критерии оценки дифференцированного зачета </w:t>
            </w:r>
          </w:p>
        </w:tc>
      </w:tr>
      <w:tr w:rsidR="00CA073F" w:rsidRPr="00CA073F" w14:paraId="6FC6EFE9" w14:textId="77777777" w:rsidTr="00CA073F">
        <w:tc>
          <w:tcPr>
            <w:tcW w:w="9357" w:type="dxa"/>
            <w:gridSpan w:val="2"/>
            <w:hideMark/>
          </w:tcPr>
          <w:p w14:paraId="4287D36E" w14:textId="77777777" w:rsidR="00CA073F" w:rsidRPr="00CA073F" w:rsidRDefault="00CA073F" w:rsidP="00CA073F">
            <w:pPr>
              <w:widowControl/>
              <w:spacing w:line="36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zh-CN"/>
              </w:rPr>
            </w:pPr>
            <w:r w:rsidRPr="00CA073F">
              <w:rPr>
                <w:rFonts w:eastAsia="Arial Unicode MS"/>
                <w:b/>
                <w:color w:val="000000"/>
                <w:sz w:val="28"/>
                <w:szCs w:val="28"/>
                <w:lang w:eastAsia="zh-CN"/>
              </w:rPr>
              <w:t>4.2 Комплект «Промежуточная аттестация»</w:t>
            </w:r>
          </w:p>
        </w:tc>
      </w:tr>
      <w:tr w:rsidR="00CA073F" w:rsidRPr="00CA073F" w14:paraId="08583DCA" w14:textId="77777777" w:rsidTr="00CA073F">
        <w:trPr>
          <w:gridAfter w:val="1"/>
          <w:wAfter w:w="575" w:type="dxa"/>
        </w:trPr>
        <w:tc>
          <w:tcPr>
            <w:tcW w:w="8782" w:type="dxa"/>
            <w:hideMark/>
          </w:tcPr>
          <w:p w14:paraId="3DEEAC64" w14:textId="77777777" w:rsidR="00CA073F" w:rsidRPr="00CA073F" w:rsidRDefault="00CA073F" w:rsidP="00CA073F">
            <w:pPr>
              <w:widowControl/>
              <w:spacing w:line="36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zh-CN"/>
              </w:rPr>
            </w:pPr>
            <w:r w:rsidRPr="00CA073F">
              <w:rPr>
                <w:rFonts w:eastAsia="Arial Unicode MS"/>
                <w:color w:val="000000"/>
                <w:sz w:val="28"/>
                <w:szCs w:val="28"/>
                <w:lang w:eastAsia="zh-CN"/>
              </w:rPr>
              <w:t>4.2.1 В</w:t>
            </w:r>
            <w:r w:rsidRPr="00CA073F">
              <w:rPr>
                <w:rFonts w:eastAsia="Arial Unicode MS"/>
                <w:iCs/>
                <w:color w:val="000000"/>
                <w:sz w:val="28"/>
                <w:szCs w:val="28"/>
                <w:lang w:eastAsia="zh-CN"/>
              </w:rPr>
              <w:t>опросы к дифференцированному зачету</w:t>
            </w:r>
          </w:p>
        </w:tc>
      </w:tr>
      <w:tr w:rsidR="00CA073F" w:rsidRPr="00CA073F" w14:paraId="121B4D61" w14:textId="77777777" w:rsidTr="00CA073F">
        <w:trPr>
          <w:gridAfter w:val="1"/>
          <w:wAfter w:w="575" w:type="dxa"/>
        </w:trPr>
        <w:tc>
          <w:tcPr>
            <w:tcW w:w="8782" w:type="dxa"/>
            <w:hideMark/>
          </w:tcPr>
          <w:p w14:paraId="32382CF4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  <w:r w:rsidRPr="00CA073F">
              <w:rPr>
                <w:rFonts w:eastAsia="Arial Unicode MS"/>
                <w:color w:val="000000"/>
                <w:sz w:val="28"/>
                <w:szCs w:val="28"/>
                <w:lang w:eastAsia="zh-CN"/>
              </w:rPr>
              <w:t>4.2.2 Типовые практические задания</w:t>
            </w:r>
          </w:p>
          <w:p w14:paraId="09183462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50A13863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30B35DD9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3FE23C60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71862A4A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084658C4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4CE1774F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35FB9740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0CEE7A71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16F33FB8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113322B8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13FC28D7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5ADC4A24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56C1DBDA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5E676CDF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2AC1B6F9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4DBE6062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450F8038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42B96D9C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740C1939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583136DB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3893C1AE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40FA19B9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4B5749BA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11B46BE0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478D35F0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32203B9D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0A180F53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11BF9586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5E497E83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18133A87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387DFE2E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3DFD8909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200C7A6D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6890AB05" w14:textId="77777777" w:rsidR="00CA073F" w:rsidRDefault="00CA073F" w:rsidP="00CA073F">
            <w:pPr>
              <w:widowControl/>
              <w:rPr>
                <w:rFonts w:eastAsia="Arial Unicode MS"/>
                <w:color w:val="000000"/>
                <w:sz w:val="28"/>
                <w:szCs w:val="28"/>
                <w:lang w:eastAsia="zh-CN"/>
              </w:rPr>
            </w:pPr>
          </w:p>
          <w:p w14:paraId="65F83874" w14:textId="77777777" w:rsidR="00CA073F" w:rsidRPr="00CA073F" w:rsidRDefault="00CA073F" w:rsidP="00CA073F">
            <w:pPr>
              <w:keepNext/>
              <w:keepLines/>
              <w:widowControl/>
              <w:suppressAutoHyphens w:val="0"/>
              <w:spacing w:after="19"/>
              <w:ind w:left="51" w:right="4" w:firstLine="658"/>
              <w:jc w:val="center"/>
              <w:outlineLvl w:val="1"/>
              <w:rPr>
                <w:b/>
                <w:color w:val="000000"/>
                <w:sz w:val="24"/>
                <w:lang w:eastAsia="ru-RU"/>
              </w:rPr>
            </w:pPr>
            <w:r w:rsidRPr="00CA073F">
              <w:rPr>
                <w:b/>
                <w:color w:val="000000"/>
                <w:sz w:val="24"/>
                <w:lang w:eastAsia="ru-RU"/>
              </w:rPr>
              <w:lastRenderedPageBreak/>
              <w:t xml:space="preserve">ПАСПОРТ КОМПЛЕКТА КОНТРОЛЬНО-ОЦЕНОЧНЫХ СРЕДСТВ </w:t>
            </w:r>
          </w:p>
          <w:p w14:paraId="3C473078" w14:textId="77777777" w:rsidR="00CA073F" w:rsidRPr="00CA073F" w:rsidRDefault="00CA073F" w:rsidP="00CA073F">
            <w:pPr>
              <w:widowControl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zh-CN"/>
              </w:rPr>
            </w:pPr>
          </w:p>
        </w:tc>
      </w:tr>
    </w:tbl>
    <w:p w14:paraId="2B18C62E" w14:textId="5DB49B25" w:rsidR="00CA073F" w:rsidRDefault="00CA073F" w:rsidP="00CA073F">
      <w:pPr>
        <w:pStyle w:val="aa"/>
        <w:ind w:left="240" w:firstLine="709"/>
        <w:jc w:val="both"/>
        <w:rPr>
          <w:b/>
          <w:bCs/>
        </w:rPr>
      </w:pPr>
      <w:r>
        <w:rPr>
          <w:b/>
          <w:bCs/>
        </w:rPr>
        <w:lastRenderedPageBreak/>
        <w:t>4.1.1 Место дисциплины в структуре основной образовательной программы:</w:t>
      </w:r>
    </w:p>
    <w:p w14:paraId="70779039" w14:textId="77777777" w:rsidR="00CA073F" w:rsidRDefault="00CA073F" w:rsidP="00CA073F">
      <w:pPr>
        <w:pStyle w:val="aa"/>
        <w:spacing w:line="360" w:lineRule="auto"/>
        <w:ind w:left="240" w:firstLine="709"/>
        <w:jc w:val="both"/>
      </w:pPr>
      <w:r>
        <w:t>Учебная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«Экономика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финансово-</w:t>
      </w:r>
      <w:r>
        <w:rPr>
          <w:spacing w:val="1"/>
        </w:rPr>
        <w:t xml:space="preserve">хозяйственной </w:t>
      </w:r>
      <w:r>
        <w:t>деятельности</w:t>
      </w:r>
      <w:r>
        <w:rPr>
          <w:spacing w:val="1"/>
        </w:rPr>
        <w:t xml:space="preserve"> </w:t>
      </w:r>
      <w:r>
        <w:t>торговой</w:t>
      </w:r>
      <w:r>
        <w:rPr>
          <w:spacing w:val="1"/>
        </w:rPr>
        <w:t xml:space="preserve"> </w:t>
      </w:r>
      <w:r>
        <w:t>организации»</w:t>
      </w:r>
      <w:r>
        <w:rPr>
          <w:spacing w:val="1"/>
        </w:rPr>
        <w:t xml:space="preserve"> </w:t>
      </w:r>
      <w:r>
        <w:t>является 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общепрофессионального цикла основной образовательной 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СПО </w:t>
      </w:r>
      <w:r>
        <w:t>по</w:t>
      </w:r>
      <w:r>
        <w:rPr>
          <w:spacing w:val="-67"/>
        </w:rPr>
        <w:t xml:space="preserve"> </w:t>
      </w:r>
      <w:r>
        <w:t>специальности 38.02.08 Торговое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компетенций.</w:t>
      </w:r>
    </w:p>
    <w:p w14:paraId="35E4DFC8" w14:textId="39600712" w:rsidR="00CA073F" w:rsidRDefault="00CA073F" w:rsidP="00CA073F">
      <w:pPr>
        <w:pStyle w:val="aa"/>
        <w:spacing w:line="360" w:lineRule="auto"/>
        <w:ind w:left="240" w:firstLine="709"/>
        <w:rPr>
          <w:b/>
          <w:bCs/>
        </w:rPr>
      </w:pPr>
      <w:r>
        <w:rPr>
          <w:b/>
          <w:bCs/>
          <w:spacing w:val="-1"/>
        </w:rPr>
        <w:t>4.1.2 Цель</w:t>
      </w:r>
      <w:r>
        <w:rPr>
          <w:b/>
          <w:bCs/>
          <w:spacing w:val="-15"/>
        </w:rPr>
        <w:t xml:space="preserve"> и планируемые результаты освоения </w:t>
      </w:r>
      <w:r>
        <w:rPr>
          <w:b/>
          <w:bCs/>
          <w:spacing w:val="-1"/>
        </w:rPr>
        <w:t>дисциплины:</w:t>
      </w:r>
    </w:p>
    <w:p w14:paraId="2869C5E9" w14:textId="77777777" w:rsidR="00CA073F" w:rsidRDefault="00CA073F" w:rsidP="00CA073F">
      <w:pPr>
        <w:pStyle w:val="aa"/>
        <w:spacing w:line="360" w:lineRule="auto"/>
        <w:ind w:left="240" w:firstLine="709"/>
        <w:rPr>
          <w:bCs/>
          <w:sz w:val="24"/>
          <w:szCs w:val="24"/>
        </w:rPr>
      </w:pPr>
      <w:r>
        <w:rPr>
          <w:bCs/>
          <w:sz w:val="24"/>
          <w:szCs w:val="24"/>
        </w:rPr>
        <w:t>В рамках программы учебной дисциплины обучающимися осваиваются умения и знания</w:t>
      </w:r>
    </w:p>
    <w:tbl>
      <w:tblPr>
        <w:tblStyle w:val="af3"/>
        <w:tblW w:w="9858" w:type="dxa"/>
        <w:tblLayout w:type="fixed"/>
        <w:tblLook w:val="04A0" w:firstRow="1" w:lastRow="0" w:firstColumn="1" w:lastColumn="0" w:noHBand="0" w:noVBand="1"/>
      </w:tblPr>
      <w:tblGrid>
        <w:gridCol w:w="959"/>
        <w:gridCol w:w="4526"/>
        <w:gridCol w:w="4373"/>
      </w:tblGrid>
      <w:tr w:rsidR="00CA073F" w14:paraId="28559781" w14:textId="77777777" w:rsidTr="006E0FE3">
        <w:tc>
          <w:tcPr>
            <w:tcW w:w="959" w:type="dxa"/>
            <w:vMerge w:val="restart"/>
          </w:tcPr>
          <w:p w14:paraId="7CDA55B4" w14:textId="77777777" w:rsidR="00CA073F" w:rsidRDefault="00CA073F" w:rsidP="006E0FE3">
            <w:pPr>
              <w:jc w:val="center"/>
            </w:pPr>
            <w:r>
              <w:t>Код</w:t>
            </w:r>
          </w:p>
          <w:p w14:paraId="5F16E754" w14:textId="77777777" w:rsidR="00CA073F" w:rsidRDefault="00CA073F" w:rsidP="006E0FE3">
            <w:pPr>
              <w:jc w:val="center"/>
            </w:pPr>
            <w:r>
              <w:t>ПК, ОК</w:t>
            </w:r>
          </w:p>
        </w:tc>
        <w:tc>
          <w:tcPr>
            <w:tcW w:w="8899" w:type="dxa"/>
            <w:gridSpan w:val="2"/>
          </w:tcPr>
          <w:p w14:paraId="0CB574FC" w14:textId="77777777" w:rsidR="00CA073F" w:rsidRDefault="00CA073F" w:rsidP="006E0FE3">
            <w:pPr>
              <w:jc w:val="center"/>
            </w:pPr>
            <w:r>
              <w:t>Дисциплинарные результаты</w:t>
            </w:r>
          </w:p>
        </w:tc>
      </w:tr>
      <w:tr w:rsidR="00CA073F" w14:paraId="3BD57DFF" w14:textId="77777777" w:rsidTr="006E0FE3">
        <w:tc>
          <w:tcPr>
            <w:tcW w:w="959" w:type="dxa"/>
            <w:vMerge/>
          </w:tcPr>
          <w:p w14:paraId="76A1ECED" w14:textId="77777777" w:rsidR="00CA073F" w:rsidRDefault="00CA073F" w:rsidP="006E0FE3">
            <w:pPr>
              <w:jc w:val="center"/>
            </w:pPr>
          </w:p>
        </w:tc>
        <w:tc>
          <w:tcPr>
            <w:tcW w:w="4526" w:type="dxa"/>
          </w:tcPr>
          <w:p w14:paraId="3D0B41B9" w14:textId="77777777" w:rsidR="00CA073F" w:rsidRDefault="00CA073F" w:rsidP="006E0FE3">
            <w:pPr>
              <w:jc w:val="center"/>
            </w:pPr>
            <w:r>
              <w:t>Умения</w:t>
            </w:r>
          </w:p>
        </w:tc>
        <w:tc>
          <w:tcPr>
            <w:tcW w:w="4373" w:type="dxa"/>
          </w:tcPr>
          <w:p w14:paraId="73E53956" w14:textId="77777777" w:rsidR="00CA073F" w:rsidRDefault="00CA073F" w:rsidP="006E0FE3">
            <w:pPr>
              <w:jc w:val="center"/>
            </w:pPr>
            <w:r>
              <w:t>Знания</w:t>
            </w:r>
          </w:p>
        </w:tc>
      </w:tr>
      <w:tr w:rsidR="00CA073F" w14:paraId="441B48EB" w14:textId="77777777" w:rsidTr="006E0FE3">
        <w:tc>
          <w:tcPr>
            <w:tcW w:w="959" w:type="dxa"/>
            <w:vMerge w:val="restart"/>
          </w:tcPr>
          <w:p w14:paraId="084F6CE4" w14:textId="77777777" w:rsidR="00CA073F" w:rsidRDefault="00CA073F" w:rsidP="006E0FE3">
            <w:r>
              <w:t>ПК 1.1</w:t>
            </w:r>
          </w:p>
        </w:tc>
        <w:tc>
          <w:tcPr>
            <w:tcW w:w="4526" w:type="dxa"/>
          </w:tcPr>
          <w:p w14:paraId="6A1124B7" w14:textId="77777777" w:rsidR="00CA073F" w:rsidRDefault="00CA073F" w:rsidP="006E0FE3">
            <w:r>
              <w:t>обобщать и систематизировать коммерческую информацию;</w:t>
            </w:r>
          </w:p>
        </w:tc>
        <w:tc>
          <w:tcPr>
            <w:tcW w:w="4373" w:type="dxa"/>
            <w:vMerge w:val="restart"/>
          </w:tcPr>
          <w:p w14:paraId="2EBA8208" w14:textId="77777777" w:rsidR="00CA073F" w:rsidRDefault="00CA073F" w:rsidP="006E0FE3">
            <w:r>
              <w:t>методов и инструментов работы с базами данных о состоянии внутренних и внешних рынков.</w:t>
            </w:r>
          </w:p>
        </w:tc>
      </w:tr>
      <w:tr w:rsidR="00CA073F" w14:paraId="13A84F69" w14:textId="77777777" w:rsidTr="006E0FE3">
        <w:tc>
          <w:tcPr>
            <w:tcW w:w="959" w:type="dxa"/>
            <w:vMerge/>
          </w:tcPr>
          <w:p w14:paraId="65C93B4E" w14:textId="77777777" w:rsidR="00CA073F" w:rsidRDefault="00CA073F" w:rsidP="006E0FE3"/>
        </w:tc>
        <w:tc>
          <w:tcPr>
            <w:tcW w:w="4526" w:type="dxa"/>
          </w:tcPr>
          <w:p w14:paraId="73F51AAA" w14:textId="77777777" w:rsidR="00CA073F" w:rsidRDefault="00CA073F" w:rsidP="006E0FE3">
            <w:r>
              <w:t>формировать базы данных с информацией о ценах на товары, работы, услуги, требованиях внешних и внутренних рынков к товарной продукции;</w:t>
            </w:r>
          </w:p>
        </w:tc>
        <w:tc>
          <w:tcPr>
            <w:tcW w:w="4373" w:type="dxa"/>
            <w:vMerge/>
          </w:tcPr>
          <w:p w14:paraId="1D0CEB37" w14:textId="77777777" w:rsidR="00CA073F" w:rsidRDefault="00CA073F" w:rsidP="006E0FE3"/>
        </w:tc>
      </w:tr>
      <w:tr w:rsidR="00CA073F" w14:paraId="49714A0D" w14:textId="77777777" w:rsidTr="006E0FE3">
        <w:tc>
          <w:tcPr>
            <w:tcW w:w="959" w:type="dxa"/>
            <w:vMerge/>
          </w:tcPr>
          <w:p w14:paraId="3AFB2BFD" w14:textId="77777777" w:rsidR="00CA073F" w:rsidRDefault="00CA073F" w:rsidP="006E0FE3"/>
        </w:tc>
        <w:tc>
          <w:tcPr>
            <w:tcW w:w="4526" w:type="dxa"/>
          </w:tcPr>
          <w:p w14:paraId="50D34F44" w14:textId="77777777" w:rsidR="00CA073F" w:rsidRDefault="00CA073F" w:rsidP="006E0FE3">
            <w:r>
              <w:t>статистически ее обрабатывать в формате электронных таблиц; формулировать аналитические выводы.</w:t>
            </w:r>
          </w:p>
        </w:tc>
        <w:tc>
          <w:tcPr>
            <w:tcW w:w="4373" w:type="dxa"/>
            <w:vMerge/>
          </w:tcPr>
          <w:p w14:paraId="5594D30C" w14:textId="77777777" w:rsidR="00CA073F" w:rsidRDefault="00CA073F" w:rsidP="006E0FE3"/>
        </w:tc>
      </w:tr>
      <w:tr w:rsidR="00CA073F" w14:paraId="1D6084D7" w14:textId="77777777" w:rsidTr="006E0FE3">
        <w:tc>
          <w:tcPr>
            <w:tcW w:w="959" w:type="dxa"/>
            <w:vMerge w:val="restart"/>
          </w:tcPr>
          <w:p w14:paraId="1A32B4A2" w14:textId="77777777" w:rsidR="00CA073F" w:rsidRDefault="00CA073F" w:rsidP="006E0FE3">
            <w:r>
              <w:t>ПК 2.5</w:t>
            </w:r>
          </w:p>
        </w:tc>
        <w:tc>
          <w:tcPr>
            <w:tcW w:w="4526" w:type="dxa"/>
          </w:tcPr>
          <w:p w14:paraId="26487183" w14:textId="77777777" w:rsidR="00CA073F" w:rsidRDefault="00CA073F" w:rsidP="006E0FE3">
            <w:r>
              <w:t>анализировать ассортимент товаров и выявлять приоритетные направления его совершенствования, в т.ч. с применением современных цифровых технологии;</w:t>
            </w:r>
          </w:p>
        </w:tc>
        <w:tc>
          <w:tcPr>
            <w:tcW w:w="4373" w:type="dxa"/>
          </w:tcPr>
          <w:p w14:paraId="44376D15" w14:textId="77777777" w:rsidR="00CA073F" w:rsidRDefault="00CA073F" w:rsidP="006E0FE3">
            <w:r>
              <w:t>приоритетных</w:t>
            </w:r>
            <w:r>
              <w:tab/>
              <w:t>направлений совершенствования ассортимента товаров;</w:t>
            </w:r>
          </w:p>
        </w:tc>
      </w:tr>
      <w:tr w:rsidR="00CA073F" w14:paraId="00AE825B" w14:textId="77777777" w:rsidTr="006E0FE3">
        <w:tc>
          <w:tcPr>
            <w:tcW w:w="959" w:type="dxa"/>
            <w:vMerge/>
          </w:tcPr>
          <w:p w14:paraId="1AD4E727" w14:textId="77777777" w:rsidR="00CA073F" w:rsidRDefault="00CA073F" w:rsidP="006E0FE3"/>
        </w:tc>
        <w:tc>
          <w:tcPr>
            <w:tcW w:w="4526" w:type="dxa"/>
          </w:tcPr>
          <w:p w14:paraId="74B47BBC" w14:textId="77777777" w:rsidR="00CA073F" w:rsidRDefault="00CA073F" w:rsidP="006E0FE3">
            <w:r>
              <w:t>Формировать торговый ассортимент по результатам анализа потребности в товарах.</w:t>
            </w:r>
          </w:p>
        </w:tc>
        <w:tc>
          <w:tcPr>
            <w:tcW w:w="4373" w:type="dxa"/>
          </w:tcPr>
          <w:p w14:paraId="4AFBE0D2" w14:textId="77777777" w:rsidR="00CA073F" w:rsidRDefault="00CA073F" w:rsidP="006E0FE3">
            <w:r>
              <w:t>порядка формирования категорий в ассортименте структуры АВС – и XYZ –</w:t>
            </w:r>
          </w:p>
          <w:p w14:paraId="3BECA624" w14:textId="77777777" w:rsidR="00CA073F" w:rsidRDefault="00CA073F" w:rsidP="006E0FE3">
            <w:r>
              <w:t>анализа.</w:t>
            </w:r>
          </w:p>
        </w:tc>
      </w:tr>
      <w:tr w:rsidR="00CA073F" w14:paraId="5F8914BD" w14:textId="77777777" w:rsidTr="006E0FE3">
        <w:tc>
          <w:tcPr>
            <w:tcW w:w="959" w:type="dxa"/>
          </w:tcPr>
          <w:p w14:paraId="41CB9747" w14:textId="77777777" w:rsidR="00CA073F" w:rsidRDefault="00CA073F" w:rsidP="006E0FE3">
            <w:r>
              <w:t>ПК 3.3</w:t>
            </w:r>
          </w:p>
        </w:tc>
        <w:tc>
          <w:tcPr>
            <w:tcW w:w="4526" w:type="dxa"/>
          </w:tcPr>
          <w:p w14:paraId="3A775DCE" w14:textId="77777777" w:rsidR="00CA073F" w:rsidRDefault="00CA073F" w:rsidP="006E0FE3">
            <w:r>
              <w:t>обрабатывать и анализировать информацию о ценах на товары, работы, услуги.</w:t>
            </w:r>
          </w:p>
        </w:tc>
        <w:tc>
          <w:tcPr>
            <w:tcW w:w="4373" w:type="dxa"/>
          </w:tcPr>
          <w:p w14:paraId="10567311" w14:textId="77777777" w:rsidR="00CA073F" w:rsidRDefault="00CA073F" w:rsidP="006E0FE3">
            <w:r>
              <w:t>порядок составления итоговых документов в сфере прогнозирования и экспертизы цен.</w:t>
            </w:r>
          </w:p>
        </w:tc>
      </w:tr>
      <w:tr w:rsidR="00CA073F" w14:paraId="07B4E41A" w14:textId="77777777" w:rsidTr="006E0FE3">
        <w:tc>
          <w:tcPr>
            <w:tcW w:w="959" w:type="dxa"/>
            <w:vMerge w:val="restart"/>
          </w:tcPr>
          <w:p w14:paraId="28ED6E07" w14:textId="77777777" w:rsidR="00CA073F" w:rsidRDefault="00CA073F" w:rsidP="006E0FE3">
            <w:r>
              <w:t>ПК 3.6</w:t>
            </w:r>
          </w:p>
        </w:tc>
        <w:tc>
          <w:tcPr>
            <w:tcW w:w="4526" w:type="dxa"/>
          </w:tcPr>
          <w:p w14:paraId="37A2D471" w14:textId="77777777" w:rsidR="00CA073F" w:rsidRDefault="00CA073F" w:rsidP="006E0FE3">
            <w:r>
              <w:t>собирать и анализировать исходные данные, необходимые для расчета экономических и финансово-экономических показателей, характеризующих деятельность торговой</w:t>
            </w:r>
          </w:p>
          <w:p w14:paraId="7CBCBAFB" w14:textId="77777777" w:rsidR="00CA073F" w:rsidRDefault="00CA073F" w:rsidP="006E0FE3">
            <w:r>
              <w:t>организации;</w:t>
            </w:r>
          </w:p>
        </w:tc>
        <w:tc>
          <w:tcPr>
            <w:tcW w:w="4373" w:type="dxa"/>
          </w:tcPr>
          <w:p w14:paraId="6F5E1768" w14:textId="77777777" w:rsidR="00CA073F" w:rsidRDefault="00CA073F" w:rsidP="006E0FE3">
            <w:r>
              <w:t>методов финансового и экономического анализа деятельности организации;</w:t>
            </w:r>
          </w:p>
        </w:tc>
      </w:tr>
      <w:tr w:rsidR="00CA073F" w14:paraId="0A0C01C4" w14:textId="77777777" w:rsidTr="006E0FE3">
        <w:tc>
          <w:tcPr>
            <w:tcW w:w="959" w:type="dxa"/>
            <w:vMerge/>
          </w:tcPr>
          <w:p w14:paraId="419F5B8A" w14:textId="77777777" w:rsidR="00CA073F" w:rsidRDefault="00CA073F" w:rsidP="006E0FE3"/>
        </w:tc>
        <w:tc>
          <w:tcPr>
            <w:tcW w:w="4526" w:type="dxa"/>
          </w:tcPr>
          <w:p w14:paraId="1987896A" w14:textId="77777777" w:rsidR="00CA073F" w:rsidRDefault="00CA073F" w:rsidP="006E0FE3">
            <w:r>
              <w:t>использовать методы финансового и экономического анализа;</w:t>
            </w:r>
          </w:p>
        </w:tc>
        <w:tc>
          <w:tcPr>
            <w:tcW w:w="4373" w:type="dxa"/>
          </w:tcPr>
          <w:p w14:paraId="7FAF5789" w14:textId="77777777" w:rsidR="00CA073F" w:rsidRDefault="00CA073F" w:rsidP="006E0FE3">
            <w:r>
              <w:t>методов сбора и обработки экономической информации, а также осуществления технико- экономических расчетов и анализа финансово- хозяйственной деятельности организации, в т.ч. с использованием специализированных</w:t>
            </w:r>
          </w:p>
          <w:p w14:paraId="04BE0D2C" w14:textId="77777777" w:rsidR="00CA073F" w:rsidRDefault="00CA073F" w:rsidP="006E0FE3">
            <w:r>
              <w:t>программных продуктов;</w:t>
            </w:r>
          </w:p>
        </w:tc>
      </w:tr>
      <w:tr w:rsidR="00CA073F" w14:paraId="4D95559D" w14:textId="77777777" w:rsidTr="006E0FE3">
        <w:tc>
          <w:tcPr>
            <w:tcW w:w="959" w:type="dxa"/>
            <w:vMerge/>
          </w:tcPr>
          <w:p w14:paraId="09AC7933" w14:textId="77777777" w:rsidR="00CA073F" w:rsidRDefault="00CA073F" w:rsidP="006E0FE3"/>
        </w:tc>
        <w:tc>
          <w:tcPr>
            <w:tcW w:w="4526" w:type="dxa"/>
          </w:tcPr>
          <w:p w14:paraId="38B24776" w14:textId="77777777" w:rsidR="00CA073F" w:rsidRDefault="00CA073F" w:rsidP="006E0FE3">
            <w:r>
              <w:t>анализировать предпринимательскую деятельность с применением программных продуктов.</w:t>
            </w:r>
          </w:p>
        </w:tc>
        <w:tc>
          <w:tcPr>
            <w:tcW w:w="4373" w:type="dxa"/>
          </w:tcPr>
          <w:p w14:paraId="2A6C3A9B" w14:textId="77777777" w:rsidR="00CA073F" w:rsidRDefault="00CA073F" w:rsidP="006E0FE3">
            <w:r>
              <w:t>методов, способов и приемов</w:t>
            </w:r>
          </w:p>
          <w:p w14:paraId="151123C1" w14:textId="77777777" w:rsidR="00CA073F" w:rsidRDefault="00CA073F" w:rsidP="006E0FE3">
            <w:r>
              <w:t>для решения задач по анализу финансово-хозяйственной деятельности;</w:t>
            </w:r>
          </w:p>
        </w:tc>
      </w:tr>
      <w:tr w:rsidR="00CA073F" w14:paraId="7D4BD140" w14:textId="77777777" w:rsidTr="006E0FE3">
        <w:tc>
          <w:tcPr>
            <w:tcW w:w="959" w:type="dxa"/>
            <w:vMerge/>
          </w:tcPr>
          <w:p w14:paraId="75025235" w14:textId="77777777" w:rsidR="00CA073F" w:rsidRDefault="00CA073F" w:rsidP="006E0FE3"/>
        </w:tc>
        <w:tc>
          <w:tcPr>
            <w:tcW w:w="4526" w:type="dxa"/>
          </w:tcPr>
          <w:p w14:paraId="7518A3DA" w14:textId="77777777" w:rsidR="00CA073F" w:rsidRDefault="00CA073F" w:rsidP="006E0FE3"/>
        </w:tc>
        <w:tc>
          <w:tcPr>
            <w:tcW w:w="4373" w:type="dxa"/>
          </w:tcPr>
          <w:p w14:paraId="4D52D1EA" w14:textId="77777777" w:rsidR="00CA073F" w:rsidRDefault="00CA073F" w:rsidP="006E0FE3">
            <w:r>
              <w:t>типы факторных моделей;</w:t>
            </w:r>
          </w:p>
        </w:tc>
      </w:tr>
      <w:tr w:rsidR="00CA073F" w14:paraId="43FAA12B" w14:textId="77777777" w:rsidTr="006E0FE3">
        <w:tc>
          <w:tcPr>
            <w:tcW w:w="959" w:type="dxa"/>
            <w:vMerge/>
          </w:tcPr>
          <w:p w14:paraId="60A77CE2" w14:textId="77777777" w:rsidR="00CA073F" w:rsidRDefault="00CA073F" w:rsidP="006E0FE3"/>
        </w:tc>
        <w:tc>
          <w:tcPr>
            <w:tcW w:w="4526" w:type="dxa"/>
          </w:tcPr>
          <w:p w14:paraId="146ED507" w14:textId="77777777" w:rsidR="00CA073F" w:rsidRDefault="00CA073F" w:rsidP="006E0FE3"/>
        </w:tc>
        <w:tc>
          <w:tcPr>
            <w:tcW w:w="4373" w:type="dxa"/>
          </w:tcPr>
          <w:p w14:paraId="7AEF28BC" w14:textId="77777777" w:rsidR="00CA073F" w:rsidRDefault="00CA073F" w:rsidP="006E0FE3">
            <w:r>
              <w:t>схемы формирования и анализа основных групп показателей в системе комплексного экономического анализа;</w:t>
            </w:r>
          </w:p>
        </w:tc>
      </w:tr>
      <w:tr w:rsidR="00CA073F" w14:paraId="294C453A" w14:textId="77777777" w:rsidTr="006E0FE3">
        <w:tc>
          <w:tcPr>
            <w:tcW w:w="959" w:type="dxa"/>
            <w:vMerge/>
          </w:tcPr>
          <w:p w14:paraId="0105C59E" w14:textId="77777777" w:rsidR="00CA073F" w:rsidRDefault="00CA073F" w:rsidP="006E0FE3"/>
        </w:tc>
        <w:tc>
          <w:tcPr>
            <w:tcW w:w="4526" w:type="dxa"/>
          </w:tcPr>
          <w:p w14:paraId="557AED74" w14:textId="77777777" w:rsidR="00CA073F" w:rsidRDefault="00CA073F" w:rsidP="006E0FE3"/>
        </w:tc>
        <w:tc>
          <w:tcPr>
            <w:tcW w:w="4373" w:type="dxa"/>
          </w:tcPr>
          <w:p w14:paraId="67F457AD" w14:textId="77777777" w:rsidR="00CA073F" w:rsidRDefault="00CA073F" w:rsidP="006E0FE3">
            <w:r>
              <w:t>методику анализа эффективности использования производственных и</w:t>
            </w:r>
          </w:p>
          <w:p w14:paraId="23D479AA" w14:textId="77777777" w:rsidR="00CA073F" w:rsidRDefault="00CA073F" w:rsidP="006E0FE3">
            <w:r>
              <w:t>финансовых ресурсов.</w:t>
            </w:r>
          </w:p>
        </w:tc>
      </w:tr>
      <w:tr w:rsidR="00CA073F" w14:paraId="162B4702" w14:textId="77777777" w:rsidTr="006E0FE3">
        <w:tc>
          <w:tcPr>
            <w:tcW w:w="959" w:type="dxa"/>
            <w:vMerge w:val="restart"/>
          </w:tcPr>
          <w:p w14:paraId="6E088D12" w14:textId="77777777" w:rsidR="00CA073F" w:rsidRDefault="00CA073F" w:rsidP="006E0FE3">
            <w:r>
              <w:t>ПК 3.7</w:t>
            </w:r>
          </w:p>
        </w:tc>
        <w:tc>
          <w:tcPr>
            <w:tcW w:w="4526" w:type="dxa"/>
          </w:tcPr>
          <w:p w14:paraId="5918E4EC" w14:textId="77777777" w:rsidR="00CA073F" w:rsidRDefault="00CA073F" w:rsidP="006E0FE3">
            <w:r>
              <w:t>разрабатывать меры по обеспечению режима экономии, повышению рентабельности производства, конкурентоспособности товара;</w:t>
            </w:r>
          </w:p>
        </w:tc>
        <w:tc>
          <w:tcPr>
            <w:tcW w:w="4373" w:type="dxa"/>
          </w:tcPr>
          <w:p w14:paraId="2B131577" w14:textId="77777777" w:rsidR="00CA073F" w:rsidRDefault="00CA073F" w:rsidP="006E0FE3">
            <w:r>
              <w:t>методических материалов по анализу, прогнозированию и планированию деятельности организации.</w:t>
            </w:r>
          </w:p>
        </w:tc>
      </w:tr>
      <w:tr w:rsidR="00CA073F" w14:paraId="40221FBF" w14:textId="77777777" w:rsidTr="006E0FE3">
        <w:tc>
          <w:tcPr>
            <w:tcW w:w="959" w:type="dxa"/>
            <w:vMerge/>
          </w:tcPr>
          <w:p w14:paraId="154FC3DD" w14:textId="77777777" w:rsidR="00CA073F" w:rsidRDefault="00CA073F" w:rsidP="006E0FE3"/>
        </w:tc>
        <w:tc>
          <w:tcPr>
            <w:tcW w:w="4526" w:type="dxa"/>
          </w:tcPr>
          <w:p w14:paraId="3019A83D" w14:textId="77777777" w:rsidR="00CA073F" w:rsidRDefault="00CA073F" w:rsidP="006E0FE3">
            <w:r>
              <w:t>оптимально использовать материальные, трудовые и финансовые ресурсы торговой организации;</w:t>
            </w:r>
          </w:p>
        </w:tc>
        <w:tc>
          <w:tcPr>
            <w:tcW w:w="4373" w:type="dxa"/>
          </w:tcPr>
          <w:p w14:paraId="6357F36A" w14:textId="77777777" w:rsidR="00CA073F" w:rsidRDefault="00CA073F" w:rsidP="006E0FE3"/>
        </w:tc>
      </w:tr>
      <w:tr w:rsidR="00CA073F" w14:paraId="6B30B234" w14:textId="77777777" w:rsidTr="006E0FE3">
        <w:tc>
          <w:tcPr>
            <w:tcW w:w="959" w:type="dxa"/>
            <w:vMerge/>
          </w:tcPr>
          <w:p w14:paraId="7828ADFC" w14:textId="77777777" w:rsidR="00CA073F" w:rsidRDefault="00CA073F" w:rsidP="006E0FE3"/>
        </w:tc>
        <w:tc>
          <w:tcPr>
            <w:tcW w:w="4526" w:type="dxa"/>
          </w:tcPr>
          <w:p w14:paraId="4BA7A750" w14:textId="77777777" w:rsidR="00CA073F" w:rsidRDefault="00CA073F" w:rsidP="006E0FE3">
            <w:r>
              <w:t>предлагать организационно -управленческие решения, которые могут привести к повышению экономической эффективности деятельности торговой организации.</w:t>
            </w:r>
          </w:p>
        </w:tc>
        <w:tc>
          <w:tcPr>
            <w:tcW w:w="4373" w:type="dxa"/>
          </w:tcPr>
          <w:p w14:paraId="79CA912F" w14:textId="77777777" w:rsidR="00CA073F" w:rsidRDefault="00CA073F" w:rsidP="006E0FE3"/>
        </w:tc>
      </w:tr>
      <w:tr w:rsidR="00CA073F" w14:paraId="6D9A3738" w14:textId="77777777" w:rsidTr="006E0FE3">
        <w:tc>
          <w:tcPr>
            <w:tcW w:w="959" w:type="dxa"/>
            <w:vMerge w:val="restart"/>
          </w:tcPr>
          <w:p w14:paraId="46317817" w14:textId="77777777" w:rsidR="00CA073F" w:rsidRDefault="00CA073F" w:rsidP="006E0FE3">
            <w:r>
              <w:t>ОК 01</w:t>
            </w:r>
          </w:p>
        </w:tc>
        <w:tc>
          <w:tcPr>
            <w:tcW w:w="4526" w:type="dxa"/>
          </w:tcPr>
          <w:p w14:paraId="72D8E64A" w14:textId="77777777" w:rsidR="00CA073F" w:rsidRDefault="00CA073F" w:rsidP="006E0FE3">
            <w:r>
              <w:t>распознавать задачу и/или проблему в профессиональном и/или социальном контексте;</w:t>
            </w:r>
          </w:p>
        </w:tc>
        <w:tc>
          <w:tcPr>
            <w:tcW w:w="4373" w:type="dxa"/>
          </w:tcPr>
          <w:p w14:paraId="0607A038" w14:textId="77777777" w:rsidR="00CA073F" w:rsidRDefault="00CA073F" w:rsidP="006E0FE3">
            <w:r>
              <w:t>актуальный профессиональный и социальный контекст, в котором приходится работать и жить;</w:t>
            </w:r>
          </w:p>
        </w:tc>
      </w:tr>
      <w:tr w:rsidR="00CA073F" w14:paraId="627777F9" w14:textId="77777777" w:rsidTr="006E0FE3">
        <w:tc>
          <w:tcPr>
            <w:tcW w:w="959" w:type="dxa"/>
            <w:vMerge/>
          </w:tcPr>
          <w:p w14:paraId="504545FF" w14:textId="77777777" w:rsidR="00CA073F" w:rsidRDefault="00CA073F" w:rsidP="006E0FE3"/>
        </w:tc>
        <w:tc>
          <w:tcPr>
            <w:tcW w:w="4526" w:type="dxa"/>
          </w:tcPr>
          <w:p w14:paraId="0C9B1BC9" w14:textId="77777777" w:rsidR="00CA073F" w:rsidRDefault="00CA073F" w:rsidP="006E0FE3">
            <w:r>
              <w:t>анализировать задачу и/или проблему и выделять её составные части;</w:t>
            </w:r>
          </w:p>
        </w:tc>
        <w:tc>
          <w:tcPr>
            <w:tcW w:w="4373" w:type="dxa"/>
          </w:tcPr>
          <w:p w14:paraId="3585A0D2" w14:textId="77777777" w:rsidR="00CA073F" w:rsidRDefault="00CA073F" w:rsidP="006E0FE3">
            <w:r>
              <w:t>основные источники информации и ресурсы для решения задач и проблем в профессиональном и/или социальном контексте;</w:t>
            </w:r>
          </w:p>
        </w:tc>
      </w:tr>
      <w:tr w:rsidR="00CA073F" w14:paraId="0465616D" w14:textId="77777777" w:rsidTr="006E0FE3">
        <w:tc>
          <w:tcPr>
            <w:tcW w:w="959" w:type="dxa"/>
            <w:vMerge/>
          </w:tcPr>
          <w:p w14:paraId="1C426393" w14:textId="77777777" w:rsidR="00CA073F" w:rsidRDefault="00CA073F" w:rsidP="006E0FE3"/>
        </w:tc>
        <w:tc>
          <w:tcPr>
            <w:tcW w:w="4526" w:type="dxa"/>
          </w:tcPr>
          <w:p w14:paraId="39F2C942" w14:textId="77777777" w:rsidR="00CA073F" w:rsidRDefault="00CA073F" w:rsidP="006E0FE3">
            <w:r>
              <w:t>определять этапы решения задачи;</w:t>
            </w:r>
          </w:p>
        </w:tc>
        <w:tc>
          <w:tcPr>
            <w:tcW w:w="4373" w:type="dxa"/>
          </w:tcPr>
          <w:p w14:paraId="321FAE10" w14:textId="77777777" w:rsidR="00CA073F" w:rsidRDefault="00CA073F" w:rsidP="006E0FE3">
            <w:r>
              <w:t>алгоритмы выполнения работ в профессиональной и смежных областях;</w:t>
            </w:r>
          </w:p>
        </w:tc>
      </w:tr>
      <w:tr w:rsidR="00CA073F" w14:paraId="3C3C678F" w14:textId="77777777" w:rsidTr="006E0FE3">
        <w:tc>
          <w:tcPr>
            <w:tcW w:w="959" w:type="dxa"/>
            <w:vMerge/>
          </w:tcPr>
          <w:p w14:paraId="40573C42" w14:textId="77777777" w:rsidR="00CA073F" w:rsidRDefault="00CA073F" w:rsidP="006E0FE3"/>
        </w:tc>
        <w:tc>
          <w:tcPr>
            <w:tcW w:w="4526" w:type="dxa"/>
          </w:tcPr>
          <w:p w14:paraId="6DAF8983" w14:textId="77777777" w:rsidR="00CA073F" w:rsidRDefault="00CA073F" w:rsidP="006E0FE3">
            <w:r>
              <w:t>выявлять и эффективно искать информацию, необходимую для решения задачи и/или проблемы;</w:t>
            </w:r>
          </w:p>
        </w:tc>
        <w:tc>
          <w:tcPr>
            <w:tcW w:w="4373" w:type="dxa"/>
          </w:tcPr>
          <w:p w14:paraId="023B691E" w14:textId="77777777" w:rsidR="00CA073F" w:rsidRDefault="00CA073F" w:rsidP="006E0FE3">
            <w:r>
              <w:t>методы работы в профессиональной и смежных сферах;</w:t>
            </w:r>
          </w:p>
        </w:tc>
      </w:tr>
      <w:tr w:rsidR="00CA073F" w14:paraId="06E5F837" w14:textId="77777777" w:rsidTr="006E0FE3">
        <w:tc>
          <w:tcPr>
            <w:tcW w:w="959" w:type="dxa"/>
            <w:vMerge/>
          </w:tcPr>
          <w:p w14:paraId="745DB39D" w14:textId="77777777" w:rsidR="00CA073F" w:rsidRDefault="00CA073F" w:rsidP="006E0FE3"/>
        </w:tc>
        <w:tc>
          <w:tcPr>
            <w:tcW w:w="4526" w:type="dxa"/>
          </w:tcPr>
          <w:p w14:paraId="49C076A3" w14:textId="77777777" w:rsidR="00CA073F" w:rsidRDefault="00CA073F" w:rsidP="006E0FE3">
            <w:r>
              <w:t>составлять план действия;</w:t>
            </w:r>
          </w:p>
        </w:tc>
        <w:tc>
          <w:tcPr>
            <w:tcW w:w="4373" w:type="dxa"/>
          </w:tcPr>
          <w:p w14:paraId="77941491" w14:textId="77777777" w:rsidR="00CA073F" w:rsidRDefault="00CA073F" w:rsidP="006E0FE3">
            <w:r>
              <w:t>структуру плана для решения задач;</w:t>
            </w:r>
          </w:p>
        </w:tc>
      </w:tr>
      <w:tr w:rsidR="00CA073F" w14:paraId="68F3ABF4" w14:textId="77777777" w:rsidTr="006E0FE3">
        <w:tc>
          <w:tcPr>
            <w:tcW w:w="959" w:type="dxa"/>
            <w:vMerge/>
          </w:tcPr>
          <w:p w14:paraId="3F6FFB12" w14:textId="77777777" w:rsidR="00CA073F" w:rsidRDefault="00CA073F" w:rsidP="006E0FE3"/>
        </w:tc>
        <w:tc>
          <w:tcPr>
            <w:tcW w:w="4526" w:type="dxa"/>
          </w:tcPr>
          <w:p w14:paraId="45FFB802" w14:textId="77777777" w:rsidR="00CA073F" w:rsidRDefault="00CA073F" w:rsidP="006E0FE3">
            <w:r>
              <w:t>определять необходимые ресурсы;</w:t>
            </w:r>
          </w:p>
        </w:tc>
        <w:tc>
          <w:tcPr>
            <w:tcW w:w="4373" w:type="dxa"/>
          </w:tcPr>
          <w:p w14:paraId="7E42EFBA" w14:textId="77777777" w:rsidR="00CA073F" w:rsidRDefault="00CA073F" w:rsidP="006E0FE3">
            <w:r>
              <w:t>порядок оценки результатов решения задач профессиональной деятельности.</w:t>
            </w:r>
          </w:p>
        </w:tc>
      </w:tr>
      <w:tr w:rsidR="00CA073F" w14:paraId="4CCA5DC4" w14:textId="77777777" w:rsidTr="006E0FE3">
        <w:tc>
          <w:tcPr>
            <w:tcW w:w="959" w:type="dxa"/>
            <w:vMerge/>
          </w:tcPr>
          <w:p w14:paraId="6718935E" w14:textId="77777777" w:rsidR="00CA073F" w:rsidRDefault="00CA073F" w:rsidP="006E0FE3"/>
        </w:tc>
        <w:tc>
          <w:tcPr>
            <w:tcW w:w="4526" w:type="dxa"/>
          </w:tcPr>
          <w:p w14:paraId="34DA7449" w14:textId="77777777" w:rsidR="00CA073F" w:rsidRDefault="00CA073F" w:rsidP="006E0FE3">
            <w:r>
              <w:t>владеть актуальными методами работы в профессиональной и смежных сферах;</w:t>
            </w:r>
          </w:p>
        </w:tc>
        <w:tc>
          <w:tcPr>
            <w:tcW w:w="4373" w:type="dxa"/>
          </w:tcPr>
          <w:p w14:paraId="3BABE704" w14:textId="77777777" w:rsidR="00CA073F" w:rsidRDefault="00CA073F" w:rsidP="006E0FE3"/>
        </w:tc>
      </w:tr>
      <w:tr w:rsidR="00CA073F" w14:paraId="05F59359" w14:textId="77777777" w:rsidTr="006E0FE3">
        <w:tc>
          <w:tcPr>
            <w:tcW w:w="959" w:type="dxa"/>
            <w:vMerge/>
          </w:tcPr>
          <w:p w14:paraId="0A7C15D4" w14:textId="77777777" w:rsidR="00CA073F" w:rsidRDefault="00CA073F" w:rsidP="006E0FE3"/>
        </w:tc>
        <w:tc>
          <w:tcPr>
            <w:tcW w:w="4526" w:type="dxa"/>
          </w:tcPr>
          <w:p w14:paraId="555E0F86" w14:textId="77777777" w:rsidR="00CA073F" w:rsidRDefault="00CA073F" w:rsidP="006E0FE3">
            <w:r>
              <w:t>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4373" w:type="dxa"/>
          </w:tcPr>
          <w:p w14:paraId="148679A6" w14:textId="77777777" w:rsidR="00CA073F" w:rsidRDefault="00CA073F" w:rsidP="006E0FE3"/>
        </w:tc>
      </w:tr>
      <w:tr w:rsidR="00CA073F" w14:paraId="52642FD7" w14:textId="77777777" w:rsidTr="006E0FE3">
        <w:tc>
          <w:tcPr>
            <w:tcW w:w="959" w:type="dxa"/>
            <w:vMerge w:val="restart"/>
          </w:tcPr>
          <w:p w14:paraId="39228018" w14:textId="77777777" w:rsidR="00CA073F" w:rsidRDefault="00CA073F" w:rsidP="006E0FE3">
            <w:r>
              <w:t>ОК 02</w:t>
            </w:r>
          </w:p>
        </w:tc>
        <w:tc>
          <w:tcPr>
            <w:tcW w:w="4526" w:type="dxa"/>
          </w:tcPr>
          <w:p w14:paraId="7B98EC7C" w14:textId="77777777" w:rsidR="00CA073F" w:rsidRDefault="00CA073F" w:rsidP="006E0FE3">
            <w:r>
              <w:t>определять задачи для поиска информации;</w:t>
            </w:r>
          </w:p>
        </w:tc>
        <w:tc>
          <w:tcPr>
            <w:tcW w:w="4373" w:type="dxa"/>
          </w:tcPr>
          <w:p w14:paraId="34B55419" w14:textId="77777777" w:rsidR="00CA073F" w:rsidRDefault="00CA073F" w:rsidP="006E0FE3">
            <w:r>
              <w:t>номенклатура информационных источников, применяемых в</w:t>
            </w:r>
          </w:p>
          <w:p w14:paraId="2B681115" w14:textId="77777777" w:rsidR="00CA073F" w:rsidRDefault="00CA073F" w:rsidP="006E0FE3">
            <w:r>
              <w:t>профессиональной деятельности;</w:t>
            </w:r>
          </w:p>
        </w:tc>
      </w:tr>
      <w:tr w:rsidR="00CA073F" w14:paraId="204B02E4" w14:textId="77777777" w:rsidTr="006E0FE3">
        <w:tc>
          <w:tcPr>
            <w:tcW w:w="959" w:type="dxa"/>
            <w:vMerge/>
          </w:tcPr>
          <w:p w14:paraId="688C2372" w14:textId="77777777" w:rsidR="00CA073F" w:rsidRDefault="00CA073F" w:rsidP="006E0FE3"/>
        </w:tc>
        <w:tc>
          <w:tcPr>
            <w:tcW w:w="4526" w:type="dxa"/>
          </w:tcPr>
          <w:p w14:paraId="6338AC2C" w14:textId="77777777" w:rsidR="00CA073F" w:rsidRDefault="00CA073F" w:rsidP="006E0FE3">
            <w:r>
              <w:t>определять необходимые источники</w:t>
            </w:r>
          </w:p>
          <w:p w14:paraId="1031F312" w14:textId="77777777" w:rsidR="00CA073F" w:rsidRDefault="00CA073F" w:rsidP="006E0FE3">
            <w:r>
              <w:t>информации;</w:t>
            </w:r>
          </w:p>
        </w:tc>
        <w:tc>
          <w:tcPr>
            <w:tcW w:w="4373" w:type="dxa"/>
          </w:tcPr>
          <w:p w14:paraId="6746C045" w14:textId="77777777" w:rsidR="00CA073F" w:rsidRDefault="00CA073F" w:rsidP="006E0FE3">
            <w:r>
              <w:t>приемы структурирования информации;</w:t>
            </w:r>
          </w:p>
        </w:tc>
      </w:tr>
      <w:tr w:rsidR="00CA073F" w14:paraId="2C3D1C89" w14:textId="77777777" w:rsidTr="006E0FE3">
        <w:tc>
          <w:tcPr>
            <w:tcW w:w="959" w:type="dxa"/>
            <w:vMerge/>
          </w:tcPr>
          <w:p w14:paraId="78BAA6E9" w14:textId="77777777" w:rsidR="00CA073F" w:rsidRDefault="00CA073F" w:rsidP="006E0FE3"/>
        </w:tc>
        <w:tc>
          <w:tcPr>
            <w:tcW w:w="4526" w:type="dxa"/>
          </w:tcPr>
          <w:p w14:paraId="2BA240CA" w14:textId="77777777" w:rsidR="00CA073F" w:rsidRDefault="00CA073F" w:rsidP="006E0FE3">
            <w:r>
              <w:t>планировать процесс поиска;</w:t>
            </w:r>
          </w:p>
        </w:tc>
        <w:tc>
          <w:tcPr>
            <w:tcW w:w="4373" w:type="dxa"/>
          </w:tcPr>
          <w:p w14:paraId="0A9C60E0" w14:textId="77777777" w:rsidR="00CA073F" w:rsidRDefault="00CA073F" w:rsidP="006E0FE3">
            <w:r>
              <w:t>формат оформления результатов поиска информации современные средства и устройства информатизации;</w:t>
            </w:r>
          </w:p>
        </w:tc>
      </w:tr>
      <w:tr w:rsidR="00CA073F" w14:paraId="7095B8B7" w14:textId="77777777" w:rsidTr="006E0FE3">
        <w:tc>
          <w:tcPr>
            <w:tcW w:w="959" w:type="dxa"/>
            <w:vMerge/>
          </w:tcPr>
          <w:p w14:paraId="3F7C7F39" w14:textId="77777777" w:rsidR="00CA073F" w:rsidRDefault="00CA073F" w:rsidP="006E0FE3"/>
        </w:tc>
        <w:tc>
          <w:tcPr>
            <w:tcW w:w="4526" w:type="dxa"/>
          </w:tcPr>
          <w:p w14:paraId="2629842D" w14:textId="77777777" w:rsidR="00CA073F" w:rsidRDefault="00CA073F" w:rsidP="006E0FE3">
            <w:r>
              <w:t>структурировать получаемую информацию;</w:t>
            </w:r>
          </w:p>
        </w:tc>
        <w:tc>
          <w:tcPr>
            <w:tcW w:w="4373" w:type="dxa"/>
          </w:tcPr>
          <w:p w14:paraId="21C07D5A" w14:textId="77777777" w:rsidR="00CA073F" w:rsidRDefault="00CA073F" w:rsidP="006E0FE3">
            <w:r>
              <w:t>порядок их применения и программное обеспечение в профессиональной деятельности в том числе с использованием цифровых средств</w:t>
            </w:r>
          </w:p>
        </w:tc>
      </w:tr>
      <w:tr w:rsidR="00CA073F" w14:paraId="6B5FA7DB" w14:textId="77777777" w:rsidTr="006E0FE3">
        <w:tc>
          <w:tcPr>
            <w:tcW w:w="959" w:type="dxa"/>
            <w:vMerge/>
          </w:tcPr>
          <w:p w14:paraId="3ADC2836" w14:textId="77777777" w:rsidR="00CA073F" w:rsidRDefault="00CA073F" w:rsidP="006E0FE3"/>
        </w:tc>
        <w:tc>
          <w:tcPr>
            <w:tcW w:w="4526" w:type="dxa"/>
          </w:tcPr>
          <w:p w14:paraId="2AFF7077" w14:textId="77777777" w:rsidR="00CA073F" w:rsidRDefault="00CA073F" w:rsidP="006E0FE3">
            <w:r>
              <w:t>выделять наиболее значимое в перечне информации;</w:t>
            </w:r>
          </w:p>
        </w:tc>
        <w:tc>
          <w:tcPr>
            <w:tcW w:w="4373" w:type="dxa"/>
          </w:tcPr>
          <w:p w14:paraId="248A5EB2" w14:textId="77777777" w:rsidR="00CA073F" w:rsidRDefault="00CA073F" w:rsidP="006E0FE3"/>
        </w:tc>
      </w:tr>
      <w:tr w:rsidR="00CA073F" w14:paraId="1583E224" w14:textId="77777777" w:rsidTr="006E0FE3">
        <w:tc>
          <w:tcPr>
            <w:tcW w:w="959" w:type="dxa"/>
            <w:vMerge/>
          </w:tcPr>
          <w:p w14:paraId="4FB76A8D" w14:textId="77777777" w:rsidR="00CA073F" w:rsidRDefault="00CA073F" w:rsidP="006E0FE3"/>
        </w:tc>
        <w:tc>
          <w:tcPr>
            <w:tcW w:w="4526" w:type="dxa"/>
          </w:tcPr>
          <w:p w14:paraId="4A7F95F0" w14:textId="77777777" w:rsidR="00CA073F" w:rsidRDefault="00CA073F" w:rsidP="006E0FE3">
            <w:r>
              <w:t>оценивать практическую значимость результатов поиска; оформлять результаты поиска, применять средства информационных технологий для решения профессиональных задач;</w:t>
            </w:r>
          </w:p>
        </w:tc>
        <w:tc>
          <w:tcPr>
            <w:tcW w:w="4373" w:type="dxa"/>
          </w:tcPr>
          <w:p w14:paraId="1BA7F58D" w14:textId="77777777" w:rsidR="00CA073F" w:rsidRDefault="00CA073F" w:rsidP="006E0FE3"/>
        </w:tc>
      </w:tr>
      <w:tr w:rsidR="00CA073F" w14:paraId="601F51F5" w14:textId="77777777" w:rsidTr="006E0FE3">
        <w:tc>
          <w:tcPr>
            <w:tcW w:w="959" w:type="dxa"/>
            <w:vMerge/>
          </w:tcPr>
          <w:p w14:paraId="7F87303A" w14:textId="77777777" w:rsidR="00CA073F" w:rsidRDefault="00CA073F" w:rsidP="006E0FE3"/>
        </w:tc>
        <w:tc>
          <w:tcPr>
            <w:tcW w:w="4526" w:type="dxa"/>
          </w:tcPr>
          <w:p w14:paraId="00522745" w14:textId="77777777" w:rsidR="00CA073F" w:rsidRDefault="00CA073F" w:rsidP="006E0FE3">
            <w:r>
              <w:t>использовать современное программное обеспечение;</w:t>
            </w:r>
          </w:p>
        </w:tc>
        <w:tc>
          <w:tcPr>
            <w:tcW w:w="4373" w:type="dxa"/>
          </w:tcPr>
          <w:p w14:paraId="6AB941D4" w14:textId="77777777" w:rsidR="00CA073F" w:rsidRDefault="00CA073F" w:rsidP="006E0FE3"/>
        </w:tc>
      </w:tr>
      <w:tr w:rsidR="00CA073F" w14:paraId="385D9E47" w14:textId="77777777" w:rsidTr="006E0FE3">
        <w:tc>
          <w:tcPr>
            <w:tcW w:w="959" w:type="dxa"/>
            <w:vMerge/>
          </w:tcPr>
          <w:p w14:paraId="2C981A78" w14:textId="77777777" w:rsidR="00CA073F" w:rsidRDefault="00CA073F" w:rsidP="006E0FE3"/>
        </w:tc>
        <w:tc>
          <w:tcPr>
            <w:tcW w:w="4526" w:type="dxa"/>
          </w:tcPr>
          <w:p w14:paraId="623C27BD" w14:textId="77777777" w:rsidR="00CA073F" w:rsidRDefault="00CA073F" w:rsidP="006E0FE3">
            <w:r>
              <w:t>использовать различные цифровые средства для решения профессиональных задач</w:t>
            </w:r>
          </w:p>
        </w:tc>
        <w:tc>
          <w:tcPr>
            <w:tcW w:w="4373" w:type="dxa"/>
          </w:tcPr>
          <w:p w14:paraId="38CD55B4" w14:textId="77777777" w:rsidR="00CA073F" w:rsidRDefault="00CA073F" w:rsidP="006E0FE3"/>
        </w:tc>
      </w:tr>
      <w:tr w:rsidR="00CA073F" w14:paraId="6F21B0BF" w14:textId="77777777" w:rsidTr="006E0FE3">
        <w:tc>
          <w:tcPr>
            <w:tcW w:w="959" w:type="dxa"/>
            <w:vMerge w:val="restart"/>
          </w:tcPr>
          <w:p w14:paraId="7A8DD2FF" w14:textId="77777777" w:rsidR="00CA073F" w:rsidRDefault="00CA073F" w:rsidP="006E0FE3">
            <w:r>
              <w:t>ОК 03</w:t>
            </w:r>
          </w:p>
        </w:tc>
        <w:tc>
          <w:tcPr>
            <w:tcW w:w="4526" w:type="dxa"/>
          </w:tcPr>
          <w:p w14:paraId="2DE46C3C" w14:textId="77777777" w:rsidR="00CA073F" w:rsidRDefault="00CA073F" w:rsidP="006E0FE3">
            <w:r>
              <w:t>применять современную научную профессиональную терминологию;</w:t>
            </w:r>
          </w:p>
        </w:tc>
        <w:tc>
          <w:tcPr>
            <w:tcW w:w="4373" w:type="dxa"/>
          </w:tcPr>
          <w:p w14:paraId="2F190D58" w14:textId="77777777" w:rsidR="00CA073F" w:rsidRDefault="00CA073F" w:rsidP="006E0FE3">
            <w:r>
              <w:t>современная научная и профессиональная терминология;</w:t>
            </w:r>
          </w:p>
        </w:tc>
      </w:tr>
      <w:tr w:rsidR="00CA073F" w14:paraId="4A842C87" w14:textId="77777777" w:rsidTr="006E0FE3">
        <w:tc>
          <w:tcPr>
            <w:tcW w:w="959" w:type="dxa"/>
            <w:vMerge/>
          </w:tcPr>
          <w:p w14:paraId="7A869009" w14:textId="77777777" w:rsidR="00CA073F" w:rsidRDefault="00CA073F" w:rsidP="006E0FE3"/>
        </w:tc>
        <w:tc>
          <w:tcPr>
            <w:tcW w:w="4526" w:type="dxa"/>
          </w:tcPr>
          <w:p w14:paraId="1750A4D4" w14:textId="77777777" w:rsidR="00CA073F" w:rsidRDefault="00CA073F" w:rsidP="006E0FE3">
            <w:r>
              <w:t xml:space="preserve">определять и выстраивать траектории </w:t>
            </w:r>
            <w:r>
              <w:lastRenderedPageBreak/>
              <w:t>профессионального развития и самообразования;</w:t>
            </w:r>
          </w:p>
        </w:tc>
        <w:tc>
          <w:tcPr>
            <w:tcW w:w="4373" w:type="dxa"/>
          </w:tcPr>
          <w:p w14:paraId="0BD020BA" w14:textId="77777777" w:rsidR="00CA073F" w:rsidRDefault="00CA073F" w:rsidP="006E0FE3">
            <w:r>
              <w:lastRenderedPageBreak/>
              <w:t xml:space="preserve">возможные траектории профессионального </w:t>
            </w:r>
            <w:r>
              <w:lastRenderedPageBreak/>
              <w:t>развития и самообразования</w:t>
            </w:r>
          </w:p>
        </w:tc>
      </w:tr>
      <w:tr w:rsidR="00CA073F" w14:paraId="6DA29E64" w14:textId="77777777" w:rsidTr="006E0FE3">
        <w:tc>
          <w:tcPr>
            <w:tcW w:w="959" w:type="dxa"/>
            <w:vMerge/>
          </w:tcPr>
          <w:p w14:paraId="4BAD1048" w14:textId="77777777" w:rsidR="00CA073F" w:rsidRDefault="00CA073F" w:rsidP="006E0FE3"/>
        </w:tc>
        <w:tc>
          <w:tcPr>
            <w:tcW w:w="4526" w:type="dxa"/>
          </w:tcPr>
          <w:p w14:paraId="495680CF" w14:textId="77777777" w:rsidR="00CA073F" w:rsidRDefault="00CA073F" w:rsidP="006E0FE3">
            <w:r>
              <w:t>определять источники финансирования</w:t>
            </w:r>
          </w:p>
        </w:tc>
        <w:tc>
          <w:tcPr>
            <w:tcW w:w="4373" w:type="dxa"/>
          </w:tcPr>
          <w:p w14:paraId="16985932" w14:textId="77777777" w:rsidR="00CA073F" w:rsidRDefault="00CA073F" w:rsidP="006E0FE3"/>
        </w:tc>
      </w:tr>
    </w:tbl>
    <w:p w14:paraId="12A34A42" w14:textId="77777777" w:rsidR="00CA073F" w:rsidRDefault="00CA073F" w:rsidP="00CA073F">
      <w:pPr>
        <w:pStyle w:val="aa"/>
        <w:spacing w:before="8"/>
        <w:rPr>
          <w:b/>
          <w:sz w:val="11"/>
        </w:rPr>
      </w:pPr>
    </w:p>
    <w:p w14:paraId="7EFEA30A" w14:textId="4DAEC95D" w:rsidR="00CA073F" w:rsidRDefault="00CA073F" w:rsidP="00CA073F">
      <w:pPr>
        <w:pStyle w:val="1"/>
        <w:tabs>
          <w:tab w:val="left" w:pos="1364"/>
          <w:tab w:val="left" w:pos="3352"/>
          <w:tab w:val="left" w:pos="3892"/>
          <w:tab w:val="left" w:pos="5470"/>
          <w:tab w:val="left" w:pos="7934"/>
        </w:tabs>
        <w:spacing w:before="67" w:line="360" w:lineRule="auto"/>
        <w:ind w:right="489" w:firstLine="569"/>
      </w:pPr>
      <w:r>
        <w:t xml:space="preserve">4.1.3 Контроль и оценка результатов </w:t>
      </w:r>
      <w:r>
        <w:rPr>
          <w:spacing w:val="-2"/>
        </w:rPr>
        <w:t xml:space="preserve">освоения </w:t>
      </w:r>
      <w:r>
        <w:rPr>
          <w:spacing w:val="-67"/>
        </w:rPr>
        <w:t xml:space="preserve"> 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</w:p>
    <w:p w14:paraId="09C1A5C1" w14:textId="77777777" w:rsidR="00CA073F" w:rsidRDefault="00CA073F" w:rsidP="00CA073F">
      <w:pPr>
        <w:pStyle w:val="aa"/>
        <w:spacing w:before="7" w:after="1"/>
        <w:rPr>
          <w:b/>
          <w:sz w:val="22"/>
        </w:rPr>
      </w:pPr>
    </w:p>
    <w:tbl>
      <w:tblPr>
        <w:tblStyle w:val="TableNormal"/>
        <w:tblW w:w="9571" w:type="dxa"/>
        <w:tblInd w:w="150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3324"/>
        <w:gridCol w:w="3190"/>
        <w:gridCol w:w="3057"/>
      </w:tblGrid>
      <w:tr w:rsidR="00CA073F" w14:paraId="79D72D7A" w14:textId="77777777" w:rsidTr="006E0FE3">
        <w:trPr>
          <w:trHeight w:val="272"/>
        </w:trPr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09EF9" w14:textId="77777777" w:rsidR="00CA073F" w:rsidRDefault="00CA073F" w:rsidP="006E0FE3">
            <w:pPr>
              <w:pStyle w:val="TableParagraph"/>
              <w:spacing w:line="251" w:lineRule="exact"/>
              <w:ind w:left="511"/>
              <w:rPr>
                <w:b/>
                <w:sz w:val="23"/>
              </w:rPr>
            </w:pPr>
            <w:r>
              <w:rPr>
                <w:b/>
                <w:sz w:val="23"/>
              </w:rPr>
              <w:t>Результаты</w:t>
            </w:r>
            <w:r>
              <w:rPr>
                <w:b/>
                <w:spacing w:val="26"/>
                <w:sz w:val="23"/>
              </w:rPr>
              <w:t xml:space="preserve"> </w:t>
            </w:r>
            <w:r>
              <w:rPr>
                <w:b/>
                <w:sz w:val="23"/>
              </w:rPr>
              <w:t>обучения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DFA9B2" w14:textId="77777777" w:rsidR="00CA073F" w:rsidRDefault="00CA073F" w:rsidP="006E0FE3">
            <w:pPr>
              <w:pStyle w:val="TableParagraph"/>
              <w:spacing w:line="251" w:lineRule="exact"/>
              <w:ind w:left="511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Критерии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оценки</w:t>
            </w:r>
          </w:p>
        </w:tc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DF971" w14:textId="77777777" w:rsidR="00CA073F" w:rsidRDefault="00CA073F" w:rsidP="006E0FE3">
            <w:pPr>
              <w:pStyle w:val="TableParagraph"/>
              <w:spacing w:line="251" w:lineRule="exact"/>
              <w:ind w:left="81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Методы</w:t>
            </w:r>
            <w:r>
              <w:rPr>
                <w:b/>
                <w:spacing w:val="1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оценки</w:t>
            </w:r>
          </w:p>
        </w:tc>
      </w:tr>
      <w:tr w:rsidR="00CA073F" w14:paraId="0422BDEC" w14:textId="77777777" w:rsidTr="006E0FE3">
        <w:trPr>
          <w:trHeight w:val="272"/>
        </w:trPr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8A1D2" w14:textId="77777777" w:rsidR="00CA073F" w:rsidRDefault="00CA073F" w:rsidP="006E0FE3">
            <w:pPr>
              <w:pStyle w:val="TableParagraph"/>
              <w:spacing w:line="258" w:lineRule="exact"/>
              <w:ind w:left="48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Знать: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4E2E9" w14:textId="77777777" w:rsidR="00CA073F" w:rsidRDefault="00CA073F" w:rsidP="006E0FE3">
            <w:pPr>
              <w:pStyle w:val="TableParagraph"/>
              <w:spacing w:line="251" w:lineRule="exact"/>
              <w:ind w:left="511"/>
              <w:rPr>
                <w:b/>
                <w:spacing w:val="-1"/>
                <w:w w:val="105"/>
                <w:sz w:val="23"/>
              </w:rPr>
            </w:pPr>
          </w:p>
        </w:tc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1D485" w14:textId="77777777" w:rsidR="00CA073F" w:rsidRDefault="00CA073F" w:rsidP="006E0FE3">
            <w:pPr>
              <w:pStyle w:val="TableParagraph"/>
              <w:spacing w:line="251" w:lineRule="exact"/>
              <w:ind w:left="813"/>
              <w:rPr>
                <w:b/>
                <w:w w:val="105"/>
                <w:sz w:val="23"/>
              </w:rPr>
            </w:pPr>
          </w:p>
        </w:tc>
      </w:tr>
      <w:tr w:rsidR="00CA073F" w14:paraId="387284A9" w14:textId="77777777" w:rsidTr="006E0FE3">
        <w:trPr>
          <w:trHeight w:val="272"/>
        </w:trPr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CC4C6" w14:textId="77777777" w:rsidR="00CA073F" w:rsidRDefault="00CA073F" w:rsidP="006E0FE3">
            <w:r>
              <w:t>методов и инструментов работы с базами данных о состоянии внутренних и внешних рынков;</w:t>
            </w:r>
          </w:p>
          <w:p w14:paraId="0775C90F" w14:textId="77777777" w:rsidR="00CA073F" w:rsidRDefault="00CA073F" w:rsidP="006E0FE3">
            <w:r>
              <w:t>приоритетных направлений совершенствования ассортимента товаров; порядка формирования категорий в ассортименте структуры АВС – и XYZ – анализа;</w:t>
            </w:r>
          </w:p>
          <w:p w14:paraId="4CAEF1DB" w14:textId="77777777" w:rsidR="00CA073F" w:rsidRDefault="00CA073F" w:rsidP="006E0FE3">
            <w:r>
              <w:t>порядок составления итоговых документов в сфере прогнозирования и экспертизы цен;</w:t>
            </w:r>
          </w:p>
          <w:p w14:paraId="6E813B3E" w14:textId="77777777" w:rsidR="00CA073F" w:rsidRDefault="00CA073F" w:rsidP="006E0FE3">
            <w:r>
              <w:t>методов финансового и экономического анализа деятельности организации;</w:t>
            </w:r>
          </w:p>
          <w:p w14:paraId="6ECAADCF" w14:textId="77777777" w:rsidR="00CA073F" w:rsidRDefault="00CA073F" w:rsidP="006E0FE3">
            <w:r>
              <w:t>методов сбора и обработки экономической информации, а также осуществления</w:t>
            </w:r>
            <w:r>
              <w:tab/>
              <w:t>технико-</w:t>
            </w:r>
          </w:p>
          <w:p w14:paraId="707ADACD" w14:textId="77777777" w:rsidR="00CA073F" w:rsidRDefault="00CA073F" w:rsidP="006E0FE3">
            <w:r>
              <w:t>экономических</w:t>
            </w:r>
            <w:r>
              <w:tab/>
              <w:t xml:space="preserve"> расчетов показателей финансово- хозяйственной деятельности</w:t>
            </w:r>
          </w:p>
          <w:p w14:paraId="3428ED60" w14:textId="77777777" w:rsidR="00CA073F" w:rsidRDefault="00CA073F" w:rsidP="006E0FE3">
            <w:r>
              <w:t>организации, в т.ч. с использованием специализированных программных продуктов; методов, способов и приемов для решения задач по анализу финансово-хозяйственной деятельности;</w:t>
            </w:r>
          </w:p>
          <w:p w14:paraId="21273BF1" w14:textId="77777777" w:rsidR="00CA073F" w:rsidRDefault="00CA073F" w:rsidP="006E0FE3">
            <w:r>
              <w:t>типы факторных моделей; схемы формирования</w:t>
            </w:r>
            <w:r>
              <w:tab/>
              <w:t>и анализа основных групп показателей в системе комплексного экономического анализа; методику анализа эффективности использования производственных и финансовых ресурсов; методических материалов по анализу, прогнозированию и планированию деятельности организации; актуальный профессиональный и социальный контекст, в котором приходится работать и жить;</w:t>
            </w:r>
          </w:p>
          <w:p w14:paraId="79334BA3" w14:textId="77777777" w:rsidR="00CA073F" w:rsidRDefault="00CA073F" w:rsidP="006E0FE3">
            <w:r>
              <w:t>основные источники информации и ресурсы для решения задач и проблем в профессиональном и/или социальном контексте; алгоритмы выполнения работ в профессиональной и смежных областях; методы работы в</w:t>
            </w:r>
          </w:p>
          <w:p w14:paraId="3FE9AA2B" w14:textId="77777777" w:rsidR="00CA073F" w:rsidRDefault="00CA073F" w:rsidP="006E0FE3">
            <w:r>
              <w:t xml:space="preserve">профессиональной и смежных </w:t>
            </w:r>
            <w:r>
              <w:lastRenderedPageBreak/>
              <w:t>сферах;</w:t>
            </w:r>
          </w:p>
          <w:p w14:paraId="02321A80" w14:textId="77777777" w:rsidR="00CA073F" w:rsidRDefault="00CA073F" w:rsidP="006E0FE3">
            <w:r>
              <w:t>структуру плана для решения задач;</w:t>
            </w:r>
          </w:p>
          <w:p w14:paraId="572F6309" w14:textId="77777777" w:rsidR="00CA073F" w:rsidRDefault="00CA073F" w:rsidP="006E0FE3">
            <w:r>
              <w:t>порядок оценки результатов решения задач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73580" w14:textId="77777777" w:rsidR="00CA073F" w:rsidRDefault="00CA073F" w:rsidP="006E0FE3">
            <w:r>
              <w:lastRenderedPageBreak/>
              <w:t>Правильно выбирает базы данных для проведения практической работы;</w:t>
            </w:r>
          </w:p>
          <w:p w14:paraId="59CC4930" w14:textId="77777777" w:rsidR="00CA073F" w:rsidRDefault="00CA073F" w:rsidP="006E0FE3">
            <w:r>
              <w:t>правильно подбирает необходимую информацию для проведения анализа данных; обеспечивает</w:t>
            </w:r>
          </w:p>
          <w:p w14:paraId="0D20A08A" w14:textId="77777777" w:rsidR="00CA073F" w:rsidRDefault="00CA073F" w:rsidP="006E0FE3">
            <w:r>
              <w:t>сохранность полученной информации.</w:t>
            </w:r>
          </w:p>
          <w:p w14:paraId="37BB8967" w14:textId="77777777" w:rsidR="00CA073F" w:rsidRDefault="00CA073F" w:rsidP="006E0FE3">
            <w:r>
              <w:t>правильно отбирает товары для формирования категорий в ассортименте</w:t>
            </w:r>
          </w:p>
          <w:p w14:paraId="309301E5" w14:textId="77777777" w:rsidR="00CA073F" w:rsidRDefault="00CA073F" w:rsidP="006E0FE3">
            <w:r>
              <w:t>структуры АВС – и XYZ</w:t>
            </w:r>
          </w:p>
          <w:p w14:paraId="12BC80FE" w14:textId="77777777" w:rsidR="00CA073F" w:rsidRDefault="00CA073F" w:rsidP="006E0FE3">
            <w:r>
              <w:t>– анализа;</w:t>
            </w:r>
          </w:p>
          <w:p w14:paraId="64AD38BC" w14:textId="77777777" w:rsidR="00CA073F" w:rsidRDefault="00CA073F" w:rsidP="006E0FE3">
            <w:r>
              <w:t>знает структуру цены товара;</w:t>
            </w:r>
          </w:p>
          <w:p w14:paraId="6466616E" w14:textId="77777777" w:rsidR="00CA073F" w:rsidRDefault="00CA073F" w:rsidP="006E0FE3">
            <w:r>
              <w:t>правильно выбирает формы итоговых документов для</w:t>
            </w:r>
          </w:p>
          <w:p w14:paraId="46B4B0B2" w14:textId="77777777" w:rsidR="00CA073F" w:rsidRDefault="00CA073F" w:rsidP="006E0FE3">
            <w:r>
              <w:t>отражения результатов проведения анализа цен</w:t>
            </w:r>
          </w:p>
          <w:p w14:paraId="1CEB808C" w14:textId="77777777" w:rsidR="00CA073F" w:rsidRDefault="00CA073F" w:rsidP="006E0FE3">
            <w:r>
              <w:t>на товары; правильно применяет формулы и алгоритм расчета финансовых, технико-экономических показателей для проведения анализа финансово- хозяйственной деятельности организации.</w:t>
            </w:r>
          </w:p>
          <w:p w14:paraId="11AF3335" w14:textId="77777777" w:rsidR="00CA073F" w:rsidRDefault="00CA073F" w:rsidP="006E0FE3">
            <w:r>
              <w:t>Правильно называет основные группы показателей в системе комплексного</w:t>
            </w:r>
          </w:p>
          <w:p w14:paraId="094C4283" w14:textId="77777777" w:rsidR="00CA073F" w:rsidRDefault="00CA073F" w:rsidP="006E0FE3">
            <w:r>
              <w:t>экономического анализа</w:t>
            </w:r>
            <w:proofErr w:type="gramStart"/>
            <w:r>
              <w:t>; Правильно</w:t>
            </w:r>
            <w:proofErr w:type="gramEnd"/>
            <w:r>
              <w:t xml:space="preserve"> раскрывает содержание экономических терминов и определений</w:t>
            </w:r>
            <w:proofErr w:type="gramStart"/>
            <w:r>
              <w:t>; Раскрывает</w:t>
            </w:r>
            <w:proofErr w:type="gramEnd"/>
            <w:r>
              <w:t xml:space="preserve"> сущность показателей эффективности использования производственных и финансовых ресурсов</w:t>
            </w:r>
            <w:proofErr w:type="gramStart"/>
            <w:r>
              <w:t>; Правильно</w:t>
            </w:r>
            <w:proofErr w:type="gramEnd"/>
            <w:r>
              <w:t xml:space="preserve"> называет основные виды деятельности торговой организации</w:t>
            </w:r>
            <w:proofErr w:type="gramStart"/>
            <w:r>
              <w:t>; Распознает</w:t>
            </w:r>
            <w:proofErr w:type="gramEnd"/>
            <w:r>
              <w:t>, анализирует задачу и/или проблему в</w:t>
            </w:r>
          </w:p>
          <w:p w14:paraId="4DA04F4A" w14:textId="77777777" w:rsidR="00CA073F" w:rsidRDefault="00CA073F" w:rsidP="006E0FE3">
            <w:r>
              <w:t>профессиональном и/или социальном контексте;</w:t>
            </w:r>
          </w:p>
          <w:p w14:paraId="1A0EB076" w14:textId="77777777" w:rsidR="00CA073F" w:rsidRDefault="00CA073F" w:rsidP="006E0FE3">
            <w:r>
              <w:t>Выделяет составные части и определяет этапы решения задачи;</w:t>
            </w:r>
          </w:p>
          <w:p w14:paraId="40946BE5" w14:textId="77777777" w:rsidR="00CA073F" w:rsidRDefault="00CA073F" w:rsidP="006E0FE3">
            <w:r>
              <w:t>Выявляет и эффективно осуществляет поиск информации, необходимой для решения задачи и/или проблемы;</w:t>
            </w:r>
          </w:p>
          <w:p w14:paraId="18FBFF8B" w14:textId="77777777" w:rsidR="00CA073F" w:rsidRDefault="00CA073F" w:rsidP="006E0FE3">
            <w:r>
              <w:lastRenderedPageBreak/>
              <w:t>Составляет план действия и определяет необходимые ресурсы; демонстрирует владение актуальными методами работы в профессиональной и смежных сферах;</w:t>
            </w:r>
          </w:p>
        </w:tc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738B0" w14:textId="77777777" w:rsidR="00CA073F" w:rsidRDefault="00CA073F" w:rsidP="006E0FE3">
            <w:r>
              <w:lastRenderedPageBreak/>
              <w:t>правильности выполнения расчетных показателей.</w:t>
            </w:r>
          </w:p>
          <w:p w14:paraId="5C966C76" w14:textId="77777777" w:rsidR="00CA073F" w:rsidRDefault="00CA073F" w:rsidP="006E0FE3">
            <w:r>
              <w:t>Сравнение результатов выполнения задания с эталоном.</w:t>
            </w:r>
          </w:p>
          <w:p w14:paraId="11CBD15F" w14:textId="77777777" w:rsidR="00CA073F" w:rsidRDefault="00CA073F" w:rsidP="006E0FE3"/>
          <w:p w14:paraId="532BEF92" w14:textId="77777777" w:rsidR="00CA073F" w:rsidRDefault="00CA073F" w:rsidP="006E0FE3">
            <w:r>
              <w:t>Экспертная оценка результатов выполнения практических кейс-заданий.</w:t>
            </w:r>
          </w:p>
          <w:p w14:paraId="57928782" w14:textId="77777777" w:rsidR="00CA073F" w:rsidRDefault="00CA073F" w:rsidP="006E0FE3">
            <w:r>
              <w:t>Экспертная оценка контрольных проверочных работ по установленным критериям.</w:t>
            </w:r>
          </w:p>
          <w:p w14:paraId="2B656D68" w14:textId="77777777" w:rsidR="00CA073F" w:rsidRDefault="00CA073F" w:rsidP="006E0FE3"/>
          <w:p w14:paraId="6D22E6D3" w14:textId="77777777" w:rsidR="00CA073F" w:rsidRDefault="00CA073F" w:rsidP="006E0FE3">
            <w:r>
              <w:t>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занятиях, при выполнении индивидуальных домашних заданий.</w:t>
            </w:r>
          </w:p>
          <w:p w14:paraId="6EFE27C2" w14:textId="77777777" w:rsidR="00CA073F" w:rsidRDefault="00CA073F" w:rsidP="006E0FE3">
            <w:r>
              <w:t>Экспертная оценка</w:t>
            </w:r>
          </w:p>
          <w:p w14:paraId="2748281A" w14:textId="77777777" w:rsidR="00CA073F" w:rsidRDefault="00CA073F" w:rsidP="006E0FE3">
            <w:r>
              <w:t>использования обучающимся методов и приёмов личной</w:t>
            </w:r>
          </w:p>
          <w:p w14:paraId="16373335" w14:textId="77777777" w:rsidR="00CA073F" w:rsidRDefault="00CA073F" w:rsidP="006E0FE3">
            <w:r>
              <w:t>организации при участии в профессиональных олимпиадах, конкурсах, выставках, научно- практических конференциях. Экспертная оценка</w:t>
            </w:r>
          </w:p>
          <w:p w14:paraId="5EB42FD9" w14:textId="77777777" w:rsidR="00CA073F" w:rsidRDefault="00CA073F" w:rsidP="006E0FE3">
            <w:r>
              <w:t>соблюдения правил оформления документов и построения устных сообщений на государственном языке Р. Ф., в т.ч. иностранных языках.</w:t>
            </w:r>
          </w:p>
          <w:p w14:paraId="419C8F7E" w14:textId="77777777" w:rsidR="00CA073F" w:rsidRDefault="00CA073F" w:rsidP="006E0FE3">
            <w:r>
              <w:t>Экспертная оценка коммуникативной деятельности обучающегося в процессе освоения образовательной программы на практических занятиях.</w:t>
            </w:r>
          </w:p>
          <w:p w14:paraId="2E39B1B0" w14:textId="77777777" w:rsidR="00CA073F" w:rsidRDefault="00CA073F" w:rsidP="006E0FE3">
            <w:r>
              <w:t xml:space="preserve">Экспертная оценка умения вступать в коммуникативные отношения в сфере профессиональной деятельности и поддерживать ситуационное взаимодействие, принимая во внимание особенности социального и культурного контекста, в </w:t>
            </w:r>
            <w:r>
              <w:lastRenderedPageBreak/>
              <w:t>устной и письменной форме, проявление толерантности в коллективе.</w:t>
            </w:r>
          </w:p>
          <w:p w14:paraId="76626967" w14:textId="77777777" w:rsidR="00CA073F" w:rsidRDefault="00CA073F" w:rsidP="006E0FE3">
            <w:r>
              <w:t>Экспертная оценка результатов.</w:t>
            </w:r>
          </w:p>
        </w:tc>
      </w:tr>
      <w:tr w:rsidR="00CA073F" w14:paraId="7C9545BE" w14:textId="77777777" w:rsidTr="006E0FE3">
        <w:trPr>
          <w:trHeight w:val="272"/>
        </w:trPr>
        <w:tc>
          <w:tcPr>
            <w:tcW w:w="9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82522" w14:textId="77777777" w:rsidR="00CA073F" w:rsidRDefault="00CA073F" w:rsidP="006E0FE3">
            <w:r>
              <w:rPr>
                <w:b/>
                <w:w w:val="105"/>
                <w:sz w:val="23"/>
              </w:rPr>
              <w:lastRenderedPageBreak/>
              <w:t>Уметь:</w:t>
            </w:r>
          </w:p>
        </w:tc>
      </w:tr>
      <w:tr w:rsidR="00CA073F" w14:paraId="4A899CAF" w14:textId="77777777" w:rsidTr="006E0FE3">
        <w:trPr>
          <w:trHeight w:val="272"/>
        </w:trPr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1734D" w14:textId="77777777" w:rsidR="00CA073F" w:rsidRDefault="00CA073F" w:rsidP="006E0FE3">
            <w:r>
              <w:t>Обобщать и систематизировать</w:t>
            </w:r>
          </w:p>
          <w:p w14:paraId="1DD10C65" w14:textId="77777777" w:rsidR="00CA073F" w:rsidRDefault="00CA073F" w:rsidP="006E0FE3">
            <w:r>
              <w:t>коммерческую информацию;</w:t>
            </w:r>
          </w:p>
          <w:p w14:paraId="77D533BD" w14:textId="77777777" w:rsidR="00CA073F" w:rsidRDefault="00CA073F" w:rsidP="006E0FE3">
            <w:r>
              <w:t>формировать базы данных</w:t>
            </w:r>
          </w:p>
          <w:p w14:paraId="492ECA94" w14:textId="77777777" w:rsidR="00CA073F" w:rsidRDefault="00CA073F" w:rsidP="006E0FE3">
            <w:r>
              <w:t>с информацией о ценах на товары, работы, услуги, требованиях внешних и внутренних рынков к товарной продукции;</w:t>
            </w:r>
          </w:p>
          <w:p w14:paraId="231E5F6B" w14:textId="77777777" w:rsidR="00CA073F" w:rsidRDefault="00CA073F" w:rsidP="006E0FE3">
            <w:r>
              <w:t>статистически ее обрабатывать в формате электронных таблиц;</w:t>
            </w:r>
          </w:p>
          <w:p w14:paraId="5F3F4291" w14:textId="77777777" w:rsidR="00CA073F" w:rsidRDefault="00CA073F" w:rsidP="006E0FE3">
            <w:r>
              <w:t>формулировать аналитические выводы анализировать ассортимент товаров и выявлять приоритетные направления его совершенствования, в том</w:t>
            </w:r>
          </w:p>
          <w:p w14:paraId="18E9A572" w14:textId="77777777" w:rsidR="00CA073F" w:rsidRDefault="00CA073F" w:rsidP="006E0FE3">
            <w:r>
              <w:t>числе с применением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CC80D" w14:textId="77777777" w:rsidR="00CA073F" w:rsidRDefault="00CA073F" w:rsidP="006E0FE3">
            <w:r>
              <w:t>Отбирает актуальную</w:t>
            </w:r>
          </w:p>
          <w:p w14:paraId="0C137910" w14:textId="77777777" w:rsidR="00CA073F" w:rsidRDefault="00CA073F" w:rsidP="006E0FE3">
            <w:r>
              <w:t>информацию из баз данных для проведения анализа;</w:t>
            </w:r>
          </w:p>
          <w:p w14:paraId="62180239" w14:textId="77777777" w:rsidR="00CA073F" w:rsidRDefault="00CA073F" w:rsidP="006E0FE3">
            <w:r>
              <w:t>Проводит расчеты финансовых, технико-экономических показателей;</w:t>
            </w:r>
          </w:p>
          <w:p w14:paraId="4E1A3360" w14:textId="77777777" w:rsidR="00CA073F" w:rsidRDefault="00CA073F" w:rsidP="006E0FE3">
            <w:r>
              <w:t>Составляет схемы и алгоритмы для проведения финансового</w:t>
            </w:r>
          </w:p>
          <w:p w14:paraId="5E31CE94" w14:textId="77777777" w:rsidR="00CA073F" w:rsidRDefault="00CA073F" w:rsidP="006E0FE3">
            <w:r>
              <w:t>и экономического анализа;</w:t>
            </w:r>
          </w:p>
          <w:p w14:paraId="37CEE267" w14:textId="77777777" w:rsidR="00CA073F" w:rsidRDefault="00CA073F" w:rsidP="006E0FE3">
            <w:r>
              <w:t>Применяет специализированные программные продукты для проведения расчетов технико-экономических показателей и проведения поиска;</w:t>
            </w:r>
          </w:p>
        </w:tc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04CB5" w14:textId="77777777" w:rsidR="00CA073F" w:rsidRDefault="00CA073F" w:rsidP="006E0FE3">
            <w:r>
              <w:t>Проверка правильности</w:t>
            </w:r>
          </w:p>
          <w:p w14:paraId="501B7393" w14:textId="77777777" w:rsidR="00CA073F" w:rsidRDefault="00CA073F" w:rsidP="006E0FE3">
            <w:r>
              <w:t>выполнения расчетных</w:t>
            </w:r>
          </w:p>
          <w:p w14:paraId="482DB49B" w14:textId="77777777" w:rsidR="00CA073F" w:rsidRDefault="00CA073F" w:rsidP="006E0FE3">
            <w:r>
              <w:t>показателей. Сравнение</w:t>
            </w:r>
          </w:p>
          <w:p w14:paraId="1C766EDC" w14:textId="77777777" w:rsidR="00CA073F" w:rsidRDefault="00CA073F" w:rsidP="006E0FE3">
            <w:r>
              <w:t>результатов выполнения задания с эталоном.</w:t>
            </w:r>
          </w:p>
          <w:p w14:paraId="0687AB84" w14:textId="77777777" w:rsidR="00CA073F" w:rsidRDefault="00CA073F" w:rsidP="006E0FE3">
            <w:r>
              <w:t>Экспертная оценка</w:t>
            </w:r>
          </w:p>
          <w:p w14:paraId="1DCBA645" w14:textId="77777777" w:rsidR="00CA073F" w:rsidRDefault="00CA073F" w:rsidP="006E0FE3">
            <w:r>
              <w:t>Результатов выполнения практических кейс-заданий.</w:t>
            </w:r>
          </w:p>
          <w:p w14:paraId="28B66B33" w14:textId="77777777" w:rsidR="00CA073F" w:rsidRDefault="00CA073F" w:rsidP="006E0FE3">
            <w:r>
              <w:t>Экспертная оценка</w:t>
            </w:r>
          </w:p>
          <w:p w14:paraId="793B5DF6" w14:textId="77777777" w:rsidR="00CA073F" w:rsidRDefault="00CA073F" w:rsidP="006E0FE3">
            <w:r>
              <w:t>контрольных / проверочных работ по установленным</w:t>
            </w:r>
          </w:p>
          <w:p w14:paraId="7590AFC8" w14:textId="77777777" w:rsidR="00CA073F" w:rsidRDefault="00CA073F" w:rsidP="006E0FE3">
            <w:r>
              <w:t>критериям.</w:t>
            </w:r>
          </w:p>
          <w:p w14:paraId="4AB490F4" w14:textId="77777777" w:rsidR="00CA073F" w:rsidRDefault="00CA073F" w:rsidP="006E0FE3">
            <w:r>
              <w:t>Экспертная оценка</w:t>
            </w:r>
          </w:p>
          <w:p w14:paraId="0C29BFE1" w14:textId="77777777" w:rsidR="00CA073F" w:rsidRDefault="00CA073F" w:rsidP="006E0FE3">
            <w:r>
              <w:t>использования обучающимся</w:t>
            </w:r>
          </w:p>
          <w:p w14:paraId="38B2C90B" w14:textId="77777777" w:rsidR="00CA073F" w:rsidRDefault="00CA073F" w:rsidP="006E0FE3">
            <w:r>
              <w:t>методов и приёмов личной организации в процессе</w:t>
            </w:r>
          </w:p>
          <w:p w14:paraId="3DD78E94" w14:textId="77777777" w:rsidR="00CA073F" w:rsidRDefault="00CA073F" w:rsidP="006E0FE3">
            <w:r>
              <w:t>освоения образовательной программы на практических</w:t>
            </w:r>
          </w:p>
          <w:p w14:paraId="1185869B" w14:textId="77777777" w:rsidR="00CA073F" w:rsidRDefault="00CA073F" w:rsidP="006E0FE3">
            <w:r>
              <w:t>занятиях, при выполнении индивидуальных домашних заданий.</w:t>
            </w:r>
          </w:p>
        </w:tc>
      </w:tr>
    </w:tbl>
    <w:p w14:paraId="78C613EB" w14:textId="7D27DBB8" w:rsidR="00CA073F" w:rsidRPr="00CA073F" w:rsidRDefault="00CA073F" w:rsidP="00CA073F">
      <w:pPr>
        <w:keepNext/>
        <w:widowControl/>
        <w:numPr>
          <w:ilvl w:val="1"/>
          <w:numId w:val="6"/>
        </w:numPr>
        <w:suppressAutoHyphens w:val="0"/>
        <w:ind w:firstLine="709"/>
        <w:jc w:val="center"/>
        <w:outlineLvl w:val="1"/>
        <w:rPr>
          <w:rFonts w:eastAsia="Arial Unicode MS"/>
          <w:b/>
          <w:i/>
          <w:iCs/>
          <w:color w:val="000000"/>
          <w:sz w:val="28"/>
          <w:szCs w:val="28"/>
          <w:lang w:eastAsia="zh-CN"/>
        </w:rPr>
      </w:pPr>
      <w:r w:rsidRPr="00CA073F">
        <w:rPr>
          <w:rFonts w:eastAsia="Arial Unicode MS"/>
          <w:b/>
          <w:iCs/>
          <w:color w:val="000000"/>
          <w:sz w:val="28"/>
          <w:szCs w:val="28"/>
          <w:lang w:eastAsia="zh-CN"/>
        </w:rPr>
        <w:t>4.1.4 Формы промежуточной аттестации</w:t>
      </w:r>
    </w:p>
    <w:p w14:paraId="61F70C97" w14:textId="77777777" w:rsidR="00CA073F" w:rsidRPr="00CA073F" w:rsidRDefault="00CA073F" w:rsidP="00CA073F">
      <w:pPr>
        <w:widowControl/>
        <w:jc w:val="center"/>
        <w:rPr>
          <w:rFonts w:eastAsia="Arial Unicode MS"/>
          <w:b/>
          <w:color w:val="000000"/>
          <w:sz w:val="24"/>
          <w:szCs w:val="24"/>
          <w:lang w:eastAsia="zh-CN"/>
        </w:rPr>
      </w:pPr>
      <w:r w:rsidRPr="00CA073F">
        <w:rPr>
          <w:rFonts w:eastAsia="Arial Unicode MS"/>
          <w:b/>
          <w:color w:val="000000"/>
          <w:sz w:val="24"/>
          <w:szCs w:val="24"/>
          <w:lang w:eastAsia="zh-CN"/>
        </w:rPr>
        <w:t>Запланированные формы промежуточной аттестации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295"/>
        <w:gridCol w:w="4493"/>
        <w:gridCol w:w="4494"/>
      </w:tblGrid>
      <w:tr w:rsidR="00CA073F" w:rsidRPr="00CA073F" w14:paraId="38C3D16E" w14:textId="77777777" w:rsidTr="006E0FE3">
        <w:trPr>
          <w:trHeight w:val="383"/>
          <w:jc w:val="center"/>
        </w:trPr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AADE30" w14:textId="77777777" w:rsidR="00CA073F" w:rsidRPr="00CA073F" w:rsidRDefault="00CA073F" w:rsidP="00CA073F">
            <w:pPr>
              <w:widowControl/>
              <w:rPr>
                <w:rFonts w:ascii="Calibri" w:eastAsia="Arial Unicode MS" w:hAnsi="Calibri" w:cs="Calibri"/>
                <w:color w:val="000000"/>
                <w:lang w:eastAsia="zh-CN"/>
              </w:rPr>
            </w:pPr>
            <w:r w:rsidRPr="00CA073F">
              <w:rPr>
                <w:rFonts w:eastAsia="Arial Unicode MS"/>
                <w:b/>
                <w:color w:val="000000"/>
                <w:sz w:val="24"/>
                <w:szCs w:val="24"/>
                <w:lang w:eastAsia="zh-CN"/>
              </w:rPr>
              <w:t>№</w:t>
            </w:r>
            <w:r w:rsidRPr="00CA073F">
              <w:rPr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CA073F">
              <w:rPr>
                <w:rFonts w:eastAsia="Arial Unicode MS"/>
                <w:b/>
                <w:color w:val="000000"/>
                <w:sz w:val="24"/>
                <w:szCs w:val="24"/>
                <w:lang w:eastAsia="zh-CN"/>
              </w:rPr>
              <w:t>семестра</w:t>
            </w:r>
          </w:p>
        </w:tc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1AAF66" w14:textId="77777777" w:rsidR="00CA073F" w:rsidRPr="00CA073F" w:rsidRDefault="00CA073F" w:rsidP="00CA073F">
            <w:pPr>
              <w:widowControl/>
              <w:jc w:val="center"/>
              <w:rPr>
                <w:rFonts w:ascii="Calibri" w:eastAsia="Arial Unicode MS" w:hAnsi="Calibri" w:cs="Calibri"/>
                <w:color w:val="000000"/>
                <w:lang w:eastAsia="zh-CN"/>
              </w:rPr>
            </w:pPr>
            <w:r w:rsidRPr="00CA073F">
              <w:rPr>
                <w:rFonts w:eastAsia="Arial Unicode MS"/>
                <w:b/>
                <w:color w:val="000000"/>
                <w:sz w:val="24"/>
                <w:szCs w:val="24"/>
                <w:lang w:eastAsia="zh-CN"/>
              </w:rPr>
              <w:t>Формы промежуточной аттестации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C7E5B3" w14:textId="77777777" w:rsidR="00CA073F" w:rsidRPr="00CA073F" w:rsidRDefault="00CA073F" w:rsidP="00CA073F">
            <w:pPr>
              <w:widowControl/>
              <w:jc w:val="center"/>
              <w:rPr>
                <w:rFonts w:ascii="Calibri" w:eastAsia="Arial Unicode MS" w:hAnsi="Calibri" w:cs="Calibri"/>
                <w:color w:val="000000"/>
                <w:lang w:eastAsia="zh-CN"/>
              </w:rPr>
            </w:pPr>
            <w:r w:rsidRPr="00CA073F">
              <w:rPr>
                <w:rFonts w:eastAsia="Arial Unicode MS"/>
                <w:b/>
                <w:color w:val="000000"/>
                <w:sz w:val="24"/>
                <w:szCs w:val="24"/>
                <w:lang w:eastAsia="zh-CN"/>
              </w:rPr>
              <w:t>Форма проведения</w:t>
            </w:r>
          </w:p>
        </w:tc>
      </w:tr>
      <w:tr w:rsidR="00CA073F" w:rsidRPr="00CA073F" w14:paraId="74F51BAF" w14:textId="77777777" w:rsidTr="006E0FE3">
        <w:trPr>
          <w:jc w:val="center"/>
        </w:trPr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4634CA" w14:textId="77777777" w:rsidR="00CA073F" w:rsidRPr="00CA073F" w:rsidRDefault="00CA073F" w:rsidP="00CA073F">
            <w:pPr>
              <w:widowControl/>
              <w:jc w:val="center"/>
              <w:rPr>
                <w:rFonts w:ascii="Calibri" w:eastAsia="Arial Unicode MS" w:hAnsi="Calibri" w:cs="Calibri"/>
                <w:color w:val="000000"/>
                <w:lang w:eastAsia="zh-CN"/>
              </w:rPr>
            </w:pPr>
            <w:r w:rsidRPr="00CA073F">
              <w:rPr>
                <w:rFonts w:eastAsia="Arial Unicode MS"/>
                <w:color w:val="00000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63FC54" w14:textId="77777777" w:rsidR="00CA073F" w:rsidRPr="00CA073F" w:rsidRDefault="00CA073F" w:rsidP="00CA073F">
            <w:pPr>
              <w:widowControl/>
              <w:rPr>
                <w:rFonts w:ascii="Calibri" w:eastAsia="Arial Unicode MS" w:hAnsi="Calibri" w:cs="Calibri"/>
                <w:color w:val="000000"/>
                <w:lang w:eastAsia="zh-CN"/>
              </w:rPr>
            </w:pPr>
            <w:r w:rsidRPr="00CA073F">
              <w:rPr>
                <w:rFonts w:eastAsia="Arial Unicode MS"/>
                <w:color w:val="000000"/>
                <w:sz w:val="24"/>
                <w:szCs w:val="24"/>
                <w:lang w:eastAsia="zh-CN"/>
              </w:rPr>
              <w:t>Дифференцированный зачет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D3FF48" w14:textId="77777777" w:rsidR="00CA073F" w:rsidRPr="00CA073F" w:rsidRDefault="00CA073F" w:rsidP="00CA073F">
            <w:pPr>
              <w:widowControl/>
              <w:jc w:val="center"/>
              <w:rPr>
                <w:rFonts w:ascii="Calibri" w:eastAsia="Arial Unicode MS" w:hAnsi="Calibri" w:cs="Calibri"/>
                <w:color w:val="000000"/>
                <w:lang w:eastAsia="zh-CN"/>
              </w:rPr>
            </w:pPr>
            <w:r w:rsidRPr="00CA073F">
              <w:rPr>
                <w:rFonts w:eastAsia="Arial Unicode MS"/>
                <w:color w:val="000000"/>
                <w:sz w:val="24"/>
                <w:szCs w:val="24"/>
                <w:lang w:eastAsia="zh-CN"/>
              </w:rPr>
              <w:t>Письменная работа</w:t>
            </w:r>
          </w:p>
        </w:tc>
      </w:tr>
    </w:tbl>
    <w:p w14:paraId="7A34010E" w14:textId="77777777" w:rsidR="00CA073F" w:rsidRPr="00CA073F" w:rsidRDefault="00CA073F" w:rsidP="00CA073F">
      <w:pPr>
        <w:widowControl/>
        <w:jc w:val="both"/>
        <w:rPr>
          <w:rFonts w:eastAsia="Arial Unicode MS"/>
          <w:i/>
          <w:color w:val="000000"/>
          <w:sz w:val="28"/>
          <w:szCs w:val="28"/>
          <w:lang w:eastAsia="zh-CN"/>
        </w:rPr>
      </w:pPr>
    </w:p>
    <w:p w14:paraId="38197949" w14:textId="331FF1C6" w:rsidR="00CA073F" w:rsidRPr="00CA073F" w:rsidRDefault="00CA073F" w:rsidP="00CA073F">
      <w:pPr>
        <w:keepNext/>
        <w:widowControl/>
        <w:numPr>
          <w:ilvl w:val="1"/>
          <w:numId w:val="6"/>
        </w:numPr>
        <w:suppressAutoHyphens w:val="0"/>
        <w:spacing w:line="360" w:lineRule="auto"/>
        <w:ind w:firstLine="709"/>
        <w:jc w:val="center"/>
        <w:outlineLvl w:val="1"/>
        <w:rPr>
          <w:rFonts w:eastAsia="Arial Unicode MS"/>
          <w:b/>
          <w:i/>
          <w:iCs/>
          <w:color w:val="000000"/>
          <w:sz w:val="28"/>
          <w:szCs w:val="28"/>
          <w:lang w:eastAsia="zh-CN"/>
        </w:rPr>
      </w:pPr>
      <w:r w:rsidRPr="00CA073F">
        <w:rPr>
          <w:rFonts w:eastAsia="Arial Unicode MS"/>
          <w:b/>
          <w:iCs/>
          <w:color w:val="000000"/>
          <w:sz w:val="28"/>
          <w:szCs w:val="28"/>
          <w:lang w:eastAsia="zh-CN"/>
        </w:rPr>
        <w:t>4.1.5 Описание процедуры дифференцированного зачета</w:t>
      </w:r>
    </w:p>
    <w:p w14:paraId="444EC175" w14:textId="77777777" w:rsidR="00CA073F" w:rsidRPr="00CA073F" w:rsidRDefault="00CA073F" w:rsidP="00CA073F">
      <w:pPr>
        <w:keepNext/>
        <w:widowControl/>
        <w:numPr>
          <w:ilvl w:val="1"/>
          <w:numId w:val="6"/>
        </w:numPr>
        <w:suppressAutoHyphens w:val="0"/>
        <w:spacing w:after="160" w:line="360" w:lineRule="auto"/>
        <w:ind w:right="55" w:firstLine="720"/>
        <w:contextualSpacing/>
        <w:jc w:val="both"/>
        <w:outlineLvl w:val="1"/>
        <w:rPr>
          <w:rFonts w:eastAsia="Arial Unicode MS"/>
          <w:color w:val="000000"/>
          <w:kern w:val="2"/>
          <w:sz w:val="24"/>
          <w:szCs w:val="24"/>
          <w:lang w:eastAsia="zh-CN"/>
          <w14:ligatures w14:val="standardContextual"/>
        </w:rPr>
      </w:pPr>
      <w:r w:rsidRPr="00CA073F">
        <w:rPr>
          <w:rFonts w:ascii="Aptos" w:eastAsia="Aptos" w:hAnsi="Aptos"/>
          <w:kern w:val="2"/>
          <w14:ligatures w14:val="standardContextual"/>
        </w:rPr>
        <w:t xml:space="preserve"> </w:t>
      </w:r>
      <w:r w:rsidRPr="00CA073F">
        <w:rPr>
          <w:rFonts w:eastAsia="Arial Unicode MS"/>
          <w:b/>
          <w:color w:val="000000"/>
          <w:kern w:val="2"/>
          <w:sz w:val="24"/>
          <w:szCs w:val="24"/>
          <w:lang w:eastAsia="zh-CN"/>
          <w14:ligatures w14:val="standardContextual"/>
        </w:rPr>
        <w:t xml:space="preserve">Процедура дифференцированного зачета </w:t>
      </w:r>
      <w:r w:rsidRPr="00CA073F">
        <w:rPr>
          <w:rFonts w:eastAsia="Arial Unicode MS"/>
          <w:color w:val="000000"/>
          <w:kern w:val="2"/>
          <w:sz w:val="24"/>
          <w:szCs w:val="24"/>
          <w:lang w:eastAsia="zh-CN"/>
          <w14:ligatures w14:val="standardContextual"/>
        </w:rPr>
        <w:t>устанавливает уровень сформированности следующих умений и усвоения следующих знаний по материалу, изучаемому в семестре.</w:t>
      </w:r>
    </w:p>
    <w:p w14:paraId="5E80974B" w14:textId="77777777" w:rsidR="00CA073F" w:rsidRPr="00CA073F" w:rsidRDefault="00CA073F" w:rsidP="00CA073F">
      <w:pPr>
        <w:pStyle w:val="ae"/>
        <w:numPr>
          <w:ilvl w:val="0"/>
          <w:numId w:val="6"/>
        </w:num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zh-CN"/>
        </w:rPr>
      </w:pPr>
      <w:r w:rsidRPr="00CA073F">
        <w:rPr>
          <w:rFonts w:ascii="Times New Roman" w:eastAsia="Arial Unicode MS" w:hAnsi="Times New Roman" w:cs="Times New Roman"/>
          <w:b/>
          <w:sz w:val="24"/>
          <w:szCs w:val="24"/>
          <w:lang w:eastAsia="zh-CN"/>
        </w:rPr>
        <w:t>Количество заданий</w:t>
      </w:r>
      <w:r w:rsidRPr="00CA073F">
        <w:rPr>
          <w:rFonts w:ascii="Times New Roman" w:eastAsia="Arial Unicode MS" w:hAnsi="Times New Roman" w:cs="Times New Roman"/>
          <w:sz w:val="24"/>
          <w:szCs w:val="24"/>
          <w:lang w:eastAsia="zh-CN"/>
        </w:rPr>
        <w:t xml:space="preserve"> для студента: два теоретических вопроса и один практический.</w:t>
      </w:r>
    </w:p>
    <w:p w14:paraId="06390C04" w14:textId="77777777" w:rsidR="00CA073F" w:rsidRPr="00CA073F" w:rsidRDefault="00CA073F" w:rsidP="00CA073F">
      <w:pPr>
        <w:pStyle w:val="ae"/>
        <w:numPr>
          <w:ilvl w:val="0"/>
          <w:numId w:val="6"/>
        </w:numPr>
        <w:spacing w:after="0"/>
        <w:jc w:val="both"/>
        <w:rPr>
          <w:rFonts w:ascii="Times New Roman" w:eastAsia="Arial Unicode MS" w:hAnsi="Times New Roman" w:cs="Times New Roman"/>
          <w:sz w:val="24"/>
          <w:szCs w:val="24"/>
          <w:lang w:eastAsia="zh-CN"/>
        </w:rPr>
      </w:pPr>
      <w:r w:rsidRPr="00CA073F">
        <w:rPr>
          <w:rFonts w:ascii="Times New Roman" w:eastAsia="Arial Unicode MS" w:hAnsi="Times New Roman" w:cs="Times New Roman"/>
          <w:b/>
          <w:sz w:val="24"/>
          <w:szCs w:val="24"/>
          <w:lang w:eastAsia="zh-CN"/>
        </w:rPr>
        <w:t>Время выполнения</w:t>
      </w:r>
      <w:r w:rsidRPr="00CA073F">
        <w:rPr>
          <w:rFonts w:ascii="Times New Roman" w:eastAsia="Arial Unicode MS" w:hAnsi="Times New Roman" w:cs="Times New Roman"/>
          <w:sz w:val="24"/>
          <w:szCs w:val="24"/>
          <w:lang w:eastAsia="zh-CN"/>
        </w:rPr>
        <w:t xml:space="preserve"> </w:t>
      </w:r>
    </w:p>
    <w:p w14:paraId="558E9AEB" w14:textId="5FC5DF24" w:rsidR="00CA073F" w:rsidRPr="00CA073F" w:rsidRDefault="00CA073F" w:rsidP="00CA073F">
      <w:pPr>
        <w:pStyle w:val="ae"/>
        <w:numPr>
          <w:ilvl w:val="0"/>
          <w:numId w:val="6"/>
        </w:num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zh-CN"/>
        </w:rPr>
      </w:pPr>
      <w:r w:rsidRPr="00CA073F">
        <w:rPr>
          <w:rFonts w:ascii="Times New Roman" w:eastAsia="Arial Unicode MS" w:hAnsi="Times New Roman" w:cs="Times New Roman"/>
          <w:sz w:val="24"/>
          <w:szCs w:val="24"/>
          <w:lang w:eastAsia="zh-CN"/>
        </w:rPr>
        <w:t>Всего на зачет 45 мин</w:t>
      </w:r>
      <w:r>
        <w:rPr>
          <w:rFonts w:ascii="Times New Roman" w:eastAsia="Arial Unicode MS" w:hAnsi="Times New Roman" w:cs="Times New Roman"/>
          <w:sz w:val="24"/>
          <w:szCs w:val="24"/>
          <w:lang w:eastAsia="zh-CN"/>
        </w:rPr>
        <w:t>.</w:t>
      </w:r>
    </w:p>
    <w:p w14:paraId="5AD9FC51" w14:textId="77777777" w:rsidR="00CA073F" w:rsidRPr="00CA073F" w:rsidRDefault="00CA073F" w:rsidP="00CA073F">
      <w:pPr>
        <w:pStyle w:val="ae"/>
        <w:numPr>
          <w:ilvl w:val="0"/>
          <w:numId w:val="6"/>
        </w:numPr>
        <w:spacing w:after="0"/>
        <w:jc w:val="both"/>
        <w:rPr>
          <w:rFonts w:ascii="Times New Roman" w:eastAsia="Arial Unicode MS" w:hAnsi="Times New Roman" w:cs="Times New Roman"/>
          <w:sz w:val="24"/>
          <w:szCs w:val="24"/>
          <w:lang w:eastAsia="zh-CN"/>
        </w:rPr>
      </w:pPr>
      <w:r w:rsidRPr="00CA073F">
        <w:rPr>
          <w:rFonts w:ascii="Times New Roman" w:eastAsia="Arial Unicode MS" w:hAnsi="Times New Roman" w:cs="Times New Roman"/>
          <w:b/>
          <w:sz w:val="24"/>
          <w:szCs w:val="24"/>
          <w:lang w:eastAsia="zh-CN"/>
        </w:rPr>
        <w:t>Условия выполнения заданий</w:t>
      </w:r>
    </w:p>
    <w:p w14:paraId="77B18C2F" w14:textId="77777777" w:rsidR="00CA073F" w:rsidRPr="00CA073F" w:rsidRDefault="00CA073F" w:rsidP="00CA073F">
      <w:pPr>
        <w:pStyle w:val="ae"/>
        <w:numPr>
          <w:ilvl w:val="0"/>
          <w:numId w:val="6"/>
        </w:numPr>
        <w:spacing w:after="0"/>
        <w:jc w:val="both"/>
        <w:rPr>
          <w:rFonts w:ascii="Times New Roman" w:eastAsia="Arial Unicode MS" w:hAnsi="Times New Roman" w:cs="Times New Roman"/>
          <w:sz w:val="24"/>
          <w:szCs w:val="24"/>
          <w:lang w:eastAsia="zh-CN"/>
        </w:rPr>
      </w:pPr>
      <w:r w:rsidRPr="00CA073F">
        <w:rPr>
          <w:rFonts w:ascii="Times New Roman" w:eastAsia="Arial Unicode MS" w:hAnsi="Times New Roman" w:cs="Times New Roman"/>
          <w:sz w:val="24"/>
          <w:szCs w:val="24"/>
          <w:lang w:eastAsia="zh-CN"/>
        </w:rPr>
        <w:t>Помещение: учебная аудитория.</w:t>
      </w:r>
    </w:p>
    <w:p w14:paraId="715BE254" w14:textId="77777777" w:rsidR="00CA073F" w:rsidRPr="00CA073F" w:rsidRDefault="00CA073F" w:rsidP="00CA073F">
      <w:pPr>
        <w:pStyle w:val="ae"/>
        <w:numPr>
          <w:ilvl w:val="0"/>
          <w:numId w:val="6"/>
        </w:numPr>
        <w:spacing w:after="0"/>
        <w:jc w:val="both"/>
        <w:rPr>
          <w:rFonts w:ascii="Times New Roman" w:eastAsia="Arial Unicode MS" w:hAnsi="Times New Roman" w:cs="Times New Roman"/>
          <w:sz w:val="24"/>
          <w:szCs w:val="24"/>
          <w:lang w:eastAsia="zh-CN"/>
        </w:rPr>
      </w:pPr>
      <w:r w:rsidRPr="00CA073F">
        <w:rPr>
          <w:rFonts w:ascii="Times New Roman" w:eastAsia="Arial Unicode MS" w:hAnsi="Times New Roman" w:cs="Times New Roman"/>
          <w:sz w:val="24"/>
          <w:szCs w:val="24"/>
          <w:lang w:eastAsia="zh-CN"/>
        </w:rPr>
        <w:t>Требования охраны труда: инструктаж по технике безопасности.</w:t>
      </w:r>
    </w:p>
    <w:p w14:paraId="6D06A913" w14:textId="77777777" w:rsidR="00CA073F" w:rsidRPr="00CA073F" w:rsidRDefault="00CA073F" w:rsidP="00CA073F">
      <w:pPr>
        <w:pStyle w:val="ae"/>
        <w:numPr>
          <w:ilvl w:val="0"/>
          <w:numId w:val="6"/>
        </w:numPr>
        <w:spacing w:after="0"/>
        <w:jc w:val="both"/>
        <w:rPr>
          <w:rFonts w:ascii="Times New Roman" w:eastAsia="Arial Unicode MS" w:hAnsi="Times New Roman" w:cs="Times New Roman"/>
          <w:sz w:val="24"/>
          <w:szCs w:val="24"/>
          <w:lang w:eastAsia="zh-CN"/>
        </w:rPr>
      </w:pPr>
      <w:r w:rsidRPr="00CA073F">
        <w:rPr>
          <w:rFonts w:ascii="Times New Roman" w:eastAsia="Arial Unicode MS" w:hAnsi="Times New Roman" w:cs="Times New Roman"/>
          <w:sz w:val="24"/>
          <w:szCs w:val="24"/>
          <w:lang w:eastAsia="zh-CN"/>
        </w:rPr>
        <w:t>Оборудование: калькулятор для выполнения расчетов.</w:t>
      </w:r>
    </w:p>
    <w:p w14:paraId="6069FA6D" w14:textId="0816158F" w:rsidR="00CA073F" w:rsidRPr="00CA073F" w:rsidRDefault="00CA073F" w:rsidP="00CA073F">
      <w:pPr>
        <w:keepNext/>
        <w:widowControl/>
        <w:numPr>
          <w:ilvl w:val="1"/>
          <w:numId w:val="6"/>
        </w:numPr>
        <w:ind w:firstLine="709"/>
        <w:jc w:val="center"/>
        <w:outlineLvl w:val="1"/>
        <w:rPr>
          <w:rFonts w:eastAsia="Arial Unicode MS"/>
          <w:b/>
          <w:i/>
          <w:iCs/>
          <w:color w:val="000000"/>
          <w:sz w:val="28"/>
          <w:szCs w:val="28"/>
          <w:lang w:eastAsia="zh-CN"/>
        </w:rPr>
      </w:pPr>
      <w:r w:rsidRPr="00CA073F">
        <w:rPr>
          <w:rFonts w:eastAsia="Arial Unicode MS"/>
          <w:b/>
          <w:color w:val="000000"/>
          <w:sz w:val="28"/>
          <w:szCs w:val="28"/>
          <w:lang w:eastAsia="zh-CN"/>
        </w:rPr>
        <w:t xml:space="preserve">4.1.6 </w:t>
      </w:r>
      <w:r>
        <w:rPr>
          <w:rFonts w:eastAsia="Arial Unicode MS"/>
          <w:b/>
          <w:color w:val="000000"/>
          <w:sz w:val="28"/>
          <w:szCs w:val="28"/>
          <w:lang w:eastAsia="zh-CN"/>
        </w:rPr>
        <w:t>К</w:t>
      </w:r>
      <w:r w:rsidRPr="00CA073F">
        <w:rPr>
          <w:rFonts w:eastAsia="Arial Unicode MS"/>
          <w:b/>
          <w:color w:val="000000"/>
          <w:sz w:val="28"/>
          <w:szCs w:val="28"/>
          <w:lang w:eastAsia="zh-CN"/>
        </w:rPr>
        <w:t>ритерии оценки на зачете</w:t>
      </w:r>
    </w:p>
    <w:p w14:paraId="5CB91717" w14:textId="77777777" w:rsidR="00CA073F" w:rsidRPr="00D5525C" w:rsidRDefault="00CA073F" w:rsidP="00CA073F">
      <w:pPr>
        <w:ind w:firstLine="709"/>
        <w:rPr>
          <w:rFonts w:eastAsia="Arial Unicode MS"/>
          <w:color w:val="000000"/>
          <w:sz w:val="24"/>
          <w:szCs w:val="24"/>
          <w:lang w:eastAsia="zh-CN"/>
        </w:rPr>
      </w:pPr>
      <w:r w:rsidRPr="00D5525C">
        <w:rPr>
          <w:rFonts w:eastAsia="Arial Unicode MS"/>
          <w:color w:val="000000"/>
          <w:sz w:val="28"/>
          <w:szCs w:val="28"/>
          <w:lang w:eastAsia="zh-CN"/>
        </w:rPr>
        <w:t>Таблица 4 – Критерии оценки на дифференцированном зачете</w:t>
      </w:r>
    </w:p>
    <w:tbl>
      <w:tblPr>
        <w:tblW w:w="0" w:type="auto"/>
        <w:tblInd w:w="-252" w:type="dxa"/>
        <w:tblLayout w:type="fixed"/>
        <w:tblLook w:val="04A0" w:firstRow="1" w:lastRow="0" w:firstColumn="1" w:lastColumn="0" w:noHBand="0" w:noVBand="1"/>
      </w:tblPr>
      <w:tblGrid>
        <w:gridCol w:w="540"/>
        <w:gridCol w:w="7560"/>
        <w:gridCol w:w="1080"/>
        <w:gridCol w:w="1080"/>
      </w:tblGrid>
      <w:tr w:rsidR="00CA073F" w:rsidRPr="00D5525C" w14:paraId="3744F186" w14:textId="77777777" w:rsidTr="006E0FE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B7B1FC" w14:textId="77777777" w:rsidR="00CA073F" w:rsidRPr="00D5525C" w:rsidRDefault="00CA073F" w:rsidP="006E0FE3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zh-CN"/>
              </w:rPr>
            </w:pPr>
            <w:r w:rsidRPr="00D5525C">
              <w:rPr>
                <w:rFonts w:eastAsia="Arial Unicode MS"/>
                <w:color w:val="000000"/>
                <w:sz w:val="24"/>
                <w:szCs w:val="24"/>
                <w:lang w:eastAsia="zh-CN"/>
              </w:rPr>
              <w:t>№</w:t>
            </w:r>
            <w:r w:rsidRPr="00D5525C">
              <w:rPr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D5525C">
              <w:rPr>
                <w:rFonts w:eastAsia="Arial Unicode MS"/>
                <w:color w:val="000000"/>
                <w:sz w:val="24"/>
                <w:szCs w:val="24"/>
                <w:lang w:eastAsia="zh-CN"/>
              </w:rPr>
              <w:t>п</w:t>
            </w:r>
            <w:r w:rsidRPr="00D5525C">
              <w:rPr>
                <w:rFonts w:eastAsia="Arial Unicode MS"/>
                <w:color w:val="000000"/>
                <w:sz w:val="24"/>
                <w:szCs w:val="24"/>
                <w:lang w:val="en-US" w:eastAsia="zh-CN"/>
              </w:rPr>
              <w:t>/</w:t>
            </w:r>
            <w:r w:rsidRPr="00D5525C">
              <w:rPr>
                <w:rFonts w:eastAsia="Arial Unicode MS"/>
                <w:color w:val="000000"/>
                <w:sz w:val="24"/>
                <w:szCs w:val="24"/>
                <w:lang w:eastAsia="zh-CN"/>
              </w:rPr>
              <w:t>п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33E836" w14:textId="77777777" w:rsidR="00CA073F" w:rsidRPr="00D5525C" w:rsidRDefault="00CA073F" w:rsidP="006E0FE3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zh-CN"/>
              </w:rPr>
            </w:pPr>
            <w:r w:rsidRPr="00D5525C">
              <w:rPr>
                <w:rFonts w:eastAsia="Arial Unicode MS"/>
                <w:color w:val="000000"/>
                <w:sz w:val="24"/>
                <w:szCs w:val="24"/>
                <w:lang w:eastAsia="zh-CN"/>
              </w:rPr>
              <w:t>Критерии оценки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604D63" w14:textId="77777777" w:rsidR="00CA073F" w:rsidRPr="00D5525C" w:rsidRDefault="00CA073F" w:rsidP="006E0FE3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zh-CN"/>
              </w:rPr>
            </w:pPr>
            <w:r w:rsidRPr="00D5525C">
              <w:rPr>
                <w:rFonts w:eastAsia="Arial Unicode MS"/>
                <w:color w:val="000000"/>
                <w:sz w:val="24"/>
                <w:szCs w:val="24"/>
                <w:lang w:eastAsia="zh-CN"/>
              </w:rPr>
              <w:t>оценка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85ACDA" w14:textId="77777777" w:rsidR="00CA073F" w:rsidRPr="00D5525C" w:rsidRDefault="00CA073F" w:rsidP="006E0FE3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zh-CN"/>
              </w:rPr>
            </w:pPr>
            <w:r w:rsidRPr="00D5525C">
              <w:rPr>
                <w:rFonts w:eastAsia="Arial Unicode MS"/>
                <w:color w:val="000000"/>
                <w:sz w:val="24"/>
                <w:szCs w:val="24"/>
                <w:lang w:eastAsia="zh-CN"/>
              </w:rPr>
              <w:t>самооценка</w:t>
            </w:r>
          </w:p>
        </w:tc>
      </w:tr>
      <w:tr w:rsidR="00CA073F" w:rsidRPr="00D5525C" w14:paraId="03FE206F" w14:textId="77777777" w:rsidTr="006E0FE3">
        <w:trPr>
          <w:trHeight w:val="19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F282B6" w14:textId="77777777" w:rsidR="00CA073F" w:rsidRPr="00D5525C" w:rsidRDefault="00CA073F" w:rsidP="006E0FE3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zh-CN"/>
              </w:rPr>
            </w:pPr>
            <w:r w:rsidRPr="00D5525C">
              <w:rPr>
                <w:rFonts w:eastAsia="Arial Unicode MS"/>
                <w:color w:val="000000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8D6292" w14:textId="77777777" w:rsidR="00CA073F" w:rsidRPr="00D5525C" w:rsidRDefault="00CA073F" w:rsidP="006E0FE3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zh-CN"/>
              </w:rPr>
            </w:pPr>
            <w:r w:rsidRPr="00D5525C">
              <w:rPr>
                <w:rFonts w:eastAsia="Arial Unicode MS"/>
                <w:color w:val="000000"/>
                <w:sz w:val="24"/>
                <w:szCs w:val="24"/>
                <w:lang w:eastAsia="zh-CN"/>
              </w:rPr>
              <w:t>Владеет эмоционально- психологической устойчивостью при выполнении экзаменационных заданий и объяснении представленных ответов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B6EF3" w14:textId="77777777" w:rsidR="00CA073F" w:rsidRPr="00D5525C" w:rsidRDefault="00CA073F" w:rsidP="006E0FE3">
            <w:pPr>
              <w:snapToGri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C607B" w14:textId="77777777" w:rsidR="00CA073F" w:rsidRPr="00D5525C" w:rsidRDefault="00CA073F" w:rsidP="006E0FE3">
            <w:pPr>
              <w:snapToGri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zh-CN"/>
              </w:rPr>
            </w:pPr>
          </w:p>
        </w:tc>
      </w:tr>
      <w:tr w:rsidR="00CA073F" w:rsidRPr="00D5525C" w14:paraId="3B59A72A" w14:textId="77777777" w:rsidTr="006E0FE3">
        <w:trPr>
          <w:trHeight w:val="34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2EFC52" w14:textId="77777777" w:rsidR="00CA073F" w:rsidRPr="00D5525C" w:rsidRDefault="00CA073F" w:rsidP="006E0FE3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zh-CN"/>
              </w:rPr>
            </w:pPr>
            <w:r w:rsidRPr="00D5525C">
              <w:rPr>
                <w:rFonts w:eastAsia="Arial Unicode MS"/>
                <w:color w:val="000000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929FE4" w14:textId="77777777" w:rsidR="00CA073F" w:rsidRPr="00D5525C" w:rsidRDefault="00CA073F" w:rsidP="006E0FE3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zh-CN"/>
              </w:rPr>
            </w:pPr>
            <w:r w:rsidRPr="00D5525C">
              <w:rPr>
                <w:rFonts w:eastAsia="Arial Unicode MS"/>
                <w:color w:val="000000"/>
                <w:sz w:val="24"/>
                <w:szCs w:val="24"/>
                <w:lang w:eastAsia="zh-CN"/>
              </w:rPr>
              <w:t>Предоставляет в срок ответ по вопросам (выполнение заданий в течение 45 минут);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CE052" w14:textId="77777777" w:rsidR="00CA073F" w:rsidRPr="00D5525C" w:rsidRDefault="00CA073F" w:rsidP="006E0FE3">
            <w:pPr>
              <w:snapToGri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6723F" w14:textId="77777777" w:rsidR="00CA073F" w:rsidRPr="00D5525C" w:rsidRDefault="00CA073F" w:rsidP="006E0FE3">
            <w:pPr>
              <w:snapToGri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zh-CN"/>
              </w:rPr>
            </w:pPr>
          </w:p>
        </w:tc>
      </w:tr>
      <w:tr w:rsidR="00CA073F" w:rsidRPr="00D5525C" w14:paraId="103F8F4A" w14:textId="77777777" w:rsidTr="006E0FE3">
        <w:trPr>
          <w:trHeight w:val="34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6ECCA6" w14:textId="77777777" w:rsidR="00CA073F" w:rsidRPr="00D5525C" w:rsidRDefault="00CA073F" w:rsidP="006E0FE3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zh-CN"/>
              </w:rPr>
            </w:pPr>
            <w:r w:rsidRPr="00D5525C">
              <w:rPr>
                <w:rFonts w:eastAsia="Arial Unicode MS"/>
                <w:color w:val="000000"/>
                <w:sz w:val="24"/>
                <w:szCs w:val="24"/>
                <w:lang w:eastAsia="zh-CN"/>
              </w:rPr>
              <w:lastRenderedPageBreak/>
              <w:t>3.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ADE6B4" w14:textId="77777777" w:rsidR="00CA073F" w:rsidRPr="00D5525C" w:rsidRDefault="00CA073F" w:rsidP="006E0FE3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zh-CN"/>
              </w:rPr>
            </w:pPr>
            <w:r w:rsidRPr="00D5525C">
              <w:rPr>
                <w:rFonts w:eastAsia="Arial Unicode MS"/>
                <w:color w:val="000000"/>
                <w:sz w:val="24"/>
                <w:szCs w:val="24"/>
                <w:lang w:eastAsia="zh-CN"/>
              </w:rPr>
              <w:t xml:space="preserve">Отражает межпредметную связь по дисциплинам экономического цикла, т. е. глубину содержания ответов на вопросы, их обоснованность и убедительность.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85E88" w14:textId="77777777" w:rsidR="00CA073F" w:rsidRPr="00D5525C" w:rsidRDefault="00CA073F" w:rsidP="006E0FE3">
            <w:pPr>
              <w:snapToGri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F6AC2" w14:textId="77777777" w:rsidR="00CA073F" w:rsidRPr="00D5525C" w:rsidRDefault="00CA073F" w:rsidP="006E0FE3">
            <w:pPr>
              <w:snapToGri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zh-CN"/>
              </w:rPr>
            </w:pPr>
          </w:p>
        </w:tc>
      </w:tr>
      <w:tr w:rsidR="00CA073F" w:rsidRPr="00D5525C" w14:paraId="672FFAB7" w14:textId="77777777" w:rsidTr="006E0FE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68B231" w14:textId="77777777" w:rsidR="00CA073F" w:rsidRPr="00D5525C" w:rsidRDefault="00CA073F" w:rsidP="006E0FE3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zh-CN"/>
              </w:rPr>
            </w:pPr>
            <w:r w:rsidRPr="00D5525C">
              <w:rPr>
                <w:rFonts w:eastAsia="Arial Unicode MS"/>
                <w:color w:val="000000"/>
                <w:sz w:val="24"/>
                <w:szCs w:val="24"/>
                <w:lang w:eastAsia="zh-CN"/>
              </w:rPr>
              <w:t>4.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8F75D" w14:textId="77777777" w:rsidR="00CA073F" w:rsidRPr="00D5525C" w:rsidRDefault="00CA073F" w:rsidP="006E0FE3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zh-CN"/>
              </w:rPr>
            </w:pPr>
            <w:r w:rsidRPr="00D5525C">
              <w:rPr>
                <w:rFonts w:eastAsia="Arial Unicode MS"/>
                <w:color w:val="000000"/>
                <w:sz w:val="24"/>
                <w:szCs w:val="24"/>
                <w:lang w:eastAsia="zh-CN"/>
              </w:rPr>
              <w:t>Осуществляет поиск и использование информации, необходимой для эффективного выполнения практического задания в билете (самостоятельно и правильно составил корреспонденцию счетов, согласно представленному заданию)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6847A" w14:textId="77777777" w:rsidR="00CA073F" w:rsidRPr="00D5525C" w:rsidRDefault="00CA073F" w:rsidP="006E0FE3">
            <w:pPr>
              <w:snapToGri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5000E" w14:textId="77777777" w:rsidR="00CA073F" w:rsidRPr="00D5525C" w:rsidRDefault="00CA073F" w:rsidP="006E0FE3">
            <w:pPr>
              <w:snapToGri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zh-CN"/>
              </w:rPr>
            </w:pPr>
          </w:p>
        </w:tc>
      </w:tr>
      <w:tr w:rsidR="00CA073F" w:rsidRPr="00D5525C" w14:paraId="4EC714C2" w14:textId="77777777" w:rsidTr="006E0FE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B23252" w14:textId="77777777" w:rsidR="00CA073F" w:rsidRPr="00D5525C" w:rsidRDefault="00CA073F" w:rsidP="006E0FE3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zh-CN"/>
              </w:rPr>
            </w:pPr>
            <w:r w:rsidRPr="00D5525C">
              <w:rPr>
                <w:rFonts w:eastAsia="Arial Unicode MS"/>
                <w:color w:val="000000"/>
                <w:sz w:val="24"/>
                <w:szCs w:val="24"/>
                <w:lang w:eastAsia="zh-CN"/>
              </w:rPr>
              <w:t>5.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414695" w14:textId="77777777" w:rsidR="00CA073F" w:rsidRPr="00D5525C" w:rsidRDefault="00CA073F" w:rsidP="006E0FE3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zh-CN"/>
              </w:rPr>
            </w:pPr>
            <w:r w:rsidRPr="00D5525C">
              <w:rPr>
                <w:rFonts w:eastAsia="Arial Unicode MS"/>
                <w:color w:val="000000"/>
                <w:sz w:val="24"/>
                <w:szCs w:val="24"/>
                <w:lang w:eastAsia="zh-CN"/>
              </w:rPr>
              <w:t xml:space="preserve">Использует методы: сравнения, </w:t>
            </w:r>
            <w:proofErr w:type="spellStart"/>
            <w:r w:rsidRPr="00D5525C">
              <w:rPr>
                <w:rFonts w:eastAsia="Arial Unicode MS"/>
                <w:color w:val="000000"/>
                <w:sz w:val="24"/>
                <w:szCs w:val="24"/>
                <w:lang w:eastAsia="zh-CN"/>
              </w:rPr>
              <w:t>экономико</w:t>
            </w:r>
            <w:proofErr w:type="spellEnd"/>
            <w:r w:rsidRPr="00D5525C">
              <w:rPr>
                <w:rFonts w:eastAsia="Arial Unicode MS"/>
                <w:color w:val="000000"/>
                <w:sz w:val="24"/>
                <w:szCs w:val="24"/>
                <w:lang w:eastAsia="zh-CN"/>
              </w:rPr>
              <w:t xml:space="preserve"> – математический, монографический, экспериментальный в различных видах профессиональной и социальной деятельности </w:t>
            </w:r>
            <w:r w:rsidRPr="00BD3481">
              <w:rPr>
                <w:rFonts w:eastAsia="Arial Unicode MS"/>
                <w:color w:val="000000"/>
                <w:sz w:val="24"/>
                <w:szCs w:val="24"/>
                <w:lang w:eastAsia="zh-CN"/>
              </w:rPr>
              <w:t>(правильно рассчитывает</w:t>
            </w:r>
            <w:r w:rsidRPr="00BD3481">
              <w:rPr>
                <w:rFonts w:eastAsia="Calibri"/>
                <w:sz w:val="24"/>
                <w:szCs w:val="24"/>
              </w:rPr>
              <w:t xml:space="preserve"> технико-экономических показателей</w:t>
            </w:r>
            <w:r w:rsidRPr="00BD3481">
              <w:rPr>
                <w:rFonts w:eastAsia="Arial Unicode MS"/>
                <w:color w:val="000000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DB750" w14:textId="77777777" w:rsidR="00CA073F" w:rsidRPr="00D5525C" w:rsidRDefault="00CA073F" w:rsidP="006E0FE3">
            <w:pPr>
              <w:snapToGri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E7B8F" w14:textId="77777777" w:rsidR="00CA073F" w:rsidRPr="00D5525C" w:rsidRDefault="00CA073F" w:rsidP="006E0FE3">
            <w:pPr>
              <w:snapToGri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zh-CN"/>
              </w:rPr>
            </w:pPr>
          </w:p>
        </w:tc>
      </w:tr>
      <w:tr w:rsidR="00CA073F" w:rsidRPr="00D5525C" w14:paraId="0FDF5098" w14:textId="77777777" w:rsidTr="006E0FE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44153" w14:textId="77777777" w:rsidR="00CA073F" w:rsidRPr="00D5525C" w:rsidRDefault="00CA073F" w:rsidP="006E0FE3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zh-CN"/>
              </w:rPr>
            </w:pPr>
            <w:r w:rsidRPr="00D5525C">
              <w:rPr>
                <w:rFonts w:eastAsia="Arial Unicode MS"/>
                <w:color w:val="000000"/>
                <w:sz w:val="24"/>
                <w:szCs w:val="24"/>
                <w:lang w:eastAsia="zh-CN"/>
              </w:rPr>
              <w:t>6.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FAE7BD" w14:textId="77777777" w:rsidR="00CA073F" w:rsidRPr="00D5525C" w:rsidRDefault="00CA073F" w:rsidP="006E0FE3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zh-CN"/>
              </w:rPr>
            </w:pPr>
            <w:r w:rsidRPr="00D5525C">
              <w:rPr>
                <w:rFonts w:eastAsia="Arial Unicode MS"/>
                <w:color w:val="000000"/>
                <w:sz w:val="24"/>
                <w:szCs w:val="24"/>
                <w:lang w:eastAsia="zh-CN"/>
              </w:rPr>
              <w:t>Объяснение результатов решения практического задания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92EA7" w14:textId="77777777" w:rsidR="00CA073F" w:rsidRPr="00D5525C" w:rsidRDefault="00CA073F" w:rsidP="006E0FE3">
            <w:pPr>
              <w:snapToGri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F9337" w14:textId="77777777" w:rsidR="00CA073F" w:rsidRPr="00D5525C" w:rsidRDefault="00CA073F" w:rsidP="006E0FE3">
            <w:pPr>
              <w:snapToGri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zh-CN"/>
              </w:rPr>
            </w:pPr>
          </w:p>
        </w:tc>
      </w:tr>
      <w:tr w:rsidR="00CA073F" w:rsidRPr="00D5525C" w14:paraId="36AB5425" w14:textId="77777777" w:rsidTr="006E0FE3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37FC2" w14:textId="77777777" w:rsidR="00CA073F" w:rsidRPr="00D5525C" w:rsidRDefault="00CA073F" w:rsidP="006E0FE3">
            <w:pPr>
              <w:snapToGrid w:val="0"/>
              <w:rPr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E8F338" w14:textId="77777777" w:rsidR="00CA073F" w:rsidRPr="00D5525C" w:rsidRDefault="00CA073F" w:rsidP="006E0FE3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zh-CN"/>
              </w:rPr>
            </w:pPr>
            <w:r w:rsidRPr="00D5525C">
              <w:rPr>
                <w:rFonts w:eastAsia="Arial Unicode MS"/>
                <w:color w:val="000000"/>
                <w:sz w:val="24"/>
                <w:szCs w:val="24"/>
                <w:lang w:eastAsia="zh-CN"/>
              </w:rPr>
              <w:t>Всего баллов</w:t>
            </w:r>
            <w:r w:rsidRPr="00225363">
              <w:rPr>
                <w:rFonts w:eastAsia="Arial Unicode MS;Arial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eastAsia="Arial Unicode MS;Arial"/>
                <w:color w:val="000000"/>
                <w:sz w:val="20"/>
                <w:szCs w:val="20"/>
                <w:lang w:eastAsia="zh-CN"/>
              </w:rPr>
              <w:t xml:space="preserve">/ </w:t>
            </w:r>
            <w:r w:rsidRPr="00225363">
              <w:rPr>
                <w:rFonts w:eastAsia="Arial Unicode MS;Arial"/>
                <w:color w:val="000000"/>
                <w:sz w:val="20"/>
                <w:szCs w:val="20"/>
                <w:lang w:eastAsia="zh-CN"/>
              </w:rPr>
              <w:t>И</w:t>
            </w:r>
            <w:r>
              <w:rPr>
                <w:rFonts w:eastAsia="Arial Unicode MS;Arial"/>
                <w:color w:val="000000"/>
                <w:sz w:val="20"/>
                <w:szCs w:val="20"/>
                <w:lang w:eastAsia="zh-CN"/>
              </w:rPr>
              <w:t>тоговая оценка</w:t>
            </w:r>
            <w:r w:rsidRPr="00225363">
              <w:rPr>
                <w:rFonts w:eastAsia="Arial Unicode MS;Arial"/>
                <w:color w:val="000000"/>
                <w:sz w:val="24"/>
                <w:szCs w:val="24"/>
                <w:lang w:eastAsia="zh-CN"/>
              </w:rPr>
              <w:t xml:space="preserve">                     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77899" w14:textId="77777777" w:rsidR="00CA073F" w:rsidRPr="00D5525C" w:rsidRDefault="00CA073F" w:rsidP="006E0FE3">
            <w:pPr>
              <w:snapToGri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A4378" w14:textId="77777777" w:rsidR="00CA073F" w:rsidRPr="00D5525C" w:rsidRDefault="00CA073F" w:rsidP="006E0FE3">
            <w:pPr>
              <w:snapToGri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zh-CN"/>
              </w:rPr>
            </w:pPr>
          </w:p>
        </w:tc>
      </w:tr>
      <w:tr w:rsidR="00CA073F" w:rsidRPr="00D5525C" w14:paraId="4A8428A4" w14:textId="77777777" w:rsidTr="006E0FE3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C7EB87" w14:textId="77777777" w:rsidR="00CA073F" w:rsidRPr="00D5525C" w:rsidRDefault="00CA073F" w:rsidP="006E0FE3">
            <w:pPr>
              <w:rPr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A37CF3" w14:textId="77777777" w:rsidR="00CA073F" w:rsidRPr="00225363" w:rsidRDefault="00CA073F" w:rsidP="006E0FE3">
            <w:pPr>
              <w:rPr>
                <w:rFonts w:ascii="Arial Unicode MS;Arial" w:eastAsia="Arial Unicode MS;Arial" w:hAnsi="Arial Unicode MS;Arial" w:cs="Arial Unicode MS;Arial"/>
                <w:color w:val="000000"/>
                <w:sz w:val="24"/>
                <w:szCs w:val="24"/>
                <w:lang w:eastAsia="zh-CN"/>
              </w:rPr>
            </w:pPr>
            <w:r w:rsidRPr="00225363">
              <w:rPr>
                <w:rFonts w:eastAsia="Arial Unicode MS;Arial"/>
                <w:color w:val="000000"/>
                <w:sz w:val="24"/>
                <w:szCs w:val="24"/>
                <w:lang w:eastAsia="zh-CN"/>
              </w:rPr>
              <w:t xml:space="preserve">Критерии баллов                           </w:t>
            </w:r>
          </w:p>
          <w:p w14:paraId="37FD4720" w14:textId="77777777" w:rsidR="00CA073F" w:rsidRPr="00225363" w:rsidRDefault="00CA073F" w:rsidP="006E0FE3">
            <w:pPr>
              <w:rPr>
                <w:rFonts w:eastAsia="Arial Unicode MS;Arial"/>
                <w:color w:val="000000"/>
                <w:sz w:val="24"/>
                <w:szCs w:val="24"/>
                <w:lang w:eastAsia="zh-CN"/>
              </w:rPr>
            </w:pPr>
            <w:r w:rsidRPr="00225363">
              <w:rPr>
                <w:rFonts w:eastAsia="Arial Unicode MS;Arial"/>
                <w:color w:val="000000"/>
                <w:sz w:val="24"/>
                <w:szCs w:val="24"/>
                <w:lang w:eastAsia="zh-CN"/>
              </w:rPr>
              <w:t>20–24 балла «5»</w:t>
            </w:r>
          </w:p>
          <w:p w14:paraId="0A9E7018" w14:textId="77777777" w:rsidR="00CA073F" w:rsidRPr="00225363" w:rsidRDefault="00CA073F" w:rsidP="006E0FE3">
            <w:pPr>
              <w:rPr>
                <w:rFonts w:eastAsia="Arial Unicode MS;Arial"/>
                <w:color w:val="000000"/>
                <w:sz w:val="24"/>
                <w:szCs w:val="24"/>
                <w:lang w:eastAsia="zh-CN"/>
              </w:rPr>
            </w:pPr>
            <w:r w:rsidRPr="00225363">
              <w:rPr>
                <w:rFonts w:eastAsia="Arial Unicode MS;Arial"/>
                <w:color w:val="000000"/>
                <w:sz w:val="24"/>
                <w:szCs w:val="24"/>
                <w:lang w:eastAsia="zh-CN"/>
              </w:rPr>
              <w:t>14–19 балла «4»</w:t>
            </w:r>
          </w:p>
          <w:p w14:paraId="7B3EF78C" w14:textId="77777777" w:rsidR="00CA073F" w:rsidRPr="00225363" w:rsidRDefault="00CA073F" w:rsidP="006E0FE3">
            <w:pPr>
              <w:rPr>
                <w:rFonts w:eastAsia="Arial Unicode MS;Arial"/>
                <w:color w:val="000000"/>
                <w:sz w:val="24"/>
                <w:szCs w:val="24"/>
                <w:lang w:eastAsia="zh-CN"/>
              </w:rPr>
            </w:pPr>
            <w:r w:rsidRPr="00225363">
              <w:rPr>
                <w:rFonts w:eastAsia="Arial Unicode MS;Arial"/>
                <w:color w:val="000000"/>
                <w:sz w:val="24"/>
                <w:szCs w:val="24"/>
                <w:lang w:eastAsia="zh-CN"/>
              </w:rPr>
              <w:t>11–13 балла «3»</w:t>
            </w:r>
          </w:p>
          <w:p w14:paraId="39ABA3DB" w14:textId="77777777" w:rsidR="00CA073F" w:rsidRPr="00D5525C" w:rsidRDefault="00CA073F" w:rsidP="006E0FE3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zh-CN"/>
              </w:rPr>
            </w:pPr>
            <w:r w:rsidRPr="00225363">
              <w:rPr>
                <w:rFonts w:eastAsia="Arial Unicode MS;Arial"/>
                <w:color w:val="000000"/>
                <w:sz w:val="24"/>
                <w:szCs w:val="24"/>
                <w:lang w:eastAsia="zh-CN"/>
              </w:rPr>
              <w:t>менее 11 балла «2»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9D4EA" w14:textId="77777777" w:rsidR="00CA073F" w:rsidRPr="00D5525C" w:rsidRDefault="00CA073F" w:rsidP="006E0FE3">
            <w:pPr>
              <w:snapToGri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9CC01" w14:textId="77777777" w:rsidR="00CA073F" w:rsidRPr="00D5525C" w:rsidRDefault="00CA073F" w:rsidP="006E0FE3">
            <w:pPr>
              <w:snapToGri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zh-CN"/>
              </w:rPr>
            </w:pPr>
          </w:p>
        </w:tc>
      </w:tr>
    </w:tbl>
    <w:p w14:paraId="4B17F318" w14:textId="77777777" w:rsidR="00CA073F" w:rsidRPr="00D5525C" w:rsidRDefault="00CA073F" w:rsidP="00CA073F">
      <w:pPr>
        <w:ind w:left="720"/>
        <w:jc w:val="both"/>
        <w:rPr>
          <w:rFonts w:eastAsia="Calibri"/>
          <w:color w:val="000000"/>
          <w:sz w:val="20"/>
          <w:szCs w:val="20"/>
          <w:lang w:eastAsia="zh-CN"/>
        </w:rPr>
      </w:pPr>
      <w:r w:rsidRPr="00D5525C">
        <w:rPr>
          <w:rFonts w:eastAsia="Calibri"/>
          <w:color w:val="000000"/>
          <w:sz w:val="20"/>
          <w:szCs w:val="20"/>
          <w:lang w:eastAsia="zh-CN"/>
        </w:rPr>
        <w:t>Критерии оценки: 0 признак не проявлен</w:t>
      </w:r>
    </w:p>
    <w:p w14:paraId="70D5BF8D" w14:textId="77777777" w:rsidR="00CA073F" w:rsidRPr="00D5525C" w:rsidRDefault="00CA073F" w:rsidP="00CA073F">
      <w:pPr>
        <w:ind w:left="2700"/>
        <w:jc w:val="both"/>
        <w:rPr>
          <w:rFonts w:eastAsia="Calibri"/>
          <w:color w:val="000000"/>
          <w:sz w:val="20"/>
          <w:szCs w:val="20"/>
          <w:lang w:eastAsia="zh-CN"/>
        </w:rPr>
      </w:pPr>
      <w:r w:rsidRPr="00D5525C">
        <w:rPr>
          <w:rFonts w:eastAsia="Calibri"/>
          <w:color w:val="000000"/>
          <w:sz w:val="20"/>
          <w:szCs w:val="20"/>
          <w:lang w:eastAsia="zh-CN"/>
        </w:rPr>
        <w:t>1. признаки имеет единственное проявление</w:t>
      </w:r>
    </w:p>
    <w:p w14:paraId="53226A46" w14:textId="77777777" w:rsidR="00CA073F" w:rsidRPr="00D5525C" w:rsidRDefault="00CA073F" w:rsidP="00CA073F">
      <w:pPr>
        <w:ind w:left="2700"/>
        <w:jc w:val="both"/>
        <w:rPr>
          <w:rFonts w:eastAsia="Calibri"/>
          <w:color w:val="000000"/>
          <w:sz w:val="20"/>
          <w:szCs w:val="20"/>
          <w:lang w:eastAsia="zh-CN"/>
        </w:rPr>
      </w:pPr>
      <w:r w:rsidRPr="00D5525C">
        <w:rPr>
          <w:rFonts w:eastAsia="Calibri"/>
          <w:color w:val="000000"/>
          <w:sz w:val="20"/>
          <w:szCs w:val="20"/>
          <w:lang w:eastAsia="zh-CN"/>
        </w:rPr>
        <w:t>2. признак имеет частичное проявление</w:t>
      </w:r>
    </w:p>
    <w:p w14:paraId="6A53E88D" w14:textId="77777777" w:rsidR="00CA073F" w:rsidRPr="00D5525C" w:rsidRDefault="00CA073F" w:rsidP="00CA073F">
      <w:pPr>
        <w:ind w:left="2700"/>
        <w:jc w:val="both"/>
        <w:rPr>
          <w:rFonts w:eastAsia="Calibri"/>
          <w:color w:val="000000"/>
          <w:sz w:val="20"/>
          <w:szCs w:val="20"/>
          <w:lang w:eastAsia="zh-CN"/>
        </w:rPr>
      </w:pPr>
      <w:r w:rsidRPr="00D5525C">
        <w:rPr>
          <w:rFonts w:eastAsia="Calibri"/>
          <w:color w:val="000000"/>
          <w:sz w:val="20"/>
          <w:szCs w:val="20"/>
          <w:lang w:eastAsia="zh-CN"/>
        </w:rPr>
        <w:t>3. признак проявлен не в полном объеме</w:t>
      </w:r>
    </w:p>
    <w:p w14:paraId="300D635B" w14:textId="77777777" w:rsidR="00CA073F" w:rsidRPr="00D5525C" w:rsidRDefault="00CA073F" w:rsidP="00CA073F">
      <w:pPr>
        <w:ind w:left="2700"/>
        <w:jc w:val="both"/>
        <w:rPr>
          <w:rFonts w:eastAsia="Calibri"/>
          <w:color w:val="000000"/>
          <w:sz w:val="20"/>
          <w:szCs w:val="20"/>
          <w:lang w:eastAsia="zh-CN"/>
        </w:rPr>
      </w:pPr>
      <w:r w:rsidRPr="00D5525C">
        <w:rPr>
          <w:rFonts w:eastAsia="Calibri"/>
          <w:color w:val="000000"/>
          <w:sz w:val="20"/>
          <w:szCs w:val="20"/>
          <w:lang w:eastAsia="zh-CN"/>
        </w:rPr>
        <w:t>4 признак проявлен в полном объеме</w:t>
      </w:r>
    </w:p>
    <w:p w14:paraId="0CA976C0" w14:textId="77777777" w:rsidR="00CA073F" w:rsidRPr="00D5525C" w:rsidRDefault="00CA073F" w:rsidP="00CA073F">
      <w:pPr>
        <w:ind w:left="2700"/>
        <w:jc w:val="both"/>
        <w:rPr>
          <w:rFonts w:eastAsia="Calibri"/>
          <w:color w:val="000000"/>
          <w:sz w:val="20"/>
          <w:szCs w:val="20"/>
          <w:lang w:eastAsia="zh-CN"/>
        </w:rPr>
      </w:pPr>
    </w:p>
    <w:p w14:paraId="7D63E5D3" w14:textId="7DFD743D" w:rsidR="00CA073F" w:rsidRPr="00CA073F" w:rsidRDefault="00CA073F" w:rsidP="00CA073F">
      <w:pPr>
        <w:keepNext/>
        <w:widowControl/>
        <w:numPr>
          <w:ilvl w:val="1"/>
          <w:numId w:val="6"/>
        </w:numPr>
        <w:suppressAutoHyphens w:val="0"/>
        <w:ind w:firstLine="709"/>
        <w:jc w:val="center"/>
        <w:outlineLvl w:val="1"/>
        <w:rPr>
          <w:rFonts w:eastAsia="Arial Unicode MS"/>
          <w:bCs/>
          <w:iCs/>
          <w:color w:val="000000"/>
          <w:sz w:val="28"/>
          <w:szCs w:val="28"/>
          <w:lang w:eastAsia="zh-CN"/>
        </w:rPr>
      </w:pPr>
      <w:r w:rsidRPr="00CA073F">
        <w:rPr>
          <w:rFonts w:eastAsia="Arial Unicode MS"/>
          <w:b/>
          <w:bCs/>
          <w:color w:val="000000"/>
          <w:sz w:val="28"/>
          <w:szCs w:val="28"/>
          <w:lang w:eastAsia="zh-CN"/>
        </w:rPr>
        <w:t>4.</w:t>
      </w:r>
      <w:r>
        <w:rPr>
          <w:rFonts w:eastAsia="Arial Unicode MS"/>
          <w:b/>
          <w:bCs/>
          <w:color w:val="000000"/>
          <w:sz w:val="28"/>
          <w:szCs w:val="28"/>
          <w:lang w:eastAsia="zh-CN"/>
        </w:rPr>
        <w:t>1.7</w:t>
      </w:r>
      <w:r w:rsidRPr="00CA073F">
        <w:rPr>
          <w:rFonts w:eastAsia="Arial Unicode MS"/>
          <w:b/>
          <w:bCs/>
          <w:color w:val="000000"/>
          <w:sz w:val="28"/>
          <w:szCs w:val="28"/>
          <w:lang w:eastAsia="zh-CN"/>
        </w:rPr>
        <w:t xml:space="preserve"> </w:t>
      </w:r>
      <w:r>
        <w:rPr>
          <w:rFonts w:eastAsia="Arial Unicode MS"/>
          <w:b/>
          <w:bCs/>
          <w:color w:val="000000"/>
          <w:sz w:val="28"/>
          <w:szCs w:val="28"/>
          <w:lang w:eastAsia="zh-CN"/>
        </w:rPr>
        <w:t>К</w:t>
      </w:r>
      <w:r w:rsidRPr="00CA073F">
        <w:rPr>
          <w:rFonts w:eastAsia="Arial Unicode MS"/>
          <w:b/>
          <w:bCs/>
          <w:color w:val="000000"/>
          <w:sz w:val="28"/>
          <w:szCs w:val="28"/>
          <w:lang w:eastAsia="zh-CN"/>
        </w:rPr>
        <w:t>омплект «промежуточная аттестация»</w:t>
      </w:r>
    </w:p>
    <w:p w14:paraId="0AB61DD7" w14:textId="2C408CC4" w:rsidR="0092403C" w:rsidRPr="0092403C" w:rsidRDefault="00CA073F" w:rsidP="0092403C">
      <w:r w:rsidRPr="00CA073F">
        <w:rPr>
          <w:rFonts w:eastAsia="Arial Unicode MS"/>
          <w:bCs/>
          <w:iCs/>
          <w:color w:val="000000"/>
          <w:sz w:val="24"/>
          <w:szCs w:val="24"/>
          <w:lang w:eastAsia="zh-CN"/>
        </w:rPr>
        <w:t xml:space="preserve"> </w:t>
      </w:r>
      <w:r w:rsidR="0092403C" w:rsidRPr="0092403C">
        <w:t>Вопросы к дифференцированному зачету:</w:t>
      </w:r>
    </w:p>
    <w:p w14:paraId="07A36BE5" w14:textId="5524E11E" w:rsidR="0092403C" w:rsidRPr="0092403C" w:rsidRDefault="0092403C" w:rsidP="0092403C">
      <w:r>
        <w:t>1.</w:t>
      </w:r>
      <w:r w:rsidRPr="0092403C">
        <w:t>Понятие экономики и её роль в хозяйственной деятельности организаций.</w:t>
      </w:r>
    </w:p>
    <w:p w14:paraId="236ED8CE" w14:textId="753ED4D9" w:rsidR="0092403C" w:rsidRPr="0092403C" w:rsidRDefault="0092403C" w:rsidP="0092403C">
      <w:r>
        <w:t>2.</w:t>
      </w:r>
      <w:r w:rsidRPr="0092403C">
        <w:t>Основные экономические категории: товар, деньги, стоимость, цена.</w:t>
      </w:r>
    </w:p>
    <w:p w14:paraId="6E801B8B" w14:textId="587BCEF6" w:rsidR="0092403C" w:rsidRPr="0092403C" w:rsidRDefault="0092403C" w:rsidP="0092403C">
      <w:r>
        <w:t>3.</w:t>
      </w:r>
      <w:r w:rsidRPr="0092403C">
        <w:t>Экономические законы и принципы функционирования рынка.</w:t>
      </w:r>
    </w:p>
    <w:p w14:paraId="43AD92FD" w14:textId="71F780A3" w:rsidR="0092403C" w:rsidRPr="0092403C" w:rsidRDefault="0092403C" w:rsidP="0092403C">
      <w:r>
        <w:t>4.</w:t>
      </w:r>
      <w:r w:rsidRPr="0092403C">
        <w:t>Микроэкономика и макроэкономика: понятие, различия и взаимосвязь.</w:t>
      </w:r>
    </w:p>
    <w:p w14:paraId="74ECD889" w14:textId="36D1806B" w:rsidR="0092403C" w:rsidRPr="0092403C" w:rsidRDefault="0092403C" w:rsidP="0092403C">
      <w:r>
        <w:t>5.</w:t>
      </w:r>
      <w:r w:rsidRPr="0092403C">
        <w:t>Рынок труда и заработная плата в экономике предприятия.</w:t>
      </w:r>
    </w:p>
    <w:p w14:paraId="3D3BFDCD" w14:textId="75B3C054" w:rsidR="0092403C" w:rsidRPr="0092403C" w:rsidRDefault="0092403C" w:rsidP="0092403C">
      <w:r>
        <w:t>6.</w:t>
      </w:r>
      <w:r w:rsidRPr="0092403C">
        <w:t>Организационно-правовые формы предприятий торговли.</w:t>
      </w:r>
    </w:p>
    <w:p w14:paraId="41846908" w14:textId="1BA5A488" w:rsidR="0092403C" w:rsidRPr="0092403C" w:rsidRDefault="0092403C" w:rsidP="0092403C">
      <w:r>
        <w:t>7.</w:t>
      </w:r>
      <w:r w:rsidRPr="0092403C">
        <w:t>Финансовое состояние торгового предприятия: показатели оценки.</w:t>
      </w:r>
    </w:p>
    <w:p w14:paraId="0FBE1D4B" w14:textId="3BAE47DE" w:rsidR="0092403C" w:rsidRPr="0092403C" w:rsidRDefault="0092403C" w:rsidP="0092403C">
      <w:r>
        <w:t>8.</w:t>
      </w:r>
      <w:r w:rsidRPr="0092403C">
        <w:t>Анализ финансовой устойчивости торговых организаций.</w:t>
      </w:r>
    </w:p>
    <w:p w14:paraId="0B76815E" w14:textId="514AA0F4" w:rsidR="0092403C" w:rsidRPr="0092403C" w:rsidRDefault="0092403C" w:rsidP="0092403C">
      <w:r>
        <w:t>9.</w:t>
      </w:r>
      <w:r w:rsidRPr="0092403C">
        <w:t>Показатели рентабельности и их использование в управлении торговлей.</w:t>
      </w:r>
    </w:p>
    <w:p w14:paraId="5C4DB2B0" w14:textId="299A7951" w:rsidR="0092403C" w:rsidRPr="0092403C" w:rsidRDefault="0092403C" w:rsidP="0092403C">
      <w:r>
        <w:t>10.</w:t>
      </w:r>
      <w:r w:rsidRPr="0092403C">
        <w:t>Оценка ликвидности баланса торгового предприятия.</w:t>
      </w:r>
    </w:p>
    <w:p w14:paraId="2BCCE4FA" w14:textId="1F193981" w:rsidR="0092403C" w:rsidRPr="0092403C" w:rsidRDefault="0092403C" w:rsidP="0092403C">
      <w:r>
        <w:t>11.</w:t>
      </w:r>
      <w:r w:rsidRPr="0092403C">
        <w:t>Источники финансирования торговой деятельности.</w:t>
      </w:r>
    </w:p>
    <w:p w14:paraId="6E7918E5" w14:textId="2BAABA67" w:rsidR="0092403C" w:rsidRPr="0092403C" w:rsidRDefault="0092403C" w:rsidP="0092403C">
      <w:r>
        <w:t>12.</w:t>
      </w:r>
      <w:r w:rsidRPr="0092403C">
        <w:t>Управление оборотными средствами в торговле.</w:t>
      </w:r>
    </w:p>
    <w:p w14:paraId="36BCED5F" w14:textId="640B9EA6" w:rsidR="0092403C" w:rsidRPr="0092403C" w:rsidRDefault="0092403C" w:rsidP="0092403C">
      <w:r>
        <w:t>13.</w:t>
      </w:r>
      <w:r w:rsidRPr="0092403C">
        <w:t>Состав затрат на производство продукции и формирование себестоимости товаров.</w:t>
      </w:r>
    </w:p>
    <w:p w14:paraId="08EB29CF" w14:textId="4EFC12BB" w:rsidR="0092403C" w:rsidRPr="0092403C" w:rsidRDefault="0092403C" w:rsidP="0092403C">
      <w:r>
        <w:t>14.</w:t>
      </w:r>
      <w:r w:rsidRPr="0092403C">
        <w:t>Методы ценообразования в условиях рыночной экономики.</w:t>
      </w:r>
    </w:p>
    <w:p w14:paraId="40AFAAF0" w14:textId="52BBF144" w:rsidR="0092403C" w:rsidRPr="0092403C" w:rsidRDefault="0092403C" w:rsidP="0092403C">
      <w:r>
        <w:t>15.</w:t>
      </w:r>
      <w:r w:rsidRPr="0092403C">
        <w:t>Формы оплаты труда работников торговли.</w:t>
      </w:r>
    </w:p>
    <w:p w14:paraId="2E3D90A1" w14:textId="62D76CA7" w:rsidR="0092403C" w:rsidRPr="0092403C" w:rsidRDefault="0092403C" w:rsidP="0092403C">
      <w:r>
        <w:t>16.</w:t>
      </w:r>
      <w:r w:rsidRPr="0092403C">
        <w:t>Инвестиционная деятельность и эффективность инвестиций в торговлю.</w:t>
      </w:r>
    </w:p>
    <w:p w14:paraId="0AE2495B" w14:textId="2BA6231B" w:rsidR="0092403C" w:rsidRPr="0092403C" w:rsidRDefault="0092403C" w:rsidP="0092403C">
      <w:r>
        <w:t>17.</w:t>
      </w:r>
      <w:r w:rsidRPr="0092403C">
        <w:t>Налоговая система РФ и налогообложение торговых организаций.</w:t>
      </w:r>
    </w:p>
    <w:p w14:paraId="2624EBDF" w14:textId="296556F0" w:rsidR="0092403C" w:rsidRPr="0092403C" w:rsidRDefault="0092403C" w:rsidP="0092403C">
      <w:r>
        <w:t>18.</w:t>
      </w:r>
      <w:r w:rsidRPr="0092403C">
        <w:t>Бюджетирование и финансовое планирование в торговых организациях.</w:t>
      </w:r>
    </w:p>
    <w:p w14:paraId="71798C3F" w14:textId="21752BFD" w:rsidR="0092403C" w:rsidRPr="0092403C" w:rsidRDefault="0092403C" w:rsidP="0092403C">
      <w:r>
        <w:t>19.</w:t>
      </w:r>
      <w:r w:rsidRPr="0092403C">
        <w:t>Основы управления рисками в коммерческой деятельности.</w:t>
      </w:r>
    </w:p>
    <w:p w14:paraId="0D4FD98F" w14:textId="41B43B7F" w:rsidR="0092403C" w:rsidRPr="0092403C" w:rsidRDefault="0092403C" w:rsidP="0092403C">
      <w:r>
        <w:t>20.</w:t>
      </w:r>
      <w:r w:rsidRPr="0092403C">
        <w:t>Современные методы анализа эффективности деятельности торговых компаний.</w:t>
      </w:r>
    </w:p>
    <w:p w14:paraId="4B59EEDB" w14:textId="180E77D6" w:rsidR="0092403C" w:rsidRPr="0092403C" w:rsidRDefault="0092403C" w:rsidP="0092403C">
      <w:r>
        <w:t>21.</w:t>
      </w:r>
      <w:r w:rsidRPr="0092403C">
        <w:t>Стратегии конкурентоспособности и рыночные преимущества торговых организаций.</w:t>
      </w:r>
    </w:p>
    <w:p w14:paraId="542D3255" w14:textId="36EB934F" w:rsidR="0092403C" w:rsidRPr="0092403C" w:rsidRDefault="0092403C" w:rsidP="0092403C">
      <w:r>
        <w:t>22.</w:t>
      </w:r>
      <w:r w:rsidRPr="0092403C">
        <w:t>Проблемы формирования и реализации ценовой стратегии в розничной торговле.</w:t>
      </w:r>
    </w:p>
    <w:p w14:paraId="64F0BA7F" w14:textId="4171EA48" w:rsidR="0092403C" w:rsidRPr="0092403C" w:rsidRDefault="0092403C" w:rsidP="0092403C">
      <w:r>
        <w:t>23.</w:t>
      </w:r>
      <w:r w:rsidRPr="0092403C">
        <w:t>Государственное регулирование цен и тарифов в сфере торговли.</w:t>
      </w:r>
    </w:p>
    <w:p w14:paraId="022F8F41" w14:textId="08389859" w:rsidR="0092403C" w:rsidRDefault="0092403C" w:rsidP="0092403C">
      <w:r>
        <w:t>24.</w:t>
      </w:r>
      <w:r w:rsidRPr="0092403C">
        <w:t>Правовые основы предпринимательской деятельности в торговле.</w:t>
      </w:r>
    </w:p>
    <w:p w14:paraId="00CEA7D0" w14:textId="6B4AE598" w:rsidR="0092403C" w:rsidRPr="0092403C" w:rsidRDefault="0092403C" w:rsidP="0092403C">
      <w:r>
        <w:t>Типовые задачи</w:t>
      </w:r>
    </w:p>
    <w:p w14:paraId="47FAC6E6" w14:textId="2C68AFD0" w:rsidR="0092403C" w:rsidRPr="0092403C" w:rsidRDefault="0092403C" w:rsidP="0092403C">
      <w:pPr>
        <w:rPr>
          <w:lang w:eastAsia="ru-RU"/>
        </w:rPr>
      </w:pPr>
      <w:r w:rsidRPr="0092403C">
        <w:rPr>
          <w:lang w:eastAsia="ru-RU"/>
        </w:rPr>
        <w:t>Задача 1. Расчет рентабельности предприятия торговли</w:t>
      </w:r>
    </w:p>
    <w:p w14:paraId="7AAD4948" w14:textId="77777777" w:rsidR="0092403C" w:rsidRPr="0092403C" w:rsidRDefault="0092403C" w:rsidP="0092403C">
      <w:pPr>
        <w:rPr>
          <w:lang w:eastAsia="ru-RU"/>
        </w:rPr>
      </w:pPr>
      <w:r w:rsidRPr="0092403C">
        <w:rPr>
          <w:lang w:eastAsia="ru-RU"/>
        </w:rPr>
        <w:t>Рассчитайте уровень общей рентабельности торгового предприятия исходя из следующих показателей:</w:t>
      </w:r>
    </w:p>
    <w:p w14:paraId="64E1464A" w14:textId="77777777" w:rsidR="0092403C" w:rsidRPr="0092403C" w:rsidRDefault="0092403C" w:rsidP="0092403C">
      <w:pPr>
        <w:rPr>
          <w:lang w:eastAsia="ru-RU"/>
        </w:rPr>
      </w:pPr>
      <w:r w:rsidRPr="0092403C">
        <w:rPr>
          <w:lang w:eastAsia="ru-RU"/>
        </w:rPr>
        <w:t>Объем продаж за отчетный период: 5 млн рублей</w:t>
      </w:r>
    </w:p>
    <w:p w14:paraId="31527DE5" w14:textId="77777777" w:rsidR="0092403C" w:rsidRPr="0092403C" w:rsidRDefault="0092403C" w:rsidP="0092403C">
      <w:pPr>
        <w:rPr>
          <w:lang w:eastAsia="ru-RU"/>
        </w:rPr>
      </w:pPr>
      <w:r w:rsidRPr="0092403C">
        <w:rPr>
          <w:lang w:eastAsia="ru-RU"/>
        </w:rPr>
        <w:t>Себестоимость реализованных товаров: 3 млн рублей</w:t>
      </w:r>
    </w:p>
    <w:p w14:paraId="44B47B14" w14:textId="77777777" w:rsidR="0092403C" w:rsidRPr="0092403C" w:rsidRDefault="0092403C" w:rsidP="0092403C">
      <w:pPr>
        <w:rPr>
          <w:lang w:eastAsia="ru-RU"/>
        </w:rPr>
      </w:pPr>
      <w:r w:rsidRPr="0092403C">
        <w:rPr>
          <w:lang w:eastAsia="ru-RU"/>
        </w:rPr>
        <w:t>Операционные расходы: 1 млн рублей</w:t>
      </w:r>
    </w:p>
    <w:p w14:paraId="5AE293A4" w14:textId="77777777" w:rsidR="0092403C" w:rsidRPr="0092403C" w:rsidRDefault="0092403C" w:rsidP="0092403C">
      <w:pPr>
        <w:rPr>
          <w:lang w:eastAsia="ru-RU"/>
        </w:rPr>
      </w:pPr>
      <w:r w:rsidRPr="0092403C">
        <w:rPr>
          <w:lang w:eastAsia="ru-RU"/>
        </w:rPr>
        <w:t>Прочие доходы: 500 тыс. рублей</w:t>
      </w:r>
    </w:p>
    <w:p w14:paraId="4146F191" w14:textId="77777777" w:rsidR="0092403C" w:rsidRDefault="0092403C" w:rsidP="0092403C">
      <w:pPr>
        <w:rPr>
          <w:lang w:eastAsia="ru-RU"/>
        </w:rPr>
      </w:pPr>
      <w:r w:rsidRPr="0092403C">
        <w:rPr>
          <w:lang w:eastAsia="ru-RU"/>
        </w:rPr>
        <w:t>Налоги и прочие обязательные платежи: 200 тыс. рублей</w:t>
      </w:r>
    </w:p>
    <w:p w14:paraId="37822407" w14:textId="77777777" w:rsidR="0092403C" w:rsidRPr="0092403C" w:rsidRDefault="0092403C" w:rsidP="0092403C">
      <w:pPr>
        <w:rPr>
          <w:lang w:eastAsia="ru-RU"/>
        </w:rPr>
      </w:pPr>
    </w:p>
    <w:p w14:paraId="487CF31F" w14:textId="16ACED0C" w:rsidR="0092403C" w:rsidRPr="0092403C" w:rsidRDefault="0092403C" w:rsidP="0092403C">
      <w:r w:rsidRPr="0092403C">
        <w:lastRenderedPageBreak/>
        <w:t>Задача 2. Определение оптимальной структуры ассортимента продукции</w:t>
      </w:r>
    </w:p>
    <w:p w14:paraId="7C87D77B" w14:textId="77777777" w:rsidR="0092403C" w:rsidRPr="0092403C" w:rsidRDefault="0092403C" w:rsidP="0092403C">
      <w:r w:rsidRPr="0092403C">
        <w:t>Предприятие торгует тремя видами товаров: А, Б и В. Их показатели реализации за прошедший квартал представлены ниже:</w:t>
      </w:r>
    </w:p>
    <w:tbl>
      <w:tblPr>
        <w:tblW w:w="8369" w:type="dxa"/>
        <w:tblInd w:w="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3"/>
        <w:gridCol w:w="3163"/>
        <w:gridCol w:w="2933"/>
      </w:tblGrid>
      <w:tr w:rsidR="0092403C" w:rsidRPr="0092403C" w14:paraId="0A719852" w14:textId="77777777" w:rsidTr="0092403C">
        <w:trPr>
          <w:trHeight w:val="244"/>
        </w:trPr>
        <w:tc>
          <w:tcPr>
            <w:tcW w:w="2273" w:type="dxa"/>
            <w:tcMar>
              <w:top w:w="165" w:type="dxa"/>
              <w:left w:w="0" w:type="dxa"/>
              <w:bottom w:w="165" w:type="dxa"/>
              <w:right w:w="210" w:type="dxa"/>
            </w:tcMar>
            <w:vAlign w:val="bottom"/>
            <w:hideMark/>
          </w:tcPr>
          <w:p w14:paraId="0262871E" w14:textId="77777777" w:rsidR="0092403C" w:rsidRPr="0092403C" w:rsidRDefault="0092403C" w:rsidP="0092403C">
            <w:r w:rsidRPr="0092403C">
              <w:t>Товар</w:t>
            </w:r>
          </w:p>
        </w:tc>
        <w:tc>
          <w:tcPr>
            <w:tcW w:w="3163" w:type="dxa"/>
            <w:tcMar>
              <w:top w:w="165" w:type="dxa"/>
              <w:left w:w="0" w:type="dxa"/>
              <w:bottom w:w="165" w:type="dxa"/>
              <w:right w:w="210" w:type="dxa"/>
            </w:tcMar>
            <w:vAlign w:val="bottom"/>
            <w:hideMark/>
          </w:tcPr>
          <w:p w14:paraId="18E64013" w14:textId="77777777" w:rsidR="0092403C" w:rsidRPr="0092403C" w:rsidRDefault="0092403C" w:rsidP="0092403C">
            <w:r w:rsidRPr="0092403C">
              <w:t>Доля в общем объеме продаж (%)</w:t>
            </w:r>
          </w:p>
        </w:tc>
        <w:tc>
          <w:tcPr>
            <w:tcW w:w="2933" w:type="dxa"/>
            <w:tcMar>
              <w:top w:w="165" w:type="dxa"/>
              <w:left w:w="0" w:type="dxa"/>
              <w:bottom w:w="165" w:type="dxa"/>
              <w:right w:w="0" w:type="dxa"/>
            </w:tcMar>
            <w:vAlign w:val="bottom"/>
            <w:hideMark/>
          </w:tcPr>
          <w:p w14:paraId="5434D8E4" w14:textId="77777777" w:rsidR="0092403C" w:rsidRPr="0092403C" w:rsidRDefault="0092403C" w:rsidP="0092403C">
            <w:r w:rsidRPr="0092403C">
              <w:t>Уровень прибыли (% выручки)</w:t>
            </w:r>
          </w:p>
        </w:tc>
      </w:tr>
      <w:tr w:rsidR="0092403C" w:rsidRPr="0092403C" w14:paraId="50DA5276" w14:textId="77777777" w:rsidTr="0092403C">
        <w:trPr>
          <w:trHeight w:val="25"/>
        </w:trPr>
        <w:tc>
          <w:tcPr>
            <w:tcW w:w="2273" w:type="dxa"/>
            <w:tcMar>
              <w:top w:w="165" w:type="dxa"/>
              <w:left w:w="0" w:type="dxa"/>
              <w:bottom w:w="165" w:type="dxa"/>
              <w:right w:w="210" w:type="dxa"/>
            </w:tcMar>
            <w:hideMark/>
          </w:tcPr>
          <w:p w14:paraId="42ED2E12" w14:textId="77777777" w:rsidR="0092403C" w:rsidRPr="0092403C" w:rsidRDefault="0092403C" w:rsidP="0092403C">
            <w:r w:rsidRPr="0092403C">
              <w:t>A</w:t>
            </w:r>
          </w:p>
        </w:tc>
        <w:tc>
          <w:tcPr>
            <w:tcW w:w="3163" w:type="dxa"/>
            <w:tcMar>
              <w:top w:w="165" w:type="dxa"/>
              <w:left w:w="0" w:type="dxa"/>
              <w:bottom w:w="165" w:type="dxa"/>
              <w:right w:w="210" w:type="dxa"/>
            </w:tcMar>
            <w:hideMark/>
          </w:tcPr>
          <w:p w14:paraId="200D4FCB" w14:textId="77777777" w:rsidR="0092403C" w:rsidRPr="0092403C" w:rsidRDefault="0092403C" w:rsidP="0092403C">
            <w:r w:rsidRPr="0092403C">
              <w:t>30</w:t>
            </w:r>
          </w:p>
        </w:tc>
        <w:tc>
          <w:tcPr>
            <w:tcW w:w="2933" w:type="dxa"/>
            <w:tcMar>
              <w:top w:w="165" w:type="dxa"/>
              <w:left w:w="0" w:type="dxa"/>
              <w:bottom w:w="165" w:type="dxa"/>
              <w:right w:w="0" w:type="dxa"/>
            </w:tcMar>
            <w:hideMark/>
          </w:tcPr>
          <w:p w14:paraId="39BADDC3" w14:textId="77777777" w:rsidR="0092403C" w:rsidRPr="0092403C" w:rsidRDefault="0092403C" w:rsidP="0092403C">
            <w:r w:rsidRPr="0092403C">
              <w:t>20</w:t>
            </w:r>
          </w:p>
        </w:tc>
      </w:tr>
      <w:tr w:rsidR="0092403C" w:rsidRPr="0092403C" w14:paraId="6AF4AF5D" w14:textId="77777777" w:rsidTr="0092403C">
        <w:trPr>
          <w:trHeight w:val="228"/>
        </w:trPr>
        <w:tc>
          <w:tcPr>
            <w:tcW w:w="2273" w:type="dxa"/>
            <w:tcMar>
              <w:top w:w="165" w:type="dxa"/>
              <w:left w:w="0" w:type="dxa"/>
              <w:bottom w:w="165" w:type="dxa"/>
              <w:right w:w="210" w:type="dxa"/>
            </w:tcMar>
            <w:hideMark/>
          </w:tcPr>
          <w:p w14:paraId="629A63CA" w14:textId="77777777" w:rsidR="0092403C" w:rsidRPr="0092403C" w:rsidRDefault="0092403C" w:rsidP="0092403C">
            <w:r w:rsidRPr="0092403C">
              <w:t>B</w:t>
            </w:r>
          </w:p>
        </w:tc>
        <w:tc>
          <w:tcPr>
            <w:tcW w:w="3163" w:type="dxa"/>
            <w:tcMar>
              <w:top w:w="165" w:type="dxa"/>
              <w:left w:w="0" w:type="dxa"/>
              <w:bottom w:w="165" w:type="dxa"/>
              <w:right w:w="210" w:type="dxa"/>
            </w:tcMar>
            <w:hideMark/>
          </w:tcPr>
          <w:p w14:paraId="57F31DF0" w14:textId="77777777" w:rsidR="0092403C" w:rsidRPr="0092403C" w:rsidRDefault="0092403C" w:rsidP="0092403C">
            <w:r w:rsidRPr="0092403C">
              <w:t>40</w:t>
            </w:r>
          </w:p>
        </w:tc>
        <w:tc>
          <w:tcPr>
            <w:tcW w:w="2933" w:type="dxa"/>
            <w:tcMar>
              <w:top w:w="165" w:type="dxa"/>
              <w:left w:w="0" w:type="dxa"/>
              <w:bottom w:w="165" w:type="dxa"/>
              <w:right w:w="0" w:type="dxa"/>
            </w:tcMar>
            <w:hideMark/>
          </w:tcPr>
          <w:p w14:paraId="24D06D0F" w14:textId="77777777" w:rsidR="0092403C" w:rsidRPr="0092403C" w:rsidRDefault="0092403C" w:rsidP="0092403C">
            <w:r w:rsidRPr="0092403C">
              <w:t>15</w:t>
            </w:r>
          </w:p>
        </w:tc>
      </w:tr>
      <w:tr w:rsidR="0092403C" w:rsidRPr="0092403C" w14:paraId="2FDB3D9D" w14:textId="77777777" w:rsidTr="0092403C">
        <w:trPr>
          <w:trHeight w:val="66"/>
        </w:trPr>
        <w:tc>
          <w:tcPr>
            <w:tcW w:w="2273" w:type="dxa"/>
            <w:tcMar>
              <w:top w:w="165" w:type="dxa"/>
              <w:left w:w="0" w:type="dxa"/>
              <w:bottom w:w="165" w:type="dxa"/>
              <w:right w:w="210" w:type="dxa"/>
            </w:tcMar>
            <w:hideMark/>
          </w:tcPr>
          <w:p w14:paraId="47F87799" w14:textId="77777777" w:rsidR="0092403C" w:rsidRPr="0092403C" w:rsidRDefault="0092403C" w:rsidP="0092403C">
            <w:r w:rsidRPr="0092403C">
              <w:t>C</w:t>
            </w:r>
          </w:p>
        </w:tc>
        <w:tc>
          <w:tcPr>
            <w:tcW w:w="3163" w:type="dxa"/>
            <w:tcMar>
              <w:top w:w="165" w:type="dxa"/>
              <w:left w:w="0" w:type="dxa"/>
              <w:bottom w:w="165" w:type="dxa"/>
              <w:right w:w="210" w:type="dxa"/>
            </w:tcMar>
            <w:hideMark/>
          </w:tcPr>
          <w:p w14:paraId="22110951" w14:textId="77777777" w:rsidR="0092403C" w:rsidRPr="0092403C" w:rsidRDefault="0092403C" w:rsidP="0092403C">
            <w:r w:rsidRPr="0092403C">
              <w:t>30</w:t>
            </w:r>
          </w:p>
        </w:tc>
        <w:tc>
          <w:tcPr>
            <w:tcW w:w="2933" w:type="dxa"/>
            <w:tcMar>
              <w:top w:w="165" w:type="dxa"/>
              <w:left w:w="0" w:type="dxa"/>
              <w:bottom w:w="165" w:type="dxa"/>
              <w:right w:w="0" w:type="dxa"/>
            </w:tcMar>
            <w:hideMark/>
          </w:tcPr>
          <w:p w14:paraId="029F2F03" w14:textId="77777777" w:rsidR="0092403C" w:rsidRPr="0092403C" w:rsidRDefault="0092403C" w:rsidP="0092403C">
            <w:r w:rsidRPr="0092403C">
              <w:t>25</w:t>
            </w:r>
          </w:p>
        </w:tc>
      </w:tr>
    </w:tbl>
    <w:p w14:paraId="08D77A5F" w14:textId="77777777" w:rsidR="0092403C" w:rsidRDefault="0092403C" w:rsidP="0092403C">
      <w:r w:rsidRPr="0092403C">
        <w:t>Определите наиболее выгодный товар по уровню прибыли относительно доли в обороте и предложите рекомендации по изменению ассортимента.</w:t>
      </w:r>
    </w:p>
    <w:p w14:paraId="64A7DD47" w14:textId="77777777" w:rsidR="0092403C" w:rsidRPr="0092403C" w:rsidRDefault="0092403C" w:rsidP="0092403C"/>
    <w:p w14:paraId="1216F06D" w14:textId="16E0EB6D" w:rsidR="0092403C" w:rsidRPr="0092403C" w:rsidRDefault="0092403C" w:rsidP="0092403C">
      <w:r w:rsidRPr="0092403C">
        <w:t>Задача 3. Оценка эффективности управления запасами</w:t>
      </w:r>
    </w:p>
    <w:p w14:paraId="15124776" w14:textId="77777777" w:rsidR="0092403C" w:rsidRPr="0092403C" w:rsidRDefault="0092403C" w:rsidP="0092403C">
      <w:r w:rsidRPr="0092403C">
        <w:t>Фирма занимается торговлей товарами повседневного спроса. Среднее количество запасов составляет 2 месяца оборота, коэффициент оборачиваемости равен 6 оборотов в год. Средняя стоимость запасов равна 1 млн рублей.</w:t>
      </w:r>
    </w:p>
    <w:p w14:paraId="794C46BE" w14:textId="77777777" w:rsidR="0092403C" w:rsidRPr="0092403C" w:rsidRDefault="0092403C" w:rsidP="0092403C">
      <w:r w:rsidRPr="0092403C">
        <w:t>Оцените эффективность управления запасами фирмы.</w:t>
      </w:r>
    </w:p>
    <w:p w14:paraId="5EE7CBE9" w14:textId="77777777" w:rsidR="008A6BD2" w:rsidRDefault="008A6BD2"/>
    <w:sectPr w:rsidR="008A6BD2">
      <w:pgSz w:w="11906" w:h="16838"/>
      <w:pgMar w:top="1120" w:right="380" w:bottom="280" w:left="1460" w:header="0" w:footer="0" w:gutter="0"/>
      <w:cols w:space="720"/>
      <w:formProt w:val="0"/>
      <w:docGrid w:linePitch="100" w:charSpace="1228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Arial"/>
    <w:charset w:val="01"/>
    <w:family w:val="roman"/>
    <w:pitch w:val="default"/>
  </w:font>
  <w:font w:name="Noto Sans Devanagari">
    <w:altName w:val="Arial"/>
    <w:charset w:val="00"/>
    <w:family w:val="swiss"/>
    <w:pitch w:val="variable"/>
    <w:sig w:usb0="00000003" w:usb1="00002046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;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1"/>
    <w:family w:val="roman"/>
    <w:pitch w:val="default"/>
  </w:font>
  <w:font w:name="Arial Unicode MS;Arial">
    <w:altName w:val="Arial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D9B6EF1"/>
    <w:multiLevelType w:val="multilevel"/>
    <w:tmpl w:val="C6CAD3EC"/>
    <w:lvl w:ilvl="0">
      <w:start w:val="3"/>
      <w:numFmt w:val="decimal"/>
      <w:lvlText w:val="%1"/>
      <w:lvlJc w:val="left"/>
      <w:pPr>
        <w:tabs>
          <w:tab w:val="num" w:pos="0"/>
        </w:tabs>
        <w:ind w:left="1558" w:hanging="750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1558" w:hanging="750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58" w:hanging="750"/>
      </w:pPr>
      <w:rPr>
        <w:rFonts w:ascii="Times New Roman" w:eastAsia="Times New Roman" w:hAnsi="Times New Roman" w:cs="Times New Roman"/>
        <w:b/>
        <w:bCs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40" w:hanging="433"/>
      </w:pPr>
      <w:rPr>
        <w:rFonts w:ascii="Times New Roman" w:eastAsia="Times New Roman" w:hAnsi="Times New Roman" w:cs="Times New Roman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96" w:hanging="43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41" w:hanging="43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87" w:hanging="43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32" w:hanging="43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77" w:hanging="433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2140440D"/>
    <w:multiLevelType w:val="hybridMultilevel"/>
    <w:tmpl w:val="D5909740"/>
    <w:lvl w:ilvl="0" w:tplc="6213834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779F1"/>
    <w:multiLevelType w:val="multilevel"/>
    <w:tmpl w:val="BA20DCC8"/>
    <w:lvl w:ilvl="0">
      <w:numFmt w:val="bullet"/>
      <w:lvlText w:val=""/>
      <w:lvlJc w:val="left"/>
      <w:pPr>
        <w:tabs>
          <w:tab w:val="num" w:pos="0"/>
        </w:tabs>
        <w:ind w:left="240" w:hanging="555"/>
      </w:pPr>
      <w:rPr>
        <w:rFonts w:ascii="Symbol" w:hAnsi="Symbol" w:cs="Symbol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22" w:hanging="55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05" w:hanging="55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88" w:hanging="55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71" w:hanging="55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54" w:hanging="55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37" w:hanging="55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20" w:hanging="55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03" w:hanging="555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385B4875"/>
    <w:multiLevelType w:val="multilevel"/>
    <w:tmpl w:val="070CC65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38E85BF3"/>
    <w:multiLevelType w:val="multilevel"/>
    <w:tmpl w:val="70D4D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3569D1"/>
    <w:multiLevelType w:val="hybridMultilevel"/>
    <w:tmpl w:val="647E9F02"/>
    <w:lvl w:ilvl="0" w:tplc="58362212">
      <w:start w:val="1"/>
      <w:numFmt w:val="decimal"/>
      <w:lvlText w:val="%1."/>
      <w:lvlJc w:val="left"/>
      <w:pPr>
        <w:ind w:left="720" w:hanging="360"/>
      </w:pPr>
    </w:lvl>
    <w:lvl w:ilvl="1" w:tplc="58362212" w:tentative="1">
      <w:start w:val="1"/>
      <w:numFmt w:val="lowerLetter"/>
      <w:lvlText w:val="%2."/>
      <w:lvlJc w:val="left"/>
      <w:pPr>
        <w:ind w:left="1440" w:hanging="360"/>
      </w:pPr>
    </w:lvl>
    <w:lvl w:ilvl="2" w:tplc="58362212" w:tentative="1">
      <w:start w:val="1"/>
      <w:numFmt w:val="lowerRoman"/>
      <w:lvlText w:val="%3."/>
      <w:lvlJc w:val="right"/>
      <w:pPr>
        <w:ind w:left="2160" w:hanging="180"/>
      </w:pPr>
    </w:lvl>
    <w:lvl w:ilvl="3" w:tplc="58362212" w:tentative="1">
      <w:start w:val="1"/>
      <w:numFmt w:val="decimal"/>
      <w:lvlText w:val="%4."/>
      <w:lvlJc w:val="left"/>
      <w:pPr>
        <w:ind w:left="2880" w:hanging="360"/>
      </w:pPr>
    </w:lvl>
    <w:lvl w:ilvl="4" w:tplc="58362212" w:tentative="1">
      <w:start w:val="1"/>
      <w:numFmt w:val="lowerLetter"/>
      <w:lvlText w:val="%5."/>
      <w:lvlJc w:val="left"/>
      <w:pPr>
        <w:ind w:left="3600" w:hanging="360"/>
      </w:pPr>
    </w:lvl>
    <w:lvl w:ilvl="5" w:tplc="58362212" w:tentative="1">
      <w:start w:val="1"/>
      <w:numFmt w:val="lowerRoman"/>
      <w:lvlText w:val="%6."/>
      <w:lvlJc w:val="right"/>
      <w:pPr>
        <w:ind w:left="4320" w:hanging="180"/>
      </w:pPr>
    </w:lvl>
    <w:lvl w:ilvl="6" w:tplc="58362212" w:tentative="1">
      <w:start w:val="1"/>
      <w:numFmt w:val="decimal"/>
      <w:lvlText w:val="%7."/>
      <w:lvlJc w:val="left"/>
      <w:pPr>
        <w:ind w:left="5040" w:hanging="360"/>
      </w:pPr>
    </w:lvl>
    <w:lvl w:ilvl="7" w:tplc="58362212" w:tentative="1">
      <w:start w:val="1"/>
      <w:numFmt w:val="lowerLetter"/>
      <w:lvlText w:val="%8."/>
      <w:lvlJc w:val="left"/>
      <w:pPr>
        <w:ind w:left="5760" w:hanging="360"/>
      </w:pPr>
    </w:lvl>
    <w:lvl w:ilvl="8" w:tplc="58362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BA7F8C"/>
    <w:multiLevelType w:val="multilevel"/>
    <w:tmpl w:val="F2B25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2708412">
    <w:abstractNumId w:val="3"/>
  </w:num>
  <w:num w:numId="2" w16cid:durableId="1219049663">
    <w:abstractNumId w:val="1"/>
  </w:num>
  <w:num w:numId="3" w16cid:durableId="1062218265">
    <w:abstractNumId w:val="4"/>
  </w:num>
  <w:num w:numId="4" w16cid:durableId="130640084">
    <w:abstractNumId w:val="2"/>
  </w:num>
  <w:num w:numId="5" w16cid:durableId="1971399001">
    <w:abstractNumId w:val="6"/>
  </w:num>
  <w:num w:numId="6" w16cid:durableId="15280596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00127578">
    <w:abstractNumId w:val="7"/>
  </w:num>
  <w:num w:numId="8" w16cid:durableId="9633457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A3DFA"/>
    <w:rsid w:val="000608F4"/>
    <w:rsid w:val="001A3DFA"/>
    <w:rsid w:val="002A52E0"/>
    <w:rsid w:val="00322E35"/>
    <w:rsid w:val="003430A4"/>
    <w:rsid w:val="0065472A"/>
    <w:rsid w:val="007E7992"/>
    <w:rsid w:val="00857F13"/>
    <w:rsid w:val="008A6BD2"/>
    <w:rsid w:val="00912DEE"/>
    <w:rsid w:val="0092403C"/>
    <w:rsid w:val="00943E8F"/>
    <w:rsid w:val="00CA073F"/>
    <w:rsid w:val="00D55B6E"/>
    <w:rsid w:val="00E8683A"/>
    <w:rsid w:val="00EA0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A0606"/>
  <w15:docId w15:val="{B30F1BDA-613D-4AC3-89A0-C4BC32071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40"/>
      <w:outlineLvl w:val="0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403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403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5C5D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qFormat/>
    <w:rsid w:val="004B5C5D"/>
    <w:rPr>
      <w:color w:val="605E5C"/>
      <w:shd w:val="clear" w:color="auto" w:fill="E1DFDD"/>
    </w:rPr>
  </w:style>
  <w:style w:type="character" w:customStyle="1" w:styleId="a4">
    <w:name w:val="Символ нумерации"/>
    <w:qFormat/>
  </w:style>
  <w:style w:type="character" w:customStyle="1" w:styleId="a5">
    <w:name w:val="Текст выноски Знак"/>
    <w:basedOn w:val="a0"/>
    <w:link w:val="a6"/>
    <w:uiPriority w:val="99"/>
    <w:semiHidden/>
    <w:qFormat/>
    <w:rsid w:val="007A1633"/>
    <w:rPr>
      <w:rFonts w:ascii="Tahoma" w:eastAsia="Times New Roman" w:hAnsi="Tahoma" w:cs="Tahoma"/>
      <w:sz w:val="16"/>
      <w:szCs w:val="16"/>
      <w:lang w:val="ru-RU"/>
    </w:rPr>
  </w:style>
  <w:style w:type="character" w:customStyle="1" w:styleId="a7">
    <w:name w:val="Нижний колонтитул Знак"/>
    <w:basedOn w:val="a0"/>
    <w:link w:val="a8"/>
    <w:uiPriority w:val="99"/>
    <w:semiHidden/>
    <w:qFormat/>
    <w:rsid w:val="00451D2B"/>
    <w:rPr>
      <w:rFonts w:ascii="Times New Roman" w:eastAsia="Times New Roman" w:hAnsi="Times New Roman" w:cs="Times New Roman"/>
      <w:lang w:val="ru-RU"/>
    </w:rPr>
  </w:style>
  <w:style w:type="paragraph" w:styleId="a9">
    <w:name w:val="Title"/>
    <w:basedOn w:val="a"/>
    <w:next w:val="aa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a">
    <w:name w:val="Body Text"/>
    <w:basedOn w:val="a"/>
    <w:uiPriority w:val="1"/>
    <w:qFormat/>
    <w:rPr>
      <w:sz w:val="28"/>
      <w:szCs w:val="28"/>
    </w:rPr>
  </w:style>
  <w:style w:type="paragraph" w:styleId="ab">
    <w:name w:val="List"/>
    <w:basedOn w:val="aa"/>
    <w:rPr>
      <w:rFonts w:ascii="PT Astra Serif" w:hAnsi="PT Astra Serif" w:cs="Noto Sans Devanagari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1">
    <w:name w:val="Заголовок1"/>
    <w:basedOn w:val="a"/>
    <w:next w:val="aa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e">
    <w:name w:val="List Paragraph"/>
    <w:basedOn w:val="a"/>
    <w:qFormat/>
    <w:pPr>
      <w:spacing w:after="200" w:line="276" w:lineRule="auto"/>
      <w:ind w:left="720"/>
    </w:pPr>
    <w:rPr>
      <w:rFonts w:ascii="Calibri" w:hAnsi="Calibri" w:cs="Calibri"/>
      <w:color w:val="000000"/>
    </w:rPr>
  </w:style>
  <w:style w:type="paragraph" w:customStyle="1" w:styleId="TableParagraph">
    <w:name w:val="Table Paragraph"/>
    <w:basedOn w:val="a"/>
    <w:uiPriority w:val="1"/>
    <w:qFormat/>
  </w:style>
  <w:style w:type="paragraph" w:customStyle="1" w:styleId="af">
    <w:name w:val="Содержимое врезки"/>
    <w:basedOn w:val="a"/>
    <w:qFormat/>
  </w:style>
  <w:style w:type="paragraph" w:customStyle="1" w:styleId="af0">
    <w:name w:val="Содержимое таблицы"/>
    <w:basedOn w:val="a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6">
    <w:name w:val="Balloon Text"/>
    <w:basedOn w:val="a"/>
    <w:link w:val="a5"/>
    <w:uiPriority w:val="99"/>
    <w:semiHidden/>
    <w:unhideWhenUsed/>
    <w:qFormat/>
    <w:rsid w:val="007A1633"/>
    <w:rPr>
      <w:rFonts w:ascii="Tahoma" w:hAnsi="Tahoma" w:cs="Tahoma"/>
      <w:sz w:val="16"/>
      <w:szCs w:val="16"/>
    </w:rPr>
  </w:style>
  <w:style w:type="paragraph" w:customStyle="1" w:styleId="af2">
    <w:name w:val="Колонтитул"/>
    <w:basedOn w:val="a"/>
    <w:qFormat/>
  </w:style>
  <w:style w:type="paragraph" w:styleId="a8">
    <w:name w:val="footer"/>
    <w:basedOn w:val="a"/>
    <w:link w:val="a7"/>
    <w:unhideWhenUsed/>
    <w:rsid w:val="00451D2B"/>
    <w:pPr>
      <w:tabs>
        <w:tab w:val="center" w:pos="4677"/>
        <w:tab w:val="right" w:pos="9355"/>
      </w:tabs>
    </w:p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3">
    <w:name w:val="Table Grid"/>
    <w:basedOn w:val="a1"/>
    <w:rsid w:val="000A6E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f3"/>
    <w:uiPriority w:val="59"/>
    <w:rsid w:val="003430A4"/>
    <w:pPr>
      <w:suppressAutoHyphens w:val="0"/>
    </w:pPr>
    <w:rPr>
      <w:rFonts w:ascii="Calibri" w:eastAsia="Calibri" w:hAnsi="Calibri" w:cs="Times New Roman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92403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customStyle="1" w:styleId="sc-bznhio">
    <w:name w:val="sc-bznhio"/>
    <w:basedOn w:val="a0"/>
    <w:rsid w:val="0092403C"/>
  </w:style>
  <w:style w:type="paragraph" w:customStyle="1" w:styleId="sc-ehmtmk">
    <w:name w:val="sc-ehmtmk"/>
    <w:basedOn w:val="a"/>
    <w:rsid w:val="0092403C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2403C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paragraph" w:customStyle="1" w:styleId="sc-kguayh">
    <w:name w:val="sc-kguayh"/>
    <w:basedOn w:val="a"/>
    <w:rsid w:val="0092403C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85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catalog/product/1093229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urait.ru/bcode/491139" TargetMode="External"/><Relationship Id="rId12" Type="http://schemas.openxmlformats.org/officeDocument/2006/relationships/hyperlink" Target="http://www.garant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http://www.consultant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rosstat.gov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alog.gov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E8719-AE0E-47FB-8294-811CCC411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1317</TotalTime>
  <Pages>31</Pages>
  <Words>8759</Words>
  <Characters>49930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Осипова</dc:creator>
  <dc:description/>
  <cp:lastModifiedBy>Metodkab-203</cp:lastModifiedBy>
  <cp:revision>51</cp:revision>
  <cp:lastPrinted>2025-12-23T05:43:00Z</cp:lastPrinted>
  <dcterms:created xsi:type="dcterms:W3CDTF">2024-11-02T04:39:00Z</dcterms:created>
  <dcterms:modified xsi:type="dcterms:W3CDTF">2025-12-23T08:05:00Z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2024-11-02T00:00:00Z</vt:filetime>
  </property>
</Properties>
</file>